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78E1B7C1" w14:textId="77777777" w:rsidR="00BD1217" w:rsidRDefault="00BD1217" w:rsidP="00CF0728">
      <w:pPr>
        <w:jc w:val="center"/>
        <w:rPr>
          <w:rFonts w:ascii="Arial" w:hAnsi="Arial" w:cs="Arial"/>
          <w:b/>
          <w:sz w:val="40"/>
          <w:szCs w:val="40"/>
          <w:lang w:val="fr-FR"/>
        </w:rPr>
      </w:pPr>
    </w:p>
    <w:p w14:paraId="47732E66" w14:textId="77777777" w:rsidR="00BD1217" w:rsidRDefault="00BD1217" w:rsidP="00CF0728">
      <w:pPr>
        <w:jc w:val="center"/>
        <w:rPr>
          <w:rFonts w:ascii="Arial" w:hAnsi="Arial" w:cs="Arial"/>
          <w:b/>
          <w:sz w:val="40"/>
          <w:szCs w:val="40"/>
          <w:lang w:val="fr-FR"/>
        </w:rPr>
      </w:pPr>
    </w:p>
    <w:p w14:paraId="1AF95125" w14:textId="06535F14"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529D50E8" w14:textId="07357A9B" w:rsidR="00BD1217" w:rsidRPr="006117B8" w:rsidRDefault="00BD1217" w:rsidP="00BD1217">
      <w:pPr>
        <w:pStyle w:val="Header"/>
        <w:jc w:val="center"/>
        <w:rPr>
          <w:rFonts w:ascii="Arial" w:hAnsi="Arial" w:cs="Arial"/>
          <w:b/>
          <w:sz w:val="40"/>
          <w:szCs w:val="40"/>
          <w:lang w:val="fr-FR"/>
        </w:rPr>
      </w:pPr>
      <w:r w:rsidRPr="00445947">
        <w:rPr>
          <w:rFonts w:ascii="Arial" w:hAnsi="Arial" w:cs="Arial"/>
          <w:b/>
          <w:noProof/>
          <w:sz w:val="40"/>
          <w:szCs w:val="40"/>
          <w:lang w:val="fr-FR"/>
        </w:rPr>
        <w:drawing>
          <wp:inline distT="0" distB="0" distL="0" distR="0" wp14:anchorId="32967F45" wp14:editId="73E73051">
            <wp:extent cx="6120130" cy="2912110"/>
            <wp:effectExtent l="0" t="0" r="0" b="2540"/>
            <wp:docPr id="189712477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2912110"/>
                    </a:xfrm>
                    <a:prstGeom prst="rect">
                      <a:avLst/>
                    </a:prstGeom>
                    <a:noFill/>
                    <a:ln>
                      <a:noFill/>
                    </a:ln>
                  </pic:spPr>
                </pic:pic>
              </a:graphicData>
            </a:graphic>
          </wp:inline>
        </w:drawing>
      </w:r>
    </w:p>
    <w:p w14:paraId="7835C21F" w14:textId="77777777" w:rsidR="00BD1217" w:rsidRDefault="00BD1217" w:rsidP="00BD1217">
      <w:pPr>
        <w:jc w:val="center"/>
        <w:rPr>
          <w:noProof/>
        </w:rPr>
      </w:pPr>
    </w:p>
    <w:p w14:paraId="41652A67" w14:textId="77777777" w:rsidR="00BD1217" w:rsidRDefault="00BD1217" w:rsidP="00BD1217">
      <w:pPr>
        <w:pStyle w:val="DefaultText"/>
        <w:jc w:val="center"/>
        <w:rPr>
          <w:rFonts w:ascii="Arial" w:hAnsi="Arial" w:cs="Arial"/>
          <w:b/>
          <w:sz w:val="32"/>
          <w:szCs w:val="32"/>
          <w:lang w:val="ro-RO"/>
        </w:rPr>
      </w:pPr>
      <w:r>
        <w:rPr>
          <w:rFonts w:ascii="Arial" w:hAnsi="Arial" w:cs="Arial"/>
          <w:b/>
          <w:sz w:val="32"/>
          <w:szCs w:val="32"/>
          <w:lang w:val="ro-RO"/>
        </w:rPr>
        <w:t>A2_km192+940-km211+980</w:t>
      </w:r>
    </w:p>
    <w:p w14:paraId="49A8F3D5" w14:textId="61189718" w:rsidR="00CF0728" w:rsidRDefault="00BD1217" w:rsidP="00BD1217">
      <w:pPr>
        <w:pStyle w:val="Header"/>
        <w:ind w:left="180"/>
        <w:jc w:val="center"/>
        <w:rPr>
          <w:rFonts w:ascii="Arial" w:hAnsi="Arial" w:cs="Arial"/>
          <w:b/>
          <w:sz w:val="32"/>
          <w:szCs w:val="32"/>
        </w:rPr>
      </w:pPr>
      <w:r>
        <w:rPr>
          <w:rFonts w:ascii="Arial" w:hAnsi="Arial" w:cs="Arial"/>
          <w:b/>
          <w:sz w:val="32"/>
          <w:szCs w:val="32"/>
        </w:rPr>
        <w:t>RD_RO_00_270</w:t>
      </w:r>
    </w:p>
    <w:p w14:paraId="24033300" w14:textId="77777777" w:rsidR="00910869" w:rsidRDefault="00910869" w:rsidP="00910869">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7E134175" w14:textId="77777777" w:rsidR="00CF0728" w:rsidRPr="00CC511B" w:rsidRDefault="00CF0728" w:rsidP="00D90742">
      <w:pPr>
        <w:autoSpaceDE w:val="0"/>
        <w:jc w:val="center"/>
        <w:rPr>
          <w:rFonts w:ascii="Arial" w:hAnsi="Arial" w:cs="Arial"/>
          <w:b/>
        </w:rPr>
      </w:pPr>
    </w:p>
    <w:p w14:paraId="5671EFEE" w14:textId="11D3A113" w:rsidR="00BF22CA" w:rsidRDefault="00BF22CA">
      <w:pPr>
        <w:tabs>
          <w:tab w:val="left" w:pos="5516"/>
        </w:tabs>
        <w:jc w:val="center"/>
        <w:rPr>
          <w:rFonts w:ascii="Arial" w:hAnsi="Arial" w:cs="Arial"/>
          <w:b/>
          <w:lang w:val="ro-RO"/>
        </w:rPr>
      </w:pPr>
    </w:p>
    <w:p w14:paraId="15C47BC5" w14:textId="77777777" w:rsidR="00BD1217" w:rsidRDefault="00BD1217">
      <w:pPr>
        <w:tabs>
          <w:tab w:val="left" w:pos="5516"/>
        </w:tabs>
        <w:jc w:val="center"/>
        <w:rPr>
          <w:rFonts w:ascii="Arial" w:hAnsi="Arial" w:cs="Arial"/>
          <w:b/>
          <w:lang w:val="ro-RO"/>
        </w:rPr>
      </w:pPr>
    </w:p>
    <w:p w14:paraId="2D302EA8" w14:textId="77777777" w:rsidR="00BD1217" w:rsidRDefault="00BD1217">
      <w:pPr>
        <w:tabs>
          <w:tab w:val="left" w:pos="5516"/>
        </w:tabs>
        <w:jc w:val="center"/>
        <w:rPr>
          <w:rFonts w:ascii="Arial" w:hAnsi="Arial" w:cs="Arial"/>
          <w:b/>
          <w:lang w:val="ro-RO"/>
        </w:rPr>
      </w:pPr>
    </w:p>
    <w:p w14:paraId="778218A9" w14:textId="77777777" w:rsidR="00BD1217" w:rsidRPr="00CC511B" w:rsidRDefault="00BD1217">
      <w:pPr>
        <w:tabs>
          <w:tab w:val="left" w:pos="5516"/>
        </w:tabs>
        <w:jc w:val="center"/>
        <w:rPr>
          <w:rFonts w:ascii="Arial" w:hAnsi="Arial" w:cs="Arial"/>
          <w:b/>
          <w:lang w:val="ro-RO"/>
        </w:rPr>
      </w:pPr>
    </w:p>
    <w:p w14:paraId="6C0E5AF8" w14:textId="6F175BAB" w:rsidR="00BF22CA" w:rsidRPr="00CC511B" w:rsidRDefault="000731F8">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A37F36">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1491249557"/>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6B293D20" w14:textId="7ADF7C7E" w:rsidR="007F5DAA" w:rsidRPr="007F5DAA" w:rsidRDefault="007F5DAA" w:rsidP="007F5DAA">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03E8CFD6" w14:textId="73115E54" w:rsidR="007F5DAA" w:rsidRPr="007F5DAA" w:rsidRDefault="007F5DAA">
          <w:pPr>
            <w:pStyle w:val="TOC1"/>
            <w:tabs>
              <w:tab w:val="right" w:leader="dot" w:pos="9628"/>
            </w:tabs>
            <w:rPr>
              <w:rFonts w:ascii="Arial" w:hAnsi="Arial" w:cs="Arial"/>
              <w:noProof/>
            </w:rPr>
          </w:pPr>
          <w:r w:rsidRPr="007F5DAA">
            <w:rPr>
              <w:rFonts w:ascii="Arial" w:hAnsi="Arial" w:cs="Arial"/>
            </w:rPr>
            <w:fldChar w:fldCharType="begin"/>
          </w:r>
          <w:r w:rsidRPr="007F5DAA">
            <w:rPr>
              <w:rFonts w:ascii="Arial" w:hAnsi="Arial" w:cs="Arial"/>
            </w:rPr>
            <w:instrText xml:space="preserve"> TOC \o "1-3" \h \z \u </w:instrText>
          </w:r>
          <w:r w:rsidRPr="007F5DAA">
            <w:rPr>
              <w:rFonts w:ascii="Arial" w:hAnsi="Arial" w:cs="Arial"/>
            </w:rPr>
            <w:fldChar w:fldCharType="separate"/>
          </w:r>
          <w:hyperlink w:anchor="_Toc230878186" w:history="1">
            <w:r w:rsidRPr="007F5DAA">
              <w:rPr>
                <w:rStyle w:val="Hyperlink"/>
                <w:rFonts w:ascii="Arial" w:hAnsi="Arial" w:cs="Arial"/>
                <w:noProof/>
                <w:color w:val="auto"/>
              </w:rPr>
              <w:t>1. INTRODUCERE</w:t>
            </w:r>
            <w:r w:rsidRPr="007F5DAA">
              <w:rPr>
                <w:rFonts w:ascii="Arial" w:hAnsi="Arial" w:cs="Arial"/>
                <w:noProof/>
                <w:webHidden/>
              </w:rPr>
              <w:tab/>
            </w:r>
            <w:r w:rsidRPr="007F5DAA">
              <w:rPr>
                <w:rFonts w:ascii="Arial" w:hAnsi="Arial" w:cs="Arial"/>
                <w:noProof/>
                <w:webHidden/>
              </w:rPr>
              <w:fldChar w:fldCharType="begin"/>
            </w:r>
            <w:r w:rsidRPr="007F5DAA">
              <w:rPr>
                <w:rFonts w:ascii="Arial" w:hAnsi="Arial" w:cs="Arial"/>
                <w:noProof/>
                <w:webHidden/>
              </w:rPr>
              <w:instrText xml:space="preserve"> PAGEREF _Toc230878186 \h </w:instrText>
            </w:r>
            <w:r w:rsidRPr="007F5DAA">
              <w:rPr>
                <w:rFonts w:ascii="Arial" w:hAnsi="Arial" w:cs="Arial"/>
                <w:noProof/>
                <w:webHidden/>
              </w:rPr>
            </w:r>
            <w:r w:rsidRPr="007F5DAA">
              <w:rPr>
                <w:rFonts w:ascii="Arial" w:hAnsi="Arial" w:cs="Arial"/>
                <w:noProof/>
                <w:webHidden/>
              </w:rPr>
              <w:fldChar w:fldCharType="separate"/>
            </w:r>
            <w:r w:rsidR="00285DAA">
              <w:rPr>
                <w:rFonts w:ascii="Arial" w:hAnsi="Arial" w:cs="Arial"/>
                <w:noProof/>
                <w:webHidden/>
              </w:rPr>
              <w:t>4</w:t>
            </w:r>
            <w:r w:rsidRPr="007F5DAA">
              <w:rPr>
                <w:rFonts w:ascii="Arial" w:hAnsi="Arial" w:cs="Arial"/>
                <w:noProof/>
                <w:webHidden/>
              </w:rPr>
              <w:fldChar w:fldCharType="end"/>
            </w:r>
          </w:hyperlink>
        </w:p>
        <w:p w14:paraId="1579F945" w14:textId="0973969E" w:rsidR="007F5DAA" w:rsidRPr="007F5DAA" w:rsidRDefault="007F5DAA">
          <w:pPr>
            <w:pStyle w:val="TOC1"/>
            <w:tabs>
              <w:tab w:val="right" w:leader="dot" w:pos="9628"/>
            </w:tabs>
            <w:rPr>
              <w:rFonts w:ascii="Arial" w:hAnsi="Arial" w:cs="Arial"/>
              <w:noProof/>
            </w:rPr>
          </w:pPr>
          <w:hyperlink w:anchor="_Toc230878187" w:history="1">
            <w:r w:rsidRPr="007F5DAA">
              <w:rPr>
                <w:rStyle w:val="Hyperlink"/>
                <w:rFonts w:ascii="Arial" w:hAnsi="Arial" w:cs="Arial"/>
                <w:noProof/>
                <w:color w:val="auto"/>
              </w:rPr>
              <w:t>2. RAPORT</w:t>
            </w:r>
            <w:r w:rsidRPr="007F5DAA">
              <w:rPr>
                <w:rFonts w:ascii="Arial" w:hAnsi="Arial" w:cs="Arial"/>
                <w:noProof/>
                <w:webHidden/>
              </w:rPr>
              <w:tab/>
            </w:r>
            <w:r w:rsidRPr="007F5DAA">
              <w:rPr>
                <w:rFonts w:ascii="Arial" w:hAnsi="Arial" w:cs="Arial"/>
                <w:noProof/>
                <w:webHidden/>
              </w:rPr>
              <w:fldChar w:fldCharType="begin"/>
            </w:r>
            <w:r w:rsidRPr="007F5DAA">
              <w:rPr>
                <w:rFonts w:ascii="Arial" w:hAnsi="Arial" w:cs="Arial"/>
                <w:noProof/>
                <w:webHidden/>
              </w:rPr>
              <w:instrText xml:space="preserve"> PAGEREF _Toc230878187 \h </w:instrText>
            </w:r>
            <w:r w:rsidRPr="007F5DAA">
              <w:rPr>
                <w:rFonts w:ascii="Arial" w:hAnsi="Arial" w:cs="Arial"/>
                <w:noProof/>
                <w:webHidden/>
              </w:rPr>
            </w:r>
            <w:r w:rsidRPr="007F5DAA">
              <w:rPr>
                <w:rFonts w:ascii="Arial" w:hAnsi="Arial" w:cs="Arial"/>
                <w:noProof/>
                <w:webHidden/>
              </w:rPr>
              <w:fldChar w:fldCharType="separate"/>
            </w:r>
            <w:r w:rsidR="00285DAA">
              <w:rPr>
                <w:rFonts w:ascii="Arial" w:hAnsi="Arial" w:cs="Arial"/>
                <w:noProof/>
                <w:webHidden/>
              </w:rPr>
              <w:t>4</w:t>
            </w:r>
            <w:r w:rsidRPr="007F5DAA">
              <w:rPr>
                <w:rFonts w:ascii="Arial" w:hAnsi="Arial" w:cs="Arial"/>
                <w:noProof/>
                <w:webHidden/>
              </w:rPr>
              <w:fldChar w:fldCharType="end"/>
            </w:r>
          </w:hyperlink>
        </w:p>
        <w:p w14:paraId="035C8C36" w14:textId="07B9D958" w:rsidR="007F5DAA" w:rsidRPr="007F5DAA" w:rsidRDefault="007F5DAA">
          <w:pPr>
            <w:pStyle w:val="TOC2"/>
            <w:tabs>
              <w:tab w:val="right" w:leader="dot" w:pos="9628"/>
            </w:tabs>
            <w:rPr>
              <w:rFonts w:ascii="Arial" w:hAnsi="Arial" w:cs="Arial"/>
              <w:noProof/>
            </w:rPr>
          </w:pPr>
          <w:hyperlink w:anchor="_Toc230878188" w:history="1">
            <w:r w:rsidRPr="007F5DAA">
              <w:rPr>
                <w:rStyle w:val="Hyperlink"/>
                <w:rFonts w:ascii="Arial" w:hAnsi="Arial" w:cs="Arial"/>
                <w:noProof/>
                <w:color w:val="auto"/>
              </w:rPr>
              <w:t>2.1. Descrierea drumului principal – A2 km 192+940 – km 211+980</w:t>
            </w:r>
            <w:r w:rsidRPr="007F5DAA">
              <w:rPr>
                <w:rFonts w:ascii="Arial" w:hAnsi="Arial" w:cs="Arial"/>
                <w:noProof/>
                <w:webHidden/>
              </w:rPr>
              <w:tab/>
            </w:r>
            <w:r w:rsidRPr="007F5DAA">
              <w:rPr>
                <w:rFonts w:ascii="Arial" w:hAnsi="Arial" w:cs="Arial"/>
                <w:noProof/>
                <w:webHidden/>
              </w:rPr>
              <w:fldChar w:fldCharType="begin"/>
            </w:r>
            <w:r w:rsidRPr="007F5DAA">
              <w:rPr>
                <w:rFonts w:ascii="Arial" w:hAnsi="Arial" w:cs="Arial"/>
                <w:noProof/>
                <w:webHidden/>
              </w:rPr>
              <w:instrText xml:space="preserve"> PAGEREF _Toc230878188 \h </w:instrText>
            </w:r>
            <w:r w:rsidRPr="007F5DAA">
              <w:rPr>
                <w:rFonts w:ascii="Arial" w:hAnsi="Arial" w:cs="Arial"/>
                <w:noProof/>
                <w:webHidden/>
              </w:rPr>
            </w:r>
            <w:r w:rsidRPr="007F5DAA">
              <w:rPr>
                <w:rFonts w:ascii="Arial" w:hAnsi="Arial" w:cs="Arial"/>
                <w:noProof/>
                <w:webHidden/>
              </w:rPr>
              <w:fldChar w:fldCharType="separate"/>
            </w:r>
            <w:r w:rsidR="00285DAA">
              <w:rPr>
                <w:rFonts w:ascii="Arial" w:hAnsi="Arial" w:cs="Arial"/>
                <w:noProof/>
                <w:webHidden/>
              </w:rPr>
              <w:t>4</w:t>
            </w:r>
            <w:r w:rsidRPr="007F5DAA">
              <w:rPr>
                <w:rFonts w:ascii="Arial" w:hAnsi="Arial" w:cs="Arial"/>
                <w:noProof/>
                <w:webHidden/>
              </w:rPr>
              <w:fldChar w:fldCharType="end"/>
            </w:r>
          </w:hyperlink>
        </w:p>
        <w:p w14:paraId="107B9351" w14:textId="7B5A1C6C" w:rsidR="007F5DAA" w:rsidRPr="007F5DAA" w:rsidRDefault="007F5DAA">
          <w:pPr>
            <w:pStyle w:val="TOC2"/>
            <w:tabs>
              <w:tab w:val="right" w:leader="dot" w:pos="9628"/>
            </w:tabs>
            <w:rPr>
              <w:rFonts w:ascii="Arial" w:hAnsi="Arial" w:cs="Arial"/>
              <w:noProof/>
            </w:rPr>
          </w:pPr>
          <w:hyperlink w:anchor="_Toc230878189" w:history="1">
            <w:r w:rsidRPr="007F5DAA">
              <w:rPr>
                <w:rStyle w:val="Hyperlink"/>
                <w:rFonts w:ascii="Arial" w:hAnsi="Arial" w:cs="Arial"/>
                <w:noProof/>
                <w:color w:val="auto"/>
              </w:rPr>
              <w:t>2.2. Autoritatea responsabilă</w:t>
            </w:r>
            <w:r w:rsidRPr="007F5DAA">
              <w:rPr>
                <w:rFonts w:ascii="Arial" w:hAnsi="Arial" w:cs="Arial"/>
                <w:noProof/>
                <w:webHidden/>
              </w:rPr>
              <w:tab/>
            </w:r>
            <w:r w:rsidRPr="007F5DAA">
              <w:rPr>
                <w:rFonts w:ascii="Arial" w:hAnsi="Arial" w:cs="Arial"/>
                <w:noProof/>
                <w:webHidden/>
              </w:rPr>
              <w:fldChar w:fldCharType="begin"/>
            </w:r>
            <w:r w:rsidRPr="007F5DAA">
              <w:rPr>
                <w:rFonts w:ascii="Arial" w:hAnsi="Arial" w:cs="Arial"/>
                <w:noProof/>
                <w:webHidden/>
              </w:rPr>
              <w:instrText xml:space="preserve"> PAGEREF _Toc230878189 \h </w:instrText>
            </w:r>
            <w:r w:rsidRPr="007F5DAA">
              <w:rPr>
                <w:rFonts w:ascii="Arial" w:hAnsi="Arial" w:cs="Arial"/>
                <w:noProof/>
                <w:webHidden/>
              </w:rPr>
            </w:r>
            <w:r w:rsidRPr="007F5DAA">
              <w:rPr>
                <w:rFonts w:ascii="Arial" w:hAnsi="Arial" w:cs="Arial"/>
                <w:noProof/>
                <w:webHidden/>
              </w:rPr>
              <w:fldChar w:fldCharType="separate"/>
            </w:r>
            <w:r w:rsidR="00285DAA">
              <w:rPr>
                <w:rFonts w:ascii="Arial" w:hAnsi="Arial" w:cs="Arial"/>
                <w:noProof/>
                <w:webHidden/>
              </w:rPr>
              <w:t>6</w:t>
            </w:r>
            <w:r w:rsidRPr="007F5DAA">
              <w:rPr>
                <w:rFonts w:ascii="Arial" w:hAnsi="Arial" w:cs="Arial"/>
                <w:noProof/>
                <w:webHidden/>
              </w:rPr>
              <w:fldChar w:fldCharType="end"/>
            </w:r>
          </w:hyperlink>
        </w:p>
        <w:p w14:paraId="6FCF3788" w14:textId="0F489BFD" w:rsidR="007F5DAA" w:rsidRPr="007F5DAA" w:rsidRDefault="007F5DAA">
          <w:pPr>
            <w:pStyle w:val="TOC2"/>
            <w:tabs>
              <w:tab w:val="right" w:leader="dot" w:pos="9628"/>
            </w:tabs>
            <w:rPr>
              <w:rFonts w:ascii="Arial" w:hAnsi="Arial" w:cs="Arial"/>
              <w:noProof/>
            </w:rPr>
          </w:pPr>
          <w:hyperlink w:anchor="_Toc230878190" w:history="1">
            <w:r w:rsidRPr="007F5DAA">
              <w:rPr>
                <w:rStyle w:val="Hyperlink"/>
                <w:rFonts w:ascii="Arial" w:hAnsi="Arial" w:cs="Arial"/>
                <w:noProof/>
                <w:color w:val="auto"/>
              </w:rPr>
              <w:t>2.3. Cadrul legal</w:t>
            </w:r>
            <w:r w:rsidRPr="007F5DAA">
              <w:rPr>
                <w:rFonts w:ascii="Arial" w:hAnsi="Arial" w:cs="Arial"/>
                <w:noProof/>
                <w:webHidden/>
              </w:rPr>
              <w:tab/>
            </w:r>
            <w:r w:rsidRPr="007F5DAA">
              <w:rPr>
                <w:rFonts w:ascii="Arial" w:hAnsi="Arial" w:cs="Arial"/>
                <w:noProof/>
                <w:webHidden/>
              </w:rPr>
              <w:fldChar w:fldCharType="begin"/>
            </w:r>
            <w:r w:rsidRPr="007F5DAA">
              <w:rPr>
                <w:rFonts w:ascii="Arial" w:hAnsi="Arial" w:cs="Arial"/>
                <w:noProof/>
                <w:webHidden/>
              </w:rPr>
              <w:instrText xml:space="preserve"> PAGEREF _Toc230878190 \h </w:instrText>
            </w:r>
            <w:r w:rsidRPr="007F5DAA">
              <w:rPr>
                <w:rFonts w:ascii="Arial" w:hAnsi="Arial" w:cs="Arial"/>
                <w:noProof/>
                <w:webHidden/>
              </w:rPr>
            </w:r>
            <w:r w:rsidRPr="007F5DAA">
              <w:rPr>
                <w:rFonts w:ascii="Arial" w:hAnsi="Arial" w:cs="Arial"/>
                <w:noProof/>
                <w:webHidden/>
              </w:rPr>
              <w:fldChar w:fldCharType="separate"/>
            </w:r>
            <w:r w:rsidR="00285DAA">
              <w:rPr>
                <w:rFonts w:ascii="Arial" w:hAnsi="Arial" w:cs="Arial"/>
                <w:noProof/>
                <w:webHidden/>
              </w:rPr>
              <w:t>6</w:t>
            </w:r>
            <w:r w:rsidRPr="007F5DAA">
              <w:rPr>
                <w:rFonts w:ascii="Arial" w:hAnsi="Arial" w:cs="Arial"/>
                <w:noProof/>
                <w:webHidden/>
              </w:rPr>
              <w:fldChar w:fldCharType="end"/>
            </w:r>
          </w:hyperlink>
        </w:p>
        <w:p w14:paraId="7B924394" w14:textId="3F3A83C4" w:rsidR="007F5DAA" w:rsidRPr="007F5DAA" w:rsidRDefault="007F5DAA">
          <w:pPr>
            <w:pStyle w:val="TOC2"/>
            <w:tabs>
              <w:tab w:val="right" w:leader="dot" w:pos="9628"/>
            </w:tabs>
            <w:rPr>
              <w:rFonts w:ascii="Arial" w:hAnsi="Arial" w:cs="Arial"/>
              <w:noProof/>
            </w:rPr>
          </w:pPr>
          <w:hyperlink w:anchor="_Toc230878191" w:history="1">
            <w:r w:rsidRPr="007F5DAA">
              <w:rPr>
                <w:rStyle w:val="Hyperlink"/>
                <w:rFonts w:ascii="Arial" w:hAnsi="Arial" w:cs="Arial"/>
                <w:noProof/>
                <w:color w:val="auto"/>
              </w:rPr>
              <w:t>2.4. Valori limită în vigoare</w:t>
            </w:r>
            <w:r w:rsidRPr="007F5DAA">
              <w:rPr>
                <w:rFonts w:ascii="Arial" w:hAnsi="Arial" w:cs="Arial"/>
                <w:noProof/>
                <w:webHidden/>
              </w:rPr>
              <w:tab/>
            </w:r>
            <w:r w:rsidRPr="007F5DAA">
              <w:rPr>
                <w:rFonts w:ascii="Arial" w:hAnsi="Arial" w:cs="Arial"/>
                <w:noProof/>
                <w:webHidden/>
              </w:rPr>
              <w:fldChar w:fldCharType="begin"/>
            </w:r>
            <w:r w:rsidRPr="007F5DAA">
              <w:rPr>
                <w:rFonts w:ascii="Arial" w:hAnsi="Arial" w:cs="Arial"/>
                <w:noProof/>
                <w:webHidden/>
              </w:rPr>
              <w:instrText xml:space="preserve"> PAGEREF _Toc230878191 \h </w:instrText>
            </w:r>
            <w:r w:rsidRPr="007F5DAA">
              <w:rPr>
                <w:rFonts w:ascii="Arial" w:hAnsi="Arial" w:cs="Arial"/>
                <w:noProof/>
                <w:webHidden/>
              </w:rPr>
            </w:r>
            <w:r w:rsidRPr="007F5DAA">
              <w:rPr>
                <w:rFonts w:ascii="Arial" w:hAnsi="Arial" w:cs="Arial"/>
                <w:noProof/>
                <w:webHidden/>
              </w:rPr>
              <w:fldChar w:fldCharType="separate"/>
            </w:r>
            <w:r w:rsidR="00285DAA">
              <w:rPr>
                <w:rFonts w:ascii="Arial" w:hAnsi="Arial" w:cs="Arial"/>
                <w:noProof/>
                <w:webHidden/>
              </w:rPr>
              <w:t>7</w:t>
            </w:r>
            <w:r w:rsidRPr="007F5DAA">
              <w:rPr>
                <w:rFonts w:ascii="Arial" w:hAnsi="Arial" w:cs="Arial"/>
                <w:noProof/>
                <w:webHidden/>
              </w:rPr>
              <w:fldChar w:fldCharType="end"/>
            </w:r>
          </w:hyperlink>
        </w:p>
        <w:p w14:paraId="3537899D" w14:textId="5312C133" w:rsidR="007F5DAA" w:rsidRPr="007F5DAA" w:rsidRDefault="007F5DAA">
          <w:pPr>
            <w:pStyle w:val="TOC2"/>
            <w:tabs>
              <w:tab w:val="right" w:leader="dot" w:pos="9628"/>
            </w:tabs>
            <w:rPr>
              <w:rFonts w:ascii="Arial" w:hAnsi="Arial" w:cs="Arial"/>
              <w:noProof/>
            </w:rPr>
          </w:pPr>
          <w:hyperlink w:anchor="_Toc230878192" w:history="1">
            <w:r w:rsidRPr="007F5DAA">
              <w:rPr>
                <w:rStyle w:val="Hyperlink"/>
                <w:rFonts w:ascii="Arial" w:hAnsi="Arial" w:cs="Arial"/>
                <w:noProof/>
                <w:color w:val="auto"/>
              </w:rPr>
              <w:t xml:space="preserve">2.5. Cartarea zgomotului pentru sectorul de drum principal </w:t>
            </w:r>
            <w:r w:rsidRPr="007F5DAA">
              <w:rPr>
                <w:rStyle w:val="Hyperlink"/>
                <w:rFonts w:ascii="Arial" w:hAnsi="Arial" w:cs="Arial"/>
                <w:noProof/>
                <w:color w:val="auto"/>
                <w:lang w:eastAsia="en-US"/>
              </w:rPr>
              <w:t xml:space="preserve">A2 km 192+940 – km 211+980 </w:t>
            </w:r>
            <w:r w:rsidRPr="007F5DAA">
              <w:rPr>
                <w:rStyle w:val="Hyperlink"/>
                <w:rFonts w:ascii="Arial" w:hAnsi="Arial" w:cs="Arial"/>
                <w:noProof/>
                <w:color w:val="auto"/>
              </w:rPr>
              <w:t>– sinteza rezultatelor</w:t>
            </w:r>
            <w:r w:rsidRPr="007F5DAA">
              <w:rPr>
                <w:rFonts w:ascii="Arial" w:hAnsi="Arial" w:cs="Arial"/>
                <w:noProof/>
                <w:webHidden/>
              </w:rPr>
              <w:tab/>
            </w:r>
            <w:r w:rsidRPr="007F5DAA">
              <w:rPr>
                <w:rFonts w:ascii="Arial" w:hAnsi="Arial" w:cs="Arial"/>
                <w:noProof/>
                <w:webHidden/>
              </w:rPr>
              <w:fldChar w:fldCharType="begin"/>
            </w:r>
            <w:r w:rsidRPr="007F5DAA">
              <w:rPr>
                <w:rFonts w:ascii="Arial" w:hAnsi="Arial" w:cs="Arial"/>
                <w:noProof/>
                <w:webHidden/>
              </w:rPr>
              <w:instrText xml:space="preserve"> PAGEREF _Toc230878192 \h </w:instrText>
            </w:r>
            <w:r w:rsidRPr="007F5DAA">
              <w:rPr>
                <w:rFonts w:ascii="Arial" w:hAnsi="Arial" w:cs="Arial"/>
                <w:noProof/>
                <w:webHidden/>
              </w:rPr>
            </w:r>
            <w:r w:rsidRPr="007F5DAA">
              <w:rPr>
                <w:rFonts w:ascii="Arial" w:hAnsi="Arial" w:cs="Arial"/>
                <w:noProof/>
                <w:webHidden/>
              </w:rPr>
              <w:fldChar w:fldCharType="separate"/>
            </w:r>
            <w:r w:rsidR="00285DAA">
              <w:rPr>
                <w:rFonts w:ascii="Arial" w:hAnsi="Arial" w:cs="Arial"/>
                <w:noProof/>
                <w:webHidden/>
              </w:rPr>
              <w:t>8</w:t>
            </w:r>
            <w:r w:rsidRPr="007F5DAA">
              <w:rPr>
                <w:rFonts w:ascii="Arial" w:hAnsi="Arial" w:cs="Arial"/>
                <w:noProof/>
                <w:webHidden/>
              </w:rPr>
              <w:fldChar w:fldCharType="end"/>
            </w:r>
          </w:hyperlink>
        </w:p>
        <w:p w14:paraId="2EA727D3" w14:textId="11038DF5" w:rsidR="007F5DAA" w:rsidRPr="007F5DAA" w:rsidRDefault="007F5DAA">
          <w:pPr>
            <w:pStyle w:val="TOC2"/>
            <w:tabs>
              <w:tab w:val="right" w:leader="dot" w:pos="9628"/>
            </w:tabs>
            <w:rPr>
              <w:rFonts w:ascii="Arial" w:hAnsi="Arial" w:cs="Arial"/>
              <w:noProof/>
            </w:rPr>
          </w:pPr>
          <w:hyperlink w:anchor="_Toc230878193" w:history="1">
            <w:r w:rsidRPr="007F5DAA">
              <w:rPr>
                <w:rStyle w:val="Hyperlink"/>
                <w:rFonts w:ascii="Arial" w:hAnsi="Arial" w:cs="Arial"/>
                <w:noProof/>
                <w:color w:val="auto"/>
              </w:rPr>
              <w:t>2.6. Evaluarea numărului de persoane estimate expuse la zgomot, identificarea problemelor şi situaţiilor care necesită îmbunătăţiri</w:t>
            </w:r>
            <w:r w:rsidRPr="007F5DAA">
              <w:rPr>
                <w:rFonts w:ascii="Arial" w:hAnsi="Arial" w:cs="Arial"/>
                <w:noProof/>
                <w:webHidden/>
              </w:rPr>
              <w:tab/>
            </w:r>
            <w:r w:rsidRPr="007F5DAA">
              <w:rPr>
                <w:rFonts w:ascii="Arial" w:hAnsi="Arial" w:cs="Arial"/>
                <w:noProof/>
                <w:webHidden/>
              </w:rPr>
              <w:fldChar w:fldCharType="begin"/>
            </w:r>
            <w:r w:rsidRPr="007F5DAA">
              <w:rPr>
                <w:rFonts w:ascii="Arial" w:hAnsi="Arial" w:cs="Arial"/>
                <w:noProof/>
                <w:webHidden/>
              </w:rPr>
              <w:instrText xml:space="preserve"> PAGEREF _Toc230878193 \h </w:instrText>
            </w:r>
            <w:r w:rsidRPr="007F5DAA">
              <w:rPr>
                <w:rFonts w:ascii="Arial" w:hAnsi="Arial" w:cs="Arial"/>
                <w:noProof/>
                <w:webHidden/>
              </w:rPr>
            </w:r>
            <w:r w:rsidRPr="007F5DAA">
              <w:rPr>
                <w:rFonts w:ascii="Arial" w:hAnsi="Arial" w:cs="Arial"/>
                <w:noProof/>
                <w:webHidden/>
              </w:rPr>
              <w:fldChar w:fldCharType="separate"/>
            </w:r>
            <w:r w:rsidR="00285DAA">
              <w:rPr>
                <w:rFonts w:ascii="Arial" w:hAnsi="Arial" w:cs="Arial"/>
                <w:noProof/>
                <w:webHidden/>
              </w:rPr>
              <w:t>12</w:t>
            </w:r>
            <w:r w:rsidRPr="007F5DAA">
              <w:rPr>
                <w:rFonts w:ascii="Arial" w:hAnsi="Arial" w:cs="Arial"/>
                <w:noProof/>
                <w:webHidden/>
              </w:rPr>
              <w:fldChar w:fldCharType="end"/>
            </w:r>
          </w:hyperlink>
        </w:p>
        <w:p w14:paraId="5DAF90AF" w14:textId="7FF0B482" w:rsidR="007F5DAA" w:rsidRPr="007F5DAA" w:rsidRDefault="007F5DAA">
          <w:pPr>
            <w:pStyle w:val="TOC2"/>
            <w:tabs>
              <w:tab w:val="right" w:leader="dot" w:pos="9628"/>
            </w:tabs>
            <w:rPr>
              <w:rFonts w:ascii="Arial" w:hAnsi="Arial" w:cs="Arial"/>
              <w:noProof/>
            </w:rPr>
          </w:pPr>
          <w:hyperlink w:anchor="_Toc230878194" w:history="1">
            <w:r w:rsidRPr="007F5DAA">
              <w:rPr>
                <w:rStyle w:val="Hyperlink"/>
                <w:rFonts w:ascii="Arial" w:hAnsi="Arial" w:cs="Arial"/>
                <w:noProof/>
                <w:color w:val="auto"/>
              </w:rPr>
              <w:t>2.7. Efectele dăunătoare ale zgomotului</w:t>
            </w:r>
            <w:r w:rsidRPr="007F5DAA">
              <w:rPr>
                <w:rFonts w:ascii="Arial" w:hAnsi="Arial" w:cs="Arial"/>
                <w:noProof/>
                <w:webHidden/>
              </w:rPr>
              <w:tab/>
            </w:r>
            <w:r w:rsidRPr="007F5DAA">
              <w:rPr>
                <w:rFonts w:ascii="Arial" w:hAnsi="Arial" w:cs="Arial"/>
                <w:noProof/>
                <w:webHidden/>
              </w:rPr>
              <w:fldChar w:fldCharType="begin"/>
            </w:r>
            <w:r w:rsidRPr="007F5DAA">
              <w:rPr>
                <w:rFonts w:ascii="Arial" w:hAnsi="Arial" w:cs="Arial"/>
                <w:noProof/>
                <w:webHidden/>
              </w:rPr>
              <w:instrText xml:space="preserve"> PAGEREF _Toc230878194 \h </w:instrText>
            </w:r>
            <w:r w:rsidRPr="007F5DAA">
              <w:rPr>
                <w:rFonts w:ascii="Arial" w:hAnsi="Arial" w:cs="Arial"/>
                <w:noProof/>
                <w:webHidden/>
              </w:rPr>
            </w:r>
            <w:r w:rsidRPr="007F5DAA">
              <w:rPr>
                <w:rFonts w:ascii="Arial" w:hAnsi="Arial" w:cs="Arial"/>
                <w:noProof/>
                <w:webHidden/>
              </w:rPr>
              <w:fldChar w:fldCharType="separate"/>
            </w:r>
            <w:r w:rsidR="00285DAA">
              <w:rPr>
                <w:rFonts w:ascii="Arial" w:hAnsi="Arial" w:cs="Arial"/>
                <w:noProof/>
                <w:webHidden/>
              </w:rPr>
              <w:t>12</w:t>
            </w:r>
            <w:r w:rsidRPr="007F5DAA">
              <w:rPr>
                <w:rFonts w:ascii="Arial" w:hAnsi="Arial" w:cs="Arial"/>
                <w:noProof/>
                <w:webHidden/>
              </w:rPr>
              <w:fldChar w:fldCharType="end"/>
            </w:r>
          </w:hyperlink>
        </w:p>
        <w:p w14:paraId="334E6AE8" w14:textId="3AE5698A" w:rsidR="007F5DAA" w:rsidRPr="007F5DAA" w:rsidRDefault="007F5DAA">
          <w:pPr>
            <w:pStyle w:val="TOC2"/>
            <w:tabs>
              <w:tab w:val="right" w:leader="dot" w:pos="9628"/>
            </w:tabs>
            <w:rPr>
              <w:rFonts w:ascii="Arial" w:hAnsi="Arial" w:cs="Arial"/>
              <w:noProof/>
            </w:rPr>
          </w:pPr>
          <w:hyperlink w:anchor="_Toc230878195" w:history="1">
            <w:r w:rsidRPr="007F5DAA">
              <w:rPr>
                <w:rStyle w:val="Hyperlink"/>
                <w:rFonts w:ascii="Arial" w:hAnsi="Arial" w:cs="Arial"/>
                <w:noProof/>
                <w:color w:val="auto"/>
              </w:rPr>
              <w:t>2.8. Sinteza oficială a consultărilor publice organizate potrivit prevederilor art. 36 și art.37 din Legea 121/2019, cu modificările și completările ulterioare</w:t>
            </w:r>
            <w:r w:rsidRPr="007F5DAA">
              <w:rPr>
                <w:rFonts w:ascii="Arial" w:hAnsi="Arial" w:cs="Arial"/>
                <w:noProof/>
                <w:webHidden/>
              </w:rPr>
              <w:tab/>
            </w:r>
            <w:r w:rsidRPr="007F5DAA">
              <w:rPr>
                <w:rFonts w:ascii="Arial" w:hAnsi="Arial" w:cs="Arial"/>
                <w:noProof/>
                <w:webHidden/>
              </w:rPr>
              <w:fldChar w:fldCharType="begin"/>
            </w:r>
            <w:r w:rsidRPr="007F5DAA">
              <w:rPr>
                <w:rFonts w:ascii="Arial" w:hAnsi="Arial" w:cs="Arial"/>
                <w:noProof/>
                <w:webHidden/>
              </w:rPr>
              <w:instrText xml:space="preserve"> PAGEREF _Toc230878195 \h </w:instrText>
            </w:r>
            <w:r w:rsidRPr="007F5DAA">
              <w:rPr>
                <w:rFonts w:ascii="Arial" w:hAnsi="Arial" w:cs="Arial"/>
                <w:noProof/>
                <w:webHidden/>
              </w:rPr>
            </w:r>
            <w:r w:rsidRPr="007F5DAA">
              <w:rPr>
                <w:rFonts w:ascii="Arial" w:hAnsi="Arial" w:cs="Arial"/>
                <w:noProof/>
                <w:webHidden/>
              </w:rPr>
              <w:fldChar w:fldCharType="separate"/>
            </w:r>
            <w:r w:rsidR="00285DAA">
              <w:rPr>
                <w:rFonts w:ascii="Arial" w:hAnsi="Arial" w:cs="Arial"/>
                <w:noProof/>
                <w:webHidden/>
              </w:rPr>
              <w:t>16</w:t>
            </w:r>
            <w:r w:rsidRPr="007F5DAA">
              <w:rPr>
                <w:rFonts w:ascii="Arial" w:hAnsi="Arial" w:cs="Arial"/>
                <w:noProof/>
                <w:webHidden/>
              </w:rPr>
              <w:fldChar w:fldCharType="end"/>
            </w:r>
          </w:hyperlink>
        </w:p>
        <w:p w14:paraId="62681E3F" w14:textId="62E0CBB5" w:rsidR="007F5DAA" w:rsidRPr="007F5DAA" w:rsidRDefault="007F5DAA">
          <w:pPr>
            <w:pStyle w:val="TOC2"/>
            <w:tabs>
              <w:tab w:val="right" w:leader="dot" w:pos="9628"/>
            </w:tabs>
            <w:rPr>
              <w:rFonts w:ascii="Arial" w:hAnsi="Arial" w:cs="Arial"/>
              <w:noProof/>
            </w:rPr>
          </w:pPr>
          <w:hyperlink w:anchor="_Toc230878196" w:history="1">
            <w:r w:rsidRPr="007F5DAA">
              <w:rPr>
                <w:rStyle w:val="Hyperlink"/>
                <w:rFonts w:ascii="Arial" w:hAnsi="Arial" w:cs="Arial"/>
                <w:noProof/>
                <w:color w:val="auto"/>
              </w:rPr>
              <w:t>2.9. Măsuri de reducere a zgomotului deja în vigoare şi proiecte în curs de elaborare</w:t>
            </w:r>
            <w:r w:rsidRPr="007F5DAA">
              <w:rPr>
                <w:rFonts w:ascii="Arial" w:hAnsi="Arial" w:cs="Arial"/>
                <w:noProof/>
                <w:webHidden/>
              </w:rPr>
              <w:tab/>
            </w:r>
            <w:r w:rsidRPr="007F5DAA">
              <w:rPr>
                <w:rFonts w:ascii="Arial" w:hAnsi="Arial" w:cs="Arial"/>
                <w:noProof/>
                <w:webHidden/>
              </w:rPr>
              <w:fldChar w:fldCharType="begin"/>
            </w:r>
            <w:r w:rsidRPr="007F5DAA">
              <w:rPr>
                <w:rFonts w:ascii="Arial" w:hAnsi="Arial" w:cs="Arial"/>
                <w:noProof/>
                <w:webHidden/>
              </w:rPr>
              <w:instrText xml:space="preserve"> PAGEREF _Toc230878196 \h </w:instrText>
            </w:r>
            <w:r w:rsidRPr="007F5DAA">
              <w:rPr>
                <w:rFonts w:ascii="Arial" w:hAnsi="Arial" w:cs="Arial"/>
                <w:noProof/>
                <w:webHidden/>
              </w:rPr>
            </w:r>
            <w:r w:rsidRPr="007F5DAA">
              <w:rPr>
                <w:rFonts w:ascii="Arial" w:hAnsi="Arial" w:cs="Arial"/>
                <w:noProof/>
                <w:webHidden/>
              </w:rPr>
              <w:fldChar w:fldCharType="separate"/>
            </w:r>
            <w:r w:rsidR="00285DAA">
              <w:rPr>
                <w:rFonts w:ascii="Arial" w:hAnsi="Arial" w:cs="Arial"/>
                <w:noProof/>
                <w:webHidden/>
              </w:rPr>
              <w:t>16</w:t>
            </w:r>
            <w:r w:rsidRPr="007F5DAA">
              <w:rPr>
                <w:rFonts w:ascii="Arial" w:hAnsi="Arial" w:cs="Arial"/>
                <w:noProof/>
                <w:webHidden/>
              </w:rPr>
              <w:fldChar w:fldCharType="end"/>
            </w:r>
          </w:hyperlink>
        </w:p>
        <w:p w14:paraId="4F5D3A2B" w14:textId="76873F2C" w:rsidR="007F5DAA" w:rsidRPr="007F5DAA" w:rsidRDefault="007F5DAA">
          <w:pPr>
            <w:pStyle w:val="TOC2"/>
            <w:tabs>
              <w:tab w:val="right" w:leader="dot" w:pos="9628"/>
            </w:tabs>
            <w:rPr>
              <w:rFonts w:ascii="Arial" w:hAnsi="Arial" w:cs="Arial"/>
              <w:noProof/>
            </w:rPr>
          </w:pPr>
          <w:hyperlink w:anchor="_Toc230878197" w:history="1">
            <w:r w:rsidRPr="007F5DAA">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7F5DAA">
              <w:rPr>
                <w:rFonts w:ascii="Arial" w:hAnsi="Arial" w:cs="Arial"/>
                <w:noProof/>
                <w:webHidden/>
              </w:rPr>
              <w:tab/>
            </w:r>
            <w:r w:rsidRPr="007F5DAA">
              <w:rPr>
                <w:rFonts w:ascii="Arial" w:hAnsi="Arial" w:cs="Arial"/>
                <w:noProof/>
                <w:webHidden/>
              </w:rPr>
              <w:fldChar w:fldCharType="begin"/>
            </w:r>
            <w:r w:rsidRPr="007F5DAA">
              <w:rPr>
                <w:rFonts w:ascii="Arial" w:hAnsi="Arial" w:cs="Arial"/>
                <w:noProof/>
                <w:webHidden/>
              </w:rPr>
              <w:instrText xml:space="preserve"> PAGEREF _Toc230878197 \h </w:instrText>
            </w:r>
            <w:r w:rsidRPr="007F5DAA">
              <w:rPr>
                <w:rFonts w:ascii="Arial" w:hAnsi="Arial" w:cs="Arial"/>
                <w:noProof/>
                <w:webHidden/>
              </w:rPr>
            </w:r>
            <w:r w:rsidRPr="007F5DAA">
              <w:rPr>
                <w:rFonts w:ascii="Arial" w:hAnsi="Arial" w:cs="Arial"/>
                <w:noProof/>
                <w:webHidden/>
              </w:rPr>
              <w:fldChar w:fldCharType="separate"/>
            </w:r>
            <w:r w:rsidR="00285DAA">
              <w:rPr>
                <w:rFonts w:ascii="Arial" w:hAnsi="Arial" w:cs="Arial"/>
                <w:noProof/>
                <w:webHidden/>
              </w:rPr>
              <w:t>16</w:t>
            </w:r>
            <w:r w:rsidRPr="007F5DAA">
              <w:rPr>
                <w:rFonts w:ascii="Arial" w:hAnsi="Arial" w:cs="Arial"/>
                <w:noProof/>
                <w:webHidden/>
              </w:rPr>
              <w:fldChar w:fldCharType="end"/>
            </w:r>
          </w:hyperlink>
        </w:p>
        <w:p w14:paraId="468D50F2" w14:textId="40458280" w:rsidR="007F5DAA" w:rsidRPr="007F5DAA" w:rsidRDefault="007F5DAA">
          <w:pPr>
            <w:pStyle w:val="TOC2"/>
            <w:tabs>
              <w:tab w:val="right" w:leader="dot" w:pos="9628"/>
            </w:tabs>
            <w:rPr>
              <w:rFonts w:ascii="Arial" w:hAnsi="Arial" w:cs="Arial"/>
              <w:noProof/>
            </w:rPr>
          </w:pPr>
          <w:hyperlink w:anchor="_Toc230878198" w:history="1">
            <w:r w:rsidRPr="007F5DAA">
              <w:rPr>
                <w:rStyle w:val="Hyperlink"/>
                <w:rFonts w:ascii="Arial" w:hAnsi="Arial" w:cs="Arial"/>
                <w:noProof/>
                <w:color w:val="auto"/>
              </w:rPr>
              <w:t>2.11. Strategii pe termen lung</w:t>
            </w:r>
            <w:r w:rsidRPr="007F5DAA">
              <w:rPr>
                <w:rFonts w:ascii="Arial" w:hAnsi="Arial" w:cs="Arial"/>
                <w:noProof/>
                <w:webHidden/>
              </w:rPr>
              <w:tab/>
            </w:r>
            <w:r w:rsidRPr="007F5DAA">
              <w:rPr>
                <w:rFonts w:ascii="Arial" w:hAnsi="Arial" w:cs="Arial"/>
                <w:noProof/>
                <w:webHidden/>
              </w:rPr>
              <w:fldChar w:fldCharType="begin"/>
            </w:r>
            <w:r w:rsidRPr="007F5DAA">
              <w:rPr>
                <w:rFonts w:ascii="Arial" w:hAnsi="Arial" w:cs="Arial"/>
                <w:noProof/>
                <w:webHidden/>
              </w:rPr>
              <w:instrText xml:space="preserve"> PAGEREF _Toc230878198 \h </w:instrText>
            </w:r>
            <w:r w:rsidRPr="007F5DAA">
              <w:rPr>
                <w:rFonts w:ascii="Arial" w:hAnsi="Arial" w:cs="Arial"/>
                <w:noProof/>
                <w:webHidden/>
              </w:rPr>
            </w:r>
            <w:r w:rsidRPr="007F5DAA">
              <w:rPr>
                <w:rFonts w:ascii="Arial" w:hAnsi="Arial" w:cs="Arial"/>
                <w:noProof/>
                <w:webHidden/>
              </w:rPr>
              <w:fldChar w:fldCharType="separate"/>
            </w:r>
            <w:r w:rsidR="00285DAA">
              <w:rPr>
                <w:rFonts w:ascii="Arial" w:hAnsi="Arial" w:cs="Arial"/>
                <w:noProof/>
                <w:webHidden/>
              </w:rPr>
              <w:t>16</w:t>
            </w:r>
            <w:r w:rsidRPr="007F5DAA">
              <w:rPr>
                <w:rFonts w:ascii="Arial" w:hAnsi="Arial" w:cs="Arial"/>
                <w:noProof/>
                <w:webHidden/>
              </w:rPr>
              <w:fldChar w:fldCharType="end"/>
            </w:r>
          </w:hyperlink>
        </w:p>
        <w:p w14:paraId="36673F23" w14:textId="79241BAF" w:rsidR="007F5DAA" w:rsidRPr="007F5DAA" w:rsidRDefault="007F5DAA">
          <w:pPr>
            <w:pStyle w:val="TOC2"/>
            <w:tabs>
              <w:tab w:val="right" w:leader="dot" w:pos="9628"/>
            </w:tabs>
            <w:rPr>
              <w:rFonts w:ascii="Arial" w:hAnsi="Arial" w:cs="Arial"/>
              <w:noProof/>
            </w:rPr>
          </w:pPr>
          <w:hyperlink w:anchor="_Toc230878199" w:history="1">
            <w:r w:rsidRPr="007F5DAA">
              <w:rPr>
                <w:rStyle w:val="Hyperlink"/>
                <w:rFonts w:ascii="Arial" w:hAnsi="Arial" w:cs="Arial"/>
                <w:noProof/>
                <w:color w:val="auto"/>
              </w:rPr>
              <w:t>2.12. Informaţii financiare (dacă sunt disponibile): bugete, evaluarea cost-eficienţă, evaluare cost-profit</w:t>
            </w:r>
            <w:r w:rsidRPr="007F5DAA">
              <w:rPr>
                <w:rFonts w:ascii="Arial" w:hAnsi="Arial" w:cs="Arial"/>
                <w:noProof/>
                <w:webHidden/>
              </w:rPr>
              <w:tab/>
            </w:r>
            <w:r w:rsidRPr="007F5DAA">
              <w:rPr>
                <w:rFonts w:ascii="Arial" w:hAnsi="Arial" w:cs="Arial"/>
                <w:noProof/>
                <w:webHidden/>
              </w:rPr>
              <w:fldChar w:fldCharType="begin"/>
            </w:r>
            <w:r w:rsidRPr="007F5DAA">
              <w:rPr>
                <w:rFonts w:ascii="Arial" w:hAnsi="Arial" w:cs="Arial"/>
                <w:noProof/>
                <w:webHidden/>
              </w:rPr>
              <w:instrText xml:space="preserve"> PAGEREF _Toc230878199 \h </w:instrText>
            </w:r>
            <w:r w:rsidRPr="007F5DAA">
              <w:rPr>
                <w:rFonts w:ascii="Arial" w:hAnsi="Arial" w:cs="Arial"/>
                <w:noProof/>
                <w:webHidden/>
              </w:rPr>
            </w:r>
            <w:r w:rsidRPr="007F5DAA">
              <w:rPr>
                <w:rFonts w:ascii="Arial" w:hAnsi="Arial" w:cs="Arial"/>
                <w:noProof/>
                <w:webHidden/>
              </w:rPr>
              <w:fldChar w:fldCharType="separate"/>
            </w:r>
            <w:r w:rsidR="00285DAA">
              <w:rPr>
                <w:rFonts w:ascii="Arial" w:hAnsi="Arial" w:cs="Arial"/>
                <w:noProof/>
                <w:webHidden/>
              </w:rPr>
              <w:t>16</w:t>
            </w:r>
            <w:r w:rsidRPr="007F5DAA">
              <w:rPr>
                <w:rFonts w:ascii="Arial" w:hAnsi="Arial" w:cs="Arial"/>
                <w:noProof/>
                <w:webHidden/>
              </w:rPr>
              <w:fldChar w:fldCharType="end"/>
            </w:r>
          </w:hyperlink>
        </w:p>
        <w:p w14:paraId="31EDF8C8" w14:textId="348A7314" w:rsidR="007F5DAA" w:rsidRPr="007F5DAA" w:rsidRDefault="007F5DAA">
          <w:pPr>
            <w:pStyle w:val="TOC2"/>
            <w:tabs>
              <w:tab w:val="right" w:leader="dot" w:pos="9628"/>
            </w:tabs>
            <w:rPr>
              <w:rFonts w:ascii="Arial" w:hAnsi="Arial" w:cs="Arial"/>
              <w:noProof/>
            </w:rPr>
          </w:pPr>
          <w:hyperlink w:anchor="_Toc230878200" w:history="1">
            <w:r w:rsidRPr="007F5DAA">
              <w:rPr>
                <w:rStyle w:val="Hyperlink"/>
                <w:rFonts w:ascii="Arial" w:hAnsi="Arial" w:cs="Arial"/>
                <w:noProof/>
                <w:color w:val="auto"/>
              </w:rPr>
              <w:t>2.13. Prevederi avute în vedere pentru evaluarea implementării şi rezultatelor planului de acţiune</w:t>
            </w:r>
            <w:r w:rsidRPr="007F5DAA">
              <w:rPr>
                <w:rFonts w:ascii="Arial" w:hAnsi="Arial" w:cs="Arial"/>
                <w:noProof/>
                <w:webHidden/>
              </w:rPr>
              <w:tab/>
            </w:r>
            <w:r w:rsidRPr="007F5DAA">
              <w:rPr>
                <w:rFonts w:ascii="Arial" w:hAnsi="Arial" w:cs="Arial"/>
                <w:noProof/>
                <w:webHidden/>
              </w:rPr>
              <w:fldChar w:fldCharType="begin"/>
            </w:r>
            <w:r w:rsidRPr="007F5DAA">
              <w:rPr>
                <w:rFonts w:ascii="Arial" w:hAnsi="Arial" w:cs="Arial"/>
                <w:noProof/>
                <w:webHidden/>
              </w:rPr>
              <w:instrText xml:space="preserve"> PAGEREF _Toc230878200 \h </w:instrText>
            </w:r>
            <w:r w:rsidRPr="007F5DAA">
              <w:rPr>
                <w:rFonts w:ascii="Arial" w:hAnsi="Arial" w:cs="Arial"/>
                <w:noProof/>
                <w:webHidden/>
              </w:rPr>
            </w:r>
            <w:r w:rsidRPr="007F5DAA">
              <w:rPr>
                <w:rFonts w:ascii="Arial" w:hAnsi="Arial" w:cs="Arial"/>
                <w:noProof/>
                <w:webHidden/>
              </w:rPr>
              <w:fldChar w:fldCharType="separate"/>
            </w:r>
            <w:r w:rsidR="00285DAA">
              <w:rPr>
                <w:rFonts w:ascii="Arial" w:hAnsi="Arial" w:cs="Arial"/>
                <w:noProof/>
                <w:webHidden/>
              </w:rPr>
              <w:t>16</w:t>
            </w:r>
            <w:r w:rsidRPr="007F5DAA">
              <w:rPr>
                <w:rFonts w:ascii="Arial" w:hAnsi="Arial" w:cs="Arial"/>
                <w:noProof/>
                <w:webHidden/>
              </w:rPr>
              <w:fldChar w:fldCharType="end"/>
            </w:r>
          </w:hyperlink>
        </w:p>
        <w:p w14:paraId="116DED0C" w14:textId="0E0E8435" w:rsidR="007F5DAA" w:rsidRPr="007F5DAA" w:rsidRDefault="007F5DAA">
          <w:pPr>
            <w:pStyle w:val="TOC2"/>
            <w:tabs>
              <w:tab w:val="right" w:leader="dot" w:pos="9628"/>
            </w:tabs>
            <w:rPr>
              <w:rFonts w:ascii="Arial" w:hAnsi="Arial" w:cs="Arial"/>
              <w:noProof/>
            </w:rPr>
          </w:pPr>
          <w:hyperlink w:anchor="_Toc230878201" w:history="1">
            <w:r w:rsidRPr="007F5DAA">
              <w:rPr>
                <w:rStyle w:val="Hyperlink"/>
                <w:rFonts w:ascii="Arial" w:hAnsi="Arial" w:cs="Arial"/>
                <w:noProof/>
                <w:color w:val="auto"/>
              </w:rPr>
              <w:t>2.14. Cerințe pentru cartarea strategică de zgomot pentru anul de bază 2026</w:t>
            </w:r>
            <w:r w:rsidRPr="007F5DAA">
              <w:rPr>
                <w:rFonts w:ascii="Arial" w:hAnsi="Arial" w:cs="Arial"/>
                <w:noProof/>
                <w:webHidden/>
              </w:rPr>
              <w:tab/>
            </w:r>
            <w:r w:rsidRPr="007F5DAA">
              <w:rPr>
                <w:rFonts w:ascii="Arial" w:hAnsi="Arial" w:cs="Arial"/>
                <w:noProof/>
                <w:webHidden/>
              </w:rPr>
              <w:fldChar w:fldCharType="begin"/>
            </w:r>
            <w:r w:rsidRPr="007F5DAA">
              <w:rPr>
                <w:rFonts w:ascii="Arial" w:hAnsi="Arial" w:cs="Arial"/>
                <w:noProof/>
                <w:webHidden/>
              </w:rPr>
              <w:instrText xml:space="preserve"> PAGEREF _Toc230878201 \h </w:instrText>
            </w:r>
            <w:r w:rsidRPr="007F5DAA">
              <w:rPr>
                <w:rFonts w:ascii="Arial" w:hAnsi="Arial" w:cs="Arial"/>
                <w:noProof/>
                <w:webHidden/>
              </w:rPr>
            </w:r>
            <w:r w:rsidRPr="007F5DAA">
              <w:rPr>
                <w:rFonts w:ascii="Arial" w:hAnsi="Arial" w:cs="Arial"/>
                <w:noProof/>
                <w:webHidden/>
              </w:rPr>
              <w:fldChar w:fldCharType="separate"/>
            </w:r>
            <w:r w:rsidR="00285DAA">
              <w:rPr>
                <w:rFonts w:ascii="Arial" w:hAnsi="Arial" w:cs="Arial"/>
                <w:noProof/>
                <w:webHidden/>
              </w:rPr>
              <w:t>16</w:t>
            </w:r>
            <w:r w:rsidRPr="007F5DAA">
              <w:rPr>
                <w:rFonts w:ascii="Arial" w:hAnsi="Arial" w:cs="Arial"/>
                <w:noProof/>
                <w:webHidden/>
              </w:rPr>
              <w:fldChar w:fldCharType="end"/>
            </w:r>
          </w:hyperlink>
        </w:p>
        <w:p w14:paraId="281AF4D4" w14:textId="6E96E9A8" w:rsidR="007F5DAA" w:rsidRDefault="007F5DAA">
          <w:r w:rsidRPr="007F5DAA">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696E579D" w14:textId="13571A23" w:rsidR="00A37F36" w:rsidRDefault="00A37F36">
      <w:pPr>
        <w:autoSpaceDE w:val="0"/>
        <w:ind w:left="1418" w:hanging="1418"/>
        <w:rPr>
          <w:rFonts w:ascii="Arial" w:hAnsi="Arial" w:cs="Arial"/>
          <w:color w:val="000000"/>
          <w:lang w:val="ro-RO"/>
        </w:rPr>
      </w:pPr>
      <w:r>
        <w:rPr>
          <w:rFonts w:ascii="Arial" w:hAnsi="Arial" w:cs="Arial"/>
          <w:color w:val="000000"/>
          <w:lang w:val="ro-RO"/>
        </w:rPr>
        <w:t xml:space="preserve">ANEXA </w:t>
      </w:r>
      <w:r w:rsidR="0047684C">
        <w:rPr>
          <w:rFonts w:ascii="Arial" w:hAnsi="Arial" w:cs="Arial"/>
          <w:color w:val="000000"/>
          <w:lang w:val="ro-RO"/>
        </w:rPr>
        <w:t>5</w:t>
      </w:r>
      <w:r>
        <w:rPr>
          <w:rFonts w:ascii="Arial" w:hAnsi="Arial" w:cs="Arial"/>
          <w:color w:val="000000"/>
          <w:lang w:val="ro-RO"/>
        </w:rPr>
        <w:tab/>
        <w:t>Shape</w:t>
      </w:r>
    </w:p>
    <w:p w14:paraId="2DE16546" w14:textId="1E6AF5D4"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47684C">
        <w:rPr>
          <w:rFonts w:ascii="Arial" w:hAnsi="Arial" w:cs="Arial"/>
          <w:color w:val="000000"/>
          <w:lang w:val="ro-RO"/>
        </w:rPr>
        <w:t>6</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67A4CF2" w14:textId="77777777" w:rsidR="00C35E42" w:rsidRDefault="00C35E42">
      <w:pPr>
        <w:autoSpaceDE w:val="0"/>
        <w:ind w:left="1418" w:hanging="1418"/>
        <w:rPr>
          <w:rFonts w:ascii="Arial" w:hAnsi="Arial" w:cs="Arial"/>
          <w:color w:val="000000"/>
          <w:lang w:val="ro-RO"/>
        </w:rPr>
      </w:pPr>
    </w:p>
    <w:p w14:paraId="0EC7138F" w14:textId="77777777" w:rsidR="00C35E42" w:rsidRDefault="00C35E42">
      <w:pPr>
        <w:autoSpaceDE w:val="0"/>
        <w:ind w:left="1418" w:hanging="1418"/>
        <w:rPr>
          <w:rFonts w:ascii="Arial" w:hAnsi="Arial" w:cs="Arial"/>
          <w:color w:val="000000"/>
          <w:lang w:val="ro-RO"/>
        </w:rPr>
      </w:pPr>
    </w:p>
    <w:p w14:paraId="47BE0F45" w14:textId="77777777" w:rsidR="00C35E42" w:rsidRDefault="00C35E42">
      <w:pPr>
        <w:autoSpaceDE w:val="0"/>
        <w:ind w:left="1418" w:hanging="1418"/>
        <w:rPr>
          <w:rFonts w:ascii="Arial" w:hAnsi="Arial" w:cs="Arial"/>
          <w:color w:val="000000"/>
          <w:lang w:val="ro-RO"/>
        </w:rPr>
      </w:pPr>
    </w:p>
    <w:p w14:paraId="39F78DBB" w14:textId="77777777" w:rsidR="00C35E42" w:rsidRDefault="00C35E42">
      <w:pPr>
        <w:autoSpaceDE w:val="0"/>
        <w:ind w:left="1418" w:hanging="1418"/>
        <w:rPr>
          <w:rFonts w:ascii="Arial" w:hAnsi="Arial" w:cs="Arial"/>
          <w:color w:val="000000"/>
          <w:lang w:val="ro-RO"/>
        </w:rPr>
      </w:pPr>
    </w:p>
    <w:p w14:paraId="0177CDEB" w14:textId="77777777" w:rsidR="00C35E42" w:rsidRDefault="00C35E42">
      <w:pPr>
        <w:autoSpaceDE w:val="0"/>
        <w:ind w:left="1418" w:hanging="1418"/>
        <w:rPr>
          <w:rFonts w:ascii="Arial" w:hAnsi="Arial" w:cs="Arial"/>
          <w:color w:val="000000"/>
          <w:lang w:val="ro-RO"/>
        </w:rPr>
      </w:pPr>
    </w:p>
    <w:p w14:paraId="25C8815A" w14:textId="77777777" w:rsidR="00C35E42" w:rsidRDefault="00C35E42">
      <w:pPr>
        <w:autoSpaceDE w:val="0"/>
        <w:ind w:left="1418" w:hanging="1418"/>
        <w:rPr>
          <w:rFonts w:ascii="Arial" w:hAnsi="Arial" w:cs="Arial"/>
          <w:color w:val="000000"/>
          <w:lang w:val="ro-RO"/>
        </w:rPr>
      </w:pPr>
    </w:p>
    <w:p w14:paraId="487AD5FB" w14:textId="77777777" w:rsidR="00C35E42" w:rsidRDefault="00C35E42">
      <w:pPr>
        <w:autoSpaceDE w:val="0"/>
        <w:ind w:left="1418" w:hanging="1418"/>
        <w:rPr>
          <w:rFonts w:ascii="Arial" w:hAnsi="Arial" w:cs="Arial"/>
          <w:color w:val="000000"/>
          <w:lang w:val="ro-RO"/>
        </w:rPr>
      </w:pPr>
    </w:p>
    <w:p w14:paraId="7F659154" w14:textId="77777777" w:rsidR="00C35E42" w:rsidRDefault="00C35E42">
      <w:pPr>
        <w:autoSpaceDE w:val="0"/>
        <w:ind w:left="1418" w:hanging="1418"/>
        <w:rPr>
          <w:rFonts w:ascii="Arial" w:hAnsi="Arial" w:cs="Arial"/>
          <w:color w:val="000000"/>
          <w:lang w:val="ro-RO"/>
        </w:rPr>
      </w:pPr>
    </w:p>
    <w:p w14:paraId="6F6D13A4" w14:textId="77777777" w:rsidR="00C35E42" w:rsidRDefault="00C35E42">
      <w:pPr>
        <w:autoSpaceDE w:val="0"/>
        <w:ind w:left="1418" w:hanging="1418"/>
        <w:rPr>
          <w:rFonts w:ascii="Arial" w:hAnsi="Arial" w:cs="Arial"/>
          <w:color w:val="000000"/>
          <w:lang w:val="ro-RO"/>
        </w:rPr>
      </w:pPr>
    </w:p>
    <w:p w14:paraId="3D2E5251" w14:textId="77777777" w:rsidR="00C35E42" w:rsidRDefault="00C35E42">
      <w:pPr>
        <w:autoSpaceDE w:val="0"/>
        <w:ind w:left="1418" w:hanging="1418"/>
        <w:rPr>
          <w:rFonts w:ascii="Arial" w:hAnsi="Arial" w:cs="Arial"/>
          <w:color w:val="000000"/>
          <w:lang w:val="ro-RO"/>
        </w:rPr>
      </w:pPr>
    </w:p>
    <w:p w14:paraId="30953C9B" w14:textId="08659345" w:rsidR="0047684C" w:rsidRDefault="0047684C">
      <w:pPr>
        <w:suppressAutoHyphens w:val="0"/>
        <w:rPr>
          <w:rFonts w:ascii="Arial" w:hAnsi="Arial" w:cs="Arial"/>
          <w:b/>
          <w:bCs/>
          <w:color w:val="000000"/>
          <w:lang w:val="ro-RO"/>
        </w:rPr>
      </w:pPr>
      <w:r>
        <w:rPr>
          <w:rFonts w:ascii="Arial" w:hAnsi="Arial" w:cs="Arial"/>
          <w:b/>
          <w:bCs/>
          <w:color w:val="000000"/>
          <w:lang w:val="ro-RO"/>
        </w:rPr>
        <w:br w:type="page"/>
      </w:r>
    </w:p>
    <w:p w14:paraId="3BCF7BF5" w14:textId="77777777" w:rsidR="00C35E42" w:rsidRDefault="00C35E42" w:rsidP="00C35E42">
      <w:pPr>
        <w:pStyle w:val="ListParagraph"/>
        <w:autoSpaceDE w:val="0"/>
        <w:spacing w:before="120"/>
        <w:ind w:left="0"/>
        <w:rPr>
          <w:rFonts w:ascii="Arial" w:hAnsi="Arial" w:cs="Arial"/>
          <w:b/>
          <w:bCs/>
          <w:color w:val="000000"/>
          <w:lang w:val="ro-RO"/>
        </w:rPr>
      </w:pPr>
    </w:p>
    <w:p w14:paraId="3AF6F4B7" w14:textId="064F7056" w:rsidR="00BF22CA" w:rsidRPr="007F5DAA" w:rsidRDefault="00125C33" w:rsidP="007F5DAA">
      <w:pPr>
        <w:pStyle w:val="Heading1"/>
      </w:pPr>
      <w:bookmarkStart w:id="1" w:name="_Toc230878186"/>
      <w:r w:rsidRPr="007F5DAA">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7F5DAA">
      <w:pPr>
        <w:pStyle w:val="Heading1"/>
      </w:pPr>
      <w:bookmarkStart w:id="3" w:name="_Toc230878187"/>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4368A0BE" w:rsidR="00BF22CA" w:rsidRPr="007F5DAA" w:rsidRDefault="00125C33" w:rsidP="007F5DAA">
      <w:pPr>
        <w:pStyle w:val="Heading2"/>
      </w:pPr>
      <w:bookmarkStart w:id="4" w:name="_Toc230878188"/>
      <w:r w:rsidRPr="007F5DAA">
        <w:t xml:space="preserve">2.1. Descrierea </w:t>
      </w:r>
      <w:r w:rsidR="0052391B" w:rsidRPr="007F5DAA">
        <w:t>drumului principal – A</w:t>
      </w:r>
      <w:r w:rsidR="00BD1217" w:rsidRPr="007F5DAA">
        <w:t>2</w:t>
      </w:r>
      <w:r w:rsidR="0052391B" w:rsidRPr="007F5DAA">
        <w:t xml:space="preserve"> km </w:t>
      </w:r>
      <w:r w:rsidR="00BD1217" w:rsidRPr="007F5DAA">
        <w:t>192</w:t>
      </w:r>
      <w:r w:rsidR="00906792" w:rsidRPr="007F5DAA">
        <w:t>+</w:t>
      </w:r>
      <w:r w:rsidR="00BD1217" w:rsidRPr="007F5DAA">
        <w:t>940</w:t>
      </w:r>
      <w:r w:rsidR="00906792" w:rsidRPr="007F5DAA">
        <w:t xml:space="preserve"> </w:t>
      </w:r>
      <w:r w:rsidR="0052391B" w:rsidRPr="007F5DAA">
        <w:t xml:space="preserve">– km </w:t>
      </w:r>
      <w:r w:rsidR="00BD1217" w:rsidRPr="007F5DAA">
        <w:t>211</w:t>
      </w:r>
      <w:r w:rsidR="0052391B" w:rsidRPr="007F5DAA">
        <w:t>+</w:t>
      </w:r>
      <w:r w:rsidR="00BD1217" w:rsidRPr="007F5DAA">
        <w:t>980</w:t>
      </w:r>
      <w:bookmarkEnd w:id="4"/>
    </w:p>
    <w:p w14:paraId="5E6B9DED" w14:textId="77777777" w:rsidR="00BD1217" w:rsidRDefault="00BD1217" w:rsidP="00BD1217">
      <w:pPr>
        <w:pStyle w:val="WW-Default"/>
        <w:jc w:val="both"/>
        <w:rPr>
          <w:rFonts w:ascii="Arial" w:hAnsi="Arial" w:cs="Arial"/>
          <w:color w:val="auto"/>
          <w:lang w:val="pt-BR"/>
        </w:rPr>
      </w:pPr>
      <w:r>
        <w:rPr>
          <w:rFonts w:ascii="Arial" w:hAnsi="Arial" w:cs="Arial"/>
          <w:color w:val="auto"/>
          <w:lang w:val="pt-BR"/>
        </w:rPr>
        <w:t>Segmentul de drum principal A2_km192+940-km211+980 face parte din autostrada A2 care asigură legătura între București și Constanța. Este delimitat de intersecția cu DJ381 și nod rutier A2-A4.</w:t>
      </w:r>
    </w:p>
    <w:p w14:paraId="61966A28" w14:textId="77777777" w:rsidR="00BD1217" w:rsidRPr="0093612E" w:rsidRDefault="00BD1217" w:rsidP="00BD1217">
      <w:pPr>
        <w:pStyle w:val="WW-Default"/>
        <w:jc w:val="both"/>
        <w:rPr>
          <w:rFonts w:ascii="Arial" w:hAnsi="Arial" w:cs="Arial"/>
          <w:color w:val="auto"/>
          <w:lang w:val="pt-BR"/>
        </w:rPr>
      </w:pPr>
    </w:p>
    <w:p w14:paraId="6273714C" w14:textId="77777777" w:rsidR="00BD1217" w:rsidRDefault="00BD1217" w:rsidP="00BD1217">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19,040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01CE589D" w14:textId="77777777" w:rsidR="00BD1217" w:rsidRDefault="00BD1217" w:rsidP="00BD1217">
      <w:pPr>
        <w:pStyle w:val="WW-Default"/>
        <w:jc w:val="both"/>
        <w:rPr>
          <w:rFonts w:ascii="Arial" w:hAnsi="Arial" w:cs="Arial"/>
          <w:color w:val="auto"/>
          <w:lang w:val="pt-BR"/>
        </w:rPr>
      </w:pPr>
    </w:p>
    <w:p w14:paraId="642A3701" w14:textId="77777777" w:rsidR="00BD1217" w:rsidRPr="00A46DA2" w:rsidRDefault="00BD1217" w:rsidP="00BD1217">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445947">
        <w:rPr>
          <w:rFonts w:ascii="Arial" w:hAnsi="Arial" w:cs="Arial"/>
          <w:color w:val="auto"/>
          <w:lang w:val="pt-BR"/>
        </w:rPr>
        <w:t>5</w:t>
      </w:r>
      <w:r>
        <w:rPr>
          <w:rFonts w:ascii="Arial" w:hAnsi="Arial" w:cs="Arial"/>
          <w:color w:val="auto"/>
          <w:lang w:val="pt-BR"/>
        </w:rPr>
        <w:t>.</w:t>
      </w:r>
      <w:r w:rsidRPr="00445947">
        <w:rPr>
          <w:rFonts w:ascii="Arial" w:hAnsi="Arial" w:cs="Arial"/>
          <w:color w:val="auto"/>
          <w:lang w:val="pt-BR"/>
        </w:rPr>
        <w:t>020</w:t>
      </w:r>
      <w:r>
        <w:rPr>
          <w:rFonts w:ascii="Arial" w:hAnsi="Arial" w:cs="Arial"/>
          <w:color w:val="auto"/>
          <w:lang w:val="pt-BR"/>
        </w:rPr>
        <w:t>.</w:t>
      </w:r>
      <w:r w:rsidRPr="00445947">
        <w:rPr>
          <w:rFonts w:ascii="Arial" w:hAnsi="Arial" w:cs="Arial"/>
          <w:color w:val="auto"/>
          <w:lang w:val="pt-BR"/>
        </w:rPr>
        <w:t>575</w:t>
      </w:r>
    </w:p>
    <w:p w14:paraId="428D1581" w14:textId="77777777" w:rsidR="00BD1217" w:rsidRDefault="00BD1217" w:rsidP="00BD1217">
      <w:pPr>
        <w:pStyle w:val="NormalWeb"/>
        <w:shd w:val="clear" w:color="auto" w:fill="FFFFFF"/>
        <w:spacing w:before="0" w:after="0"/>
        <w:jc w:val="both"/>
        <w:rPr>
          <w:rFonts w:ascii="Arial" w:hAnsi="Arial" w:cs="Arial"/>
          <w:b/>
          <w:bCs/>
          <w:lang w:val="pt-BR"/>
        </w:rPr>
      </w:pPr>
    </w:p>
    <w:p w14:paraId="397ED52C" w14:textId="77777777" w:rsidR="00BD1217" w:rsidRDefault="00BD1217" w:rsidP="00BD1217">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51C4D49F" w14:textId="77777777" w:rsidR="00BD1217" w:rsidRDefault="00BD1217" w:rsidP="00BD1217">
      <w:pPr>
        <w:pStyle w:val="NormalWeb"/>
        <w:shd w:val="clear" w:color="auto" w:fill="FFFFFF"/>
        <w:spacing w:before="0" w:after="0"/>
        <w:jc w:val="both"/>
        <w:rPr>
          <w:rFonts w:ascii="Arial" w:hAnsi="Arial" w:cs="Arial"/>
          <w:lang w:val="pt-BR"/>
        </w:rPr>
      </w:pPr>
    </w:p>
    <w:p w14:paraId="071DB739" w14:textId="77777777" w:rsidR="00BD1217" w:rsidRDefault="00BD1217" w:rsidP="00BD1217">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0"/>
        <w:gridCol w:w="846"/>
        <w:gridCol w:w="566"/>
        <w:gridCol w:w="566"/>
        <w:gridCol w:w="6410"/>
      </w:tblGrid>
      <w:tr w:rsidR="00BD1217" w14:paraId="0A1CCBDF" w14:textId="77777777" w:rsidTr="002945F3">
        <w:trPr>
          <w:jc w:val="center"/>
        </w:trPr>
        <w:tc>
          <w:tcPr>
            <w:tcW w:w="1242" w:type="dxa"/>
            <w:vAlign w:val="center"/>
          </w:tcPr>
          <w:p w14:paraId="1A0AC8EC" w14:textId="77777777" w:rsidR="00BD1217" w:rsidRDefault="00BD1217" w:rsidP="002945F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ACAB697" w14:textId="77777777" w:rsidR="00BD1217" w:rsidRDefault="00BD1217" w:rsidP="002945F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DCB82D1" w14:textId="77777777" w:rsidR="00BD1217" w:rsidRDefault="00BD1217" w:rsidP="002945F3">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43665C19" w14:textId="77777777" w:rsidR="00BD1217" w:rsidRDefault="00BD1217" w:rsidP="002945F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48E8128F" w14:textId="77777777" w:rsidR="00BD1217" w:rsidRDefault="00BD1217" w:rsidP="002945F3">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BD1217" w14:paraId="7BE8C2A8" w14:textId="77777777" w:rsidTr="002945F3">
        <w:trPr>
          <w:jc w:val="center"/>
        </w:trPr>
        <w:tc>
          <w:tcPr>
            <w:tcW w:w="1242" w:type="dxa"/>
          </w:tcPr>
          <w:p w14:paraId="0DC5EE46" w14:textId="77777777" w:rsidR="00BD1217"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7D52B91C" w14:textId="77777777" w:rsidR="00BD1217"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69946486" w14:textId="77777777" w:rsidR="00BD1217" w:rsidRPr="00E1681C"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192</w:t>
            </w:r>
          </w:p>
        </w:tc>
        <w:tc>
          <w:tcPr>
            <w:tcW w:w="567" w:type="dxa"/>
          </w:tcPr>
          <w:p w14:paraId="7CE16488" w14:textId="77777777" w:rsidR="00BD1217" w:rsidRPr="00E1681C"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940</w:t>
            </w:r>
          </w:p>
        </w:tc>
        <w:tc>
          <w:tcPr>
            <w:tcW w:w="6625" w:type="dxa"/>
          </w:tcPr>
          <w:p w14:paraId="6DDABF46" w14:textId="77777777" w:rsidR="00BD1217" w:rsidRPr="00E1681C" w:rsidRDefault="00BD1217" w:rsidP="002945F3">
            <w:pPr>
              <w:pStyle w:val="Default"/>
              <w:rPr>
                <w:sz w:val="20"/>
                <w:szCs w:val="20"/>
              </w:rPr>
            </w:pPr>
            <w:proofErr w:type="spellStart"/>
            <w:r>
              <w:rPr>
                <w:sz w:val="20"/>
                <w:szCs w:val="20"/>
              </w:rPr>
              <w:t>Acces</w:t>
            </w:r>
            <w:proofErr w:type="spellEnd"/>
            <w:r>
              <w:rPr>
                <w:sz w:val="20"/>
                <w:szCs w:val="20"/>
              </w:rPr>
              <w:t xml:space="preserve"> Mun. Medgidia</w:t>
            </w:r>
          </w:p>
        </w:tc>
      </w:tr>
      <w:tr w:rsidR="00BD1217" w14:paraId="4A4BECDB" w14:textId="77777777" w:rsidTr="002945F3">
        <w:trPr>
          <w:jc w:val="center"/>
        </w:trPr>
        <w:tc>
          <w:tcPr>
            <w:tcW w:w="1242" w:type="dxa"/>
          </w:tcPr>
          <w:p w14:paraId="2B80AC55" w14:textId="77777777" w:rsidR="00BD1217"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025FF1C1" w14:textId="77777777" w:rsidR="00BD1217"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35CA276B" w14:textId="77777777" w:rsidR="00BD1217" w:rsidRPr="00E1681C"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193</w:t>
            </w:r>
          </w:p>
        </w:tc>
        <w:tc>
          <w:tcPr>
            <w:tcW w:w="567" w:type="dxa"/>
          </w:tcPr>
          <w:p w14:paraId="27571774" w14:textId="77777777" w:rsidR="00BD1217" w:rsidRPr="00E1681C"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300</w:t>
            </w:r>
          </w:p>
        </w:tc>
        <w:tc>
          <w:tcPr>
            <w:tcW w:w="6625" w:type="dxa"/>
          </w:tcPr>
          <w:p w14:paraId="532B96FB" w14:textId="77777777" w:rsidR="00BD1217" w:rsidRPr="00E1681C" w:rsidRDefault="00BD1217" w:rsidP="002945F3">
            <w:pPr>
              <w:pStyle w:val="Default"/>
              <w:rPr>
                <w:sz w:val="20"/>
                <w:szCs w:val="20"/>
              </w:rPr>
            </w:pPr>
            <w:proofErr w:type="spellStart"/>
            <w:r>
              <w:rPr>
                <w:sz w:val="20"/>
                <w:szCs w:val="20"/>
              </w:rPr>
              <w:t>Acces</w:t>
            </w:r>
            <w:proofErr w:type="spellEnd"/>
            <w:r>
              <w:rPr>
                <w:sz w:val="20"/>
                <w:szCs w:val="20"/>
              </w:rPr>
              <w:t xml:space="preserve"> </w:t>
            </w:r>
            <w:proofErr w:type="spellStart"/>
            <w:r>
              <w:rPr>
                <w:sz w:val="20"/>
                <w:szCs w:val="20"/>
              </w:rPr>
              <w:t>orașul</w:t>
            </w:r>
            <w:proofErr w:type="spellEnd"/>
            <w:r>
              <w:rPr>
                <w:sz w:val="20"/>
                <w:szCs w:val="20"/>
              </w:rPr>
              <w:t xml:space="preserve"> </w:t>
            </w:r>
            <w:proofErr w:type="spellStart"/>
            <w:r>
              <w:rPr>
                <w:sz w:val="20"/>
                <w:szCs w:val="20"/>
              </w:rPr>
              <w:t>Murfatlar</w:t>
            </w:r>
            <w:proofErr w:type="spellEnd"/>
          </w:p>
        </w:tc>
      </w:tr>
      <w:tr w:rsidR="00BD1217" w14:paraId="50A0C4BD" w14:textId="77777777" w:rsidTr="002945F3">
        <w:trPr>
          <w:jc w:val="center"/>
        </w:trPr>
        <w:tc>
          <w:tcPr>
            <w:tcW w:w="1242" w:type="dxa"/>
          </w:tcPr>
          <w:p w14:paraId="5DCA66F2" w14:textId="77777777" w:rsidR="00BD1217" w:rsidRDefault="00BD1217" w:rsidP="002945F3">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38DC4681" w14:textId="77777777" w:rsidR="00BD1217"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75898E9D" w14:textId="77777777" w:rsidR="00BD1217"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197</w:t>
            </w:r>
          </w:p>
        </w:tc>
        <w:tc>
          <w:tcPr>
            <w:tcW w:w="567" w:type="dxa"/>
          </w:tcPr>
          <w:p w14:paraId="39310F60" w14:textId="77777777" w:rsidR="00BD1217"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480</w:t>
            </w:r>
          </w:p>
        </w:tc>
        <w:tc>
          <w:tcPr>
            <w:tcW w:w="6625" w:type="dxa"/>
          </w:tcPr>
          <w:p w14:paraId="2A27B6E9" w14:textId="77777777" w:rsidR="00BD1217" w:rsidRDefault="00BD1217" w:rsidP="002945F3">
            <w:pPr>
              <w:pStyle w:val="Default"/>
              <w:rPr>
                <w:sz w:val="20"/>
                <w:szCs w:val="20"/>
              </w:rPr>
            </w:pPr>
            <w:proofErr w:type="spellStart"/>
            <w:r>
              <w:rPr>
                <w:sz w:val="20"/>
                <w:szCs w:val="20"/>
              </w:rPr>
              <w:t>Intersecție</w:t>
            </w:r>
            <w:proofErr w:type="spellEnd"/>
            <w:r>
              <w:rPr>
                <w:sz w:val="20"/>
                <w:szCs w:val="20"/>
              </w:rPr>
              <w:t xml:space="preserve"> cu DN3</w:t>
            </w:r>
          </w:p>
        </w:tc>
      </w:tr>
      <w:tr w:rsidR="00BD1217" w14:paraId="5ED1A8C6" w14:textId="77777777" w:rsidTr="002945F3">
        <w:trPr>
          <w:jc w:val="center"/>
        </w:trPr>
        <w:tc>
          <w:tcPr>
            <w:tcW w:w="1242" w:type="dxa"/>
          </w:tcPr>
          <w:p w14:paraId="42A85410" w14:textId="77777777" w:rsidR="00BD1217" w:rsidRDefault="00BD1217" w:rsidP="002945F3">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4EADB5A4" w14:textId="77777777" w:rsidR="00BD1217"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791E2785" w14:textId="77777777" w:rsidR="00BD1217"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197</w:t>
            </w:r>
          </w:p>
        </w:tc>
        <w:tc>
          <w:tcPr>
            <w:tcW w:w="567" w:type="dxa"/>
          </w:tcPr>
          <w:p w14:paraId="14DF1C72" w14:textId="77777777" w:rsidR="00BD1217"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733</w:t>
            </w:r>
          </w:p>
        </w:tc>
        <w:tc>
          <w:tcPr>
            <w:tcW w:w="6625" w:type="dxa"/>
          </w:tcPr>
          <w:p w14:paraId="4E52F018" w14:textId="77777777" w:rsidR="00BD1217" w:rsidRDefault="00BD1217" w:rsidP="002945F3">
            <w:pPr>
              <w:pStyle w:val="Default"/>
              <w:rPr>
                <w:sz w:val="20"/>
                <w:szCs w:val="20"/>
              </w:rPr>
            </w:pPr>
            <w:proofErr w:type="spellStart"/>
            <w:r>
              <w:rPr>
                <w:sz w:val="20"/>
                <w:szCs w:val="20"/>
              </w:rPr>
              <w:t>Acces</w:t>
            </w:r>
            <w:proofErr w:type="spellEnd"/>
            <w:r>
              <w:rPr>
                <w:sz w:val="20"/>
                <w:szCs w:val="20"/>
              </w:rPr>
              <w:t xml:space="preserve"> com. </w:t>
            </w:r>
            <w:proofErr w:type="spellStart"/>
            <w:r>
              <w:rPr>
                <w:sz w:val="20"/>
                <w:szCs w:val="20"/>
              </w:rPr>
              <w:t>Ciocârlia</w:t>
            </w:r>
            <w:proofErr w:type="spellEnd"/>
          </w:p>
        </w:tc>
      </w:tr>
      <w:tr w:rsidR="00BD1217" w14:paraId="12656509" w14:textId="77777777" w:rsidTr="002945F3">
        <w:trPr>
          <w:jc w:val="center"/>
        </w:trPr>
        <w:tc>
          <w:tcPr>
            <w:tcW w:w="1242" w:type="dxa"/>
          </w:tcPr>
          <w:p w14:paraId="2C44AEE3" w14:textId="77777777" w:rsidR="00BD1217" w:rsidRDefault="00BD1217" w:rsidP="002945F3">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61F61713" w14:textId="77777777" w:rsidR="00BD1217"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38E02139" w14:textId="77777777" w:rsidR="00BD1217"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200</w:t>
            </w:r>
          </w:p>
        </w:tc>
        <w:tc>
          <w:tcPr>
            <w:tcW w:w="567" w:type="dxa"/>
          </w:tcPr>
          <w:p w14:paraId="09676213" w14:textId="77777777" w:rsidR="00BD1217"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415</w:t>
            </w:r>
          </w:p>
        </w:tc>
        <w:tc>
          <w:tcPr>
            <w:tcW w:w="6625" w:type="dxa"/>
          </w:tcPr>
          <w:p w14:paraId="5E2A28A0" w14:textId="77777777" w:rsidR="00BD1217" w:rsidRDefault="00BD1217" w:rsidP="002945F3">
            <w:pPr>
              <w:pStyle w:val="Default"/>
              <w:rPr>
                <w:sz w:val="20"/>
                <w:szCs w:val="20"/>
              </w:rPr>
            </w:pPr>
            <w:proofErr w:type="spellStart"/>
            <w:r>
              <w:rPr>
                <w:sz w:val="20"/>
                <w:szCs w:val="20"/>
              </w:rPr>
              <w:t>Acces</w:t>
            </w:r>
            <w:proofErr w:type="spellEnd"/>
            <w:r>
              <w:rPr>
                <w:sz w:val="20"/>
                <w:szCs w:val="20"/>
              </w:rPr>
              <w:t xml:space="preserve"> com. </w:t>
            </w:r>
            <w:proofErr w:type="spellStart"/>
            <w:r>
              <w:rPr>
                <w:sz w:val="20"/>
                <w:szCs w:val="20"/>
              </w:rPr>
              <w:t>Cumpăna</w:t>
            </w:r>
            <w:proofErr w:type="spellEnd"/>
          </w:p>
        </w:tc>
      </w:tr>
      <w:tr w:rsidR="00BD1217" w14:paraId="1A93860F" w14:textId="77777777" w:rsidTr="002945F3">
        <w:trPr>
          <w:jc w:val="center"/>
        </w:trPr>
        <w:tc>
          <w:tcPr>
            <w:tcW w:w="1242" w:type="dxa"/>
          </w:tcPr>
          <w:p w14:paraId="56E1B4C1" w14:textId="77777777" w:rsidR="00BD1217" w:rsidRDefault="00BD1217" w:rsidP="002945F3">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2BE02994" w14:textId="77777777" w:rsidR="00BD1217"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51A7E7F5" w14:textId="77777777" w:rsidR="00BD1217"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202</w:t>
            </w:r>
          </w:p>
        </w:tc>
        <w:tc>
          <w:tcPr>
            <w:tcW w:w="567" w:type="dxa"/>
          </w:tcPr>
          <w:p w14:paraId="317A9000" w14:textId="77777777" w:rsidR="00BD1217"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260</w:t>
            </w:r>
          </w:p>
        </w:tc>
        <w:tc>
          <w:tcPr>
            <w:tcW w:w="6625" w:type="dxa"/>
          </w:tcPr>
          <w:p w14:paraId="45F31C5A" w14:textId="77777777" w:rsidR="00BD1217" w:rsidRDefault="00BD1217" w:rsidP="002945F3">
            <w:pPr>
              <w:pStyle w:val="Default"/>
              <w:rPr>
                <w:sz w:val="20"/>
                <w:szCs w:val="20"/>
              </w:rPr>
            </w:pPr>
            <w:proofErr w:type="spellStart"/>
            <w:r>
              <w:rPr>
                <w:sz w:val="20"/>
                <w:szCs w:val="20"/>
              </w:rPr>
              <w:t>Acces</w:t>
            </w:r>
            <w:proofErr w:type="spellEnd"/>
            <w:r>
              <w:rPr>
                <w:sz w:val="20"/>
                <w:szCs w:val="20"/>
              </w:rPr>
              <w:t xml:space="preserve"> com. Valu </w:t>
            </w:r>
            <w:proofErr w:type="spellStart"/>
            <w:r>
              <w:rPr>
                <w:sz w:val="20"/>
                <w:szCs w:val="20"/>
              </w:rPr>
              <w:t>lui</w:t>
            </w:r>
            <w:proofErr w:type="spellEnd"/>
            <w:r>
              <w:rPr>
                <w:sz w:val="20"/>
                <w:szCs w:val="20"/>
              </w:rPr>
              <w:t xml:space="preserve"> Traian</w:t>
            </w:r>
          </w:p>
        </w:tc>
      </w:tr>
      <w:tr w:rsidR="00BD1217" w14:paraId="228CC8C7" w14:textId="77777777" w:rsidTr="002945F3">
        <w:trPr>
          <w:jc w:val="center"/>
        </w:trPr>
        <w:tc>
          <w:tcPr>
            <w:tcW w:w="1242" w:type="dxa"/>
          </w:tcPr>
          <w:p w14:paraId="288AAD5D" w14:textId="77777777" w:rsidR="00BD1217" w:rsidRDefault="00BD1217" w:rsidP="002945F3">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6B29A04D" w14:textId="77777777" w:rsidR="00BD1217"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36F789CF" w14:textId="77777777" w:rsidR="00BD1217"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210</w:t>
            </w:r>
          </w:p>
        </w:tc>
        <w:tc>
          <w:tcPr>
            <w:tcW w:w="567" w:type="dxa"/>
          </w:tcPr>
          <w:p w14:paraId="516E89F6" w14:textId="77777777" w:rsidR="00BD1217"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070</w:t>
            </w:r>
          </w:p>
        </w:tc>
        <w:tc>
          <w:tcPr>
            <w:tcW w:w="6625" w:type="dxa"/>
          </w:tcPr>
          <w:p w14:paraId="18AF9250" w14:textId="77777777" w:rsidR="00BD1217" w:rsidRDefault="00BD1217" w:rsidP="002945F3">
            <w:pPr>
              <w:pStyle w:val="Default"/>
              <w:rPr>
                <w:sz w:val="20"/>
                <w:szCs w:val="20"/>
              </w:rPr>
            </w:pPr>
            <w:proofErr w:type="spellStart"/>
            <w:r>
              <w:rPr>
                <w:sz w:val="20"/>
                <w:szCs w:val="20"/>
              </w:rPr>
              <w:t>Acces</w:t>
            </w:r>
            <w:proofErr w:type="spellEnd"/>
            <w:r>
              <w:rPr>
                <w:sz w:val="20"/>
                <w:szCs w:val="20"/>
              </w:rPr>
              <w:t xml:space="preserve"> com. </w:t>
            </w:r>
            <w:proofErr w:type="spellStart"/>
            <w:r>
              <w:rPr>
                <w:sz w:val="20"/>
                <w:szCs w:val="20"/>
              </w:rPr>
              <w:t>Cumpăna</w:t>
            </w:r>
            <w:proofErr w:type="spellEnd"/>
          </w:p>
        </w:tc>
      </w:tr>
      <w:tr w:rsidR="00BD1217" w14:paraId="1E39FD12" w14:textId="77777777" w:rsidTr="002945F3">
        <w:trPr>
          <w:jc w:val="center"/>
        </w:trPr>
        <w:tc>
          <w:tcPr>
            <w:tcW w:w="1242" w:type="dxa"/>
          </w:tcPr>
          <w:p w14:paraId="0DFF393C" w14:textId="77777777" w:rsidR="00BD1217" w:rsidRDefault="00BD1217" w:rsidP="002945F3">
            <w:pPr>
              <w:pStyle w:val="NormalWeb"/>
              <w:spacing w:before="0" w:after="0"/>
              <w:rPr>
                <w:rFonts w:ascii="Arial" w:hAnsi="Arial" w:cs="Arial"/>
                <w:sz w:val="20"/>
                <w:szCs w:val="20"/>
                <w:lang w:val="pt-BR"/>
              </w:rPr>
            </w:pPr>
            <w:r>
              <w:rPr>
                <w:rFonts w:ascii="Arial" w:hAnsi="Arial" w:cs="Arial"/>
                <w:sz w:val="20"/>
                <w:szCs w:val="20"/>
                <w:lang w:val="pt-BR"/>
              </w:rPr>
              <w:t>Autostradă</w:t>
            </w:r>
          </w:p>
        </w:tc>
        <w:tc>
          <w:tcPr>
            <w:tcW w:w="851" w:type="dxa"/>
          </w:tcPr>
          <w:p w14:paraId="13437C74" w14:textId="77777777" w:rsidR="00BD1217"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1F0A36D3" w14:textId="77777777" w:rsidR="00BD1217"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211</w:t>
            </w:r>
          </w:p>
        </w:tc>
        <w:tc>
          <w:tcPr>
            <w:tcW w:w="567" w:type="dxa"/>
          </w:tcPr>
          <w:p w14:paraId="65E5F778" w14:textId="77777777" w:rsidR="00BD1217" w:rsidRDefault="00BD1217" w:rsidP="002945F3">
            <w:pPr>
              <w:pStyle w:val="NormalWeb"/>
              <w:spacing w:before="0" w:after="0"/>
              <w:jc w:val="center"/>
              <w:rPr>
                <w:rFonts w:ascii="Arial" w:hAnsi="Arial" w:cs="Arial"/>
                <w:sz w:val="20"/>
                <w:szCs w:val="20"/>
                <w:lang w:val="pt-BR"/>
              </w:rPr>
            </w:pPr>
            <w:r>
              <w:rPr>
                <w:rFonts w:ascii="Arial" w:hAnsi="Arial" w:cs="Arial"/>
                <w:sz w:val="20"/>
                <w:szCs w:val="20"/>
                <w:lang w:val="pt-BR"/>
              </w:rPr>
              <w:t>500</w:t>
            </w:r>
          </w:p>
        </w:tc>
        <w:tc>
          <w:tcPr>
            <w:tcW w:w="6625" w:type="dxa"/>
          </w:tcPr>
          <w:p w14:paraId="4253A6FD" w14:textId="77777777" w:rsidR="00BD1217" w:rsidRDefault="00BD1217" w:rsidP="002945F3">
            <w:pPr>
              <w:pStyle w:val="Default"/>
              <w:rPr>
                <w:sz w:val="20"/>
                <w:szCs w:val="20"/>
              </w:rPr>
            </w:pPr>
            <w:proofErr w:type="spellStart"/>
            <w:r>
              <w:rPr>
                <w:sz w:val="20"/>
                <w:szCs w:val="20"/>
              </w:rPr>
              <w:t>Intersecție</w:t>
            </w:r>
            <w:proofErr w:type="spellEnd"/>
            <w:r>
              <w:rPr>
                <w:sz w:val="20"/>
                <w:szCs w:val="20"/>
              </w:rPr>
              <w:t xml:space="preserve"> cu A4, </w:t>
            </w:r>
            <w:proofErr w:type="spellStart"/>
            <w:r>
              <w:rPr>
                <w:sz w:val="20"/>
                <w:szCs w:val="20"/>
              </w:rPr>
              <w:t>bretea</w:t>
            </w:r>
            <w:proofErr w:type="spellEnd"/>
            <w:r>
              <w:rPr>
                <w:sz w:val="20"/>
                <w:szCs w:val="20"/>
              </w:rPr>
              <w:t xml:space="preserve"> pe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bl>
    <w:p w14:paraId="31AE681E" w14:textId="77777777" w:rsidR="00BD1217" w:rsidRDefault="00BD1217" w:rsidP="00BD1217">
      <w:pPr>
        <w:jc w:val="center"/>
        <w:rPr>
          <w:rFonts w:ascii="Arial" w:hAnsi="Arial" w:cs="Arial"/>
          <w:b/>
          <w:noProof/>
          <w:sz w:val="40"/>
          <w:szCs w:val="40"/>
          <w:lang w:val="fr-FR"/>
        </w:rPr>
      </w:pPr>
    </w:p>
    <w:p w14:paraId="0ADD12CE" w14:textId="3D06444D" w:rsidR="00BD1217" w:rsidRPr="00C11403" w:rsidRDefault="00BD1217" w:rsidP="00BD1217">
      <w:pPr>
        <w:jc w:val="center"/>
        <w:rPr>
          <w:noProof/>
        </w:rPr>
      </w:pPr>
      <w:r w:rsidRPr="00445947">
        <w:rPr>
          <w:rFonts w:ascii="Arial" w:hAnsi="Arial" w:cs="Arial"/>
          <w:b/>
          <w:noProof/>
          <w:sz w:val="40"/>
          <w:szCs w:val="40"/>
          <w:lang w:val="fr-FR"/>
        </w:rPr>
        <w:drawing>
          <wp:inline distT="0" distB="0" distL="0" distR="0" wp14:anchorId="2335B4F3" wp14:editId="6A7C48EB">
            <wp:extent cx="6120130" cy="2912110"/>
            <wp:effectExtent l="0" t="0" r="0" b="2540"/>
            <wp:docPr id="2043871005"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0130" cy="2912110"/>
                    </a:xfrm>
                    <a:prstGeom prst="rect">
                      <a:avLst/>
                    </a:prstGeom>
                    <a:noFill/>
                    <a:ln>
                      <a:noFill/>
                    </a:ln>
                  </pic:spPr>
                </pic:pic>
              </a:graphicData>
            </a:graphic>
          </wp:inline>
        </w:drawing>
      </w:r>
    </w:p>
    <w:p w14:paraId="5E271C63" w14:textId="77777777" w:rsidR="00BD1217" w:rsidRPr="004C4798" w:rsidRDefault="00BD1217" w:rsidP="00BD1217">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A2 = km 192+940 – km 211+980</w:t>
      </w:r>
    </w:p>
    <w:p w14:paraId="1D78DA9C" w14:textId="77777777" w:rsidR="00BD1217" w:rsidRDefault="00BD1217" w:rsidP="00BD1217">
      <w:pPr>
        <w:jc w:val="both"/>
        <w:rPr>
          <w:rFonts w:ascii="Arial" w:hAnsi="Arial" w:cs="Arial"/>
          <w:lang w:val="ro-RO"/>
        </w:rPr>
      </w:pPr>
    </w:p>
    <w:p w14:paraId="40674194" w14:textId="77777777" w:rsidR="00BD1217" w:rsidRPr="000171AB" w:rsidRDefault="00BD1217" w:rsidP="00BD1217">
      <w:pPr>
        <w:pStyle w:val="WW-Default"/>
        <w:jc w:val="both"/>
        <w:rPr>
          <w:rFonts w:ascii="Arial" w:hAnsi="Arial" w:cs="Arial"/>
          <w:b/>
          <w:bCs/>
          <w:color w:val="auto"/>
          <w:lang w:val="pt-BR"/>
        </w:rPr>
      </w:pPr>
      <w:bookmarkStart w:id="5" w:name="_Hlk201497727"/>
      <w:r w:rsidRPr="000171AB">
        <w:rPr>
          <w:rFonts w:ascii="Arial" w:hAnsi="Arial" w:cs="Arial"/>
          <w:b/>
          <w:bCs/>
          <w:color w:val="auto"/>
          <w:lang w:val="pt-BR"/>
        </w:rPr>
        <w:t xml:space="preserve">Populaţie: </w:t>
      </w:r>
      <w:r>
        <w:rPr>
          <w:rFonts w:ascii="Arial" w:hAnsi="Arial" w:cs="Arial"/>
          <w:color w:val="auto"/>
          <w:lang w:val="pt-BR"/>
        </w:rPr>
        <w:t>343.873</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83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544B995D" w14:textId="77777777" w:rsidR="00BD1217" w:rsidRDefault="00BD1217" w:rsidP="00BD1217">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30.466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34</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5"/>
    </w:p>
    <w:p w14:paraId="73477360" w14:textId="77777777" w:rsidR="00BD1217" w:rsidRDefault="00BD1217" w:rsidP="00BD1217">
      <w:pPr>
        <w:jc w:val="both"/>
        <w:rPr>
          <w:rFonts w:ascii="Arial" w:hAnsi="Arial" w:cs="Arial"/>
          <w:lang w:val="ro-RO"/>
        </w:rPr>
      </w:pPr>
    </w:p>
    <w:p w14:paraId="17222DFA" w14:textId="77777777" w:rsidR="00BD1217" w:rsidRDefault="00BD1217" w:rsidP="00BD1217">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BD1217" w14:paraId="42FDAD34" w14:textId="77777777" w:rsidTr="002945F3">
        <w:trPr>
          <w:jc w:val="center"/>
        </w:trPr>
        <w:tc>
          <w:tcPr>
            <w:tcW w:w="2432" w:type="dxa"/>
            <w:vAlign w:val="center"/>
          </w:tcPr>
          <w:p w14:paraId="154A8C4A" w14:textId="77777777" w:rsidR="00BD1217" w:rsidRDefault="00BD1217" w:rsidP="002945F3">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67F4BCC3" w14:textId="77777777" w:rsidR="00BD1217" w:rsidRDefault="00BD1217" w:rsidP="002945F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2FA626D" w14:textId="77777777" w:rsidR="00BD1217" w:rsidRDefault="00BD1217" w:rsidP="002945F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A9EC46B" w14:textId="77777777" w:rsidR="00BD1217" w:rsidRDefault="00BD1217" w:rsidP="002945F3">
            <w:pPr>
              <w:jc w:val="center"/>
              <w:rPr>
                <w:rFonts w:ascii="Arial" w:hAnsi="Arial" w:cs="Arial"/>
                <w:b/>
                <w:bCs/>
                <w:sz w:val="20"/>
                <w:szCs w:val="20"/>
                <w:lang w:val="ro-RO"/>
              </w:rPr>
            </w:pPr>
            <w:r>
              <w:rPr>
                <w:rFonts w:ascii="Arial" w:hAnsi="Arial" w:cs="Arial"/>
                <w:b/>
                <w:bCs/>
                <w:sz w:val="20"/>
                <w:szCs w:val="20"/>
                <w:lang w:val="ro-RO"/>
              </w:rPr>
              <w:t>Populație zonă impact</w:t>
            </w:r>
            <w:bookmarkStart w:id="6" w:name="_Hlk200717682"/>
            <w:r>
              <w:rPr>
                <w:rStyle w:val="FootnoteReference"/>
                <w:rFonts w:ascii="Arial" w:hAnsi="Arial" w:cs="Arial"/>
                <w:b/>
                <w:bCs/>
                <w:sz w:val="20"/>
                <w:szCs w:val="20"/>
                <w:lang w:val="ro-RO"/>
              </w:rPr>
              <w:footnoteReference w:id="1"/>
            </w:r>
            <w:bookmarkEnd w:id="6"/>
          </w:p>
        </w:tc>
        <w:tc>
          <w:tcPr>
            <w:tcW w:w="1701" w:type="dxa"/>
            <w:vAlign w:val="center"/>
          </w:tcPr>
          <w:p w14:paraId="47E20806" w14:textId="77777777" w:rsidR="00BD1217" w:rsidRDefault="00BD1217" w:rsidP="002945F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55AAF23" w14:textId="77777777" w:rsidR="00BD1217" w:rsidRDefault="00BD1217" w:rsidP="002945F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BD1217" w14:paraId="1FA74E83" w14:textId="77777777" w:rsidTr="002945F3">
        <w:trPr>
          <w:jc w:val="center"/>
        </w:trPr>
        <w:tc>
          <w:tcPr>
            <w:tcW w:w="2432" w:type="dxa"/>
            <w:vAlign w:val="bottom"/>
          </w:tcPr>
          <w:p w14:paraId="18EA756A" w14:textId="77777777" w:rsidR="00BD1217" w:rsidRDefault="00BD1217" w:rsidP="002945F3">
            <w:pPr>
              <w:jc w:val="center"/>
              <w:rPr>
                <w:rFonts w:ascii="Arial" w:hAnsi="Arial" w:cs="Arial"/>
                <w:sz w:val="20"/>
                <w:szCs w:val="20"/>
                <w:lang w:val="ro-RO"/>
              </w:rPr>
            </w:pPr>
            <w:r>
              <w:rPr>
                <w:rFonts w:ascii="Arial" w:hAnsi="Arial" w:cs="Arial"/>
                <w:sz w:val="20"/>
                <w:szCs w:val="20"/>
              </w:rPr>
              <w:t>BĂRĂGANU</w:t>
            </w:r>
          </w:p>
        </w:tc>
        <w:tc>
          <w:tcPr>
            <w:tcW w:w="864" w:type="dxa"/>
            <w:vAlign w:val="bottom"/>
          </w:tcPr>
          <w:p w14:paraId="75A72EF5" w14:textId="77777777" w:rsidR="00BD1217" w:rsidRDefault="00BD1217" w:rsidP="002945F3">
            <w:pPr>
              <w:jc w:val="center"/>
              <w:rPr>
                <w:rFonts w:ascii="Arial" w:hAnsi="Arial" w:cs="Arial"/>
                <w:sz w:val="20"/>
                <w:szCs w:val="20"/>
                <w:lang w:val="ro-RO"/>
              </w:rPr>
            </w:pPr>
            <w:r>
              <w:rPr>
                <w:rFonts w:ascii="Arial" w:hAnsi="Arial" w:cs="Arial"/>
                <w:sz w:val="20"/>
                <w:szCs w:val="20"/>
              </w:rPr>
              <w:t>CT</w:t>
            </w:r>
          </w:p>
        </w:tc>
        <w:tc>
          <w:tcPr>
            <w:tcW w:w="1370" w:type="dxa"/>
            <w:vAlign w:val="bottom"/>
          </w:tcPr>
          <w:p w14:paraId="29C169D6" w14:textId="77777777" w:rsidR="00BD1217" w:rsidRDefault="00BD1217" w:rsidP="002945F3">
            <w:pPr>
              <w:jc w:val="center"/>
              <w:rPr>
                <w:rFonts w:ascii="Arial" w:hAnsi="Arial" w:cs="Arial"/>
                <w:sz w:val="20"/>
                <w:szCs w:val="20"/>
                <w:lang w:val="ro-RO"/>
              </w:rPr>
            </w:pPr>
            <w:r>
              <w:rPr>
                <w:rFonts w:ascii="Arial" w:hAnsi="Arial" w:cs="Arial"/>
                <w:sz w:val="20"/>
                <w:szCs w:val="20"/>
              </w:rPr>
              <w:t>1916</w:t>
            </w:r>
          </w:p>
        </w:tc>
        <w:tc>
          <w:tcPr>
            <w:tcW w:w="1356" w:type="dxa"/>
            <w:vAlign w:val="bottom"/>
          </w:tcPr>
          <w:p w14:paraId="7C0601E4" w14:textId="77777777" w:rsidR="00BD1217" w:rsidRDefault="00BD1217" w:rsidP="002945F3">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D838F27" w14:textId="77777777" w:rsidR="00BD1217" w:rsidRDefault="00BD1217" w:rsidP="002945F3">
            <w:pPr>
              <w:suppressAutoHyphens w:val="0"/>
              <w:jc w:val="center"/>
              <w:rPr>
                <w:rFonts w:ascii="Arial" w:hAnsi="Arial" w:cs="Arial"/>
                <w:sz w:val="20"/>
                <w:szCs w:val="20"/>
                <w:lang w:val="ro-RO" w:eastAsia="ro-RO"/>
              </w:rPr>
            </w:pPr>
            <w:r>
              <w:rPr>
                <w:rFonts w:ascii="Arial" w:hAnsi="Arial" w:cs="Arial"/>
                <w:sz w:val="20"/>
                <w:szCs w:val="20"/>
              </w:rPr>
              <w:t>787</w:t>
            </w:r>
          </w:p>
        </w:tc>
        <w:tc>
          <w:tcPr>
            <w:tcW w:w="1701" w:type="dxa"/>
            <w:vAlign w:val="center"/>
          </w:tcPr>
          <w:p w14:paraId="0B178072" w14:textId="77777777" w:rsidR="00BD1217" w:rsidRDefault="00BD1217" w:rsidP="002945F3">
            <w:pPr>
              <w:jc w:val="center"/>
              <w:rPr>
                <w:rFonts w:ascii="Arial" w:hAnsi="Arial" w:cs="Arial"/>
                <w:sz w:val="20"/>
                <w:szCs w:val="20"/>
                <w:lang w:val="ro-RO"/>
              </w:rPr>
            </w:pPr>
            <w:r>
              <w:rPr>
                <w:rFonts w:ascii="Arial" w:hAnsi="Arial" w:cs="Arial"/>
                <w:sz w:val="20"/>
                <w:szCs w:val="20"/>
                <w:lang w:val="ro-RO"/>
              </w:rPr>
              <w:t>0</w:t>
            </w:r>
          </w:p>
        </w:tc>
      </w:tr>
      <w:tr w:rsidR="00BD1217" w14:paraId="05BF2D58" w14:textId="77777777" w:rsidTr="002945F3">
        <w:trPr>
          <w:jc w:val="center"/>
        </w:trPr>
        <w:tc>
          <w:tcPr>
            <w:tcW w:w="2432" w:type="dxa"/>
            <w:vAlign w:val="bottom"/>
          </w:tcPr>
          <w:p w14:paraId="707BBACC" w14:textId="77777777" w:rsidR="00BD1217" w:rsidRDefault="00BD1217" w:rsidP="002945F3">
            <w:pPr>
              <w:jc w:val="center"/>
              <w:rPr>
                <w:rFonts w:ascii="Arial" w:hAnsi="Arial" w:cs="Arial"/>
                <w:sz w:val="20"/>
                <w:szCs w:val="20"/>
              </w:rPr>
            </w:pPr>
            <w:r>
              <w:rPr>
                <w:rFonts w:ascii="Arial" w:hAnsi="Arial" w:cs="Arial"/>
                <w:sz w:val="20"/>
                <w:szCs w:val="20"/>
              </w:rPr>
              <w:t>CIOCÂRLIA</w:t>
            </w:r>
          </w:p>
        </w:tc>
        <w:tc>
          <w:tcPr>
            <w:tcW w:w="864" w:type="dxa"/>
            <w:vAlign w:val="bottom"/>
          </w:tcPr>
          <w:p w14:paraId="55BA21B0" w14:textId="77777777" w:rsidR="00BD1217" w:rsidRDefault="00BD1217" w:rsidP="002945F3">
            <w:pPr>
              <w:jc w:val="center"/>
              <w:rPr>
                <w:rFonts w:ascii="Arial" w:hAnsi="Arial" w:cs="Arial"/>
                <w:sz w:val="20"/>
                <w:szCs w:val="20"/>
              </w:rPr>
            </w:pPr>
            <w:r>
              <w:rPr>
                <w:rFonts w:ascii="Arial" w:hAnsi="Arial" w:cs="Arial"/>
                <w:sz w:val="20"/>
                <w:szCs w:val="20"/>
              </w:rPr>
              <w:t>CT</w:t>
            </w:r>
          </w:p>
        </w:tc>
        <w:tc>
          <w:tcPr>
            <w:tcW w:w="1370" w:type="dxa"/>
            <w:vAlign w:val="bottom"/>
          </w:tcPr>
          <w:p w14:paraId="60AB4742" w14:textId="77777777" w:rsidR="00BD1217" w:rsidRDefault="00BD1217" w:rsidP="002945F3">
            <w:pPr>
              <w:jc w:val="center"/>
              <w:rPr>
                <w:rFonts w:ascii="Arial" w:hAnsi="Arial" w:cs="Arial"/>
                <w:sz w:val="20"/>
                <w:szCs w:val="20"/>
              </w:rPr>
            </w:pPr>
            <w:r>
              <w:rPr>
                <w:rFonts w:ascii="Arial" w:hAnsi="Arial" w:cs="Arial"/>
                <w:sz w:val="20"/>
                <w:szCs w:val="20"/>
              </w:rPr>
              <w:t>3110</w:t>
            </w:r>
          </w:p>
        </w:tc>
        <w:tc>
          <w:tcPr>
            <w:tcW w:w="1356" w:type="dxa"/>
            <w:vAlign w:val="bottom"/>
          </w:tcPr>
          <w:p w14:paraId="25D9A584" w14:textId="77777777" w:rsidR="00BD1217" w:rsidRDefault="00BD1217" w:rsidP="002945F3">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9AF7A11" w14:textId="77777777" w:rsidR="00BD1217" w:rsidRDefault="00BD1217" w:rsidP="002945F3">
            <w:pPr>
              <w:suppressAutoHyphens w:val="0"/>
              <w:jc w:val="center"/>
              <w:rPr>
                <w:rFonts w:ascii="Arial" w:hAnsi="Arial" w:cs="Arial"/>
                <w:sz w:val="20"/>
                <w:szCs w:val="20"/>
              </w:rPr>
            </w:pPr>
            <w:r>
              <w:rPr>
                <w:rFonts w:ascii="Arial" w:hAnsi="Arial" w:cs="Arial"/>
                <w:sz w:val="20"/>
                <w:szCs w:val="20"/>
              </w:rPr>
              <w:t>1022</w:t>
            </w:r>
          </w:p>
        </w:tc>
        <w:tc>
          <w:tcPr>
            <w:tcW w:w="1701" w:type="dxa"/>
            <w:vAlign w:val="center"/>
          </w:tcPr>
          <w:p w14:paraId="4BEAB218" w14:textId="77777777" w:rsidR="00BD1217" w:rsidRDefault="00BD1217" w:rsidP="002945F3">
            <w:pPr>
              <w:jc w:val="center"/>
              <w:rPr>
                <w:rFonts w:ascii="Arial" w:hAnsi="Arial" w:cs="Arial"/>
                <w:sz w:val="20"/>
                <w:szCs w:val="20"/>
                <w:lang w:val="ro-RO"/>
              </w:rPr>
            </w:pPr>
            <w:r>
              <w:rPr>
                <w:rFonts w:ascii="Arial" w:hAnsi="Arial" w:cs="Arial"/>
                <w:sz w:val="20"/>
                <w:szCs w:val="20"/>
                <w:lang w:val="ro-RO"/>
              </w:rPr>
              <w:t>0</w:t>
            </w:r>
          </w:p>
        </w:tc>
      </w:tr>
      <w:tr w:rsidR="00BD1217" w14:paraId="28A4F4EA" w14:textId="77777777" w:rsidTr="002945F3">
        <w:trPr>
          <w:jc w:val="center"/>
        </w:trPr>
        <w:tc>
          <w:tcPr>
            <w:tcW w:w="2432" w:type="dxa"/>
            <w:vAlign w:val="bottom"/>
          </w:tcPr>
          <w:p w14:paraId="123B4EA8" w14:textId="77777777" w:rsidR="00BD1217" w:rsidRDefault="00BD1217" w:rsidP="002945F3">
            <w:pPr>
              <w:jc w:val="center"/>
              <w:rPr>
                <w:rFonts w:ascii="Arial" w:hAnsi="Arial" w:cs="Arial"/>
                <w:sz w:val="20"/>
                <w:szCs w:val="20"/>
              </w:rPr>
            </w:pPr>
            <w:r>
              <w:rPr>
                <w:rFonts w:ascii="Arial" w:hAnsi="Arial" w:cs="Arial"/>
                <w:sz w:val="20"/>
                <w:szCs w:val="20"/>
              </w:rPr>
              <w:t>CONSTANŢA</w:t>
            </w:r>
          </w:p>
        </w:tc>
        <w:tc>
          <w:tcPr>
            <w:tcW w:w="864" w:type="dxa"/>
            <w:vAlign w:val="bottom"/>
          </w:tcPr>
          <w:p w14:paraId="084533AA" w14:textId="77777777" w:rsidR="00BD1217" w:rsidRDefault="00BD1217" w:rsidP="002945F3">
            <w:pPr>
              <w:jc w:val="center"/>
              <w:rPr>
                <w:rFonts w:ascii="Arial" w:hAnsi="Arial" w:cs="Arial"/>
                <w:sz w:val="20"/>
                <w:szCs w:val="20"/>
              </w:rPr>
            </w:pPr>
            <w:r>
              <w:rPr>
                <w:rFonts w:ascii="Arial" w:hAnsi="Arial" w:cs="Arial"/>
                <w:sz w:val="20"/>
                <w:szCs w:val="20"/>
              </w:rPr>
              <w:t>CT</w:t>
            </w:r>
          </w:p>
        </w:tc>
        <w:tc>
          <w:tcPr>
            <w:tcW w:w="1370" w:type="dxa"/>
            <w:vAlign w:val="bottom"/>
          </w:tcPr>
          <w:p w14:paraId="61DBAFD0" w14:textId="77777777" w:rsidR="00BD1217" w:rsidRDefault="00BD1217" w:rsidP="002945F3">
            <w:pPr>
              <w:jc w:val="center"/>
              <w:rPr>
                <w:rFonts w:ascii="Arial" w:hAnsi="Arial" w:cs="Arial"/>
                <w:sz w:val="20"/>
                <w:szCs w:val="20"/>
              </w:rPr>
            </w:pPr>
            <w:r>
              <w:rPr>
                <w:rFonts w:ascii="Arial" w:hAnsi="Arial" w:cs="Arial"/>
                <w:sz w:val="20"/>
                <w:szCs w:val="20"/>
              </w:rPr>
              <w:t>263688</w:t>
            </w:r>
          </w:p>
        </w:tc>
        <w:tc>
          <w:tcPr>
            <w:tcW w:w="1356" w:type="dxa"/>
            <w:vAlign w:val="bottom"/>
          </w:tcPr>
          <w:p w14:paraId="43F49B19" w14:textId="77777777" w:rsidR="00BD1217" w:rsidRDefault="00BD1217" w:rsidP="002945F3">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9EEF470" w14:textId="77777777" w:rsidR="00BD1217" w:rsidRDefault="00BD1217" w:rsidP="002945F3">
            <w:pPr>
              <w:suppressAutoHyphens w:val="0"/>
              <w:jc w:val="center"/>
              <w:rPr>
                <w:rFonts w:ascii="Arial" w:hAnsi="Arial" w:cs="Arial"/>
                <w:sz w:val="20"/>
                <w:szCs w:val="20"/>
              </w:rPr>
            </w:pPr>
            <w:r>
              <w:rPr>
                <w:rFonts w:ascii="Arial" w:hAnsi="Arial" w:cs="Arial"/>
                <w:sz w:val="20"/>
                <w:szCs w:val="20"/>
              </w:rPr>
              <w:t>136293</w:t>
            </w:r>
          </w:p>
        </w:tc>
        <w:tc>
          <w:tcPr>
            <w:tcW w:w="1701" w:type="dxa"/>
            <w:vAlign w:val="center"/>
          </w:tcPr>
          <w:p w14:paraId="7F2424CE" w14:textId="77777777" w:rsidR="00BD1217" w:rsidRDefault="00BD1217" w:rsidP="002945F3">
            <w:pPr>
              <w:jc w:val="center"/>
              <w:rPr>
                <w:rFonts w:ascii="Arial" w:hAnsi="Arial" w:cs="Arial"/>
                <w:sz w:val="20"/>
                <w:szCs w:val="20"/>
                <w:lang w:val="ro-RO"/>
              </w:rPr>
            </w:pPr>
            <w:r>
              <w:rPr>
                <w:rFonts w:ascii="Arial" w:hAnsi="Arial" w:cs="Arial"/>
                <w:sz w:val="20"/>
                <w:szCs w:val="20"/>
                <w:lang w:val="ro-RO"/>
              </w:rPr>
              <w:t>0</w:t>
            </w:r>
          </w:p>
        </w:tc>
      </w:tr>
      <w:tr w:rsidR="00BD1217" w14:paraId="0A001675" w14:textId="77777777" w:rsidTr="002945F3">
        <w:trPr>
          <w:jc w:val="center"/>
        </w:trPr>
        <w:tc>
          <w:tcPr>
            <w:tcW w:w="2432" w:type="dxa"/>
            <w:vAlign w:val="bottom"/>
          </w:tcPr>
          <w:p w14:paraId="5B547512" w14:textId="77777777" w:rsidR="00BD1217" w:rsidRDefault="00BD1217" w:rsidP="002945F3">
            <w:pPr>
              <w:jc w:val="center"/>
              <w:rPr>
                <w:rFonts w:ascii="Arial" w:hAnsi="Arial" w:cs="Arial"/>
                <w:sz w:val="20"/>
                <w:szCs w:val="20"/>
              </w:rPr>
            </w:pPr>
            <w:r>
              <w:rPr>
                <w:rFonts w:ascii="Arial" w:hAnsi="Arial" w:cs="Arial"/>
                <w:sz w:val="20"/>
                <w:szCs w:val="20"/>
              </w:rPr>
              <w:t>CUMPĂNA</w:t>
            </w:r>
          </w:p>
        </w:tc>
        <w:tc>
          <w:tcPr>
            <w:tcW w:w="864" w:type="dxa"/>
            <w:vAlign w:val="bottom"/>
          </w:tcPr>
          <w:p w14:paraId="521C18FE" w14:textId="77777777" w:rsidR="00BD1217" w:rsidRDefault="00BD1217" w:rsidP="002945F3">
            <w:pPr>
              <w:jc w:val="center"/>
              <w:rPr>
                <w:rFonts w:ascii="Arial" w:hAnsi="Arial" w:cs="Arial"/>
                <w:sz w:val="20"/>
                <w:szCs w:val="20"/>
              </w:rPr>
            </w:pPr>
            <w:r>
              <w:rPr>
                <w:rFonts w:ascii="Arial" w:hAnsi="Arial" w:cs="Arial"/>
                <w:sz w:val="20"/>
                <w:szCs w:val="20"/>
              </w:rPr>
              <w:t>CT</w:t>
            </w:r>
          </w:p>
        </w:tc>
        <w:tc>
          <w:tcPr>
            <w:tcW w:w="1370" w:type="dxa"/>
            <w:vAlign w:val="bottom"/>
          </w:tcPr>
          <w:p w14:paraId="1AF79FDE" w14:textId="77777777" w:rsidR="00BD1217" w:rsidRDefault="00BD1217" w:rsidP="002945F3">
            <w:pPr>
              <w:jc w:val="center"/>
              <w:rPr>
                <w:rFonts w:ascii="Arial" w:hAnsi="Arial" w:cs="Arial"/>
                <w:sz w:val="20"/>
                <w:szCs w:val="20"/>
              </w:rPr>
            </w:pPr>
            <w:r>
              <w:rPr>
                <w:rFonts w:ascii="Arial" w:hAnsi="Arial" w:cs="Arial"/>
                <w:sz w:val="20"/>
                <w:szCs w:val="20"/>
              </w:rPr>
              <w:t>14757</w:t>
            </w:r>
          </w:p>
        </w:tc>
        <w:tc>
          <w:tcPr>
            <w:tcW w:w="1356" w:type="dxa"/>
            <w:vAlign w:val="bottom"/>
          </w:tcPr>
          <w:p w14:paraId="28BCC817" w14:textId="77777777" w:rsidR="00BD1217" w:rsidRDefault="00BD1217" w:rsidP="002945F3">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D54D5EC" w14:textId="77777777" w:rsidR="00BD1217" w:rsidRDefault="00BD1217" w:rsidP="002945F3">
            <w:pPr>
              <w:suppressAutoHyphens w:val="0"/>
              <w:jc w:val="center"/>
              <w:rPr>
                <w:rFonts w:ascii="Arial" w:hAnsi="Arial" w:cs="Arial"/>
                <w:sz w:val="20"/>
                <w:szCs w:val="20"/>
              </w:rPr>
            </w:pPr>
            <w:r>
              <w:rPr>
                <w:rFonts w:ascii="Arial" w:hAnsi="Arial" w:cs="Arial"/>
                <w:sz w:val="20"/>
                <w:szCs w:val="20"/>
              </w:rPr>
              <w:t>5279</w:t>
            </w:r>
          </w:p>
        </w:tc>
        <w:tc>
          <w:tcPr>
            <w:tcW w:w="1701" w:type="dxa"/>
            <w:vAlign w:val="center"/>
          </w:tcPr>
          <w:p w14:paraId="6A9FA815" w14:textId="77777777" w:rsidR="00BD1217" w:rsidRDefault="00BD1217" w:rsidP="002945F3">
            <w:pPr>
              <w:jc w:val="center"/>
              <w:rPr>
                <w:rFonts w:ascii="Arial" w:hAnsi="Arial" w:cs="Arial"/>
                <w:sz w:val="20"/>
                <w:szCs w:val="20"/>
                <w:lang w:val="ro-RO"/>
              </w:rPr>
            </w:pPr>
            <w:r>
              <w:rPr>
                <w:rFonts w:ascii="Arial" w:hAnsi="Arial" w:cs="Arial"/>
                <w:sz w:val="20"/>
                <w:szCs w:val="20"/>
                <w:lang w:val="ro-RO"/>
              </w:rPr>
              <w:t>0</w:t>
            </w:r>
          </w:p>
        </w:tc>
      </w:tr>
      <w:tr w:rsidR="00BD1217" w14:paraId="467DEADF" w14:textId="77777777" w:rsidTr="002945F3">
        <w:trPr>
          <w:jc w:val="center"/>
        </w:trPr>
        <w:tc>
          <w:tcPr>
            <w:tcW w:w="2432" w:type="dxa"/>
            <w:vAlign w:val="bottom"/>
          </w:tcPr>
          <w:p w14:paraId="406A3E67" w14:textId="77777777" w:rsidR="00BD1217" w:rsidRDefault="00BD1217" w:rsidP="002945F3">
            <w:pPr>
              <w:jc w:val="center"/>
              <w:rPr>
                <w:rFonts w:ascii="Arial" w:hAnsi="Arial" w:cs="Arial"/>
                <w:sz w:val="20"/>
                <w:szCs w:val="20"/>
              </w:rPr>
            </w:pPr>
            <w:r>
              <w:rPr>
                <w:rFonts w:ascii="Arial" w:hAnsi="Arial" w:cs="Arial"/>
                <w:sz w:val="20"/>
                <w:szCs w:val="20"/>
              </w:rPr>
              <w:t>MEDGIDIA</w:t>
            </w:r>
          </w:p>
        </w:tc>
        <w:tc>
          <w:tcPr>
            <w:tcW w:w="864" w:type="dxa"/>
            <w:vAlign w:val="bottom"/>
          </w:tcPr>
          <w:p w14:paraId="46E8BC3A" w14:textId="77777777" w:rsidR="00BD1217" w:rsidRDefault="00BD1217" w:rsidP="002945F3">
            <w:pPr>
              <w:jc w:val="center"/>
              <w:rPr>
                <w:rFonts w:ascii="Arial" w:hAnsi="Arial" w:cs="Arial"/>
                <w:sz w:val="20"/>
                <w:szCs w:val="20"/>
              </w:rPr>
            </w:pPr>
            <w:r>
              <w:rPr>
                <w:rFonts w:ascii="Arial" w:hAnsi="Arial" w:cs="Arial"/>
                <w:sz w:val="20"/>
                <w:szCs w:val="20"/>
              </w:rPr>
              <w:t>CT</w:t>
            </w:r>
          </w:p>
        </w:tc>
        <w:tc>
          <w:tcPr>
            <w:tcW w:w="1370" w:type="dxa"/>
            <w:vAlign w:val="bottom"/>
          </w:tcPr>
          <w:p w14:paraId="6989C97F" w14:textId="77777777" w:rsidR="00BD1217" w:rsidRDefault="00BD1217" w:rsidP="002945F3">
            <w:pPr>
              <w:jc w:val="center"/>
              <w:rPr>
                <w:rFonts w:ascii="Arial" w:hAnsi="Arial" w:cs="Arial"/>
                <w:sz w:val="20"/>
                <w:szCs w:val="20"/>
              </w:rPr>
            </w:pPr>
            <w:r>
              <w:rPr>
                <w:rFonts w:ascii="Arial" w:hAnsi="Arial" w:cs="Arial"/>
                <w:sz w:val="20"/>
                <w:szCs w:val="20"/>
              </w:rPr>
              <w:t>34612</w:t>
            </w:r>
          </w:p>
        </w:tc>
        <w:tc>
          <w:tcPr>
            <w:tcW w:w="1356" w:type="dxa"/>
            <w:vAlign w:val="bottom"/>
          </w:tcPr>
          <w:p w14:paraId="6603F177" w14:textId="77777777" w:rsidR="00BD1217" w:rsidRDefault="00BD1217" w:rsidP="002945F3">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0534463" w14:textId="77777777" w:rsidR="00BD1217" w:rsidRDefault="00BD1217" w:rsidP="002945F3">
            <w:pPr>
              <w:suppressAutoHyphens w:val="0"/>
              <w:jc w:val="center"/>
              <w:rPr>
                <w:rFonts w:ascii="Arial" w:hAnsi="Arial" w:cs="Arial"/>
                <w:sz w:val="20"/>
                <w:szCs w:val="20"/>
              </w:rPr>
            </w:pPr>
            <w:r>
              <w:rPr>
                <w:rFonts w:ascii="Arial" w:hAnsi="Arial" w:cs="Arial"/>
                <w:sz w:val="20"/>
                <w:szCs w:val="20"/>
              </w:rPr>
              <w:t>15637</w:t>
            </w:r>
          </w:p>
        </w:tc>
        <w:tc>
          <w:tcPr>
            <w:tcW w:w="1701" w:type="dxa"/>
            <w:vAlign w:val="center"/>
          </w:tcPr>
          <w:p w14:paraId="557361DB" w14:textId="77777777" w:rsidR="00BD1217" w:rsidRDefault="00BD1217" w:rsidP="002945F3">
            <w:pPr>
              <w:jc w:val="center"/>
              <w:rPr>
                <w:rFonts w:ascii="Arial" w:hAnsi="Arial" w:cs="Arial"/>
                <w:sz w:val="20"/>
                <w:szCs w:val="20"/>
                <w:lang w:val="ro-RO"/>
              </w:rPr>
            </w:pPr>
            <w:r>
              <w:rPr>
                <w:rFonts w:ascii="Arial" w:hAnsi="Arial" w:cs="Arial"/>
                <w:sz w:val="20"/>
                <w:szCs w:val="20"/>
                <w:lang w:val="ro-RO"/>
              </w:rPr>
              <w:t>0</w:t>
            </w:r>
          </w:p>
        </w:tc>
      </w:tr>
      <w:tr w:rsidR="00BD1217" w14:paraId="3301109F" w14:textId="77777777" w:rsidTr="002945F3">
        <w:trPr>
          <w:jc w:val="center"/>
        </w:trPr>
        <w:tc>
          <w:tcPr>
            <w:tcW w:w="2432" w:type="dxa"/>
            <w:vAlign w:val="bottom"/>
          </w:tcPr>
          <w:p w14:paraId="67A83E75" w14:textId="77777777" w:rsidR="00BD1217" w:rsidRDefault="00BD1217" w:rsidP="002945F3">
            <w:pPr>
              <w:jc w:val="center"/>
              <w:rPr>
                <w:rFonts w:ascii="Arial" w:hAnsi="Arial" w:cs="Arial"/>
                <w:sz w:val="20"/>
                <w:szCs w:val="20"/>
              </w:rPr>
            </w:pPr>
            <w:r>
              <w:rPr>
                <w:rFonts w:ascii="Arial" w:hAnsi="Arial" w:cs="Arial"/>
                <w:sz w:val="20"/>
                <w:szCs w:val="20"/>
              </w:rPr>
              <w:t>MURFATLAR</w:t>
            </w:r>
          </w:p>
        </w:tc>
        <w:tc>
          <w:tcPr>
            <w:tcW w:w="864" w:type="dxa"/>
            <w:vAlign w:val="bottom"/>
          </w:tcPr>
          <w:p w14:paraId="3C70F95A" w14:textId="77777777" w:rsidR="00BD1217" w:rsidRDefault="00BD1217" w:rsidP="002945F3">
            <w:pPr>
              <w:jc w:val="center"/>
              <w:rPr>
                <w:rFonts w:ascii="Arial" w:hAnsi="Arial" w:cs="Arial"/>
                <w:sz w:val="20"/>
                <w:szCs w:val="20"/>
              </w:rPr>
            </w:pPr>
            <w:r>
              <w:rPr>
                <w:rFonts w:ascii="Arial" w:hAnsi="Arial" w:cs="Arial"/>
                <w:sz w:val="20"/>
                <w:szCs w:val="20"/>
              </w:rPr>
              <w:t>CT</w:t>
            </w:r>
          </w:p>
        </w:tc>
        <w:tc>
          <w:tcPr>
            <w:tcW w:w="1370" w:type="dxa"/>
            <w:vAlign w:val="bottom"/>
          </w:tcPr>
          <w:p w14:paraId="551ACC48" w14:textId="77777777" w:rsidR="00BD1217" w:rsidRDefault="00BD1217" w:rsidP="002945F3">
            <w:pPr>
              <w:jc w:val="center"/>
              <w:rPr>
                <w:rFonts w:ascii="Arial" w:hAnsi="Arial" w:cs="Arial"/>
                <w:sz w:val="20"/>
                <w:szCs w:val="20"/>
              </w:rPr>
            </w:pPr>
            <w:r>
              <w:rPr>
                <w:rFonts w:ascii="Arial" w:hAnsi="Arial" w:cs="Arial"/>
                <w:sz w:val="20"/>
                <w:szCs w:val="20"/>
              </w:rPr>
              <w:t>9173</w:t>
            </w:r>
          </w:p>
        </w:tc>
        <w:tc>
          <w:tcPr>
            <w:tcW w:w="1356" w:type="dxa"/>
            <w:vAlign w:val="bottom"/>
          </w:tcPr>
          <w:p w14:paraId="001BD727" w14:textId="77777777" w:rsidR="00BD1217" w:rsidRDefault="00BD1217" w:rsidP="002945F3">
            <w:pPr>
              <w:jc w:val="center"/>
              <w:rPr>
                <w:rFonts w:ascii="Arial" w:hAnsi="Arial" w:cs="Arial"/>
                <w:sz w:val="20"/>
                <w:szCs w:val="20"/>
                <w:lang w:val="ro-RO"/>
              </w:rPr>
            </w:pPr>
            <w:r>
              <w:rPr>
                <w:rFonts w:ascii="Arial" w:hAnsi="Arial" w:cs="Arial"/>
                <w:sz w:val="20"/>
                <w:szCs w:val="20"/>
                <w:lang w:val="ro-RO"/>
              </w:rPr>
              <w:t>83</w:t>
            </w:r>
          </w:p>
        </w:tc>
        <w:tc>
          <w:tcPr>
            <w:tcW w:w="1701" w:type="dxa"/>
            <w:vAlign w:val="bottom"/>
          </w:tcPr>
          <w:p w14:paraId="4719A359" w14:textId="77777777" w:rsidR="00BD1217" w:rsidRDefault="00BD1217" w:rsidP="002945F3">
            <w:pPr>
              <w:suppressAutoHyphens w:val="0"/>
              <w:jc w:val="center"/>
              <w:rPr>
                <w:rFonts w:ascii="Arial" w:hAnsi="Arial" w:cs="Arial"/>
                <w:sz w:val="20"/>
                <w:szCs w:val="20"/>
              </w:rPr>
            </w:pPr>
            <w:r>
              <w:rPr>
                <w:rFonts w:ascii="Arial" w:hAnsi="Arial" w:cs="Arial"/>
                <w:sz w:val="20"/>
                <w:szCs w:val="20"/>
              </w:rPr>
              <w:t>3799</w:t>
            </w:r>
          </w:p>
        </w:tc>
        <w:tc>
          <w:tcPr>
            <w:tcW w:w="1701" w:type="dxa"/>
            <w:vAlign w:val="center"/>
          </w:tcPr>
          <w:p w14:paraId="3D9C5F4E" w14:textId="77777777" w:rsidR="00BD1217" w:rsidRDefault="00BD1217" w:rsidP="002945F3">
            <w:pPr>
              <w:jc w:val="center"/>
              <w:rPr>
                <w:rFonts w:ascii="Arial" w:hAnsi="Arial" w:cs="Arial"/>
                <w:sz w:val="20"/>
                <w:szCs w:val="20"/>
                <w:lang w:val="ro-RO"/>
              </w:rPr>
            </w:pPr>
            <w:r>
              <w:rPr>
                <w:rFonts w:ascii="Arial" w:hAnsi="Arial" w:cs="Arial"/>
                <w:sz w:val="20"/>
                <w:szCs w:val="20"/>
                <w:lang w:val="ro-RO"/>
              </w:rPr>
              <w:t>34</w:t>
            </w:r>
          </w:p>
        </w:tc>
      </w:tr>
      <w:tr w:rsidR="00BD1217" w14:paraId="24683790" w14:textId="77777777" w:rsidTr="002945F3">
        <w:trPr>
          <w:jc w:val="center"/>
        </w:trPr>
        <w:tc>
          <w:tcPr>
            <w:tcW w:w="2432" w:type="dxa"/>
            <w:vAlign w:val="bottom"/>
          </w:tcPr>
          <w:p w14:paraId="4AE78312" w14:textId="77777777" w:rsidR="00BD1217" w:rsidRDefault="00BD1217" w:rsidP="002945F3">
            <w:pPr>
              <w:jc w:val="center"/>
              <w:rPr>
                <w:rFonts w:ascii="Arial" w:hAnsi="Arial" w:cs="Arial"/>
                <w:sz w:val="20"/>
                <w:szCs w:val="20"/>
              </w:rPr>
            </w:pPr>
            <w:r>
              <w:rPr>
                <w:rFonts w:ascii="Arial" w:hAnsi="Arial" w:cs="Arial"/>
                <w:sz w:val="20"/>
                <w:szCs w:val="20"/>
              </w:rPr>
              <w:t>VALU LUI TRAIAN</w:t>
            </w:r>
          </w:p>
        </w:tc>
        <w:tc>
          <w:tcPr>
            <w:tcW w:w="864" w:type="dxa"/>
            <w:vAlign w:val="bottom"/>
          </w:tcPr>
          <w:p w14:paraId="2E9C252E" w14:textId="77777777" w:rsidR="00BD1217" w:rsidRDefault="00BD1217" w:rsidP="002945F3">
            <w:pPr>
              <w:jc w:val="center"/>
              <w:rPr>
                <w:rFonts w:ascii="Arial" w:hAnsi="Arial" w:cs="Arial"/>
                <w:sz w:val="20"/>
                <w:szCs w:val="20"/>
              </w:rPr>
            </w:pPr>
            <w:r>
              <w:rPr>
                <w:rFonts w:ascii="Arial" w:hAnsi="Arial" w:cs="Arial"/>
                <w:sz w:val="20"/>
                <w:szCs w:val="20"/>
              </w:rPr>
              <w:t>CT</w:t>
            </w:r>
          </w:p>
        </w:tc>
        <w:tc>
          <w:tcPr>
            <w:tcW w:w="1370" w:type="dxa"/>
            <w:vAlign w:val="bottom"/>
          </w:tcPr>
          <w:p w14:paraId="374B0ECF" w14:textId="77777777" w:rsidR="00BD1217" w:rsidRDefault="00BD1217" w:rsidP="002945F3">
            <w:pPr>
              <w:jc w:val="center"/>
              <w:rPr>
                <w:rFonts w:ascii="Arial" w:hAnsi="Arial" w:cs="Arial"/>
                <w:sz w:val="20"/>
                <w:szCs w:val="20"/>
              </w:rPr>
            </w:pPr>
            <w:r>
              <w:rPr>
                <w:rFonts w:ascii="Arial" w:hAnsi="Arial" w:cs="Arial"/>
                <w:sz w:val="20"/>
                <w:szCs w:val="20"/>
              </w:rPr>
              <w:t>16617</w:t>
            </w:r>
          </w:p>
        </w:tc>
        <w:tc>
          <w:tcPr>
            <w:tcW w:w="1356" w:type="dxa"/>
            <w:vAlign w:val="bottom"/>
          </w:tcPr>
          <w:p w14:paraId="5583DE69" w14:textId="77777777" w:rsidR="00BD1217" w:rsidRDefault="00BD1217" w:rsidP="002945F3">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EF8395D" w14:textId="77777777" w:rsidR="00BD1217" w:rsidRDefault="00BD1217" w:rsidP="002945F3">
            <w:pPr>
              <w:suppressAutoHyphens w:val="0"/>
              <w:jc w:val="center"/>
              <w:rPr>
                <w:rFonts w:ascii="Arial" w:hAnsi="Arial" w:cs="Arial"/>
                <w:sz w:val="20"/>
                <w:szCs w:val="20"/>
              </w:rPr>
            </w:pPr>
            <w:r>
              <w:rPr>
                <w:rFonts w:ascii="Arial" w:hAnsi="Arial" w:cs="Arial"/>
                <w:sz w:val="20"/>
                <w:szCs w:val="20"/>
              </w:rPr>
              <w:t>5869</w:t>
            </w:r>
          </w:p>
        </w:tc>
        <w:tc>
          <w:tcPr>
            <w:tcW w:w="1701" w:type="dxa"/>
            <w:vAlign w:val="center"/>
          </w:tcPr>
          <w:p w14:paraId="53BD68BF" w14:textId="77777777" w:rsidR="00BD1217" w:rsidRDefault="00BD1217" w:rsidP="002945F3">
            <w:pPr>
              <w:jc w:val="center"/>
              <w:rPr>
                <w:rFonts w:ascii="Arial" w:hAnsi="Arial" w:cs="Arial"/>
                <w:sz w:val="20"/>
                <w:szCs w:val="20"/>
                <w:lang w:val="ro-RO"/>
              </w:rPr>
            </w:pPr>
            <w:r>
              <w:rPr>
                <w:rFonts w:ascii="Arial" w:hAnsi="Arial" w:cs="Arial"/>
                <w:sz w:val="20"/>
                <w:szCs w:val="20"/>
                <w:lang w:val="ro-RO"/>
              </w:rPr>
              <w:t>0</w:t>
            </w:r>
          </w:p>
        </w:tc>
      </w:tr>
      <w:tr w:rsidR="00BD1217" w14:paraId="16B84A16" w14:textId="77777777" w:rsidTr="002945F3">
        <w:trPr>
          <w:jc w:val="center"/>
        </w:trPr>
        <w:tc>
          <w:tcPr>
            <w:tcW w:w="2432" w:type="dxa"/>
            <w:vAlign w:val="center"/>
          </w:tcPr>
          <w:p w14:paraId="4D28506D" w14:textId="77777777" w:rsidR="00BD1217" w:rsidRDefault="00BD1217" w:rsidP="002945F3">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EA23985" w14:textId="77777777" w:rsidR="00BD1217" w:rsidRDefault="00BD1217" w:rsidP="002945F3">
            <w:pPr>
              <w:jc w:val="center"/>
              <w:rPr>
                <w:rFonts w:ascii="Arial" w:hAnsi="Arial" w:cs="Arial"/>
                <w:b/>
                <w:bCs/>
                <w:sz w:val="20"/>
                <w:szCs w:val="20"/>
                <w:lang w:val="ro-RO"/>
              </w:rPr>
            </w:pPr>
          </w:p>
        </w:tc>
        <w:tc>
          <w:tcPr>
            <w:tcW w:w="1370" w:type="dxa"/>
            <w:vAlign w:val="center"/>
          </w:tcPr>
          <w:p w14:paraId="50856793" w14:textId="77777777" w:rsidR="00BD1217" w:rsidRDefault="00BD1217" w:rsidP="002945F3">
            <w:pPr>
              <w:jc w:val="center"/>
              <w:rPr>
                <w:rFonts w:ascii="Arial" w:hAnsi="Arial" w:cs="Arial"/>
                <w:b/>
                <w:bCs/>
                <w:sz w:val="20"/>
                <w:szCs w:val="20"/>
                <w:lang w:val="ro-RO"/>
              </w:rPr>
            </w:pPr>
            <w:r>
              <w:rPr>
                <w:rFonts w:ascii="Arial" w:hAnsi="Arial" w:cs="Arial"/>
                <w:b/>
                <w:bCs/>
                <w:sz w:val="20"/>
                <w:szCs w:val="20"/>
                <w:lang w:val="ro-RO"/>
              </w:rPr>
              <w:t>343873</w:t>
            </w:r>
          </w:p>
        </w:tc>
        <w:tc>
          <w:tcPr>
            <w:tcW w:w="1356" w:type="dxa"/>
            <w:vAlign w:val="center"/>
          </w:tcPr>
          <w:p w14:paraId="28E35E73" w14:textId="77777777" w:rsidR="00BD1217" w:rsidRDefault="00BD1217" w:rsidP="002945F3">
            <w:pPr>
              <w:jc w:val="center"/>
              <w:rPr>
                <w:rFonts w:ascii="Arial" w:hAnsi="Arial" w:cs="Arial"/>
                <w:b/>
                <w:bCs/>
                <w:sz w:val="20"/>
                <w:szCs w:val="20"/>
                <w:lang w:val="ro-RO"/>
              </w:rPr>
            </w:pPr>
            <w:r>
              <w:rPr>
                <w:rFonts w:ascii="Arial" w:hAnsi="Arial" w:cs="Arial"/>
                <w:b/>
                <w:bCs/>
                <w:sz w:val="20"/>
                <w:szCs w:val="20"/>
                <w:lang w:val="ro-RO"/>
              </w:rPr>
              <w:t>83</w:t>
            </w:r>
          </w:p>
        </w:tc>
        <w:tc>
          <w:tcPr>
            <w:tcW w:w="1701" w:type="dxa"/>
            <w:vAlign w:val="center"/>
          </w:tcPr>
          <w:p w14:paraId="35AB38C5" w14:textId="77777777" w:rsidR="00BD1217" w:rsidRDefault="00BD1217" w:rsidP="002945F3">
            <w:pPr>
              <w:jc w:val="center"/>
              <w:rPr>
                <w:rFonts w:ascii="Arial" w:hAnsi="Arial" w:cs="Arial"/>
                <w:b/>
                <w:bCs/>
                <w:sz w:val="20"/>
                <w:szCs w:val="20"/>
                <w:lang w:val="ro-RO"/>
              </w:rPr>
            </w:pPr>
            <w:r>
              <w:rPr>
                <w:rFonts w:ascii="Arial" w:hAnsi="Arial" w:cs="Arial"/>
                <w:b/>
                <w:bCs/>
                <w:sz w:val="20"/>
                <w:szCs w:val="20"/>
                <w:lang w:val="ro-RO"/>
              </w:rPr>
              <w:t>168686</w:t>
            </w:r>
          </w:p>
        </w:tc>
        <w:tc>
          <w:tcPr>
            <w:tcW w:w="1701" w:type="dxa"/>
            <w:vAlign w:val="center"/>
          </w:tcPr>
          <w:p w14:paraId="04ADB2FD" w14:textId="77777777" w:rsidR="00BD1217" w:rsidRDefault="00BD1217" w:rsidP="002945F3">
            <w:pPr>
              <w:jc w:val="center"/>
              <w:rPr>
                <w:rFonts w:ascii="Arial" w:hAnsi="Arial" w:cs="Arial"/>
                <w:b/>
                <w:bCs/>
                <w:sz w:val="20"/>
                <w:szCs w:val="20"/>
                <w:lang w:val="ro-RO"/>
              </w:rPr>
            </w:pPr>
            <w:r>
              <w:rPr>
                <w:rFonts w:ascii="Arial" w:hAnsi="Arial" w:cs="Arial"/>
                <w:b/>
                <w:bCs/>
                <w:sz w:val="20"/>
                <w:szCs w:val="20"/>
                <w:lang w:val="ro-RO"/>
              </w:rPr>
              <w:t>34</w:t>
            </w:r>
          </w:p>
        </w:tc>
      </w:tr>
    </w:tbl>
    <w:p w14:paraId="36FEEDFB" w14:textId="77777777" w:rsidR="00BD1217" w:rsidRDefault="00BD1217" w:rsidP="00BD1217">
      <w:pPr>
        <w:jc w:val="both"/>
        <w:rPr>
          <w:rFonts w:ascii="Arial" w:hAnsi="Arial" w:cs="Arial"/>
          <w:sz w:val="28"/>
          <w:szCs w:val="28"/>
          <w:lang w:val="ro-RO"/>
        </w:rPr>
      </w:pPr>
    </w:p>
    <w:p w14:paraId="6CFC94AA" w14:textId="77777777" w:rsidR="00BD1217" w:rsidRPr="004C4798" w:rsidRDefault="00BD1217" w:rsidP="00BD1217">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30E03FD6" w14:textId="77777777" w:rsidR="00BD1217" w:rsidRDefault="00BD1217" w:rsidP="00BD1217">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0360007" w14:textId="02ABD048" w:rsidR="007F5DAA" w:rsidRDefault="007F5DAA">
      <w:pPr>
        <w:suppressAutoHyphens w:val="0"/>
        <w:rPr>
          <w:rFonts w:ascii="Arial" w:hAnsi="Arial" w:cs="Arial"/>
          <w:lang w:eastAsia="en-US"/>
        </w:rPr>
      </w:pPr>
      <w:r>
        <w:rPr>
          <w:rFonts w:ascii="Arial" w:hAnsi="Arial" w:cs="Arial"/>
          <w:lang w:eastAsia="en-US"/>
        </w:rPr>
        <w:br w:type="page"/>
      </w:r>
    </w:p>
    <w:p w14:paraId="1462156D" w14:textId="77777777" w:rsidR="007F5DAA" w:rsidRDefault="007F5DAA" w:rsidP="00BD1217">
      <w:pPr>
        <w:jc w:val="center"/>
        <w:rPr>
          <w:rFonts w:ascii="Arial" w:hAnsi="Arial" w:cs="Arial"/>
          <w:lang w:eastAsia="en-US"/>
        </w:rPr>
      </w:pPr>
    </w:p>
    <w:p w14:paraId="2FC9E6C3" w14:textId="3A0FEE4E" w:rsidR="00BD1217" w:rsidRPr="004C4798" w:rsidRDefault="00BD1217" w:rsidP="00BD1217">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BD1217" w:rsidRPr="00E574C0" w14:paraId="44FC0FD0" w14:textId="77777777" w:rsidTr="002945F3">
        <w:trPr>
          <w:jc w:val="center"/>
        </w:trPr>
        <w:tc>
          <w:tcPr>
            <w:tcW w:w="3284" w:type="dxa"/>
          </w:tcPr>
          <w:p w14:paraId="6FA68268" w14:textId="77777777" w:rsidR="00BD1217" w:rsidRPr="00E574C0" w:rsidRDefault="00BD1217" w:rsidP="002945F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61E5B921" w14:textId="77777777" w:rsidR="00BD1217" w:rsidRPr="00E574C0" w:rsidRDefault="00BD1217" w:rsidP="002945F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BD1217" w:rsidRPr="00E574C0" w14:paraId="4219884B" w14:textId="77777777" w:rsidTr="002945F3">
        <w:trPr>
          <w:jc w:val="center"/>
        </w:trPr>
        <w:tc>
          <w:tcPr>
            <w:tcW w:w="3284" w:type="dxa"/>
          </w:tcPr>
          <w:p w14:paraId="14F77CD3" w14:textId="77777777" w:rsidR="00BD1217" w:rsidRPr="00E574C0" w:rsidRDefault="00BD1217" w:rsidP="002945F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757C7175" w14:textId="77777777" w:rsidR="00BD1217" w:rsidRPr="00E574C0" w:rsidRDefault="00BD1217" w:rsidP="002945F3">
            <w:pPr>
              <w:jc w:val="center"/>
              <w:rPr>
                <w:rFonts w:ascii="Arial" w:hAnsi="Arial" w:cs="Arial"/>
                <w:sz w:val="20"/>
                <w:szCs w:val="20"/>
                <w:lang w:val="ro-RO"/>
              </w:rPr>
            </w:pPr>
            <w:r>
              <w:rPr>
                <w:rFonts w:ascii="Arial" w:hAnsi="Arial" w:cs="Arial"/>
                <w:sz w:val="20"/>
                <w:szCs w:val="20"/>
                <w:lang w:val="ro-RO"/>
              </w:rPr>
              <w:t>10</w:t>
            </w:r>
          </w:p>
        </w:tc>
      </w:tr>
      <w:tr w:rsidR="00BD1217" w:rsidRPr="00E574C0" w14:paraId="2F757BD7" w14:textId="77777777" w:rsidTr="002945F3">
        <w:trPr>
          <w:jc w:val="center"/>
        </w:trPr>
        <w:tc>
          <w:tcPr>
            <w:tcW w:w="3284" w:type="dxa"/>
          </w:tcPr>
          <w:p w14:paraId="688E8993" w14:textId="77777777" w:rsidR="00BD1217" w:rsidRPr="00E574C0" w:rsidRDefault="00BD1217" w:rsidP="002945F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F40AE8F" w14:textId="77777777" w:rsidR="00BD1217" w:rsidRPr="00E574C0" w:rsidRDefault="00BD1217" w:rsidP="002945F3">
            <w:pPr>
              <w:jc w:val="center"/>
              <w:rPr>
                <w:rFonts w:ascii="Arial" w:hAnsi="Arial" w:cs="Arial"/>
                <w:sz w:val="20"/>
                <w:szCs w:val="20"/>
                <w:lang w:val="ro-RO"/>
              </w:rPr>
            </w:pPr>
            <w:r>
              <w:rPr>
                <w:rFonts w:ascii="Arial" w:hAnsi="Arial" w:cs="Arial"/>
                <w:sz w:val="20"/>
                <w:szCs w:val="20"/>
                <w:lang w:val="ro-RO"/>
              </w:rPr>
              <w:t>70</w:t>
            </w:r>
          </w:p>
        </w:tc>
      </w:tr>
      <w:tr w:rsidR="00BD1217" w:rsidRPr="00E574C0" w14:paraId="5D7C5B46" w14:textId="77777777" w:rsidTr="002945F3">
        <w:trPr>
          <w:jc w:val="center"/>
        </w:trPr>
        <w:tc>
          <w:tcPr>
            <w:tcW w:w="3284" w:type="dxa"/>
          </w:tcPr>
          <w:p w14:paraId="491CC36B" w14:textId="77777777" w:rsidR="00BD1217" w:rsidRPr="00E574C0" w:rsidRDefault="00BD1217" w:rsidP="002945F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6F81B151" w14:textId="77777777" w:rsidR="00BD1217" w:rsidRPr="00E574C0" w:rsidRDefault="00BD1217" w:rsidP="002945F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6C6672C" w14:textId="77777777" w:rsidR="00BD1217" w:rsidRPr="00FB2E1D" w:rsidRDefault="00BD1217" w:rsidP="00BD1217">
      <w:pPr>
        <w:jc w:val="center"/>
        <w:rPr>
          <w:rFonts w:ascii="Arial" w:hAnsi="Arial" w:cs="Arial"/>
          <w:lang w:val="ro-RO"/>
        </w:rPr>
      </w:pPr>
    </w:p>
    <w:p w14:paraId="022C897D" w14:textId="376BDBAE" w:rsidR="00BF22CA" w:rsidRPr="00CC511B" w:rsidRDefault="00125C33" w:rsidP="007F5DAA">
      <w:pPr>
        <w:pStyle w:val="Heading2"/>
      </w:pPr>
      <w:bookmarkStart w:id="7" w:name="_Toc230878189"/>
      <w:r w:rsidRPr="009E243D">
        <w:t>2.2. Autoritatea responsabilă</w:t>
      </w:r>
      <w:bookmarkEnd w:id="7"/>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7F5DAA">
      <w:pPr>
        <w:pStyle w:val="Heading2"/>
      </w:pPr>
      <w:bookmarkStart w:id="8" w:name="_Toc230878190"/>
      <w:r w:rsidRPr="00CC511B">
        <w:t xml:space="preserve">2.3. Cadrul </w:t>
      </w:r>
      <w:r w:rsidR="008A13F2">
        <w:t>legal</w:t>
      </w:r>
      <w:bookmarkEnd w:id="8"/>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lastRenderedPageBreak/>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7F5DAA">
      <w:pPr>
        <w:pStyle w:val="Heading2"/>
      </w:pPr>
      <w:bookmarkStart w:id="9" w:name="_Toc230878191"/>
      <w:r w:rsidRPr="00CC511B">
        <w:t>2.4. Valori limită în vigoare</w:t>
      </w:r>
      <w:bookmarkEnd w:id="9"/>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2E9E57DF" w14:textId="2EA16146" w:rsidR="00C35E42" w:rsidRDefault="00C35E42">
      <w:pPr>
        <w:suppressAutoHyphens w:val="0"/>
        <w:rPr>
          <w:rFonts w:ascii="Arial" w:hAnsi="Arial" w:cs="Arial"/>
          <w:color w:val="000000"/>
          <w:lang w:val="ro-RO"/>
        </w:rPr>
      </w:pPr>
      <w:r>
        <w:rPr>
          <w:rFonts w:ascii="Arial" w:hAnsi="Arial" w:cs="Arial"/>
          <w:color w:val="000000"/>
          <w:lang w:val="ro-RO"/>
        </w:rPr>
        <w:br w:type="page"/>
      </w:r>
    </w:p>
    <w:p w14:paraId="001D788D"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6"/>
        <w:gridCol w:w="1178"/>
        <w:gridCol w:w="1186"/>
        <w:gridCol w:w="4374"/>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47B6A7B" w:rsidR="00BF22CA" w:rsidRPr="00CC511B" w:rsidRDefault="00125C33" w:rsidP="007F5DAA">
      <w:pPr>
        <w:pStyle w:val="Heading2"/>
      </w:pPr>
      <w:bookmarkStart w:id="10" w:name="_Toc230878192"/>
      <w:r w:rsidRPr="00802BC8">
        <w:t xml:space="preserve">2.5. Cartarea zgomotului </w:t>
      </w:r>
      <w:r w:rsidR="00E8178C">
        <w:t xml:space="preserve">pentru sectorul de drum principal </w:t>
      </w:r>
      <w:r w:rsidR="00E8178C" w:rsidRPr="0052391B">
        <w:rPr>
          <w:lang w:eastAsia="en-US"/>
        </w:rPr>
        <w:t>A</w:t>
      </w:r>
      <w:r w:rsidR="00BD1217">
        <w:rPr>
          <w:lang w:eastAsia="en-US"/>
        </w:rPr>
        <w:t>2</w:t>
      </w:r>
      <w:r w:rsidR="00E8178C" w:rsidRPr="0052391B">
        <w:rPr>
          <w:lang w:eastAsia="en-US"/>
        </w:rPr>
        <w:t xml:space="preserve"> </w:t>
      </w:r>
      <w:r w:rsidR="00910869" w:rsidRPr="0052391B">
        <w:rPr>
          <w:lang w:eastAsia="en-US"/>
        </w:rPr>
        <w:t xml:space="preserve">km </w:t>
      </w:r>
      <w:r w:rsidR="00BD1217">
        <w:rPr>
          <w:lang w:eastAsia="en-US"/>
        </w:rPr>
        <w:t>192</w:t>
      </w:r>
      <w:r w:rsidR="00910869" w:rsidRPr="0052391B">
        <w:rPr>
          <w:lang w:eastAsia="en-US"/>
        </w:rPr>
        <w:t>+</w:t>
      </w:r>
      <w:r w:rsidR="00BD1217">
        <w:rPr>
          <w:lang w:eastAsia="en-US"/>
        </w:rPr>
        <w:t>940</w:t>
      </w:r>
      <w:r w:rsidR="00910869">
        <w:rPr>
          <w:lang w:eastAsia="en-US"/>
        </w:rPr>
        <w:t xml:space="preserve"> </w:t>
      </w:r>
      <w:r w:rsidR="00910869" w:rsidRPr="0052391B">
        <w:rPr>
          <w:lang w:eastAsia="en-US"/>
        </w:rPr>
        <w:t xml:space="preserve">– km </w:t>
      </w:r>
      <w:r w:rsidR="00BD1217">
        <w:rPr>
          <w:lang w:eastAsia="en-US"/>
        </w:rPr>
        <w:t>211</w:t>
      </w:r>
      <w:r w:rsidR="00910869" w:rsidRPr="0052391B">
        <w:rPr>
          <w:lang w:eastAsia="en-US"/>
        </w:rPr>
        <w:t>+</w:t>
      </w:r>
      <w:r w:rsidR="00BD1217">
        <w:rPr>
          <w:lang w:eastAsia="en-US"/>
        </w:rPr>
        <w:t>980</w:t>
      </w:r>
      <w:r w:rsidR="00910869">
        <w:rPr>
          <w:lang w:eastAsia="en-US"/>
        </w:rPr>
        <w:t xml:space="preserve"> </w:t>
      </w:r>
      <w:r w:rsidRPr="00802BC8">
        <w:t>– sinteza rezultatelor</w:t>
      </w:r>
      <w:bookmarkEnd w:id="10"/>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1FAE3F2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7507E3F5" w14:textId="77777777" w:rsidR="004E0F5E" w:rsidRDefault="004E0F5E">
      <w:pPr>
        <w:autoSpaceDE w:val="0"/>
        <w:jc w:val="both"/>
        <w:rPr>
          <w:rFonts w:ascii="Arial" w:hAnsi="Arial" w:cs="Arial"/>
          <w:color w:val="000000"/>
          <w:lang w:val="ro-RO"/>
        </w:rPr>
      </w:pPr>
    </w:p>
    <w:p w14:paraId="64966C65" w14:textId="6BAA0828"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3A1C70F2"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906792" w:rsidRPr="00906792">
        <w:rPr>
          <w:rFonts w:ascii="Arial" w:hAnsi="Arial" w:cs="Arial"/>
          <w:b/>
          <w:bCs/>
          <w:lang w:val="pt-BR"/>
        </w:rPr>
        <w:t>A</w:t>
      </w:r>
      <w:r w:rsidR="00BD1217">
        <w:rPr>
          <w:rFonts w:ascii="Arial" w:hAnsi="Arial" w:cs="Arial"/>
          <w:b/>
          <w:bCs/>
          <w:lang w:val="pt-BR"/>
        </w:rPr>
        <w:t>2</w:t>
      </w:r>
      <w:r w:rsidR="00906792" w:rsidRPr="00906792">
        <w:rPr>
          <w:rFonts w:ascii="Arial" w:hAnsi="Arial" w:cs="Arial"/>
          <w:b/>
          <w:bCs/>
          <w:lang w:val="pt-BR"/>
        </w:rPr>
        <w:t>_</w:t>
      </w:r>
      <w:r w:rsidR="00910869" w:rsidRPr="0052391B">
        <w:rPr>
          <w:rFonts w:ascii="Arial" w:hAnsi="Arial" w:cs="Arial"/>
          <w:b/>
          <w:lang w:eastAsia="en-US"/>
        </w:rPr>
        <w:t xml:space="preserve">km </w:t>
      </w:r>
      <w:r w:rsidR="00BD1217">
        <w:rPr>
          <w:rFonts w:ascii="Arial" w:hAnsi="Arial" w:cs="Arial"/>
          <w:b/>
          <w:lang w:eastAsia="en-US"/>
        </w:rPr>
        <w:t>192</w:t>
      </w:r>
      <w:r w:rsidR="00910869" w:rsidRPr="0052391B">
        <w:rPr>
          <w:rFonts w:ascii="Arial" w:hAnsi="Arial" w:cs="Arial"/>
          <w:b/>
          <w:lang w:eastAsia="en-US"/>
        </w:rPr>
        <w:t>+</w:t>
      </w:r>
      <w:r w:rsidR="00BD1217">
        <w:rPr>
          <w:rFonts w:ascii="Arial" w:hAnsi="Arial" w:cs="Arial"/>
          <w:b/>
          <w:lang w:eastAsia="en-US"/>
        </w:rPr>
        <w:t>940</w:t>
      </w:r>
      <w:r w:rsidR="00910869">
        <w:rPr>
          <w:rFonts w:ascii="Arial" w:hAnsi="Arial" w:cs="Arial"/>
          <w:b/>
          <w:lang w:eastAsia="en-US"/>
        </w:rPr>
        <w:t xml:space="preserve"> </w:t>
      </w:r>
      <w:r w:rsidR="00910869" w:rsidRPr="0052391B">
        <w:rPr>
          <w:rFonts w:ascii="Arial" w:hAnsi="Arial" w:cs="Arial"/>
          <w:b/>
          <w:lang w:eastAsia="en-US"/>
        </w:rPr>
        <w:t xml:space="preserve">– km </w:t>
      </w:r>
      <w:r w:rsidR="00BD1217">
        <w:rPr>
          <w:rFonts w:ascii="Arial" w:hAnsi="Arial" w:cs="Arial"/>
          <w:b/>
          <w:lang w:eastAsia="en-US"/>
        </w:rPr>
        <w:t>211</w:t>
      </w:r>
      <w:r w:rsidR="00910869" w:rsidRPr="0052391B">
        <w:rPr>
          <w:rFonts w:ascii="Arial" w:hAnsi="Arial" w:cs="Arial"/>
          <w:b/>
          <w:lang w:eastAsia="en-US"/>
        </w:rPr>
        <w:t>+</w:t>
      </w:r>
      <w:r w:rsidR="00BD1217">
        <w:rPr>
          <w:rFonts w:ascii="Arial" w:hAnsi="Arial" w:cs="Arial"/>
          <w:b/>
          <w:lang w:eastAsia="en-US"/>
        </w:rPr>
        <w:t>980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3E906120" w14:textId="77777777" w:rsidR="00BD1217" w:rsidRDefault="00BD1217" w:rsidP="00335C79">
      <w:pPr>
        <w:autoSpaceDE w:val="0"/>
        <w:jc w:val="both"/>
        <w:rPr>
          <w:rFonts w:ascii="Arial" w:hAnsi="Arial" w:cs="Arial"/>
          <w:color w:val="000000"/>
          <w:lang w:val="ro-RO"/>
        </w:rPr>
      </w:pPr>
    </w:p>
    <w:p w14:paraId="5C9CE4A7" w14:textId="77D84307"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BD1217">
        <w:rPr>
          <w:rFonts w:ascii="Arial" w:hAnsi="Arial" w:cs="Arial"/>
          <w:lang w:val="pt-BR"/>
        </w:rPr>
        <w:t>A2_km192+940-km211+980</w:t>
      </w:r>
      <w:r w:rsidR="00E8178C" w:rsidRPr="00E8178C">
        <w:rPr>
          <w:rFonts w:ascii="Arial" w:hAnsi="Arial" w:cs="Arial"/>
          <w:lang w:val="it-IT"/>
        </w:rPr>
        <w:t>, cod identificare RD_RO_00_2</w:t>
      </w:r>
      <w:r w:rsidR="00BD1217">
        <w:rPr>
          <w:rFonts w:ascii="Arial" w:hAnsi="Arial" w:cs="Arial"/>
          <w:lang w:val="it-IT"/>
        </w:rPr>
        <w:t>7</w:t>
      </w:r>
      <w:r w:rsidR="008B0444">
        <w:rPr>
          <w:rFonts w:ascii="Arial" w:hAnsi="Arial" w:cs="Arial"/>
          <w:lang w:val="it-IT"/>
        </w:rPr>
        <w:t>0</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0747E1B1" w14:textId="77777777" w:rsidR="004E0F5E" w:rsidRDefault="004E0F5E" w:rsidP="004A29AA">
      <w:pPr>
        <w:pStyle w:val="WW-Default"/>
        <w:jc w:val="center"/>
        <w:rPr>
          <w:rFonts w:ascii="Arial" w:hAnsi="Arial" w:cs="Arial"/>
          <w:color w:val="auto"/>
          <w:lang w:val="fr-FR"/>
        </w:rPr>
      </w:pPr>
    </w:p>
    <w:p w14:paraId="2FBDBD5F" w14:textId="4FDA1E3D"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D1217" w:rsidRPr="00DD6050" w14:paraId="2B1B6E60" w14:textId="77777777" w:rsidTr="00BD1217">
        <w:trPr>
          <w:trHeight w:val="312"/>
          <w:jc w:val="center"/>
        </w:trPr>
        <w:tc>
          <w:tcPr>
            <w:tcW w:w="1580" w:type="dxa"/>
            <w:vMerge w:val="restart"/>
            <w:tcBorders>
              <w:right w:val="single" w:sz="4" w:space="0" w:color="auto"/>
            </w:tcBorders>
            <w:noWrap/>
            <w:vAlign w:val="center"/>
          </w:tcPr>
          <w:p w14:paraId="09209E3B" w14:textId="77777777" w:rsidR="00BD1217" w:rsidRPr="00DD6050" w:rsidRDefault="00BD1217" w:rsidP="002945F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362E79E" w14:textId="77777777" w:rsidR="00BD1217" w:rsidRPr="00DD6050" w:rsidRDefault="00BD1217" w:rsidP="002945F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45C7C5A" w14:textId="77777777" w:rsidR="00BD1217" w:rsidRPr="00DD6050" w:rsidRDefault="00BD1217" w:rsidP="002945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BD1217" w:rsidRPr="00DD6050" w14:paraId="075E28CC" w14:textId="77777777" w:rsidTr="00BD1217">
        <w:trPr>
          <w:trHeight w:val="636"/>
          <w:jc w:val="center"/>
        </w:trPr>
        <w:tc>
          <w:tcPr>
            <w:tcW w:w="1580" w:type="dxa"/>
            <w:vMerge/>
            <w:tcBorders>
              <w:bottom w:val="single" w:sz="4" w:space="0" w:color="auto"/>
              <w:right w:val="single" w:sz="4" w:space="0" w:color="auto"/>
            </w:tcBorders>
            <w:vAlign w:val="center"/>
            <w:hideMark/>
          </w:tcPr>
          <w:p w14:paraId="56661F02" w14:textId="77777777" w:rsidR="00BD1217" w:rsidRPr="00DD6050" w:rsidRDefault="00BD1217" w:rsidP="002945F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6C06A2B" w14:textId="77777777" w:rsidR="00BD1217" w:rsidRPr="00DD6050" w:rsidRDefault="00BD1217" w:rsidP="002945F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EB5B050" w14:textId="77777777" w:rsidR="00BD1217" w:rsidRPr="00DD6050" w:rsidRDefault="00BD1217" w:rsidP="002945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B39CBD8" w14:textId="77777777" w:rsidR="00BD1217" w:rsidRPr="00DD6050" w:rsidRDefault="00BD1217" w:rsidP="002945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34E150E" w14:textId="77777777" w:rsidR="00BD1217" w:rsidRPr="00DD6050" w:rsidRDefault="00BD1217" w:rsidP="002945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58A9007" w14:textId="77777777" w:rsidR="00BD1217" w:rsidRPr="00DD6050" w:rsidRDefault="00BD1217" w:rsidP="002945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FC4437E" w14:textId="77777777" w:rsidR="00BD1217" w:rsidRPr="00DD6050" w:rsidRDefault="00BD1217" w:rsidP="002945F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9B221D" w:rsidRPr="00DD6050" w14:paraId="1DA94DB1" w14:textId="77777777" w:rsidTr="00BD1217">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24FBC6D" w14:textId="77777777" w:rsidR="009B221D" w:rsidRPr="00DD6050" w:rsidRDefault="009B221D" w:rsidP="009B221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7FC82C9" w14:textId="73B371C1"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D31FCAF"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1B7B11A"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F11D8BB"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AB4772B"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84C997E"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11,54</w:t>
            </w:r>
          </w:p>
        </w:tc>
      </w:tr>
      <w:tr w:rsidR="009B221D" w:rsidRPr="00DD6050" w14:paraId="659E9D3E" w14:textId="77777777" w:rsidTr="00BD1217">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6B6AA02E" w14:textId="77777777" w:rsidR="009B221D" w:rsidRDefault="009B221D" w:rsidP="009B221D">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48FF553" w14:textId="5095EDA9"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1C371A7" w14:textId="08EEC92B"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1EC014A" w14:textId="4BA81FE8"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5FA43C1" w14:textId="0BDCE458"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D063514" w14:textId="3430CE60"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22F24AC" w14:textId="4F69FA83"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8,4</w:t>
            </w:r>
          </w:p>
        </w:tc>
      </w:tr>
      <w:tr w:rsidR="009B221D" w:rsidRPr="00DD6050" w14:paraId="6916CA88" w14:textId="77777777" w:rsidTr="00BD121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3164DC1"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9B19F69" w14:textId="6E5D3A6B"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E3D3EC2"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9D917B"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DE2CD5C"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ED2CAC"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D78BB0"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2,58</w:t>
            </w:r>
          </w:p>
        </w:tc>
      </w:tr>
      <w:tr w:rsidR="009B221D" w:rsidRPr="00DD6050" w14:paraId="1C1056E7" w14:textId="77777777" w:rsidTr="00BD121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A64BD51"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BF9434" w14:textId="044161BA"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1A58F8B"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809CB0"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07F9EE"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0C122D"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2225C9"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r>
      <w:tr w:rsidR="009B221D" w:rsidRPr="00DD6050" w14:paraId="09CCD985" w14:textId="77777777" w:rsidTr="00BD1217">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9E2AF50"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6C7045" w14:textId="7828DE32"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31BE99A"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0DD66F3"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8C3665A"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3A4EA7"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6E85335"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9B221D" w:rsidRPr="00DD6050" w14:paraId="5F84D7D4" w14:textId="77777777" w:rsidTr="00BD1217">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2C17ED0"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42AAD95" w14:textId="1EE1827E"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451F391"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6F9AB43"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32BFBE9"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96BF9ED"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E5FE299"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0,89</w:t>
            </w:r>
          </w:p>
        </w:tc>
      </w:tr>
      <w:tr w:rsidR="009B221D" w:rsidRPr="00DD6050" w14:paraId="62E8C339" w14:textId="77777777" w:rsidTr="00BD1217">
        <w:trPr>
          <w:trHeight w:val="315"/>
          <w:jc w:val="center"/>
        </w:trPr>
        <w:tc>
          <w:tcPr>
            <w:tcW w:w="1580" w:type="dxa"/>
            <w:vMerge w:val="restart"/>
            <w:tcBorders>
              <w:top w:val="nil"/>
              <w:left w:val="single" w:sz="8" w:space="0" w:color="auto"/>
              <w:bottom w:val="single" w:sz="8" w:space="0" w:color="000000"/>
              <w:right w:val="nil"/>
            </w:tcBorders>
            <w:vAlign w:val="center"/>
          </w:tcPr>
          <w:p w14:paraId="0658CE77" w14:textId="77777777" w:rsidR="009B221D" w:rsidRPr="00DD6050" w:rsidRDefault="009B221D" w:rsidP="009B221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Valu lui Traian</w:t>
            </w:r>
          </w:p>
        </w:tc>
        <w:tc>
          <w:tcPr>
            <w:tcW w:w="2080" w:type="dxa"/>
            <w:tcBorders>
              <w:top w:val="nil"/>
              <w:left w:val="single" w:sz="8" w:space="0" w:color="auto"/>
              <w:bottom w:val="single" w:sz="4" w:space="0" w:color="auto"/>
              <w:right w:val="single" w:sz="8" w:space="0" w:color="auto"/>
            </w:tcBorders>
            <w:noWrap/>
            <w:vAlign w:val="center"/>
            <w:hideMark/>
          </w:tcPr>
          <w:p w14:paraId="17F554AB" w14:textId="6054B4CF"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9BDE8C2"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971CA3"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13281F7"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B0B806"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90891C"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3,35</w:t>
            </w:r>
          </w:p>
        </w:tc>
      </w:tr>
      <w:tr w:rsidR="009B221D" w:rsidRPr="00DD6050" w14:paraId="3E046023" w14:textId="77777777" w:rsidTr="00BD1217">
        <w:trPr>
          <w:trHeight w:val="315"/>
          <w:jc w:val="center"/>
        </w:trPr>
        <w:tc>
          <w:tcPr>
            <w:tcW w:w="1580" w:type="dxa"/>
            <w:vMerge/>
            <w:tcBorders>
              <w:top w:val="nil"/>
              <w:left w:val="single" w:sz="8" w:space="0" w:color="auto"/>
              <w:bottom w:val="single" w:sz="8" w:space="0" w:color="000000"/>
              <w:right w:val="nil"/>
            </w:tcBorders>
            <w:vAlign w:val="center"/>
          </w:tcPr>
          <w:p w14:paraId="46F92A4F" w14:textId="77777777" w:rsidR="009B221D" w:rsidRDefault="009B221D" w:rsidP="009B221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FD9062B" w14:textId="74F38300"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3CE87EC" w14:textId="29C64C67"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413C94" w14:textId="376DD79F"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2BDDD6B" w14:textId="0BF5BE30"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E44209" w14:textId="6D8DFF97"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C65053" w14:textId="7B9340FB"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2,49</w:t>
            </w:r>
          </w:p>
        </w:tc>
      </w:tr>
      <w:tr w:rsidR="009B221D" w:rsidRPr="00DD6050" w14:paraId="17169484" w14:textId="77777777" w:rsidTr="00BD1217">
        <w:trPr>
          <w:trHeight w:val="300"/>
          <w:jc w:val="center"/>
        </w:trPr>
        <w:tc>
          <w:tcPr>
            <w:tcW w:w="1580" w:type="dxa"/>
            <w:vMerge/>
            <w:tcBorders>
              <w:top w:val="nil"/>
              <w:left w:val="single" w:sz="8" w:space="0" w:color="auto"/>
              <w:bottom w:val="single" w:sz="8" w:space="0" w:color="000000"/>
              <w:right w:val="nil"/>
            </w:tcBorders>
            <w:vAlign w:val="center"/>
          </w:tcPr>
          <w:p w14:paraId="1696498F"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90C35A" w14:textId="32523343"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2A3035A"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2C45B41"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1ED9200"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06C51F"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C4F5CD"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0,81</w:t>
            </w:r>
          </w:p>
        </w:tc>
      </w:tr>
      <w:tr w:rsidR="009B221D" w:rsidRPr="00DD6050" w14:paraId="4740B631" w14:textId="77777777" w:rsidTr="00BD1217">
        <w:trPr>
          <w:trHeight w:val="300"/>
          <w:jc w:val="center"/>
        </w:trPr>
        <w:tc>
          <w:tcPr>
            <w:tcW w:w="1580" w:type="dxa"/>
            <w:vMerge/>
            <w:tcBorders>
              <w:top w:val="nil"/>
              <w:left w:val="single" w:sz="8" w:space="0" w:color="auto"/>
              <w:bottom w:val="single" w:sz="8" w:space="0" w:color="000000"/>
              <w:right w:val="nil"/>
            </w:tcBorders>
            <w:vAlign w:val="center"/>
          </w:tcPr>
          <w:p w14:paraId="584C4AAB"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1D95D3D" w14:textId="1303E836"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ADA9BD8"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F99672A"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17A1D9"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4A8C63F"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CA0C25"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9B221D" w:rsidRPr="00DD6050" w14:paraId="352C38A1" w14:textId="77777777" w:rsidTr="00BD1217">
        <w:trPr>
          <w:trHeight w:val="300"/>
          <w:jc w:val="center"/>
        </w:trPr>
        <w:tc>
          <w:tcPr>
            <w:tcW w:w="1580" w:type="dxa"/>
            <w:vMerge/>
            <w:tcBorders>
              <w:top w:val="nil"/>
              <w:left w:val="single" w:sz="8" w:space="0" w:color="auto"/>
              <w:bottom w:val="single" w:sz="8" w:space="0" w:color="000000"/>
              <w:right w:val="nil"/>
            </w:tcBorders>
            <w:vAlign w:val="center"/>
          </w:tcPr>
          <w:p w14:paraId="189A4BF9"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613E96" w14:textId="714723CF"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7AAE400"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1F98FDF"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E111682"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099516A"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D547B1"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9B221D" w:rsidRPr="00DD6050" w14:paraId="7BEA0C68" w14:textId="77777777" w:rsidTr="00BD1217">
        <w:trPr>
          <w:trHeight w:val="312"/>
          <w:jc w:val="center"/>
        </w:trPr>
        <w:tc>
          <w:tcPr>
            <w:tcW w:w="1580" w:type="dxa"/>
            <w:vMerge/>
            <w:tcBorders>
              <w:top w:val="nil"/>
              <w:left w:val="single" w:sz="8" w:space="0" w:color="auto"/>
              <w:bottom w:val="single" w:sz="8" w:space="0" w:color="000000"/>
              <w:right w:val="nil"/>
            </w:tcBorders>
            <w:vAlign w:val="center"/>
          </w:tcPr>
          <w:p w14:paraId="7C853E8B"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EBD5455" w14:textId="13DD4083"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05901D7"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1A88173"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87B0BA4"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7A7DE0"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3BD868"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9B221D" w:rsidRPr="00DD6050" w14:paraId="4A3B7028" w14:textId="77777777" w:rsidTr="00BD1217">
        <w:trPr>
          <w:trHeight w:val="315"/>
          <w:jc w:val="center"/>
        </w:trPr>
        <w:tc>
          <w:tcPr>
            <w:tcW w:w="1580" w:type="dxa"/>
            <w:vMerge w:val="restart"/>
            <w:tcBorders>
              <w:top w:val="nil"/>
              <w:left w:val="single" w:sz="8" w:space="0" w:color="auto"/>
              <w:bottom w:val="single" w:sz="8" w:space="0" w:color="000000"/>
              <w:right w:val="nil"/>
            </w:tcBorders>
            <w:vAlign w:val="center"/>
          </w:tcPr>
          <w:p w14:paraId="5CEAF115" w14:textId="77777777" w:rsidR="009B221D" w:rsidRPr="00DD6050" w:rsidRDefault="009B221D" w:rsidP="009B221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Murfatlar</w:t>
            </w:r>
          </w:p>
        </w:tc>
        <w:tc>
          <w:tcPr>
            <w:tcW w:w="2080" w:type="dxa"/>
            <w:tcBorders>
              <w:top w:val="nil"/>
              <w:left w:val="single" w:sz="8" w:space="0" w:color="auto"/>
              <w:bottom w:val="single" w:sz="4" w:space="0" w:color="auto"/>
              <w:right w:val="single" w:sz="8" w:space="0" w:color="auto"/>
            </w:tcBorders>
            <w:noWrap/>
            <w:vAlign w:val="center"/>
            <w:hideMark/>
          </w:tcPr>
          <w:p w14:paraId="3C2FA3D9" w14:textId="7571872E"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AAD80EB"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377CFB"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4C27936"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B0BFCC"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BAAAE9"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4,15</w:t>
            </w:r>
          </w:p>
        </w:tc>
      </w:tr>
      <w:tr w:rsidR="009B221D" w:rsidRPr="00DD6050" w14:paraId="48206D1A" w14:textId="77777777" w:rsidTr="00BD1217">
        <w:trPr>
          <w:trHeight w:val="315"/>
          <w:jc w:val="center"/>
        </w:trPr>
        <w:tc>
          <w:tcPr>
            <w:tcW w:w="1580" w:type="dxa"/>
            <w:vMerge/>
            <w:tcBorders>
              <w:top w:val="nil"/>
              <w:left w:val="single" w:sz="8" w:space="0" w:color="auto"/>
              <w:bottom w:val="single" w:sz="8" w:space="0" w:color="000000"/>
              <w:right w:val="nil"/>
            </w:tcBorders>
            <w:vAlign w:val="center"/>
          </w:tcPr>
          <w:p w14:paraId="73C54896" w14:textId="77777777" w:rsidR="009B221D" w:rsidRDefault="009B221D" w:rsidP="009B221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27E94AE" w14:textId="2135C20A"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D1ADE4E" w14:textId="2F6F23B1"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ACF435C" w14:textId="55B8FFC3"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C57DEFD" w14:textId="3538BA1A"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125D16" w14:textId="5C483E40"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89F246" w14:textId="5A89100A"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3,02</w:t>
            </w:r>
          </w:p>
        </w:tc>
      </w:tr>
      <w:tr w:rsidR="009B221D" w:rsidRPr="00DD6050" w14:paraId="4D2D2765" w14:textId="77777777" w:rsidTr="00BD1217">
        <w:trPr>
          <w:trHeight w:val="300"/>
          <w:jc w:val="center"/>
        </w:trPr>
        <w:tc>
          <w:tcPr>
            <w:tcW w:w="1580" w:type="dxa"/>
            <w:vMerge/>
            <w:tcBorders>
              <w:top w:val="nil"/>
              <w:left w:val="single" w:sz="8" w:space="0" w:color="auto"/>
              <w:bottom w:val="single" w:sz="8" w:space="0" w:color="000000"/>
              <w:right w:val="nil"/>
            </w:tcBorders>
            <w:vAlign w:val="center"/>
          </w:tcPr>
          <w:p w14:paraId="654A7B42"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676CD0" w14:textId="110645A0"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C65F9A"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4E4A20"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A7E636C"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B9101D"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ABCEE7"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0,92</w:t>
            </w:r>
          </w:p>
        </w:tc>
      </w:tr>
      <w:tr w:rsidR="009B221D" w:rsidRPr="00DD6050" w14:paraId="7DCAC2F1" w14:textId="77777777" w:rsidTr="00BD1217">
        <w:trPr>
          <w:trHeight w:val="300"/>
          <w:jc w:val="center"/>
        </w:trPr>
        <w:tc>
          <w:tcPr>
            <w:tcW w:w="1580" w:type="dxa"/>
            <w:vMerge/>
            <w:tcBorders>
              <w:top w:val="nil"/>
              <w:left w:val="single" w:sz="8" w:space="0" w:color="auto"/>
              <w:bottom w:val="single" w:sz="8" w:space="0" w:color="000000"/>
              <w:right w:val="nil"/>
            </w:tcBorders>
            <w:vAlign w:val="center"/>
          </w:tcPr>
          <w:p w14:paraId="584D1F5D"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1B90C2D" w14:textId="63B143BA"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314E892"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42B1B27"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4BD9982"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B6F11C"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4C93B0"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9B221D" w:rsidRPr="00DD6050" w14:paraId="39331913" w14:textId="77777777" w:rsidTr="00BD1217">
        <w:trPr>
          <w:trHeight w:val="300"/>
          <w:jc w:val="center"/>
        </w:trPr>
        <w:tc>
          <w:tcPr>
            <w:tcW w:w="1580" w:type="dxa"/>
            <w:vMerge/>
            <w:tcBorders>
              <w:top w:val="nil"/>
              <w:left w:val="single" w:sz="8" w:space="0" w:color="auto"/>
              <w:bottom w:val="single" w:sz="8" w:space="0" w:color="000000"/>
              <w:right w:val="nil"/>
            </w:tcBorders>
            <w:vAlign w:val="center"/>
          </w:tcPr>
          <w:p w14:paraId="66A58911"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883234" w14:textId="288360FA"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EFAFDB6"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DE3FCAB"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6105E2"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B2BA02C"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AC6F34"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9B221D" w:rsidRPr="00DD6050" w14:paraId="1E01F349" w14:textId="77777777" w:rsidTr="00BD1217">
        <w:trPr>
          <w:trHeight w:val="312"/>
          <w:jc w:val="center"/>
        </w:trPr>
        <w:tc>
          <w:tcPr>
            <w:tcW w:w="1580" w:type="dxa"/>
            <w:vMerge/>
            <w:tcBorders>
              <w:top w:val="nil"/>
              <w:left w:val="single" w:sz="8" w:space="0" w:color="auto"/>
              <w:bottom w:val="single" w:sz="8" w:space="0" w:color="000000"/>
              <w:right w:val="nil"/>
            </w:tcBorders>
            <w:vAlign w:val="center"/>
          </w:tcPr>
          <w:p w14:paraId="7855B90D"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BA92F0C" w14:textId="618472DE"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47E94A1"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718EA50"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1E1C26C"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CEC8E63"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1F4E0B"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9B221D" w:rsidRPr="00DD6050" w14:paraId="01A19690" w14:textId="77777777" w:rsidTr="00BD1217">
        <w:trPr>
          <w:trHeight w:val="315"/>
          <w:jc w:val="center"/>
        </w:trPr>
        <w:tc>
          <w:tcPr>
            <w:tcW w:w="1580" w:type="dxa"/>
            <w:vMerge w:val="restart"/>
            <w:tcBorders>
              <w:top w:val="nil"/>
              <w:left w:val="single" w:sz="8" w:space="0" w:color="auto"/>
              <w:bottom w:val="single" w:sz="8" w:space="0" w:color="000000"/>
              <w:right w:val="nil"/>
            </w:tcBorders>
            <w:vAlign w:val="center"/>
          </w:tcPr>
          <w:p w14:paraId="4BDEF197" w14:textId="77777777" w:rsidR="009B221D" w:rsidRPr="00DD6050" w:rsidRDefault="009B221D" w:rsidP="009B221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Ciocârlia</w:t>
            </w:r>
          </w:p>
        </w:tc>
        <w:tc>
          <w:tcPr>
            <w:tcW w:w="2080" w:type="dxa"/>
            <w:tcBorders>
              <w:top w:val="nil"/>
              <w:left w:val="single" w:sz="8" w:space="0" w:color="auto"/>
              <w:bottom w:val="single" w:sz="4" w:space="0" w:color="auto"/>
              <w:right w:val="single" w:sz="8" w:space="0" w:color="auto"/>
            </w:tcBorders>
            <w:noWrap/>
            <w:vAlign w:val="center"/>
            <w:hideMark/>
          </w:tcPr>
          <w:p w14:paraId="42E6FEEE" w14:textId="3B6A8A59"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2CEB878"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879C6D"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88CA5A"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C7C6D9"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D2438BD"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9B221D" w:rsidRPr="00DD6050" w14:paraId="45A1E169" w14:textId="77777777" w:rsidTr="00BD1217">
        <w:trPr>
          <w:trHeight w:val="315"/>
          <w:jc w:val="center"/>
        </w:trPr>
        <w:tc>
          <w:tcPr>
            <w:tcW w:w="1580" w:type="dxa"/>
            <w:vMerge/>
            <w:tcBorders>
              <w:top w:val="nil"/>
              <w:left w:val="single" w:sz="8" w:space="0" w:color="auto"/>
              <w:bottom w:val="single" w:sz="8" w:space="0" w:color="000000"/>
              <w:right w:val="nil"/>
            </w:tcBorders>
            <w:vAlign w:val="center"/>
          </w:tcPr>
          <w:p w14:paraId="781D24FB" w14:textId="77777777" w:rsidR="009B221D" w:rsidRDefault="009B221D" w:rsidP="009B221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1209BCF" w14:textId="1BA98EE0"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B0619F6" w14:textId="087AC958"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1EA9F7" w14:textId="698AD722"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76B3A07" w14:textId="0E6C2CF7"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9DFB73" w14:textId="6705ABA3"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C473FA" w14:textId="5F9676FC"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0,19</w:t>
            </w:r>
          </w:p>
        </w:tc>
      </w:tr>
      <w:tr w:rsidR="009B221D" w:rsidRPr="00DD6050" w14:paraId="65C23086" w14:textId="77777777" w:rsidTr="00BD1217">
        <w:trPr>
          <w:trHeight w:val="300"/>
          <w:jc w:val="center"/>
        </w:trPr>
        <w:tc>
          <w:tcPr>
            <w:tcW w:w="1580" w:type="dxa"/>
            <w:vMerge/>
            <w:tcBorders>
              <w:top w:val="nil"/>
              <w:left w:val="single" w:sz="8" w:space="0" w:color="auto"/>
              <w:bottom w:val="single" w:sz="8" w:space="0" w:color="000000"/>
              <w:right w:val="nil"/>
            </w:tcBorders>
            <w:vAlign w:val="center"/>
          </w:tcPr>
          <w:p w14:paraId="2F19B501"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41C507" w14:textId="311ED977"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E305E78"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0A4F747"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AF1A23"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8A8528"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23500A"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9B221D" w:rsidRPr="00DD6050" w14:paraId="442418D4" w14:textId="77777777" w:rsidTr="00BD1217">
        <w:trPr>
          <w:trHeight w:val="300"/>
          <w:jc w:val="center"/>
        </w:trPr>
        <w:tc>
          <w:tcPr>
            <w:tcW w:w="1580" w:type="dxa"/>
            <w:vMerge/>
            <w:tcBorders>
              <w:top w:val="nil"/>
              <w:left w:val="single" w:sz="8" w:space="0" w:color="auto"/>
              <w:bottom w:val="single" w:sz="8" w:space="0" w:color="000000"/>
              <w:right w:val="nil"/>
            </w:tcBorders>
            <w:vAlign w:val="center"/>
          </w:tcPr>
          <w:p w14:paraId="65CC7AEA"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94635B" w14:textId="3F6BF16E"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7B4A009"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76C240E"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AAFFC0F"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65B685"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17FBCF"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B221D" w:rsidRPr="00DD6050" w14:paraId="004B4B9B" w14:textId="77777777" w:rsidTr="00BD1217">
        <w:trPr>
          <w:trHeight w:val="300"/>
          <w:jc w:val="center"/>
        </w:trPr>
        <w:tc>
          <w:tcPr>
            <w:tcW w:w="1580" w:type="dxa"/>
            <w:vMerge/>
            <w:tcBorders>
              <w:top w:val="nil"/>
              <w:left w:val="single" w:sz="8" w:space="0" w:color="auto"/>
              <w:bottom w:val="single" w:sz="8" w:space="0" w:color="000000"/>
              <w:right w:val="nil"/>
            </w:tcBorders>
            <w:vAlign w:val="center"/>
          </w:tcPr>
          <w:p w14:paraId="37D954AF"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9284FC" w14:textId="1ABFC86A"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B046EFF"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422F000"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B5DEECA"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9E9D77"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0BAF27"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B221D" w:rsidRPr="00DD6050" w14:paraId="07F0E6CD" w14:textId="77777777" w:rsidTr="00BD1217">
        <w:trPr>
          <w:trHeight w:val="312"/>
          <w:jc w:val="center"/>
        </w:trPr>
        <w:tc>
          <w:tcPr>
            <w:tcW w:w="1580" w:type="dxa"/>
            <w:vMerge/>
            <w:tcBorders>
              <w:top w:val="nil"/>
              <w:left w:val="single" w:sz="8" w:space="0" w:color="auto"/>
              <w:bottom w:val="single" w:sz="8" w:space="0" w:color="000000"/>
              <w:right w:val="nil"/>
            </w:tcBorders>
            <w:vAlign w:val="center"/>
          </w:tcPr>
          <w:p w14:paraId="63A02404"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1929BD4" w14:textId="04FF7AEB"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070C4DF"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13D62F9"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B0ABAA1"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5A699F8"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36D6CBA"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9B221D" w:rsidRPr="00DD6050" w14:paraId="356968A0" w14:textId="77777777" w:rsidTr="00BD1217">
        <w:trPr>
          <w:trHeight w:val="315"/>
          <w:jc w:val="center"/>
        </w:trPr>
        <w:tc>
          <w:tcPr>
            <w:tcW w:w="1580" w:type="dxa"/>
            <w:vMerge w:val="restart"/>
            <w:tcBorders>
              <w:top w:val="nil"/>
              <w:left w:val="single" w:sz="8" w:space="0" w:color="auto"/>
              <w:bottom w:val="single" w:sz="8" w:space="0" w:color="000000"/>
              <w:right w:val="nil"/>
            </w:tcBorders>
            <w:vAlign w:val="center"/>
          </w:tcPr>
          <w:p w14:paraId="3FD30809" w14:textId="77777777" w:rsidR="009B221D" w:rsidRPr="00DD6050" w:rsidRDefault="009B221D" w:rsidP="009B221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Bărăganu</w:t>
            </w:r>
          </w:p>
        </w:tc>
        <w:tc>
          <w:tcPr>
            <w:tcW w:w="2080" w:type="dxa"/>
            <w:tcBorders>
              <w:top w:val="nil"/>
              <w:left w:val="single" w:sz="8" w:space="0" w:color="auto"/>
              <w:bottom w:val="single" w:sz="4" w:space="0" w:color="auto"/>
              <w:right w:val="single" w:sz="8" w:space="0" w:color="auto"/>
            </w:tcBorders>
            <w:noWrap/>
            <w:vAlign w:val="center"/>
            <w:hideMark/>
          </w:tcPr>
          <w:p w14:paraId="1DE818A3" w14:textId="2608D8E1"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C05F71C"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BE5DB78"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214C74"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7EF162"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4FEFE2A"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r>
      <w:tr w:rsidR="009B221D" w:rsidRPr="00DD6050" w14:paraId="69AB9DF9" w14:textId="77777777" w:rsidTr="00BD1217">
        <w:trPr>
          <w:trHeight w:val="315"/>
          <w:jc w:val="center"/>
        </w:trPr>
        <w:tc>
          <w:tcPr>
            <w:tcW w:w="1580" w:type="dxa"/>
            <w:vMerge/>
            <w:tcBorders>
              <w:top w:val="nil"/>
              <w:left w:val="single" w:sz="8" w:space="0" w:color="auto"/>
              <w:bottom w:val="single" w:sz="8" w:space="0" w:color="000000"/>
              <w:right w:val="nil"/>
            </w:tcBorders>
            <w:vAlign w:val="center"/>
          </w:tcPr>
          <w:p w14:paraId="677467FA" w14:textId="77777777" w:rsidR="009B221D" w:rsidRDefault="009B221D" w:rsidP="009B221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7C5DFFF" w14:textId="6E87C0C2"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D2F3557" w14:textId="1C82CF47"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1E469D" w14:textId="61568E77"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F87C02F" w14:textId="50A4437F"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E4D266" w14:textId="48BE37ED"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684855" w14:textId="4474624E"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0,78</w:t>
            </w:r>
          </w:p>
        </w:tc>
      </w:tr>
      <w:tr w:rsidR="009B221D" w:rsidRPr="00DD6050" w14:paraId="166B97D2" w14:textId="77777777" w:rsidTr="00BD1217">
        <w:trPr>
          <w:trHeight w:val="300"/>
          <w:jc w:val="center"/>
        </w:trPr>
        <w:tc>
          <w:tcPr>
            <w:tcW w:w="1580" w:type="dxa"/>
            <w:vMerge/>
            <w:tcBorders>
              <w:top w:val="nil"/>
              <w:left w:val="single" w:sz="8" w:space="0" w:color="auto"/>
              <w:bottom w:val="single" w:sz="8" w:space="0" w:color="000000"/>
              <w:right w:val="nil"/>
            </w:tcBorders>
            <w:vAlign w:val="center"/>
          </w:tcPr>
          <w:p w14:paraId="27DF9406"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3E721C" w14:textId="76A56F3B"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1AC8466"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26009EF"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69D73E"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730897"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1D62FF"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9B221D" w:rsidRPr="00DD6050" w14:paraId="37A6677E" w14:textId="77777777" w:rsidTr="00BD1217">
        <w:trPr>
          <w:trHeight w:val="300"/>
          <w:jc w:val="center"/>
        </w:trPr>
        <w:tc>
          <w:tcPr>
            <w:tcW w:w="1580" w:type="dxa"/>
            <w:vMerge/>
            <w:tcBorders>
              <w:top w:val="nil"/>
              <w:left w:val="single" w:sz="8" w:space="0" w:color="auto"/>
              <w:bottom w:val="single" w:sz="8" w:space="0" w:color="000000"/>
              <w:right w:val="nil"/>
            </w:tcBorders>
            <w:vAlign w:val="center"/>
          </w:tcPr>
          <w:p w14:paraId="38AC1C32"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DC279E3" w14:textId="4C681A71"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8CADD7E"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9A0176B"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AF4C40"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0CE7B3"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219D90"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9B221D" w:rsidRPr="00DD6050" w14:paraId="23FC0035" w14:textId="77777777" w:rsidTr="00BD1217">
        <w:trPr>
          <w:trHeight w:val="300"/>
          <w:jc w:val="center"/>
        </w:trPr>
        <w:tc>
          <w:tcPr>
            <w:tcW w:w="1580" w:type="dxa"/>
            <w:vMerge/>
            <w:tcBorders>
              <w:top w:val="nil"/>
              <w:left w:val="single" w:sz="8" w:space="0" w:color="auto"/>
              <w:bottom w:val="single" w:sz="8" w:space="0" w:color="000000"/>
              <w:right w:val="nil"/>
            </w:tcBorders>
            <w:vAlign w:val="center"/>
          </w:tcPr>
          <w:p w14:paraId="05DD1FDF"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1C725A" w14:textId="1EE436E9"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15B8CFC"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03C726B"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FE48A9"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367AC5"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10CFAD"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B221D" w:rsidRPr="00DD6050" w14:paraId="0FF16487" w14:textId="77777777" w:rsidTr="00BD1217">
        <w:trPr>
          <w:trHeight w:val="312"/>
          <w:jc w:val="center"/>
        </w:trPr>
        <w:tc>
          <w:tcPr>
            <w:tcW w:w="1580" w:type="dxa"/>
            <w:vMerge/>
            <w:tcBorders>
              <w:top w:val="nil"/>
              <w:left w:val="single" w:sz="8" w:space="0" w:color="auto"/>
              <w:bottom w:val="single" w:sz="8" w:space="0" w:color="000000"/>
              <w:right w:val="nil"/>
            </w:tcBorders>
            <w:vAlign w:val="center"/>
          </w:tcPr>
          <w:p w14:paraId="15A0BB5C"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240848C" w14:textId="13B324E0"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1029DDAE"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12A287D"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96019CE"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6CAB7DF"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9FCBD28"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9B221D" w:rsidRPr="00DD6050" w14:paraId="17FF516A" w14:textId="77777777" w:rsidTr="00BD1217">
        <w:trPr>
          <w:trHeight w:val="315"/>
          <w:jc w:val="center"/>
        </w:trPr>
        <w:tc>
          <w:tcPr>
            <w:tcW w:w="1580" w:type="dxa"/>
            <w:vMerge w:val="restart"/>
            <w:tcBorders>
              <w:top w:val="nil"/>
              <w:left w:val="single" w:sz="8" w:space="0" w:color="auto"/>
              <w:bottom w:val="single" w:sz="8" w:space="0" w:color="000000"/>
              <w:right w:val="nil"/>
            </w:tcBorders>
            <w:vAlign w:val="center"/>
          </w:tcPr>
          <w:p w14:paraId="3AAA3CFA" w14:textId="77777777" w:rsidR="009B221D" w:rsidRPr="00DD6050" w:rsidRDefault="009B221D" w:rsidP="009B221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Medgidia</w:t>
            </w:r>
          </w:p>
        </w:tc>
        <w:tc>
          <w:tcPr>
            <w:tcW w:w="2080" w:type="dxa"/>
            <w:tcBorders>
              <w:top w:val="nil"/>
              <w:left w:val="single" w:sz="8" w:space="0" w:color="auto"/>
              <w:bottom w:val="single" w:sz="4" w:space="0" w:color="auto"/>
              <w:right w:val="single" w:sz="8" w:space="0" w:color="auto"/>
            </w:tcBorders>
            <w:noWrap/>
            <w:vAlign w:val="center"/>
            <w:hideMark/>
          </w:tcPr>
          <w:p w14:paraId="2FF2038F" w14:textId="71C1ED29"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27F5C63"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B084132"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6B9DF20"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B19ECC"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25DF97"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9B221D" w:rsidRPr="00DD6050" w14:paraId="5BDFE44E" w14:textId="77777777" w:rsidTr="00BD1217">
        <w:trPr>
          <w:trHeight w:val="315"/>
          <w:jc w:val="center"/>
        </w:trPr>
        <w:tc>
          <w:tcPr>
            <w:tcW w:w="1580" w:type="dxa"/>
            <w:vMerge/>
            <w:tcBorders>
              <w:top w:val="nil"/>
              <w:left w:val="single" w:sz="8" w:space="0" w:color="auto"/>
              <w:bottom w:val="single" w:sz="8" w:space="0" w:color="000000"/>
              <w:right w:val="nil"/>
            </w:tcBorders>
            <w:vAlign w:val="center"/>
          </w:tcPr>
          <w:p w14:paraId="071327E9" w14:textId="77777777" w:rsidR="009B221D" w:rsidRDefault="009B221D" w:rsidP="009B221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4EECD05" w14:textId="18CD761C"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83BF535" w14:textId="3F6C6610"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3ADB88" w14:textId="3C9451A0"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004ABBF" w14:textId="210C2A7D"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3DB932" w14:textId="6AC6BC33"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F681D8" w14:textId="652ED29B"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0,06</w:t>
            </w:r>
          </w:p>
        </w:tc>
      </w:tr>
      <w:tr w:rsidR="009B221D" w:rsidRPr="00DD6050" w14:paraId="20D35639" w14:textId="77777777" w:rsidTr="00BD1217">
        <w:trPr>
          <w:trHeight w:val="300"/>
          <w:jc w:val="center"/>
        </w:trPr>
        <w:tc>
          <w:tcPr>
            <w:tcW w:w="1580" w:type="dxa"/>
            <w:vMerge/>
            <w:tcBorders>
              <w:top w:val="nil"/>
              <w:left w:val="single" w:sz="8" w:space="0" w:color="auto"/>
              <w:bottom w:val="single" w:sz="8" w:space="0" w:color="000000"/>
              <w:right w:val="nil"/>
            </w:tcBorders>
            <w:vAlign w:val="center"/>
          </w:tcPr>
          <w:p w14:paraId="38E313C5"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A7A323F" w14:textId="284E8B1B"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E6983E"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56B5804"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21C74F6"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BFBD3D"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CB85A8"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B221D" w:rsidRPr="00DD6050" w14:paraId="5AA4701E" w14:textId="77777777" w:rsidTr="00BD1217">
        <w:trPr>
          <w:trHeight w:val="300"/>
          <w:jc w:val="center"/>
        </w:trPr>
        <w:tc>
          <w:tcPr>
            <w:tcW w:w="1580" w:type="dxa"/>
            <w:vMerge/>
            <w:tcBorders>
              <w:top w:val="nil"/>
              <w:left w:val="single" w:sz="8" w:space="0" w:color="auto"/>
              <w:bottom w:val="single" w:sz="8" w:space="0" w:color="000000"/>
              <w:right w:val="nil"/>
            </w:tcBorders>
            <w:vAlign w:val="center"/>
          </w:tcPr>
          <w:p w14:paraId="669F9A87"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F8145F" w14:textId="44D11CAE"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F32467F"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C742A4"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545284"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EE49A0"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8B5763"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B221D" w:rsidRPr="00DD6050" w14:paraId="31E05439" w14:textId="77777777" w:rsidTr="00BD1217">
        <w:trPr>
          <w:trHeight w:val="300"/>
          <w:jc w:val="center"/>
        </w:trPr>
        <w:tc>
          <w:tcPr>
            <w:tcW w:w="1580" w:type="dxa"/>
            <w:vMerge/>
            <w:tcBorders>
              <w:top w:val="nil"/>
              <w:left w:val="single" w:sz="8" w:space="0" w:color="auto"/>
              <w:bottom w:val="single" w:sz="8" w:space="0" w:color="000000"/>
              <w:right w:val="nil"/>
            </w:tcBorders>
            <w:vAlign w:val="center"/>
          </w:tcPr>
          <w:p w14:paraId="716E122D"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BC3C0A" w14:textId="0FB15D13"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E58107F"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37D88D7"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1F77C7D"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6FC630"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13062A"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B221D" w:rsidRPr="00DD6050" w14:paraId="70F73684" w14:textId="77777777" w:rsidTr="00BD1217">
        <w:trPr>
          <w:trHeight w:val="312"/>
          <w:jc w:val="center"/>
        </w:trPr>
        <w:tc>
          <w:tcPr>
            <w:tcW w:w="1580" w:type="dxa"/>
            <w:vMerge/>
            <w:tcBorders>
              <w:top w:val="nil"/>
              <w:left w:val="single" w:sz="8" w:space="0" w:color="auto"/>
              <w:bottom w:val="single" w:sz="8" w:space="0" w:color="000000"/>
              <w:right w:val="nil"/>
            </w:tcBorders>
            <w:vAlign w:val="center"/>
          </w:tcPr>
          <w:p w14:paraId="060BD5D1"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F1674DE" w14:textId="681D7D42"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B8E1621"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4F3D3A5"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90B2AE5"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C7977BF"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F3AB15"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B221D" w:rsidRPr="00DD6050" w14:paraId="25BF635B" w14:textId="77777777" w:rsidTr="00BD1217">
        <w:trPr>
          <w:trHeight w:val="315"/>
          <w:jc w:val="center"/>
        </w:trPr>
        <w:tc>
          <w:tcPr>
            <w:tcW w:w="1580" w:type="dxa"/>
            <w:vMerge w:val="restart"/>
            <w:tcBorders>
              <w:top w:val="nil"/>
              <w:left w:val="single" w:sz="8" w:space="0" w:color="auto"/>
              <w:bottom w:val="single" w:sz="8" w:space="0" w:color="000000"/>
              <w:right w:val="nil"/>
            </w:tcBorders>
            <w:vAlign w:val="center"/>
          </w:tcPr>
          <w:p w14:paraId="56F369C0" w14:textId="77777777" w:rsidR="009B221D" w:rsidRPr="00DD6050" w:rsidRDefault="009B221D" w:rsidP="009B221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Cumpăna</w:t>
            </w:r>
          </w:p>
        </w:tc>
        <w:tc>
          <w:tcPr>
            <w:tcW w:w="2080" w:type="dxa"/>
            <w:tcBorders>
              <w:top w:val="nil"/>
              <w:left w:val="single" w:sz="8" w:space="0" w:color="auto"/>
              <w:bottom w:val="single" w:sz="4" w:space="0" w:color="auto"/>
              <w:right w:val="single" w:sz="8" w:space="0" w:color="auto"/>
            </w:tcBorders>
            <w:noWrap/>
            <w:vAlign w:val="center"/>
            <w:hideMark/>
          </w:tcPr>
          <w:p w14:paraId="532CD812" w14:textId="1CF7EE8E"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A6A04E6"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04AEE01"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5997F57"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CB72AC9"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9F1365D"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2,36</w:t>
            </w:r>
          </w:p>
        </w:tc>
      </w:tr>
      <w:tr w:rsidR="009B221D" w:rsidRPr="00DD6050" w14:paraId="23E8571E" w14:textId="77777777" w:rsidTr="00BD1217">
        <w:trPr>
          <w:trHeight w:val="315"/>
          <w:jc w:val="center"/>
        </w:trPr>
        <w:tc>
          <w:tcPr>
            <w:tcW w:w="1580" w:type="dxa"/>
            <w:vMerge/>
            <w:tcBorders>
              <w:top w:val="nil"/>
              <w:left w:val="single" w:sz="8" w:space="0" w:color="auto"/>
              <w:bottom w:val="single" w:sz="8" w:space="0" w:color="000000"/>
              <w:right w:val="nil"/>
            </w:tcBorders>
            <w:vAlign w:val="center"/>
          </w:tcPr>
          <w:p w14:paraId="0416C355" w14:textId="77777777" w:rsidR="009B221D" w:rsidRDefault="009B221D" w:rsidP="009B221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8504554" w14:textId="5C542CA1"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3A80A339" w14:textId="4FCE9435"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4029759" w14:textId="43189876"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7522C7" w14:textId="219DAD3A"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C3E013" w14:textId="390B530D"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77D9B9" w14:textId="027DF06B"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1,7</w:t>
            </w:r>
          </w:p>
        </w:tc>
      </w:tr>
      <w:tr w:rsidR="009B221D" w:rsidRPr="00DD6050" w14:paraId="24CAC593" w14:textId="77777777" w:rsidTr="00BD1217">
        <w:trPr>
          <w:trHeight w:val="300"/>
          <w:jc w:val="center"/>
        </w:trPr>
        <w:tc>
          <w:tcPr>
            <w:tcW w:w="1580" w:type="dxa"/>
            <w:vMerge/>
            <w:tcBorders>
              <w:top w:val="nil"/>
              <w:left w:val="single" w:sz="8" w:space="0" w:color="auto"/>
              <w:bottom w:val="single" w:sz="8" w:space="0" w:color="000000"/>
              <w:right w:val="nil"/>
            </w:tcBorders>
            <w:vAlign w:val="center"/>
          </w:tcPr>
          <w:p w14:paraId="3A535E2B"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5075BC" w14:textId="6F921402"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C1662B"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E79544A"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FA37E76"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375E11"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208CEA"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9B221D" w:rsidRPr="00DD6050" w14:paraId="61E51239" w14:textId="77777777" w:rsidTr="00BD1217">
        <w:trPr>
          <w:trHeight w:val="300"/>
          <w:jc w:val="center"/>
        </w:trPr>
        <w:tc>
          <w:tcPr>
            <w:tcW w:w="1580" w:type="dxa"/>
            <w:vMerge/>
            <w:tcBorders>
              <w:top w:val="nil"/>
              <w:left w:val="single" w:sz="8" w:space="0" w:color="auto"/>
              <w:bottom w:val="single" w:sz="8" w:space="0" w:color="000000"/>
              <w:right w:val="nil"/>
            </w:tcBorders>
            <w:vAlign w:val="center"/>
          </w:tcPr>
          <w:p w14:paraId="120A66B5"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12DA1D" w14:textId="42C939FD"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465264"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ED3A795"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8D0F67D"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8D00E4"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67D863"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9B221D" w:rsidRPr="00DD6050" w14:paraId="1566EAFD" w14:textId="77777777" w:rsidTr="00BD1217">
        <w:trPr>
          <w:trHeight w:val="300"/>
          <w:jc w:val="center"/>
        </w:trPr>
        <w:tc>
          <w:tcPr>
            <w:tcW w:w="1580" w:type="dxa"/>
            <w:vMerge/>
            <w:tcBorders>
              <w:top w:val="nil"/>
              <w:left w:val="single" w:sz="8" w:space="0" w:color="auto"/>
              <w:bottom w:val="single" w:sz="8" w:space="0" w:color="000000"/>
              <w:right w:val="nil"/>
            </w:tcBorders>
            <w:vAlign w:val="center"/>
          </w:tcPr>
          <w:p w14:paraId="2BF900C1"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9EC31C" w14:textId="0CC1825D"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7AFB83B"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B3B659A"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B5D1A9"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391F07"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C683932"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9B221D" w:rsidRPr="00DD6050" w14:paraId="466C41D7" w14:textId="77777777" w:rsidTr="00BD1217">
        <w:trPr>
          <w:trHeight w:val="312"/>
          <w:jc w:val="center"/>
        </w:trPr>
        <w:tc>
          <w:tcPr>
            <w:tcW w:w="1580" w:type="dxa"/>
            <w:vMerge/>
            <w:tcBorders>
              <w:top w:val="nil"/>
              <w:left w:val="single" w:sz="8" w:space="0" w:color="auto"/>
              <w:bottom w:val="single" w:sz="8" w:space="0" w:color="000000"/>
              <w:right w:val="nil"/>
            </w:tcBorders>
            <w:vAlign w:val="center"/>
          </w:tcPr>
          <w:p w14:paraId="2851ABC0"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036B54C" w14:textId="47AB3BD4"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DD60891"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71361FE"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DA31369"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42C5738"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41AE265"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9B221D" w:rsidRPr="00DD6050" w14:paraId="79FD3E51" w14:textId="77777777" w:rsidTr="00BD1217">
        <w:trPr>
          <w:trHeight w:val="315"/>
          <w:jc w:val="center"/>
        </w:trPr>
        <w:tc>
          <w:tcPr>
            <w:tcW w:w="1580" w:type="dxa"/>
            <w:vMerge w:val="restart"/>
            <w:tcBorders>
              <w:top w:val="nil"/>
              <w:left w:val="single" w:sz="8" w:space="0" w:color="auto"/>
              <w:bottom w:val="single" w:sz="8" w:space="0" w:color="000000"/>
              <w:right w:val="nil"/>
            </w:tcBorders>
            <w:vAlign w:val="center"/>
          </w:tcPr>
          <w:p w14:paraId="4226A667" w14:textId="77777777" w:rsidR="009B221D" w:rsidRPr="00DD6050" w:rsidRDefault="009B221D" w:rsidP="009B221D">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Constanța</w:t>
            </w:r>
          </w:p>
        </w:tc>
        <w:tc>
          <w:tcPr>
            <w:tcW w:w="2080" w:type="dxa"/>
            <w:tcBorders>
              <w:top w:val="nil"/>
              <w:left w:val="single" w:sz="8" w:space="0" w:color="auto"/>
              <w:bottom w:val="single" w:sz="4" w:space="0" w:color="auto"/>
              <w:right w:val="single" w:sz="8" w:space="0" w:color="auto"/>
            </w:tcBorders>
            <w:noWrap/>
            <w:vAlign w:val="center"/>
            <w:hideMark/>
          </w:tcPr>
          <w:p w14:paraId="5FCA9A54" w14:textId="50EE042D"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A8F6B58"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15FF36"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EC985A"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9D9787"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CADFEC"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9B221D" w:rsidRPr="00DD6050" w14:paraId="111AC77B" w14:textId="77777777" w:rsidTr="00BD1217">
        <w:trPr>
          <w:trHeight w:val="315"/>
          <w:jc w:val="center"/>
        </w:trPr>
        <w:tc>
          <w:tcPr>
            <w:tcW w:w="1580" w:type="dxa"/>
            <w:vMerge/>
            <w:tcBorders>
              <w:top w:val="nil"/>
              <w:left w:val="single" w:sz="8" w:space="0" w:color="auto"/>
              <w:bottom w:val="single" w:sz="8" w:space="0" w:color="000000"/>
              <w:right w:val="nil"/>
            </w:tcBorders>
            <w:vAlign w:val="center"/>
          </w:tcPr>
          <w:p w14:paraId="3CF3D50E" w14:textId="77777777" w:rsidR="009B221D" w:rsidRDefault="009B221D" w:rsidP="009B221D">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1415306" w14:textId="19A2DE98"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21AFE52" w14:textId="7A46AB1E"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9B746C" w14:textId="041F95DD"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CE049D" w14:textId="4AC4EB6B"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893C96A" w14:textId="7F88412F"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A29AD5" w14:textId="293995B2" w:rsidR="009B221D" w:rsidRDefault="009B221D" w:rsidP="009B221D">
            <w:pPr>
              <w:suppressAutoHyphens w:val="0"/>
              <w:jc w:val="center"/>
              <w:rPr>
                <w:rFonts w:ascii="Open Sans" w:hAnsi="Open Sans" w:cs="Open Sans"/>
                <w:color w:val="000000"/>
                <w:sz w:val="20"/>
                <w:szCs w:val="20"/>
              </w:rPr>
            </w:pPr>
            <w:r>
              <w:rPr>
                <w:rFonts w:ascii="Open Sans" w:hAnsi="Open Sans" w:cs="Open Sans"/>
                <w:color w:val="000000"/>
                <w:sz w:val="20"/>
                <w:szCs w:val="20"/>
              </w:rPr>
              <w:t>0,16</w:t>
            </w:r>
          </w:p>
        </w:tc>
      </w:tr>
      <w:tr w:rsidR="009B221D" w:rsidRPr="00DD6050" w14:paraId="2EDACB0C" w14:textId="77777777" w:rsidTr="00BD1217">
        <w:trPr>
          <w:trHeight w:val="300"/>
          <w:jc w:val="center"/>
        </w:trPr>
        <w:tc>
          <w:tcPr>
            <w:tcW w:w="1580" w:type="dxa"/>
            <w:vMerge/>
            <w:tcBorders>
              <w:top w:val="nil"/>
              <w:left w:val="single" w:sz="8" w:space="0" w:color="auto"/>
              <w:bottom w:val="single" w:sz="8" w:space="0" w:color="000000"/>
              <w:right w:val="nil"/>
            </w:tcBorders>
            <w:vAlign w:val="center"/>
          </w:tcPr>
          <w:p w14:paraId="034CA49D"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53BFD4" w14:textId="3F233959"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F2E29C"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9EC6D29"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24ACB8"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002B4C2"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DD4CDE"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9B221D" w:rsidRPr="00DD6050" w14:paraId="739AE65B" w14:textId="77777777" w:rsidTr="00BD1217">
        <w:trPr>
          <w:trHeight w:val="300"/>
          <w:jc w:val="center"/>
        </w:trPr>
        <w:tc>
          <w:tcPr>
            <w:tcW w:w="1580" w:type="dxa"/>
            <w:vMerge/>
            <w:tcBorders>
              <w:top w:val="nil"/>
              <w:left w:val="single" w:sz="8" w:space="0" w:color="auto"/>
              <w:bottom w:val="single" w:sz="8" w:space="0" w:color="000000"/>
              <w:right w:val="nil"/>
            </w:tcBorders>
            <w:vAlign w:val="center"/>
          </w:tcPr>
          <w:p w14:paraId="1AAC6281"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4BABDA" w14:textId="72FA8911"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C0CC4DB"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0E8C64C"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0C290D"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8FB097"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7654AA"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9B221D" w:rsidRPr="00DD6050" w14:paraId="6FAAC411" w14:textId="77777777" w:rsidTr="00BD1217">
        <w:trPr>
          <w:trHeight w:val="300"/>
          <w:jc w:val="center"/>
        </w:trPr>
        <w:tc>
          <w:tcPr>
            <w:tcW w:w="1580" w:type="dxa"/>
            <w:vMerge/>
            <w:tcBorders>
              <w:top w:val="nil"/>
              <w:left w:val="single" w:sz="8" w:space="0" w:color="auto"/>
              <w:bottom w:val="single" w:sz="8" w:space="0" w:color="000000"/>
              <w:right w:val="nil"/>
            </w:tcBorders>
            <w:vAlign w:val="center"/>
          </w:tcPr>
          <w:p w14:paraId="188420C8"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EA458A" w14:textId="2FD1B11D"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97A9167"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E290730"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705B67F"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36FBED"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6BB279"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9B221D" w:rsidRPr="00DD6050" w14:paraId="64F1505A" w14:textId="77777777" w:rsidTr="00BD1217">
        <w:trPr>
          <w:trHeight w:val="312"/>
          <w:jc w:val="center"/>
        </w:trPr>
        <w:tc>
          <w:tcPr>
            <w:tcW w:w="1580" w:type="dxa"/>
            <w:vMerge/>
            <w:tcBorders>
              <w:top w:val="nil"/>
              <w:left w:val="single" w:sz="8" w:space="0" w:color="auto"/>
              <w:bottom w:val="single" w:sz="8" w:space="0" w:color="000000"/>
              <w:right w:val="nil"/>
            </w:tcBorders>
            <w:vAlign w:val="center"/>
          </w:tcPr>
          <w:p w14:paraId="0530A08A" w14:textId="77777777" w:rsidR="009B221D" w:rsidRPr="00DD6050" w:rsidRDefault="009B221D" w:rsidP="009B221D">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58B7206" w14:textId="643D63E7" w:rsidR="009B221D" w:rsidRPr="00DD6050" w:rsidRDefault="009B221D" w:rsidP="009B221D">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1A22A3E"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53B731B"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4BB7978"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72FE64F"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3A325E3" w14:textId="77777777" w:rsidR="009B221D" w:rsidRPr="00DD6050" w:rsidRDefault="009B221D" w:rsidP="009B221D">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bl>
    <w:p w14:paraId="1DD6911F" w14:textId="77777777" w:rsidR="003A0863" w:rsidRDefault="003A0863" w:rsidP="004A29AA">
      <w:pPr>
        <w:pStyle w:val="WW-Default"/>
        <w:jc w:val="center"/>
        <w:rPr>
          <w:rFonts w:ascii="Arial" w:hAnsi="Arial" w:cs="Arial"/>
          <w:color w:val="auto"/>
          <w:lang w:val="fr-FR"/>
        </w:rPr>
      </w:pPr>
    </w:p>
    <w:p w14:paraId="00F11F0B" w14:textId="77777777" w:rsidR="00AE56C8" w:rsidRDefault="00AE56C8" w:rsidP="004A29AA">
      <w:pPr>
        <w:autoSpaceDE w:val="0"/>
        <w:rPr>
          <w:rFonts w:ascii="Arial" w:hAnsi="Arial" w:cs="Arial"/>
          <w:b/>
          <w:bCs/>
          <w:color w:val="000000"/>
          <w:lang w:val="ro-RO"/>
        </w:rPr>
      </w:pPr>
    </w:p>
    <w:p w14:paraId="703D22AF" w14:textId="13CED5EA"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04AA48A1"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BD1217">
        <w:rPr>
          <w:rFonts w:ascii="Arial" w:hAnsi="Arial" w:cs="Arial"/>
          <w:lang w:val="pt-BR"/>
        </w:rPr>
        <w:t>A2_km192+940-km211+980</w:t>
      </w:r>
      <w:r w:rsidR="00A37F36" w:rsidRPr="00E8178C">
        <w:rPr>
          <w:rFonts w:ascii="Arial" w:hAnsi="Arial" w:cs="Arial"/>
          <w:lang w:val="it-IT"/>
        </w:rPr>
        <w:t>, cod identificare RD_RO_00_</w:t>
      </w:r>
      <w:r w:rsidR="008B0444">
        <w:rPr>
          <w:rFonts w:ascii="Arial" w:hAnsi="Arial" w:cs="Arial"/>
          <w:lang w:val="it-IT"/>
        </w:rPr>
        <w:t>2</w:t>
      </w:r>
      <w:r w:rsidR="00BD1217">
        <w:rPr>
          <w:rFonts w:ascii="Arial" w:hAnsi="Arial" w:cs="Arial"/>
          <w:lang w:val="it-IT"/>
        </w:rPr>
        <w:t>7</w:t>
      </w:r>
      <w:r w:rsidR="008B0444">
        <w:rPr>
          <w:rFonts w:ascii="Arial" w:hAnsi="Arial" w:cs="Arial"/>
          <w:lang w:val="it-IT"/>
        </w:rPr>
        <w:t>0</w:t>
      </w:r>
      <w:r w:rsidR="00A37F3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36435329" w14:textId="77777777" w:rsidR="001915FC" w:rsidRPr="00CC511B" w:rsidRDefault="001915FC" w:rsidP="004A29AA">
      <w:pPr>
        <w:autoSpaceDE w:val="0"/>
        <w:jc w:val="both"/>
        <w:rPr>
          <w:rFonts w:ascii="Arial" w:hAnsi="Arial" w:cs="Arial"/>
          <w:color w:val="000000"/>
          <w:lang w:val="ro-RO"/>
        </w:rPr>
      </w:pPr>
    </w:p>
    <w:p w14:paraId="276BE50C" w14:textId="3C154101"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BD1217" w:rsidRPr="00C9359B" w14:paraId="366ED5B3" w14:textId="77777777" w:rsidTr="002945F3">
        <w:trPr>
          <w:trHeight w:val="312"/>
          <w:jc w:val="center"/>
        </w:trPr>
        <w:tc>
          <w:tcPr>
            <w:tcW w:w="1580" w:type="dxa"/>
            <w:vMerge w:val="restart"/>
            <w:tcBorders>
              <w:top w:val="nil"/>
              <w:left w:val="nil"/>
              <w:bottom w:val="single" w:sz="4" w:space="0" w:color="auto"/>
              <w:right w:val="single" w:sz="4" w:space="0" w:color="auto"/>
            </w:tcBorders>
            <w:noWrap/>
            <w:vAlign w:val="center"/>
            <w:hideMark/>
          </w:tcPr>
          <w:p w14:paraId="0D103F7B" w14:textId="77777777" w:rsidR="00BD1217" w:rsidRPr="00C9359B" w:rsidRDefault="00BD1217" w:rsidP="002945F3">
            <w:pPr>
              <w:pStyle w:val="WW-Default"/>
              <w:jc w:val="center"/>
              <w:rPr>
                <w:rFonts w:ascii="Open Sans" w:hAnsi="Open Sans" w:cs="Open Sans"/>
                <w:sz w:val="20"/>
                <w:szCs w:val="20"/>
                <w:lang w:val="ro-RO"/>
              </w:rPr>
            </w:pPr>
          </w:p>
        </w:tc>
        <w:tc>
          <w:tcPr>
            <w:tcW w:w="2080" w:type="dxa"/>
            <w:tcBorders>
              <w:top w:val="single" w:sz="8" w:space="0" w:color="auto"/>
              <w:left w:val="single" w:sz="4" w:space="0" w:color="auto"/>
              <w:bottom w:val="nil"/>
              <w:right w:val="single" w:sz="8" w:space="0" w:color="auto"/>
            </w:tcBorders>
            <w:noWrap/>
            <w:vAlign w:val="center"/>
            <w:hideMark/>
          </w:tcPr>
          <w:p w14:paraId="4360168B" w14:textId="77777777" w:rsidR="00BD1217" w:rsidRPr="00C9359B" w:rsidRDefault="00BD1217" w:rsidP="002945F3">
            <w:pPr>
              <w:pStyle w:val="WW-Default"/>
              <w:jc w:val="center"/>
              <w:rPr>
                <w:rFonts w:ascii="Open Sans" w:hAnsi="Open Sans" w:cs="Open Sans"/>
                <w:sz w:val="20"/>
                <w:szCs w:val="20"/>
                <w:lang w:val="ro-RO"/>
              </w:rPr>
            </w:pPr>
            <w:r w:rsidRPr="00C9359B">
              <w:rPr>
                <w:rFonts w:ascii="Open Sans" w:hAnsi="Open Sans" w:cs="Open Sans"/>
                <w:sz w:val="20"/>
                <w:szCs w:val="20"/>
                <w:lang w:val="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84DA990" w14:textId="77777777" w:rsidR="00BD1217" w:rsidRPr="00C9359B" w:rsidRDefault="00BD1217" w:rsidP="002945F3">
            <w:pPr>
              <w:pStyle w:val="WW-Default"/>
              <w:jc w:val="center"/>
              <w:rPr>
                <w:rFonts w:ascii="Open Sans" w:hAnsi="Open Sans" w:cs="Open Sans"/>
                <w:sz w:val="20"/>
                <w:szCs w:val="20"/>
                <w:lang w:val="ro-RO"/>
              </w:rPr>
            </w:pPr>
            <w:r w:rsidRPr="00C9359B">
              <w:rPr>
                <w:rFonts w:ascii="Open Sans" w:hAnsi="Open Sans" w:cs="Open Sans"/>
                <w:sz w:val="20"/>
                <w:szCs w:val="20"/>
                <w:lang w:val="ro-RO"/>
              </w:rPr>
              <w:t>Harta de zgomot</w:t>
            </w:r>
          </w:p>
        </w:tc>
      </w:tr>
      <w:tr w:rsidR="00BD1217" w:rsidRPr="00C9359B" w14:paraId="09CBFD15" w14:textId="77777777" w:rsidTr="002945F3">
        <w:trPr>
          <w:trHeight w:val="636"/>
          <w:jc w:val="center"/>
        </w:trPr>
        <w:tc>
          <w:tcPr>
            <w:tcW w:w="0" w:type="auto"/>
            <w:vMerge/>
            <w:tcBorders>
              <w:top w:val="nil"/>
              <w:left w:val="nil"/>
              <w:bottom w:val="single" w:sz="4" w:space="0" w:color="auto"/>
              <w:right w:val="single" w:sz="4" w:space="0" w:color="auto"/>
            </w:tcBorders>
            <w:vAlign w:val="center"/>
            <w:hideMark/>
          </w:tcPr>
          <w:p w14:paraId="55090C71" w14:textId="77777777" w:rsidR="00BD1217" w:rsidRPr="00C9359B" w:rsidRDefault="00BD1217" w:rsidP="002945F3">
            <w:pPr>
              <w:pStyle w:val="WW-Default"/>
              <w:jc w:val="center"/>
              <w:rPr>
                <w:rFonts w:ascii="Open Sans" w:hAnsi="Open Sans" w:cs="Open Sans"/>
                <w:sz w:val="20"/>
                <w:szCs w:val="20"/>
                <w:lang w:val="ro-RO"/>
              </w:rPr>
            </w:pPr>
          </w:p>
        </w:tc>
        <w:tc>
          <w:tcPr>
            <w:tcW w:w="2080" w:type="dxa"/>
            <w:tcBorders>
              <w:top w:val="nil"/>
              <w:left w:val="single" w:sz="4" w:space="0" w:color="auto"/>
              <w:bottom w:val="single" w:sz="8" w:space="0" w:color="auto"/>
              <w:right w:val="single" w:sz="8" w:space="0" w:color="auto"/>
            </w:tcBorders>
            <w:noWrap/>
            <w:vAlign w:val="center"/>
            <w:hideMark/>
          </w:tcPr>
          <w:p w14:paraId="572F31C7" w14:textId="77777777" w:rsidR="00BD1217" w:rsidRPr="00C9359B" w:rsidRDefault="00BD1217" w:rsidP="002945F3">
            <w:pPr>
              <w:pStyle w:val="WW-Default"/>
              <w:jc w:val="center"/>
              <w:rPr>
                <w:rFonts w:ascii="Open Sans" w:hAnsi="Open Sans" w:cs="Open Sans"/>
                <w:sz w:val="20"/>
                <w:szCs w:val="20"/>
                <w:lang w:val="ro-RO"/>
              </w:rPr>
            </w:pPr>
            <w:r w:rsidRPr="00C9359B">
              <w:rPr>
                <w:rFonts w:ascii="Open Sans" w:hAnsi="Open Sans" w:cs="Open Sans"/>
                <w:sz w:val="20"/>
                <w:szCs w:val="20"/>
                <w:lang w:val="ro-RO"/>
              </w:rPr>
              <w:t>dB</w:t>
            </w:r>
          </w:p>
        </w:tc>
        <w:tc>
          <w:tcPr>
            <w:tcW w:w="1273" w:type="dxa"/>
            <w:tcBorders>
              <w:top w:val="nil"/>
              <w:left w:val="nil"/>
              <w:bottom w:val="nil"/>
              <w:right w:val="single" w:sz="8" w:space="0" w:color="auto"/>
            </w:tcBorders>
            <w:noWrap/>
            <w:vAlign w:val="center"/>
            <w:hideMark/>
          </w:tcPr>
          <w:p w14:paraId="48957A41" w14:textId="77777777" w:rsidR="00BD1217" w:rsidRPr="00C9359B" w:rsidRDefault="00BD1217" w:rsidP="002945F3">
            <w:pPr>
              <w:pStyle w:val="WW-Default"/>
              <w:jc w:val="center"/>
              <w:rPr>
                <w:rFonts w:ascii="Open Sans" w:hAnsi="Open Sans" w:cs="Open Sans"/>
                <w:sz w:val="20"/>
                <w:szCs w:val="20"/>
                <w:lang w:val="ro-RO"/>
              </w:rPr>
            </w:pPr>
            <w:r w:rsidRPr="00C9359B">
              <w:rPr>
                <w:rFonts w:ascii="Open Sans" w:hAnsi="Open Sans" w:cs="Open Sans"/>
                <w:sz w:val="20"/>
                <w:szCs w:val="20"/>
                <w:lang w:val="ro-RO"/>
              </w:rPr>
              <w:t>Persoane</w:t>
            </w:r>
          </w:p>
        </w:tc>
        <w:tc>
          <w:tcPr>
            <w:tcW w:w="1015" w:type="dxa"/>
            <w:tcBorders>
              <w:top w:val="nil"/>
              <w:left w:val="nil"/>
              <w:bottom w:val="nil"/>
              <w:right w:val="single" w:sz="8" w:space="0" w:color="auto"/>
            </w:tcBorders>
            <w:noWrap/>
            <w:vAlign w:val="center"/>
            <w:hideMark/>
          </w:tcPr>
          <w:p w14:paraId="297FFD16" w14:textId="77777777" w:rsidR="00BD1217" w:rsidRPr="00C9359B" w:rsidRDefault="00BD1217" w:rsidP="002945F3">
            <w:pPr>
              <w:pStyle w:val="WW-Default"/>
              <w:jc w:val="center"/>
              <w:rPr>
                <w:rFonts w:ascii="Open Sans" w:hAnsi="Open Sans" w:cs="Open Sans"/>
                <w:sz w:val="20"/>
                <w:szCs w:val="20"/>
                <w:lang w:val="ro-RO"/>
              </w:rPr>
            </w:pPr>
            <w:r w:rsidRPr="00C9359B">
              <w:rPr>
                <w:rFonts w:ascii="Open Sans" w:hAnsi="Open Sans" w:cs="Open Sans"/>
                <w:sz w:val="20"/>
                <w:szCs w:val="20"/>
                <w:lang w:val="ro-RO"/>
              </w:rPr>
              <w:t>Locuințe</w:t>
            </w:r>
          </w:p>
        </w:tc>
        <w:tc>
          <w:tcPr>
            <w:tcW w:w="1274" w:type="dxa"/>
            <w:tcBorders>
              <w:top w:val="nil"/>
              <w:left w:val="nil"/>
              <w:bottom w:val="nil"/>
              <w:right w:val="single" w:sz="8" w:space="0" w:color="auto"/>
            </w:tcBorders>
            <w:vAlign w:val="center"/>
            <w:hideMark/>
          </w:tcPr>
          <w:p w14:paraId="2E1CF6EE" w14:textId="77777777" w:rsidR="00BD1217" w:rsidRPr="00C9359B" w:rsidRDefault="00BD1217" w:rsidP="002945F3">
            <w:pPr>
              <w:pStyle w:val="WW-Default"/>
              <w:jc w:val="center"/>
              <w:rPr>
                <w:rFonts w:ascii="Open Sans" w:hAnsi="Open Sans" w:cs="Open Sans"/>
                <w:sz w:val="20"/>
                <w:szCs w:val="20"/>
                <w:lang w:val="ro-RO"/>
              </w:rPr>
            </w:pPr>
            <w:r w:rsidRPr="00C9359B">
              <w:rPr>
                <w:rFonts w:ascii="Open Sans" w:hAnsi="Open Sans" w:cs="Open Sans"/>
                <w:sz w:val="20"/>
                <w:szCs w:val="20"/>
                <w:lang w:val="ro-RO"/>
              </w:rPr>
              <w:t>Unități învățământ</w:t>
            </w:r>
          </w:p>
        </w:tc>
        <w:tc>
          <w:tcPr>
            <w:tcW w:w="1081" w:type="dxa"/>
            <w:tcBorders>
              <w:top w:val="nil"/>
              <w:left w:val="nil"/>
              <w:bottom w:val="nil"/>
              <w:right w:val="single" w:sz="8" w:space="0" w:color="auto"/>
            </w:tcBorders>
            <w:vAlign w:val="center"/>
            <w:hideMark/>
          </w:tcPr>
          <w:p w14:paraId="2839DC4F" w14:textId="77777777" w:rsidR="00BD1217" w:rsidRPr="00C9359B" w:rsidRDefault="00BD1217" w:rsidP="002945F3">
            <w:pPr>
              <w:pStyle w:val="WW-Default"/>
              <w:jc w:val="center"/>
              <w:rPr>
                <w:rFonts w:ascii="Open Sans" w:hAnsi="Open Sans" w:cs="Open Sans"/>
                <w:sz w:val="20"/>
                <w:szCs w:val="20"/>
                <w:lang w:val="ro-RO"/>
              </w:rPr>
            </w:pPr>
            <w:r w:rsidRPr="00C9359B">
              <w:rPr>
                <w:rFonts w:ascii="Open Sans" w:hAnsi="Open Sans" w:cs="Open Sans"/>
                <w:sz w:val="20"/>
                <w:szCs w:val="20"/>
                <w:lang w:val="ro-RO"/>
              </w:rPr>
              <w:t>Spitale</w:t>
            </w:r>
          </w:p>
        </w:tc>
        <w:tc>
          <w:tcPr>
            <w:tcW w:w="1125" w:type="dxa"/>
            <w:tcBorders>
              <w:top w:val="nil"/>
              <w:left w:val="nil"/>
              <w:bottom w:val="nil"/>
              <w:right w:val="single" w:sz="8" w:space="0" w:color="auto"/>
            </w:tcBorders>
            <w:vAlign w:val="center"/>
            <w:hideMark/>
          </w:tcPr>
          <w:p w14:paraId="4EC57FFD" w14:textId="77777777" w:rsidR="00BD1217" w:rsidRPr="00C9359B" w:rsidRDefault="00BD1217" w:rsidP="002945F3">
            <w:pPr>
              <w:pStyle w:val="WW-Default"/>
              <w:jc w:val="center"/>
              <w:rPr>
                <w:rFonts w:ascii="Open Sans" w:hAnsi="Open Sans" w:cs="Open Sans"/>
                <w:sz w:val="20"/>
                <w:szCs w:val="20"/>
                <w:lang w:val="ro-RO"/>
              </w:rPr>
            </w:pPr>
            <w:r w:rsidRPr="00C9359B">
              <w:rPr>
                <w:rFonts w:ascii="Open Sans" w:hAnsi="Open Sans" w:cs="Open Sans"/>
                <w:sz w:val="20"/>
                <w:szCs w:val="20"/>
                <w:lang w:val="ro-RO"/>
              </w:rPr>
              <w:t>Suprafața [km</w:t>
            </w:r>
            <w:r w:rsidRPr="00C9359B">
              <w:rPr>
                <w:rFonts w:ascii="Open Sans" w:hAnsi="Open Sans" w:cs="Open Sans"/>
                <w:sz w:val="20"/>
                <w:szCs w:val="20"/>
                <w:vertAlign w:val="superscript"/>
                <w:lang w:val="ro-RO"/>
              </w:rPr>
              <w:t>2</w:t>
            </w:r>
            <w:r w:rsidRPr="00C9359B">
              <w:rPr>
                <w:rFonts w:ascii="Open Sans" w:hAnsi="Open Sans" w:cs="Open Sans"/>
                <w:sz w:val="20"/>
                <w:szCs w:val="20"/>
                <w:lang w:val="ro-RO"/>
              </w:rPr>
              <w:t>]</w:t>
            </w:r>
          </w:p>
        </w:tc>
      </w:tr>
      <w:tr w:rsidR="009B221D" w:rsidRPr="00C9359B" w14:paraId="3F42A5E9" w14:textId="77777777" w:rsidTr="002945F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1B8BEE1" w14:textId="77777777" w:rsidR="009B221D" w:rsidRPr="00C9359B" w:rsidRDefault="009B221D" w:rsidP="009B221D">
            <w:pPr>
              <w:pStyle w:val="WW-Default"/>
              <w:rPr>
                <w:rFonts w:ascii="Open Sans" w:hAnsi="Open Sans" w:cs="Open Sans"/>
                <w:sz w:val="20"/>
                <w:szCs w:val="20"/>
                <w:lang w:val="ro-RO"/>
              </w:rPr>
            </w:pPr>
            <w:r w:rsidRPr="00C9359B">
              <w:rPr>
                <w:rFonts w:ascii="Open Sans" w:hAnsi="Open Sans" w:cs="Open Sans"/>
                <w:sz w:val="20"/>
                <w:szCs w:val="20"/>
                <w:lang w:val="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77FBD0A" w14:textId="4219AF25"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45-</w:t>
            </w:r>
            <w:r>
              <w:rPr>
                <w:rFonts w:ascii="Open Sans" w:hAnsi="Open Sans" w:cs="Open Sans"/>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A8419D9"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26</w:t>
            </w:r>
          </w:p>
        </w:tc>
        <w:tc>
          <w:tcPr>
            <w:tcW w:w="1015" w:type="dxa"/>
            <w:tcBorders>
              <w:top w:val="single" w:sz="8" w:space="0" w:color="auto"/>
              <w:left w:val="nil"/>
              <w:bottom w:val="single" w:sz="4" w:space="0" w:color="auto"/>
              <w:right w:val="single" w:sz="4" w:space="0" w:color="auto"/>
            </w:tcBorders>
            <w:noWrap/>
            <w:vAlign w:val="center"/>
          </w:tcPr>
          <w:p w14:paraId="18E08548"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10</w:t>
            </w:r>
          </w:p>
        </w:tc>
        <w:tc>
          <w:tcPr>
            <w:tcW w:w="1274" w:type="dxa"/>
            <w:tcBorders>
              <w:top w:val="single" w:sz="8" w:space="0" w:color="auto"/>
              <w:left w:val="nil"/>
              <w:bottom w:val="single" w:sz="4" w:space="0" w:color="auto"/>
              <w:right w:val="single" w:sz="4" w:space="0" w:color="auto"/>
            </w:tcBorders>
            <w:vAlign w:val="center"/>
          </w:tcPr>
          <w:p w14:paraId="7865E0C3"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single" w:sz="8" w:space="0" w:color="auto"/>
              <w:left w:val="nil"/>
              <w:bottom w:val="single" w:sz="4" w:space="0" w:color="auto"/>
              <w:right w:val="single" w:sz="4" w:space="0" w:color="auto"/>
            </w:tcBorders>
            <w:vAlign w:val="center"/>
          </w:tcPr>
          <w:p w14:paraId="776C8F39"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single" w:sz="8" w:space="0" w:color="auto"/>
              <w:left w:val="nil"/>
              <w:bottom w:val="single" w:sz="4" w:space="0" w:color="auto"/>
              <w:right w:val="single" w:sz="8" w:space="0" w:color="auto"/>
            </w:tcBorders>
            <w:vAlign w:val="center"/>
          </w:tcPr>
          <w:p w14:paraId="1ABF7D9D"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13,36</w:t>
            </w:r>
          </w:p>
        </w:tc>
      </w:tr>
      <w:tr w:rsidR="009B221D" w:rsidRPr="00C9359B" w14:paraId="7A781E3F" w14:textId="77777777" w:rsidTr="002945F3">
        <w:trPr>
          <w:trHeight w:val="300"/>
          <w:jc w:val="center"/>
        </w:trPr>
        <w:tc>
          <w:tcPr>
            <w:tcW w:w="0" w:type="auto"/>
            <w:vMerge/>
            <w:tcBorders>
              <w:top w:val="single" w:sz="4" w:space="0" w:color="auto"/>
              <w:left w:val="single" w:sz="8" w:space="0" w:color="auto"/>
              <w:bottom w:val="single" w:sz="8" w:space="0" w:color="000000"/>
              <w:right w:val="nil"/>
            </w:tcBorders>
            <w:vAlign w:val="center"/>
            <w:hideMark/>
          </w:tcPr>
          <w:p w14:paraId="7AE3A61F"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0A68E23C" w14:textId="1B499B00"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50-5</w:t>
            </w:r>
            <w:r>
              <w:rPr>
                <w:rFonts w:ascii="Open Sans" w:hAnsi="Open Sans" w:cs="Open Sans"/>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4BBCBB8"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63834D53"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3F3A502E"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3B22C52F"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3FF37910"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4,91</w:t>
            </w:r>
          </w:p>
        </w:tc>
      </w:tr>
      <w:tr w:rsidR="009B221D" w:rsidRPr="00C9359B" w14:paraId="7B2C3AD6" w14:textId="77777777" w:rsidTr="002945F3">
        <w:trPr>
          <w:trHeight w:val="300"/>
          <w:jc w:val="center"/>
        </w:trPr>
        <w:tc>
          <w:tcPr>
            <w:tcW w:w="0" w:type="auto"/>
            <w:vMerge/>
            <w:tcBorders>
              <w:top w:val="single" w:sz="4" w:space="0" w:color="auto"/>
              <w:left w:val="single" w:sz="8" w:space="0" w:color="auto"/>
              <w:bottom w:val="single" w:sz="8" w:space="0" w:color="000000"/>
              <w:right w:val="nil"/>
            </w:tcBorders>
            <w:vAlign w:val="center"/>
            <w:hideMark/>
          </w:tcPr>
          <w:p w14:paraId="6D2D4301"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7C7081C2" w14:textId="3CA43BAE"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55-</w:t>
            </w:r>
            <w:r>
              <w:rPr>
                <w:rFonts w:ascii="Open Sans" w:hAnsi="Open Sans" w:cs="Open Sans"/>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32EEE2F"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3A743A8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17F6CC8E"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721216D6"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3B02F2DF"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1,43</w:t>
            </w:r>
          </w:p>
        </w:tc>
      </w:tr>
      <w:tr w:rsidR="009B221D" w:rsidRPr="00C9359B" w14:paraId="54C58E65" w14:textId="77777777" w:rsidTr="002945F3">
        <w:trPr>
          <w:trHeight w:val="300"/>
          <w:jc w:val="center"/>
        </w:trPr>
        <w:tc>
          <w:tcPr>
            <w:tcW w:w="0" w:type="auto"/>
            <w:vMerge/>
            <w:tcBorders>
              <w:top w:val="single" w:sz="4" w:space="0" w:color="auto"/>
              <w:left w:val="single" w:sz="8" w:space="0" w:color="auto"/>
              <w:bottom w:val="single" w:sz="8" w:space="0" w:color="000000"/>
              <w:right w:val="nil"/>
            </w:tcBorders>
            <w:vAlign w:val="center"/>
            <w:hideMark/>
          </w:tcPr>
          <w:p w14:paraId="6ADA1E2C"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4CC476B2" w14:textId="1FB73DD9"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60-6</w:t>
            </w:r>
            <w:r>
              <w:rPr>
                <w:rFonts w:ascii="Open Sans" w:hAnsi="Open Sans" w:cs="Open Sans"/>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80A561E"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2F96935E"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3EA04827"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25FCD331"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6F3EBC2A"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0,89</w:t>
            </w:r>
          </w:p>
        </w:tc>
      </w:tr>
      <w:tr w:rsidR="009B221D" w:rsidRPr="00C9359B" w14:paraId="00F82951" w14:textId="77777777" w:rsidTr="002945F3">
        <w:trPr>
          <w:trHeight w:val="300"/>
          <w:jc w:val="center"/>
        </w:trPr>
        <w:tc>
          <w:tcPr>
            <w:tcW w:w="0" w:type="auto"/>
            <w:vMerge/>
            <w:tcBorders>
              <w:top w:val="single" w:sz="4" w:space="0" w:color="auto"/>
              <w:left w:val="single" w:sz="8" w:space="0" w:color="auto"/>
              <w:bottom w:val="single" w:sz="8" w:space="0" w:color="000000"/>
              <w:right w:val="nil"/>
            </w:tcBorders>
            <w:vAlign w:val="center"/>
            <w:hideMark/>
          </w:tcPr>
          <w:p w14:paraId="39F48B57"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7592497E" w14:textId="63A99AC4"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65-</w:t>
            </w:r>
            <w:r>
              <w:rPr>
                <w:rFonts w:ascii="Open Sans" w:hAnsi="Open Sans" w:cs="Open Sans"/>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81A4C28"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73E844DD"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30A6C42D"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08C0CFC9"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67F018E6"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0,59</w:t>
            </w:r>
          </w:p>
        </w:tc>
      </w:tr>
      <w:tr w:rsidR="009B221D" w:rsidRPr="00C9359B" w14:paraId="20C74795" w14:textId="77777777" w:rsidTr="002945F3">
        <w:trPr>
          <w:trHeight w:val="312"/>
          <w:jc w:val="center"/>
        </w:trPr>
        <w:tc>
          <w:tcPr>
            <w:tcW w:w="0" w:type="auto"/>
            <w:vMerge/>
            <w:tcBorders>
              <w:top w:val="single" w:sz="4" w:space="0" w:color="auto"/>
              <w:left w:val="single" w:sz="8" w:space="0" w:color="auto"/>
              <w:bottom w:val="single" w:sz="8" w:space="0" w:color="000000"/>
              <w:right w:val="nil"/>
            </w:tcBorders>
            <w:vAlign w:val="center"/>
            <w:hideMark/>
          </w:tcPr>
          <w:p w14:paraId="4B55C245"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8" w:space="0" w:color="auto"/>
              <w:right w:val="single" w:sz="8" w:space="0" w:color="auto"/>
            </w:tcBorders>
            <w:noWrap/>
            <w:vAlign w:val="center"/>
            <w:hideMark/>
          </w:tcPr>
          <w:p w14:paraId="340AB399" w14:textId="1BBF8AC6"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998D46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8" w:space="0" w:color="auto"/>
              <w:right w:val="single" w:sz="4" w:space="0" w:color="auto"/>
            </w:tcBorders>
            <w:noWrap/>
            <w:vAlign w:val="center"/>
          </w:tcPr>
          <w:p w14:paraId="1719CC90"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8" w:space="0" w:color="auto"/>
              <w:right w:val="single" w:sz="4" w:space="0" w:color="auto"/>
            </w:tcBorders>
            <w:vAlign w:val="center"/>
          </w:tcPr>
          <w:p w14:paraId="53C972EC"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8" w:space="0" w:color="auto"/>
              <w:right w:val="single" w:sz="4" w:space="0" w:color="auto"/>
            </w:tcBorders>
            <w:vAlign w:val="center"/>
          </w:tcPr>
          <w:p w14:paraId="724AB3EE"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8" w:space="0" w:color="auto"/>
              <w:right w:val="single" w:sz="8" w:space="0" w:color="auto"/>
            </w:tcBorders>
            <w:vAlign w:val="center"/>
          </w:tcPr>
          <w:p w14:paraId="36E59664"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0,43</w:t>
            </w:r>
          </w:p>
        </w:tc>
      </w:tr>
      <w:tr w:rsidR="009B221D" w:rsidRPr="00C9359B" w14:paraId="31EFA491" w14:textId="77777777" w:rsidTr="002945F3">
        <w:trPr>
          <w:trHeight w:val="315"/>
          <w:jc w:val="center"/>
        </w:trPr>
        <w:tc>
          <w:tcPr>
            <w:tcW w:w="1580" w:type="dxa"/>
            <w:vMerge w:val="restart"/>
            <w:tcBorders>
              <w:top w:val="nil"/>
              <w:left w:val="single" w:sz="8" w:space="0" w:color="auto"/>
              <w:bottom w:val="single" w:sz="8" w:space="0" w:color="000000"/>
              <w:right w:val="nil"/>
            </w:tcBorders>
            <w:vAlign w:val="center"/>
          </w:tcPr>
          <w:p w14:paraId="1811DD06"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lang w:val="ro-RO"/>
              </w:rPr>
              <w:lastRenderedPageBreak/>
              <w:t>Valu lui Traian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058E402" w14:textId="6C813D35"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45-</w:t>
            </w:r>
            <w:r>
              <w:rPr>
                <w:rFonts w:ascii="Open Sans" w:hAnsi="Open Sans" w:cs="Open Sans"/>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D2FD65F"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F3FFCD0"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single" w:sz="8" w:space="0" w:color="auto"/>
              <w:left w:val="nil"/>
              <w:bottom w:val="single" w:sz="4" w:space="0" w:color="auto"/>
              <w:right w:val="single" w:sz="4" w:space="0" w:color="auto"/>
            </w:tcBorders>
            <w:vAlign w:val="center"/>
          </w:tcPr>
          <w:p w14:paraId="34D29AFE"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single" w:sz="8" w:space="0" w:color="auto"/>
              <w:left w:val="nil"/>
              <w:bottom w:val="single" w:sz="4" w:space="0" w:color="auto"/>
              <w:right w:val="single" w:sz="4" w:space="0" w:color="auto"/>
            </w:tcBorders>
            <w:vAlign w:val="center"/>
          </w:tcPr>
          <w:p w14:paraId="0E90DD8A"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single" w:sz="8" w:space="0" w:color="auto"/>
              <w:left w:val="nil"/>
              <w:bottom w:val="single" w:sz="4" w:space="0" w:color="auto"/>
              <w:right w:val="single" w:sz="8" w:space="0" w:color="auto"/>
            </w:tcBorders>
            <w:vAlign w:val="center"/>
          </w:tcPr>
          <w:p w14:paraId="668FB3BF"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3,75</w:t>
            </w:r>
          </w:p>
        </w:tc>
      </w:tr>
      <w:tr w:rsidR="009B221D" w:rsidRPr="00C9359B" w14:paraId="2C04B4D9"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51892405"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1537A963" w14:textId="2BD98E10"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50-5</w:t>
            </w:r>
            <w:r>
              <w:rPr>
                <w:rFonts w:ascii="Open Sans" w:hAnsi="Open Sans" w:cs="Open Sans"/>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69FF14"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646B5A03"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05690454"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28D7B8D3"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76DA33DE"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1,51</w:t>
            </w:r>
          </w:p>
        </w:tc>
      </w:tr>
      <w:tr w:rsidR="009B221D" w:rsidRPr="00C9359B" w14:paraId="36715498"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4B9AC392"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0B4D909C" w14:textId="2ED02EF0"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55-</w:t>
            </w:r>
            <w:r>
              <w:rPr>
                <w:rFonts w:ascii="Open Sans" w:hAnsi="Open Sans" w:cs="Open Sans"/>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9B1589C"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63A12B64"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390A898C"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644BA11D"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4470CCE5"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0,43</w:t>
            </w:r>
          </w:p>
        </w:tc>
      </w:tr>
      <w:tr w:rsidR="009B221D" w:rsidRPr="00C9359B" w14:paraId="10F6F3A1"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34C7182C"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54F7185D" w14:textId="7FCF8DFF"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60-6</w:t>
            </w:r>
            <w:r>
              <w:rPr>
                <w:rFonts w:ascii="Open Sans" w:hAnsi="Open Sans" w:cs="Open Sans"/>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66E9376"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7B1BCA04"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7421E579"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536D540F"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243E9C17"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0,26</w:t>
            </w:r>
          </w:p>
        </w:tc>
      </w:tr>
      <w:tr w:rsidR="009B221D" w:rsidRPr="00C9359B" w14:paraId="04064A48"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6CED0FB9"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5D811ACD" w14:textId="5EA3BF3C"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65-</w:t>
            </w:r>
            <w:r>
              <w:rPr>
                <w:rFonts w:ascii="Open Sans" w:hAnsi="Open Sans" w:cs="Open Sans"/>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CEE0835"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12BDBC03"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13E28201"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73A21BB4"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2D0DC333"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0,16</w:t>
            </w:r>
          </w:p>
        </w:tc>
      </w:tr>
      <w:tr w:rsidR="009B221D" w:rsidRPr="00C9359B" w14:paraId="40A8714F" w14:textId="77777777" w:rsidTr="002945F3">
        <w:trPr>
          <w:trHeight w:val="312"/>
          <w:jc w:val="center"/>
        </w:trPr>
        <w:tc>
          <w:tcPr>
            <w:tcW w:w="0" w:type="auto"/>
            <w:vMerge/>
            <w:tcBorders>
              <w:top w:val="nil"/>
              <w:left w:val="single" w:sz="8" w:space="0" w:color="auto"/>
              <w:bottom w:val="single" w:sz="8" w:space="0" w:color="000000"/>
              <w:right w:val="nil"/>
            </w:tcBorders>
            <w:vAlign w:val="center"/>
            <w:hideMark/>
          </w:tcPr>
          <w:p w14:paraId="005C5BF7"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8" w:space="0" w:color="auto"/>
              <w:right w:val="single" w:sz="8" w:space="0" w:color="auto"/>
            </w:tcBorders>
            <w:noWrap/>
            <w:vAlign w:val="center"/>
            <w:hideMark/>
          </w:tcPr>
          <w:p w14:paraId="7240C1DC" w14:textId="63BD6EF2"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959F86E"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8" w:space="0" w:color="auto"/>
              <w:right w:val="single" w:sz="4" w:space="0" w:color="auto"/>
            </w:tcBorders>
            <w:noWrap/>
            <w:vAlign w:val="center"/>
          </w:tcPr>
          <w:p w14:paraId="4B9C5E37"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8" w:space="0" w:color="auto"/>
              <w:right w:val="single" w:sz="4" w:space="0" w:color="auto"/>
            </w:tcBorders>
            <w:vAlign w:val="center"/>
          </w:tcPr>
          <w:p w14:paraId="48D73E0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8" w:space="0" w:color="auto"/>
              <w:right w:val="single" w:sz="4" w:space="0" w:color="auto"/>
            </w:tcBorders>
            <w:vAlign w:val="center"/>
          </w:tcPr>
          <w:p w14:paraId="04741294"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8" w:space="0" w:color="auto"/>
              <w:right w:val="single" w:sz="8" w:space="0" w:color="auto"/>
            </w:tcBorders>
            <w:vAlign w:val="center"/>
          </w:tcPr>
          <w:p w14:paraId="73F95E6D"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0,12</w:t>
            </w:r>
          </w:p>
        </w:tc>
      </w:tr>
      <w:tr w:rsidR="009B221D" w:rsidRPr="00C9359B" w14:paraId="353517CC" w14:textId="77777777" w:rsidTr="002945F3">
        <w:trPr>
          <w:trHeight w:val="315"/>
          <w:jc w:val="center"/>
        </w:trPr>
        <w:tc>
          <w:tcPr>
            <w:tcW w:w="1580" w:type="dxa"/>
            <w:vMerge w:val="restart"/>
            <w:tcBorders>
              <w:top w:val="nil"/>
              <w:left w:val="single" w:sz="8" w:space="0" w:color="auto"/>
              <w:bottom w:val="single" w:sz="8" w:space="0" w:color="000000"/>
              <w:right w:val="nil"/>
            </w:tcBorders>
            <w:vAlign w:val="center"/>
          </w:tcPr>
          <w:p w14:paraId="190FCB54"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lang w:val="ro-RO"/>
              </w:rPr>
              <w:t>Murfatlar</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DF81103" w14:textId="046B6BD4"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45-</w:t>
            </w:r>
            <w:r>
              <w:rPr>
                <w:rFonts w:ascii="Open Sans" w:hAnsi="Open Sans" w:cs="Open Sans"/>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0B15C1D"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26</w:t>
            </w:r>
          </w:p>
        </w:tc>
        <w:tc>
          <w:tcPr>
            <w:tcW w:w="1015" w:type="dxa"/>
            <w:tcBorders>
              <w:top w:val="single" w:sz="8" w:space="0" w:color="auto"/>
              <w:left w:val="nil"/>
              <w:bottom w:val="single" w:sz="4" w:space="0" w:color="auto"/>
              <w:right w:val="single" w:sz="4" w:space="0" w:color="auto"/>
            </w:tcBorders>
            <w:noWrap/>
            <w:vAlign w:val="center"/>
          </w:tcPr>
          <w:p w14:paraId="2F27649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10</w:t>
            </w:r>
          </w:p>
        </w:tc>
        <w:tc>
          <w:tcPr>
            <w:tcW w:w="1274" w:type="dxa"/>
            <w:tcBorders>
              <w:top w:val="single" w:sz="8" w:space="0" w:color="auto"/>
              <w:left w:val="nil"/>
              <w:bottom w:val="single" w:sz="4" w:space="0" w:color="auto"/>
              <w:right w:val="single" w:sz="4" w:space="0" w:color="auto"/>
            </w:tcBorders>
            <w:vAlign w:val="center"/>
          </w:tcPr>
          <w:p w14:paraId="154B5E43"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single" w:sz="8" w:space="0" w:color="auto"/>
              <w:left w:val="nil"/>
              <w:bottom w:val="single" w:sz="4" w:space="0" w:color="auto"/>
              <w:right w:val="single" w:sz="4" w:space="0" w:color="auto"/>
            </w:tcBorders>
            <w:vAlign w:val="center"/>
          </w:tcPr>
          <w:p w14:paraId="076BE80E"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single" w:sz="8" w:space="0" w:color="auto"/>
              <w:left w:val="nil"/>
              <w:bottom w:val="single" w:sz="4" w:space="0" w:color="auto"/>
              <w:right w:val="single" w:sz="8" w:space="0" w:color="auto"/>
            </w:tcBorders>
            <w:vAlign w:val="center"/>
          </w:tcPr>
          <w:p w14:paraId="51B2034A"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4,79</w:t>
            </w:r>
          </w:p>
        </w:tc>
      </w:tr>
      <w:tr w:rsidR="009B221D" w:rsidRPr="00C9359B" w14:paraId="3D8B4CD1"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50DEAA1A"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09307BBE" w14:textId="30E8BD60"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50-5</w:t>
            </w:r>
            <w:r>
              <w:rPr>
                <w:rFonts w:ascii="Open Sans" w:hAnsi="Open Sans" w:cs="Open Sans"/>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407E8C3"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5E795848"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703C9B05"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6013F8FD"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7943EA95"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1,75</w:t>
            </w:r>
          </w:p>
        </w:tc>
      </w:tr>
      <w:tr w:rsidR="009B221D" w:rsidRPr="00C9359B" w14:paraId="6BFADE8F"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240EBCFA"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64748E7F" w14:textId="3B20BBD4"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55-</w:t>
            </w:r>
            <w:r>
              <w:rPr>
                <w:rFonts w:ascii="Open Sans" w:hAnsi="Open Sans" w:cs="Open Sans"/>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68B8982"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1227253C"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02CC1C95"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6B7132EE"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70BBB425"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0,53</w:t>
            </w:r>
          </w:p>
        </w:tc>
      </w:tr>
      <w:tr w:rsidR="009B221D" w:rsidRPr="00C9359B" w14:paraId="6FD6563C"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1238FC2D"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2F2F174D" w14:textId="32CFFC4E"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60-6</w:t>
            </w:r>
            <w:r>
              <w:rPr>
                <w:rFonts w:ascii="Open Sans" w:hAnsi="Open Sans" w:cs="Open Sans"/>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9DAD5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0810415F"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72A88DA9"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474F766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4E7EC19C"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0,34</w:t>
            </w:r>
          </w:p>
        </w:tc>
      </w:tr>
      <w:tr w:rsidR="009B221D" w:rsidRPr="00C9359B" w14:paraId="4422D367"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0CB73077"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6ACAF1A9" w14:textId="0BB62656"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65-</w:t>
            </w:r>
            <w:r>
              <w:rPr>
                <w:rFonts w:ascii="Open Sans" w:hAnsi="Open Sans" w:cs="Open Sans"/>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6A5D596"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22FF9244"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419B0C13"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742B18C7"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34628F5E"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0,23</w:t>
            </w:r>
          </w:p>
        </w:tc>
      </w:tr>
      <w:tr w:rsidR="009B221D" w:rsidRPr="00C9359B" w14:paraId="55881B5F" w14:textId="77777777" w:rsidTr="002945F3">
        <w:trPr>
          <w:trHeight w:val="312"/>
          <w:jc w:val="center"/>
        </w:trPr>
        <w:tc>
          <w:tcPr>
            <w:tcW w:w="0" w:type="auto"/>
            <w:vMerge/>
            <w:tcBorders>
              <w:top w:val="nil"/>
              <w:left w:val="single" w:sz="8" w:space="0" w:color="auto"/>
              <w:bottom w:val="single" w:sz="8" w:space="0" w:color="000000"/>
              <w:right w:val="nil"/>
            </w:tcBorders>
            <w:vAlign w:val="center"/>
            <w:hideMark/>
          </w:tcPr>
          <w:p w14:paraId="0714F07C"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8" w:space="0" w:color="auto"/>
              <w:right w:val="single" w:sz="8" w:space="0" w:color="auto"/>
            </w:tcBorders>
            <w:noWrap/>
            <w:vAlign w:val="center"/>
            <w:hideMark/>
          </w:tcPr>
          <w:p w14:paraId="495A8543" w14:textId="46DDAC1A"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0B7285E"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8" w:space="0" w:color="auto"/>
              <w:right w:val="single" w:sz="4" w:space="0" w:color="auto"/>
            </w:tcBorders>
            <w:noWrap/>
            <w:vAlign w:val="center"/>
          </w:tcPr>
          <w:p w14:paraId="7D946D7E"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8" w:space="0" w:color="auto"/>
              <w:right w:val="single" w:sz="4" w:space="0" w:color="auto"/>
            </w:tcBorders>
            <w:vAlign w:val="center"/>
          </w:tcPr>
          <w:p w14:paraId="423988B0"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8" w:space="0" w:color="auto"/>
              <w:right w:val="single" w:sz="4" w:space="0" w:color="auto"/>
            </w:tcBorders>
            <w:vAlign w:val="center"/>
          </w:tcPr>
          <w:p w14:paraId="343DA2FA"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8" w:space="0" w:color="auto"/>
              <w:right w:val="single" w:sz="8" w:space="0" w:color="auto"/>
            </w:tcBorders>
            <w:vAlign w:val="center"/>
          </w:tcPr>
          <w:p w14:paraId="3BA21EE5"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0,16</w:t>
            </w:r>
          </w:p>
        </w:tc>
      </w:tr>
      <w:tr w:rsidR="009B221D" w:rsidRPr="00C9359B" w14:paraId="10246AC3" w14:textId="77777777" w:rsidTr="002945F3">
        <w:trPr>
          <w:trHeight w:val="315"/>
          <w:jc w:val="center"/>
        </w:trPr>
        <w:tc>
          <w:tcPr>
            <w:tcW w:w="1580" w:type="dxa"/>
            <w:vMerge w:val="restart"/>
            <w:tcBorders>
              <w:top w:val="nil"/>
              <w:left w:val="single" w:sz="8" w:space="0" w:color="auto"/>
              <w:bottom w:val="single" w:sz="8" w:space="0" w:color="000000"/>
              <w:right w:val="nil"/>
            </w:tcBorders>
            <w:vAlign w:val="center"/>
          </w:tcPr>
          <w:p w14:paraId="618EDFB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lang w:val="ro-RO"/>
              </w:rPr>
              <w:t>Ciocârlia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129E911" w14:textId="0AB206AA"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45-</w:t>
            </w:r>
            <w:r>
              <w:rPr>
                <w:rFonts w:ascii="Open Sans" w:hAnsi="Open Sans" w:cs="Open Sans"/>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FDF0CBC"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AF88727"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single" w:sz="8" w:space="0" w:color="auto"/>
              <w:left w:val="nil"/>
              <w:bottom w:val="single" w:sz="4" w:space="0" w:color="auto"/>
              <w:right w:val="single" w:sz="4" w:space="0" w:color="auto"/>
            </w:tcBorders>
            <w:vAlign w:val="center"/>
          </w:tcPr>
          <w:p w14:paraId="1B65AA94"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single" w:sz="8" w:space="0" w:color="auto"/>
              <w:left w:val="nil"/>
              <w:bottom w:val="single" w:sz="4" w:space="0" w:color="auto"/>
              <w:right w:val="single" w:sz="4" w:space="0" w:color="auto"/>
            </w:tcBorders>
            <w:vAlign w:val="center"/>
          </w:tcPr>
          <w:p w14:paraId="264DA737"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single" w:sz="8" w:space="0" w:color="auto"/>
              <w:left w:val="nil"/>
              <w:bottom w:val="single" w:sz="4" w:space="0" w:color="auto"/>
              <w:right w:val="single" w:sz="8" w:space="0" w:color="auto"/>
            </w:tcBorders>
            <w:vAlign w:val="center"/>
          </w:tcPr>
          <w:p w14:paraId="0C14AC58"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0,26</w:t>
            </w:r>
          </w:p>
        </w:tc>
      </w:tr>
      <w:tr w:rsidR="009B221D" w:rsidRPr="00C9359B" w14:paraId="20E08698"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6020768E"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58711CDF" w14:textId="6FCE6A5D"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50-5</w:t>
            </w:r>
            <w:r>
              <w:rPr>
                <w:rFonts w:ascii="Open Sans" w:hAnsi="Open Sans" w:cs="Open Sans"/>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6D7773"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308C217D"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0AED806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546451B3"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279F2F26"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0,16</w:t>
            </w:r>
          </w:p>
        </w:tc>
      </w:tr>
      <w:tr w:rsidR="009B221D" w:rsidRPr="00C9359B" w14:paraId="370A9D2B"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60983B20"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4B212685" w14:textId="360B1132"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55-</w:t>
            </w:r>
            <w:r>
              <w:rPr>
                <w:rFonts w:ascii="Open Sans" w:hAnsi="Open Sans" w:cs="Open Sans"/>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1CFABBC"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26FC28F6"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32BC1AC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755CA4C6"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7E2A479F"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0,06</w:t>
            </w:r>
          </w:p>
        </w:tc>
      </w:tr>
      <w:tr w:rsidR="009B221D" w:rsidRPr="00C9359B" w14:paraId="3AFF6F1D"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2D3C3E95"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7B39AA4D" w14:textId="3B7CDA0D"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60-6</w:t>
            </w:r>
            <w:r>
              <w:rPr>
                <w:rFonts w:ascii="Open Sans" w:hAnsi="Open Sans" w:cs="Open Sans"/>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E473372"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3C8D96C6"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1EDDF53C"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4415C754"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128CB4C4"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0,04</w:t>
            </w:r>
          </w:p>
        </w:tc>
      </w:tr>
      <w:tr w:rsidR="009B221D" w:rsidRPr="00C9359B" w14:paraId="3AF4F82A"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74566FF1"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33116A89" w14:textId="280BDFC6"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65-</w:t>
            </w:r>
            <w:r>
              <w:rPr>
                <w:rFonts w:ascii="Open Sans" w:hAnsi="Open Sans" w:cs="Open Sans"/>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E30D885"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72EF3C7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5EF0368A"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40692FB6"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1E584252"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0,02</w:t>
            </w:r>
          </w:p>
        </w:tc>
      </w:tr>
      <w:tr w:rsidR="009B221D" w:rsidRPr="00C9359B" w14:paraId="3A62F6E8" w14:textId="77777777" w:rsidTr="002945F3">
        <w:trPr>
          <w:trHeight w:val="312"/>
          <w:jc w:val="center"/>
        </w:trPr>
        <w:tc>
          <w:tcPr>
            <w:tcW w:w="0" w:type="auto"/>
            <w:vMerge/>
            <w:tcBorders>
              <w:top w:val="nil"/>
              <w:left w:val="single" w:sz="8" w:space="0" w:color="auto"/>
              <w:bottom w:val="single" w:sz="8" w:space="0" w:color="000000"/>
              <w:right w:val="nil"/>
            </w:tcBorders>
            <w:vAlign w:val="center"/>
            <w:hideMark/>
          </w:tcPr>
          <w:p w14:paraId="62E13BD2"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8" w:space="0" w:color="auto"/>
              <w:right w:val="single" w:sz="8" w:space="0" w:color="auto"/>
            </w:tcBorders>
            <w:noWrap/>
            <w:vAlign w:val="center"/>
            <w:hideMark/>
          </w:tcPr>
          <w:p w14:paraId="75C0DBF3" w14:textId="5BFFC563"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2C2F25E"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8" w:space="0" w:color="auto"/>
              <w:right w:val="single" w:sz="4" w:space="0" w:color="auto"/>
            </w:tcBorders>
            <w:noWrap/>
            <w:vAlign w:val="center"/>
          </w:tcPr>
          <w:p w14:paraId="0BD8A1A5"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8" w:space="0" w:color="auto"/>
              <w:right w:val="single" w:sz="4" w:space="0" w:color="auto"/>
            </w:tcBorders>
            <w:vAlign w:val="center"/>
          </w:tcPr>
          <w:p w14:paraId="10BDF1D7"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8" w:space="0" w:color="auto"/>
              <w:right w:val="single" w:sz="4" w:space="0" w:color="auto"/>
            </w:tcBorders>
            <w:vAlign w:val="center"/>
          </w:tcPr>
          <w:p w14:paraId="61F386B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8" w:space="0" w:color="auto"/>
              <w:right w:val="single" w:sz="8" w:space="0" w:color="auto"/>
            </w:tcBorders>
            <w:vAlign w:val="center"/>
          </w:tcPr>
          <w:p w14:paraId="5684A962"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0,02</w:t>
            </w:r>
          </w:p>
        </w:tc>
      </w:tr>
      <w:tr w:rsidR="009B221D" w:rsidRPr="00C9359B" w14:paraId="781EE6D6" w14:textId="77777777" w:rsidTr="002945F3">
        <w:trPr>
          <w:trHeight w:val="315"/>
          <w:jc w:val="center"/>
        </w:trPr>
        <w:tc>
          <w:tcPr>
            <w:tcW w:w="1580" w:type="dxa"/>
            <w:vMerge w:val="restart"/>
            <w:tcBorders>
              <w:top w:val="nil"/>
              <w:left w:val="single" w:sz="8" w:space="0" w:color="auto"/>
              <w:bottom w:val="single" w:sz="8" w:space="0" w:color="000000"/>
              <w:right w:val="nil"/>
            </w:tcBorders>
            <w:vAlign w:val="center"/>
          </w:tcPr>
          <w:p w14:paraId="01A7081D"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lang w:val="ro-RO"/>
              </w:rPr>
              <w:t>Bărăganu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FEEEE3D" w14:textId="1F5C63A2"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45-</w:t>
            </w:r>
            <w:r>
              <w:rPr>
                <w:rFonts w:ascii="Open Sans" w:hAnsi="Open Sans" w:cs="Open Sans"/>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C3692B9"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4A78C44"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single" w:sz="8" w:space="0" w:color="auto"/>
              <w:left w:val="nil"/>
              <w:bottom w:val="single" w:sz="4" w:space="0" w:color="auto"/>
              <w:right w:val="single" w:sz="4" w:space="0" w:color="auto"/>
            </w:tcBorders>
            <w:vAlign w:val="center"/>
          </w:tcPr>
          <w:p w14:paraId="4ABCC400"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single" w:sz="8" w:space="0" w:color="auto"/>
              <w:left w:val="nil"/>
              <w:bottom w:val="single" w:sz="4" w:space="0" w:color="auto"/>
              <w:right w:val="single" w:sz="4" w:space="0" w:color="auto"/>
            </w:tcBorders>
            <w:vAlign w:val="center"/>
          </w:tcPr>
          <w:p w14:paraId="46B80FC9"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single" w:sz="8" w:space="0" w:color="auto"/>
              <w:left w:val="nil"/>
              <w:bottom w:val="single" w:sz="4" w:space="0" w:color="auto"/>
              <w:right w:val="single" w:sz="8" w:space="0" w:color="auto"/>
            </w:tcBorders>
            <w:vAlign w:val="center"/>
          </w:tcPr>
          <w:p w14:paraId="1E427F6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1,42</w:t>
            </w:r>
          </w:p>
        </w:tc>
      </w:tr>
      <w:tr w:rsidR="009B221D" w:rsidRPr="00C9359B" w14:paraId="6F775E87"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548A9E12"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64DEFBF8" w14:textId="2A6105DB"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50-5</w:t>
            </w:r>
            <w:r>
              <w:rPr>
                <w:rFonts w:ascii="Open Sans" w:hAnsi="Open Sans" w:cs="Open Sans"/>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975345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00666A0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73FED972"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12E8E620"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0BD1174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0,41</w:t>
            </w:r>
          </w:p>
        </w:tc>
      </w:tr>
      <w:tr w:rsidR="009B221D" w:rsidRPr="00C9359B" w14:paraId="48708B2E"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5172496B"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287768C3" w14:textId="62103C74"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55-</w:t>
            </w:r>
            <w:r>
              <w:rPr>
                <w:rFonts w:ascii="Open Sans" w:hAnsi="Open Sans" w:cs="Open Sans"/>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7FAC0F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39CA233E"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1AB6D4FF"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7315FB72"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2D5C4930"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0,1</w:t>
            </w:r>
          </w:p>
        </w:tc>
      </w:tr>
      <w:tr w:rsidR="009B221D" w:rsidRPr="00C9359B" w14:paraId="3F963EB2"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20984E43"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0DFF1F0F" w14:textId="312EB787"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60-6</w:t>
            </w:r>
            <w:r>
              <w:rPr>
                <w:rFonts w:ascii="Open Sans" w:hAnsi="Open Sans" w:cs="Open Sans"/>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573734"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1FED7493"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739DE518"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0B6AC4AE"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1A07FD89"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0,06</w:t>
            </w:r>
          </w:p>
        </w:tc>
      </w:tr>
      <w:tr w:rsidR="009B221D" w:rsidRPr="00C9359B" w14:paraId="5FF1BCD4"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01F008E9"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709288BD" w14:textId="03441F28"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65-</w:t>
            </w:r>
            <w:r>
              <w:rPr>
                <w:rFonts w:ascii="Open Sans" w:hAnsi="Open Sans" w:cs="Open Sans"/>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094C069"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25A64F64"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78408199"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5DB8B55A"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121237C2"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0,03</w:t>
            </w:r>
          </w:p>
        </w:tc>
      </w:tr>
      <w:tr w:rsidR="009B221D" w:rsidRPr="00C9359B" w14:paraId="24C19F00" w14:textId="77777777" w:rsidTr="002945F3">
        <w:trPr>
          <w:trHeight w:val="312"/>
          <w:jc w:val="center"/>
        </w:trPr>
        <w:tc>
          <w:tcPr>
            <w:tcW w:w="0" w:type="auto"/>
            <w:vMerge/>
            <w:tcBorders>
              <w:top w:val="nil"/>
              <w:left w:val="single" w:sz="8" w:space="0" w:color="auto"/>
              <w:bottom w:val="single" w:sz="8" w:space="0" w:color="000000"/>
              <w:right w:val="nil"/>
            </w:tcBorders>
            <w:vAlign w:val="center"/>
            <w:hideMark/>
          </w:tcPr>
          <w:p w14:paraId="57E6096D"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8" w:space="0" w:color="auto"/>
              <w:right w:val="single" w:sz="8" w:space="0" w:color="auto"/>
            </w:tcBorders>
            <w:noWrap/>
            <w:vAlign w:val="center"/>
            <w:hideMark/>
          </w:tcPr>
          <w:p w14:paraId="2F047078" w14:textId="338660B2"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85B6536"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8" w:space="0" w:color="auto"/>
              <w:right w:val="single" w:sz="4" w:space="0" w:color="auto"/>
            </w:tcBorders>
            <w:noWrap/>
            <w:vAlign w:val="center"/>
          </w:tcPr>
          <w:p w14:paraId="4546BC9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8" w:space="0" w:color="auto"/>
              <w:right w:val="single" w:sz="4" w:space="0" w:color="auto"/>
            </w:tcBorders>
            <w:vAlign w:val="center"/>
          </w:tcPr>
          <w:p w14:paraId="45BE670A"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8" w:space="0" w:color="auto"/>
              <w:right w:val="single" w:sz="4" w:space="0" w:color="auto"/>
            </w:tcBorders>
            <w:vAlign w:val="center"/>
          </w:tcPr>
          <w:p w14:paraId="3483D794"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8" w:space="0" w:color="auto"/>
              <w:right w:val="single" w:sz="8" w:space="0" w:color="auto"/>
            </w:tcBorders>
            <w:vAlign w:val="center"/>
          </w:tcPr>
          <w:p w14:paraId="40F226A7"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0,02</w:t>
            </w:r>
          </w:p>
        </w:tc>
      </w:tr>
      <w:tr w:rsidR="009B221D" w:rsidRPr="00C9359B" w14:paraId="1B71CDED" w14:textId="77777777" w:rsidTr="002945F3">
        <w:trPr>
          <w:trHeight w:val="315"/>
          <w:jc w:val="center"/>
        </w:trPr>
        <w:tc>
          <w:tcPr>
            <w:tcW w:w="1580" w:type="dxa"/>
            <w:vMerge w:val="restart"/>
            <w:tcBorders>
              <w:top w:val="nil"/>
              <w:left w:val="single" w:sz="8" w:space="0" w:color="auto"/>
              <w:bottom w:val="single" w:sz="8" w:space="0" w:color="000000"/>
              <w:right w:val="nil"/>
            </w:tcBorders>
            <w:vAlign w:val="center"/>
          </w:tcPr>
          <w:p w14:paraId="32FD7DAC"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lang w:val="ro-RO"/>
              </w:rPr>
              <w:t>Medgidia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1CAEB94" w14:textId="1DCFEAE9"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45-</w:t>
            </w:r>
            <w:r>
              <w:rPr>
                <w:rFonts w:ascii="Open Sans" w:hAnsi="Open Sans" w:cs="Open Sans"/>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0BC5A2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4DBEF72"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single" w:sz="8" w:space="0" w:color="auto"/>
              <w:left w:val="nil"/>
              <w:bottom w:val="single" w:sz="4" w:space="0" w:color="auto"/>
              <w:right w:val="single" w:sz="4" w:space="0" w:color="auto"/>
            </w:tcBorders>
            <w:vAlign w:val="center"/>
          </w:tcPr>
          <w:p w14:paraId="347DE1B9"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single" w:sz="8" w:space="0" w:color="auto"/>
              <w:left w:val="nil"/>
              <w:bottom w:val="single" w:sz="4" w:space="0" w:color="auto"/>
              <w:right w:val="single" w:sz="4" w:space="0" w:color="auto"/>
            </w:tcBorders>
            <w:vAlign w:val="center"/>
          </w:tcPr>
          <w:p w14:paraId="5C49530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single" w:sz="8" w:space="0" w:color="auto"/>
              <w:left w:val="nil"/>
              <w:bottom w:val="single" w:sz="4" w:space="0" w:color="auto"/>
              <w:right w:val="single" w:sz="8" w:space="0" w:color="auto"/>
            </w:tcBorders>
            <w:vAlign w:val="center"/>
          </w:tcPr>
          <w:p w14:paraId="0403A8DD"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0,1</w:t>
            </w:r>
          </w:p>
        </w:tc>
      </w:tr>
      <w:tr w:rsidR="009B221D" w:rsidRPr="00C9359B" w14:paraId="513CAEFC"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77F5B3F1"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28052342" w14:textId="0E1CD10B"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50-5</w:t>
            </w:r>
            <w:r>
              <w:rPr>
                <w:rFonts w:ascii="Open Sans" w:hAnsi="Open Sans" w:cs="Open Sans"/>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265472"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21827F78"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2660E135"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6DAC7416"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0BEE54ED"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0,03</w:t>
            </w:r>
          </w:p>
        </w:tc>
      </w:tr>
      <w:tr w:rsidR="009B221D" w:rsidRPr="00C9359B" w14:paraId="49A7D5B5"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2011DDCE"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6876DCA9" w14:textId="5D6C5F9D"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55-</w:t>
            </w:r>
            <w:r>
              <w:rPr>
                <w:rFonts w:ascii="Open Sans" w:hAnsi="Open Sans" w:cs="Open Sans"/>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2FC1B68"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0CB440B9"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7A23A7CF"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44E9AFA7"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54047275"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0,01</w:t>
            </w:r>
          </w:p>
        </w:tc>
      </w:tr>
      <w:tr w:rsidR="009B221D" w:rsidRPr="00C9359B" w14:paraId="5B372663"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46BE6D7A"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127AAA4E" w14:textId="1F1AA04C"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60-6</w:t>
            </w:r>
            <w:r>
              <w:rPr>
                <w:rFonts w:ascii="Open Sans" w:hAnsi="Open Sans" w:cs="Open Sans"/>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E422A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7912B3AA"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5D836DC7"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16175039"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176D67E3"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0,01</w:t>
            </w:r>
          </w:p>
        </w:tc>
      </w:tr>
      <w:tr w:rsidR="009B221D" w:rsidRPr="00C9359B" w14:paraId="4F13A399"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6DC88345"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4060F011" w14:textId="7BB7C7D9"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65-</w:t>
            </w:r>
            <w:r>
              <w:rPr>
                <w:rFonts w:ascii="Open Sans" w:hAnsi="Open Sans" w:cs="Open Sans"/>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1E69BB5"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66F05F4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2E84B9B5"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34D51917"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6E305401"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r>
      <w:tr w:rsidR="009B221D" w:rsidRPr="00C9359B" w14:paraId="5FBD17A2" w14:textId="77777777" w:rsidTr="002945F3">
        <w:trPr>
          <w:trHeight w:val="312"/>
          <w:jc w:val="center"/>
        </w:trPr>
        <w:tc>
          <w:tcPr>
            <w:tcW w:w="0" w:type="auto"/>
            <w:vMerge/>
            <w:tcBorders>
              <w:top w:val="nil"/>
              <w:left w:val="single" w:sz="8" w:space="0" w:color="auto"/>
              <w:bottom w:val="single" w:sz="8" w:space="0" w:color="000000"/>
              <w:right w:val="nil"/>
            </w:tcBorders>
            <w:vAlign w:val="center"/>
            <w:hideMark/>
          </w:tcPr>
          <w:p w14:paraId="3F77FA86"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8" w:space="0" w:color="auto"/>
              <w:right w:val="single" w:sz="8" w:space="0" w:color="auto"/>
            </w:tcBorders>
            <w:noWrap/>
            <w:vAlign w:val="center"/>
            <w:hideMark/>
          </w:tcPr>
          <w:p w14:paraId="78D2CDA1" w14:textId="06AE3978"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A27895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8" w:space="0" w:color="auto"/>
              <w:right w:val="single" w:sz="4" w:space="0" w:color="auto"/>
            </w:tcBorders>
            <w:noWrap/>
            <w:vAlign w:val="center"/>
          </w:tcPr>
          <w:p w14:paraId="69CD493D"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8" w:space="0" w:color="auto"/>
              <w:right w:val="single" w:sz="4" w:space="0" w:color="auto"/>
            </w:tcBorders>
            <w:vAlign w:val="center"/>
          </w:tcPr>
          <w:p w14:paraId="037F998E"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8" w:space="0" w:color="auto"/>
              <w:right w:val="single" w:sz="4" w:space="0" w:color="auto"/>
            </w:tcBorders>
            <w:vAlign w:val="center"/>
          </w:tcPr>
          <w:p w14:paraId="5132A1BE"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8" w:space="0" w:color="auto"/>
              <w:right w:val="single" w:sz="8" w:space="0" w:color="auto"/>
            </w:tcBorders>
            <w:vAlign w:val="center"/>
          </w:tcPr>
          <w:p w14:paraId="1E73E8F7"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r>
      <w:tr w:rsidR="009B221D" w:rsidRPr="00C9359B" w14:paraId="0E5BE1C2" w14:textId="77777777" w:rsidTr="002945F3">
        <w:trPr>
          <w:trHeight w:val="315"/>
          <w:jc w:val="center"/>
        </w:trPr>
        <w:tc>
          <w:tcPr>
            <w:tcW w:w="1580" w:type="dxa"/>
            <w:vMerge w:val="restart"/>
            <w:tcBorders>
              <w:top w:val="nil"/>
              <w:left w:val="single" w:sz="8" w:space="0" w:color="auto"/>
              <w:bottom w:val="single" w:sz="8" w:space="0" w:color="000000"/>
              <w:right w:val="nil"/>
            </w:tcBorders>
            <w:vAlign w:val="center"/>
          </w:tcPr>
          <w:p w14:paraId="74407BC3"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lang w:val="ro-RO"/>
              </w:rPr>
              <w:t>Cumpăna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8D8E6D7" w14:textId="685F8019"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45-</w:t>
            </w:r>
            <w:r>
              <w:rPr>
                <w:rFonts w:ascii="Open Sans" w:hAnsi="Open Sans" w:cs="Open Sans"/>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41CC1CF"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E441E22"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single" w:sz="8" w:space="0" w:color="auto"/>
              <w:left w:val="nil"/>
              <w:bottom w:val="single" w:sz="4" w:space="0" w:color="auto"/>
              <w:right w:val="single" w:sz="4" w:space="0" w:color="auto"/>
            </w:tcBorders>
            <w:vAlign w:val="center"/>
          </w:tcPr>
          <w:p w14:paraId="5644C276"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single" w:sz="8" w:space="0" w:color="auto"/>
              <w:left w:val="nil"/>
              <w:bottom w:val="single" w:sz="4" w:space="0" w:color="auto"/>
              <w:right w:val="single" w:sz="4" w:space="0" w:color="auto"/>
            </w:tcBorders>
            <w:vAlign w:val="center"/>
          </w:tcPr>
          <w:p w14:paraId="26E506F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single" w:sz="8" w:space="0" w:color="auto"/>
              <w:left w:val="nil"/>
              <w:bottom w:val="single" w:sz="4" w:space="0" w:color="auto"/>
              <w:right w:val="single" w:sz="8" w:space="0" w:color="auto"/>
            </w:tcBorders>
            <w:vAlign w:val="center"/>
          </w:tcPr>
          <w:p w14:paraId="3B49840E"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2,71</w:t>
            </w:r>
          </w:p>
        </w:tc>
      </w:tr>
      <w:tr w:rsidR="009B221D" w:rsidRPr="00C9359B" w14:paraId="71A2A7D4"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75F08CB1"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28524B80" w14:textId="5E5F2395"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50-5</w:t>
            </w:r>
            <w:r>
              <w:rPr>
                <w:rFonts w:ascii="Open Sans" w:hAnsi="Open Sans" w:cs="Open Sans"/>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27483C"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160B24BA"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448CC205"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66FC1A79"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709079EF"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1</w:t>
            </w:r>
          </w:p>
        </w:tc>
      </w:tr>
      <w:tr w:rsidR="009B221D" w:rsidRPr="00C9359B" w14:paraId="0EC53676"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080D6056"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04358183" w14:textId="2386E061"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55-</w:t>
            </w:r>
            <w:r>
              <w:rPr>
                <w:rFonts w:ascii="Open Sans" w:hAnsi="Open Sans" w:cs="Open Sans"/>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3B62FE5"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4F582B99"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048D6A65"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4037680D"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289F9FE1"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0,3</w:t>
            </w:r>
          </w:p>
        </w:tc>
      </w:tr>
      <w:tr w:rsidR="009B221D" w:rsidRPr="00C9359B" w14:paraId="5656A983"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3EC6F76D"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720EF107" w14:textId="1868D394"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60-6</w:t>
            </w:r>
            <w:r>
              <w:rPr>
                <w:rFonts w:ascii="Open Sans" w:hAnsi="Open Sans" w:cs="Open Sans"/>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4190F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6863B556"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5430A15F"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68ABA063"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1B34DEDE"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0,19</w:t>
            </w:r>
          </w:p>
        </w:tc>
      </w:tr>
      <w:tr w:rsidR="009B221D" w:rsidRPr="00C9359B" w14:paraId="2389B7C4"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55B1EFA3"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26433362" w14:textId="21F424E7"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65-</w:t>
            </w:r>
            <w:r>
              <w:rPr>
                <w:rFonts w:ascii="Open Sans" w:hAnsi="Open Sans" w:cs="Open Sans"/>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B16F10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3A2A26E9"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7E23927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35B770B8"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596C1C62"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0,13</w:t>
            </w:r>
          </w:p>
        </w:tc>
      </w:tr>
      <w:tr w:rsidR="009B221D" w:rsidRPr="00C9359B" w14:paraId="2F460C3A" w14:textId="77777777" w:rsidTr="002945F3">
        <w:trPr>
          <w:trHeight w:val="312"/>
          <w:jc w:val="center"/>
        </w:trPr>
        <w:tc>
          <w:tcPr>
            <w:tcW w:w="0" w:type="auto"/>
            <w:vMerge/>
            <w:tcBorders>
              <w:top w:val="nil"/>
              <w:left w:val="single" w:sz="8" w:space="0" w:color="auto"/>
              <w:bottom w:val="single" w:sz="8" w:space="0" w:color="000000"/>
              <w:right w:val="nil"/>
            </w:tcBorders>
            <w:vAlign w:val="center"/>
            <w:hideMark/>
          </w:tcPr>
          <w:p w14:paraId="755B9DB6"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8" w:space="0" w:color="auto"/>
              <w:right w:val="single" w:sz="8" w:space="0" w:color="auto"/>
            </w:tcBorders>
            <w:noWrap/>
            <w:vAlign w:val="center"/>
            <w:hideMark/>
          </w:tcPr>
          <w:p w14:paraId="56BE4235" w14:textId="448B25E1"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BFEC517"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8" w:space="0" w:color="auto"/>
              <w:right w:val="single" w:sz="4" w:space="0" w:color="auto"/>
            </w:tcBorders>
            <w:noWrap/>
            <w:vAlign w:val="center"/>
          </w:tcPr>
          <w:p w14:paraId="57DBFB64"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8" w:space="0" w:color="auto"/>
              <w:right w:val="single" w:sz="4" w:space="0" w:color="auto"/>
            </w:tcBorders>
            <w:vAlign w:val="center"/>
          </w:tcPr>
          <w:p w14:paraId="2D4804B8"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8" w:space="0" w:color="auto"/>
              <w:right w:val="single" w:sz="4" w:space="0" w:color="auto"/>
            </w:tcBorders>
            <w:vAlign w:val="center"/>
          </w:tcPr>
          <w:p w14:paraId="3EE9D512"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8" w:space="0" w:color="auto"/>
              <w:right w:val="single" w:sz="8" w:space="0" w:color="auto"/>
            </w:tcBorders>
            <w:vAlign w:val="center"/>
          </w:tcPr>
          <w:p w14:paraId="2B9FDF4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0,09</w:t>
            </w:r>
          </w:p>
        </w:tc>
      </w:tr>
      <w:tr w:rsidR="009B221D" w:rsidRPr="00C9359B" w14:paraId="7160E7D8" w14:textId="77777777" w:rsidTr="002945F3">
        <w:trPr>
          <w:trHeight w:val="315"/>
          <w:jc w:val="center"/>
        </w:trPr>
        <w:tc>
          <w:tcPr>
            <w:tcW w:w="1580" w:type="dxa"/>
            <w:vMerge w:val="restart"/>
            <w:tcBorders>
              <w:top w:val="nil"/>
              <w:left w:val="single" w:sz="8" w:space="0" w:color="auto"/>
              <w:bottom w:val="single" w:sz="8" w:space="0" w:color="000000"/>
              <w:right w:val="nil"/>
            </w:tcBorders>
            <w:vAlign w:val="center"/>
          </w:tcPr>
          <w:p w14:paraId="2D4FC797"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lang w:val="ro-RO"/>
              </w:rPr>
              <w:t>Constanța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8A8C05F" w14:textId="0D8BDDC4"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45-</w:t>
            </w:r>
            <w:r>
              <w:rPr>
                <w:rFonts w:ascii="Open Sans" w:hAnsi="Open Sans" w:cs="Open Sans"/>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CE8F885"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092D166"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single" w:sz="8" w:space="0" w:color="auto"/>
              <w:left w:val="nil"/>
              <w:bottom w:val="single" w:sz="4" w:space="0" w:color="auto"/>
              <w:right w:val="single" w:sz="4" w:space="0" w:color="auto"/>
            </w:tcBorders>
            <w:vAlign w:val="center"/>
          </w:tcPr>
          <w:p w14:paraId="1B77E9AF"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single" w:sz="8" w:space="0" w:color="auto"/>
              <w:left w:val="nil"/>
              <w:bottom w:val="single" w:sz="4" w:space="0" w:color="auto"/>
              <w:right w:val="single" w:sz="4" w:space="0" w:color="auto"/>
            </w:tcBorders>
            <w:vAlign w:val="center"/>
          </w:tcPr>
          <w:p w14:paraId="624C97D2"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single" w:sz="8" w:space="0" w:color="auto"/>
              <w:left w:val="nil"/>
              <w:bottom w:val="single" w:sz="4" w:space="0" w:color="auto"/>
              <w:right w:val="single" w:sz="8" w:space="0" w:color="auto"/>
            </w:tcBorders>
            <w:vAlign w:val="center"/>
          </w:tcPr>
          <w:p w14:paraId="2F692FF0"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0,32</w:t>
            </w:r>
          </w:p>
        </w:tc>
      </w:tr>
      <w:tr w:rsidR="009B221D" w:rsidRPr="00C9359B" w14:paraId="71659CAB"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2DAB4B9F"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1F80D9DF" w14:textId="0014F3E3"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50-5</w:t>
            </w:r>
            <w:r>
              <w:rPr>
                <w:rFonts w:ascii="Open Sans" w:hAnsi="Open Sans" w:cs="Open Sans"/>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3301F3"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18DE9B20"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2EF1D7EB"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0EF51C2E"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6C46C0F6"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0,06</w:t>
            </w:r>
          </w:p>
        </w:tc>
      </w:tr>
      <w:tr w:rsidR="009B221D" w:rsidRPr="00C9359B" w14:paraId="16BE04F4"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62383D56"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2295F7C4" w14:textId="3F1BF600"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55-</w:t>
            </w:r>
            <w:r>
              <w:rPr>
                <w:rFonts w:ascii="Open Sans" w:hAnsi="Open Sans" w:cs="Open Sans"/>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E4EE6C7"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63F8528F"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488411F0"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0DB103CD"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5AEB7A41"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0,01</w:t>
            </w:r>
          </w:p>
        </w:tc>
      </w:tr>
      <w:tr w:rsidR="009B221D" w:rsidRPr="00C9359B" w14:paraId="2196BD8D"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12D0C95A"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6EC94AD3" w14:textId="128EC58E"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60-6</w:t>
            </w:r>
            <w:r>
              <w:rPr>
                <w:rFonts w:ascii="Open Sans" w:hAnsi="Open Sans" w:cs="Open Sans"/>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B486548"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636252E5"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4E130FEE"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4C56F726"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3F5456E7"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r>
      <w:tr w:rsidR="009B221D" w:rsidRPr="00C9359B" w14:paraId="4EAA6EAF" w14:textId="77777777" w:rsidTr="002945F3">
        <w:trPr>
          <w:trHeight w:val="300"/>
          <w:jc w:val="center"/>
        </w:trPr>
        <w:tc>
          <w:tcPr>
            <w:tcW w:w="0" w:type="auto"/>
            <w:vMerge/>
            <w:tcBorders>
              <w:top w:val="nil"/>
              <w:left w:val="single" w:sz="8" w:space="0" w:color="auto"/>
              <w:bottom w:val="single" w:sz="8" w:space="0" w:color="000000"/>
              <w:right w:val="nil"/>
            </w:tcBorders>
            <w:vAlign w:val="center"/>
            <w:hideMark/>
          </w:tcPr>
          <w:p w14:paraId="2EF297B3"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4" w:space="0" w:color="auto"/>
              <w:right w:val="single" w:sz="8" w:space="0" w:color="auto"/>
            </w:tcBorders>
            <w:noWrap/>
            <w:vAlign w:val="center"/>
            <w:hideMark/>
          </w:tcPr>
          <w:p w14:paraId="2BB280D3" w14:textId="79D66994"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65-</w:t>
            </w:r>
            <w:r>
              <w:rPr>
                <w:rFonts w:ascii="Open Sans" w:hAnsi="Open Sans" w:cs="Open Sans"/>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A04ED79"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4" w:space="0" w:color="auto"/>
              <w:right w:val="single" w:sz="4" w:space="0" w:color="auto"/>
            </w:tcBorders>
            <w:noWrap/>
            <w:vAlign w:val="center"/>
          </w:tcPr>
          <w:p w14:paraId="2A173E75"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4" w:space="0" w:color="auto"/>
              <w:right w:val="single" w:sz="4" w:space="0" w:color="auto"/>
            </w:tcBorders>
            <w:vAlign w:val="center"/>
          </w:tcPr>
          <w:p w14:paraId="58C3DFF3"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4" w:space="0" w:color="auto"/>
              <w:right w:val="single" w:sz="4" w:space="0" w:color="auto"/>
            </w:tcBorders>
            <w:vAlign w:val="center"/>
          </w:tcPr>
          <w:p w14:paraId="6D73581F"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4" w:space="0" w:color="auto"/>
              <w:right w:val="single" w:sz="8" w:space="0" w:color="auto"/>
            </w:tcBorders>
            <w:vAlign w:val="center"/>
          </w:tcPr>
          <w:p w14:paraId="7D089E36"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r>
      <w:tr w:rsidR="009B221D" w:rsidRPr="00C9359B" w14:paraId="091E96D5" w14:textId="77777777" w:rsidTr="002945F3">
        <w:trPr>
          <w:trHeight w:val="312"/>
          <w:jc w:val="center"/>
        </w:trPr>
        <w:tc>
          <w:tcPr>
            <w:tcW w:w="0" w:type="auto"/>
            <w:vMerge/>
            <w:tcBorders>
              <w:top w:val="nil"/>
              <w:left w:val="single" w:sz="8" w:space="0" w:color="auto"/>
              <w:bottom w:val="single" w:sz="8" w:space="0" w:color="000000"/>
              <w:right w:val="nil"/>
            </w:tcBorders>
            <w:vAlign w:val="center"/>
            <w:hideMark/>
          </w:tcPr>
          <w:p w14:paraId="7B650D28" w14:textId="77777777" w:rsidR="009B221D" w:rsidRPr="00C9359B" w:rsidRDefault="009B221D" w:rsidP="009B221D">
            <w:pPr>
              <w:pStyle w:val="WW-Default"/>
              <w:jc w:val="center"/>
              <w:rPr>
                <w:rFonts w:ascii="Open Sans" w:hAnsi="Open Sans" w:cs="Open Sans"/>
                <w:sz w:val="20"/>
                <w:szCs w:val="20"/>
                <w:lang w:val="ro-RO"/>
              </w:rPr>
            </w:pPr>
          </w:p>
        </w:tc>
        <w:tc>
          <w:tcPr>
            <w:tcW w:w="2080" w:type="dxa"/>
            <w:tcBorders>
              <w:top w:val="nil"/>
              <w:left w:val="single" w:sz="8" w:space="0" w:color="auto"/>
              <w:bottom w:val="single" w:sz="8" w:space="0" w:color="auto"/>
              <w:right w:val="single" w:sz="8" w:space="0" w:color="auto"/>
            </w:tcBorders>
            <w:noWrap/>
            <w:vAlign w:val="center"/>
            <w:hideMark/>
          </w:tcPr>
          <w:p w14:paraId="6EB6B2B6" w14:textId="7C92F9AE" w:rsidR="009B221D" w:rsidRPr="00C9359B" w:rsidRDefault="009B221D" w:rsidP="009B221D">
            <w:pPr>
              <w:pStyle w:val="WW-Default"/>
              <w:jc w:val="center"/>
              <w:rPr>
                <w:rFonts w:ascii="Open Sans" w:hAnsi="Open Sans" w:cs="Open Sans"/>
                <w:sz w:val="20"/>
                <w:szCs w:val="20"/>
                <w:lang w:val="ro-RO"/>
              </w:rPr>
            </w:pPr>
            <w:r w:rsidRPr="00DD6050">
              <w:rPr>
                <w:rFonts w:ascii="Open Sans" w:hAnsi="Open Sans" w:cs="Open Sans"/>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1F2E1A1"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15" w:type="dxa"/>
            <w:tcBorders>
              <w:top w:val="nil"/>
              <w:left w:val="nil"/>
              <w:bottom w:val="single" w:sz="8" w:space="0" w:color="auto"/>
              <w:right w:val="single" w:sz="4" w:space="0" w:color="auto"/>
            </w:tcBorders>
            <w:noWrap/>
            <w:vAlign w:val="center"/>
          </w:tcPr>
          <w:p w14:paraId="0DC6E4E3"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274" w:type="dxa"/>
            <w:tcBorders>
              <w:top w:val="nil"/>
              <w:left w:val="nil"/>
              <w:bottom w:val="single" w:sz="8" w:space="0" w:color="auto"/>
              <w:right w:val="single" w:sz="4" w:space="0" w:color="auto"/>
            </w:tcBorders>
            <w:vAlign w:val="center"/>
          </w:tcPr>
          <w:p w14:paraId="224794A2"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081" w:type="dxa"/>
            <w:tcBorders>
              <w:top w:val="nil"/>
              <w:left w:val="nil"/>
              <w:bottom w:val="single" w:sz="8" w:space="0" w:color="auto"/>
              <w:right w:val="single" w:sz="4" w:space="0" w:color="auto"/>
            </w:tcBorders>
            <w:vAlign w:val="center"/>
          </w:tcPr>
          <w:p w14:paraId="2F1DDF39"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c>
          <w:tcPr>
            <w:tcW w:w="1125" w:type="dxa"/>
            <w:tcBorders>
              <w:top w:val="nil"/>
              <w:left w:val="nil"/>
              <w:bottom w:val="single" w:sz="8" w:space="0" w:color="auto"/>
              <w:right w:val="single" w:sz="8" w:space="0" w:color="auto"/>
            </w:tcBorders>
            <w:vAlign w:val="center"/>
          </w:tcPr>
          <w:p w14:paraId="2809556A" w14:textId="77777777" w:rsidR="009B221D" w:rsidRPr="00C9359B" w:rsidRDefault="009B221D" w:rsidP="009B221D">
            <w:pPr>
              <w:pStyle w:val="WW-Default"/>
              <w:jc w:val="center"/>
              <w:rPr>
                <w:rFonts w:ascii="Open Sans" w:hAnsi="Open Sans" w:cs="Open Sans"/>
                <w:sz w:val="20"/>
                <w:szCs w:val="20"/>
                <w:lang w:val="ro-RO"/>
              </w:rPr>
            </w:pPr>
            <w:r>
              <w:rPr>
                <w:rFonts w:ascii="Open Sans" w:hAnsi="Open Sans" w:cs="Open Sans"/>
                <w:sz w:val="20"/>
                <w:szCs w:val="20"/>
              </w:rPr>
              <w:t>0</w:t>
            </w:r>
          </w:p>
        </w:tc>
      </w:tr>
    </w:tbl>
    <w:p w14:paraId="2EEC5B31" w14:textId="77777777" w:rsidR="00335C79" w:rsidRDefault="00335C79">
      <w:pPr>
        <w:autoSpaceDE w:val="0"/>
        <w:rPr>
          <w:rFonts w:ascii="Arial" w:hAnsi="Arial" w:cs="Arial"/>
          <w:b/>
          <w:bCs/>
          <w:color w:val="000000"/>
          <w:lang w:val="ro-RO"/>
        </w:rPr>
      </w:pPr>
    </w:p>
    <w:p w14:paraId="7E9695BE" w14:textId="77777777" w:rsidR="004A29AA" w:rsidRPr="00E43106" w:rsidRDefault="004A29AA" w:rsidP="004A29AA">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7FEDF394" w14:textId="77777777" w:rsidR="00BF22CA" w:rsidRDefault="00BF22CA">
      <w:pPr>
        <w:autoSpaceDE w:val="0"/>
        <w:rPr>
          <w:rFonts w:ascii="Arial" w:hAnsi="Arial" w:cs="Arial"/>
          <w:color w:val="000000"/>
          <w:lang w:val="ro-RO"/>
        </w:rPr>
      </w:pPr>
    </w:p>
    <w:p w14:paraId="359EB3DD" w14:textId="77777777" w:rsidR="009269E0" w:rsidRPr="00CC511B" w:rsidRDefault="009269E0">
      <w:pPr>
        <w:autoSpaceDE w:val="0"/>
        <w:rPr>
          <w:rFonts w:ascii="Arial" w:hAnsi="Arial" w:cs="Arial"/>
          <w:color w:val="000000"/>
          <w:lang w:val="ro-RO"/>
        </w:rPr>
      </w:pPr>
    </w:p>
    <w:p w14:paraId="1CCBCAB6" w14:textId="55C708FE" w:rsidR="00BF22CA" w:rsidRPr="00D6126F" w:rsidRDefault="00125C33" w:rsidP="007F5DAA">
      <w:pPr>
        <w:pStyle w:val="Heading2"/>
      </w:pPr>
      <w:bookmarkStart w:id="11" w:name="_Toc230878193"/>
      <w:r w:rsidRPr="000C2193">
        <w:t xml:space="preserve">2.6. </w:t>
      </w:r>
      <w:r w:rsidR="00D6126F" w:rsidRPr="000C2193">
        <w:t>Evaluarea numărului de persoane estimate expuse la zgomot, identificarea problemelor şi situaţiilor care necesită îmbunătăţiri</w:t>
      </w:r>
      <w:bookmarkEnd w:id="11"/>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69C5B7A1" w:rsidR="007F0BB8" w:rsidRPr="00CC511B" w:rsidRDefault="003A0863" w:rsidP="00545689">
      <w:pPr>
        <w:autoSpaceDE w:val="0"/>
        <w:jc w:val="both"/>
        <w:rPr>
          <w:rFonts w:ascii="Arial" w:hAnsi="Arial" w:cs="Arial"/>
          <w:lang w:val="ro-RO"/>
        </w:rPr>
      </w:pPr>
      <w:r>
        <w:rPr>
          <w:rFonts w:ascii="Arial" w:hAnsi="Arial" w:cs="Arial"/>
          <w:lang w:val="ro-RO"/>
        </w:rPr>
        <w:t>Nu există</w:t>
      </w:r>
      <w:r w:rsidR="00545689" w:rsidRPr="00CC511B">
        <w:rPr>
          <w:rFonts w:ascii="Arial" w:hAnsi="Arial" w:cs="Arial"/>
          <w:lang w:val="ro-RO"/>
        </w:rPr>
        <w:t xml:space="preserve"> persoane expuse la niveluri ce depăşesc valorile </w:t>
      </w:r>
      <w:r w:rsidR="00E04F48">
        <w:rPr>
          <w:rFonts w:ascii="Arial" w:hAnsi="Arial" w:cs="Arial"/>
          <w:lang w:val="ro-RO"/>
        </w:rPr>
        <w:t>de prag</w:t>
      </w:r>
      <w:r w:rsidR="00545689" w:rsidRPr="00CC511B">
        <w:rPr>
          <w:rFonts w:ascii="Arial" w:hAnsi="Arial" w:cs="Arial"/>
          <w:lang w:val="ro-RO"/>
        </w:rPr>
        <w:t xml:space="preserve"> de 70 dB pentru L</w:t>
      </w:r>
      <w:r w:rsidR="00545689" w:rsidRPr="00CC511B">
        <w:rPr>
          <w:rFonts w:ascii="Arial" w:hAnsi="Arial" w:cs="Arial"/>
          <w:vertAlign w:val="subscript"/>
          <w:lang w:val="ro-RO"/>
        </w:rPr>
        <w:t>zsn</w:t>
      </w:r>
      <w:r w:rsidR="00545689" w:rsidRPr="00CC511B">
        <w:rPr>
          <w:rFonts w:ascii="Arial" w:hAnsi="Arial" w:cs="Arial"/>
          <w:lang w:val="ro-RO"/>
        </w:rPr>
        <w:t>,</w:t>
      </w:r>
      <w:r w:rsidR="00602358" w:rsidRPr="00CC511B">
        <w:rPr>
          <w:rFonts w:ascii="Arial" w:hAnsi="Arial" w:cs="Arial"/>
          <w:lang w:val="ro-RO"/>
        </w:rPr>
        <w:t xml:space="preserve"> </w:t>
      </w:r>
      <w:r w:rsidR="00545689" w:rsidRPr="00CC511B">
        <w:rPr>
          <w:rFonts w:ascii="Arial" w:hAnsi="Arial" w:cs="Arial"/>
          <w:lang w:val="ro-RO"/>
        </w:rPr>
        <w:t>respectiv 60 dB pentru L</w:t>
      </w:r>
      <w:r w:rsidR="00545689" w:rsidRPr="00CC511B">
        <w:rPr>
          <w:rFonts w:ascii="Arial" w:hAnsi="Arial" w:cs="Arial"/>
          <w:vertAlign w:val="subscript"/>
          <w:lang w:val="ro-RO"/>
        </w:rPr>
        <w:t>noapte</w:t>
      </w:r>
      <w:r w:rsidR="00545689" w:rsidRPr="00CC511B">
        <w:rPr>
          <w:rFonts w:ascii="Arial" w:hAnsi="Arial" w:cs="Arial"/>
          <w:lang w:val="ro-RO"/>
        </w:rPr>
        <w:t xml:space="preserve"> </w:t>
      </w:r>
      <w:r w:rsidR="009269E0">
        <w:rPr>
          <w:rFonts w:ascii="Arial" w:hAnsi="Arial" w:cs="Arial"/>
          <w:lang w:val="ro-RO"/>
        </w:rPr>
        <w:t>și</w:t>
      </w:r>
      <w:r w:rsidR="00A97C22">
        <w:rPr>
          <w:rFonts w:ascii="Arial" w:hAnsi="Arial" w:cs="Arial"/>
          <w:lang w:val="ro-RO"/>
        </w:rPr>
        <w:t xml:space="preserve">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5A997EA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9269E0" w:rsidRPr="00BD3863" w14:paraId="52C8F3EA" w14:textId="77777777" w:rsidTr="00FD2D19">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200845F"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8E30E9F"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9B4C900"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78FB34E"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EDE9AEA" w14:textId="77777777" w:rsidR="009269E0" w:rsidRPr="008537F4" w:rsidRDefault="009269E0" w:rsidP="00FD2D1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6CE9EC34" w14:textId="77777777" w:rsidR="009269E0" w:rsidRPr="008537F4" w:rsidRDefault="009269E0" w:rsidP="00FD2D1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51787FD" w14:textId="77777777" w:rsidR="009269E0" w:rsidRPr="008537F4" w:rsidRDefault="009269E0" w:rsidP="00FD2D1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9269E0" w:rsidRPr="00BD3863" w14:paraId="34664D2E" w14:textId="77777777" w:rsidTr="00FD2D1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02422D48"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FCFCB65"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21BAA9ED"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1115B77A"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092C76A6"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09D0820B"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F199B44" w14:textId="77777777" w:rsidR="009269E0" w:rsidRPr="008537F4" w:rsidRDefault="009269E0" w:rsidP="00FD2D1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0</w:t>
            </w:r>
          </w:p>
        </w:tc>
      </w:tr>
      <w:tr w:rsidR="009269E0" w:rsidRPr="00BD3863" w14:paraId="070A1793" w14:textId="77777777" w:rsidTr="00FD2D1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3ABB081"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C9F3A0C"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0382E1DD"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4F1F865E"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0772AF00"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55B04739"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6A946B2" w14:textId="77777777" w:rsidR="009269E0" w:rsidRPr="008537F4" w:rsidRDefault="009269E0" w:rsidP="00FD2D1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0</w:t>
            </w:r>
          </w:p>
        </w:tc>
      </w:tr>
      <w:tr w:rsidR="009269E0" w:rsidRPr="00BD3863" w14:paraId="6B4A5ACE" w14:textId="77777777" w:rsidTr="00FD2D1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9370E03"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02157FD"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17" w:type="dxa"/>
            <w:tcBorders>
              <w:top w:val="nil"/>
              <w:left w:val="nil"/>
              <w:bottom w:val="single" w:sz="4" w:space="0" w:color="auto"/>
              <w:right w:val="single" w:sz="4" w:space="0" w:color="auto"/>
            </w:tcBorders>
            <w:vAlign w:val="center"/>
          </w:tcPr>
          <w:p w14:paraId="5A396903"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677E8BB4" w14:textId="77777777" w:rsidR="009269E0" w:rsidRPr="00313645"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134" w:type="dxa"/>
            <w:tcBorders>
              <w:top w:val="nil"/>
              <w:left w:val="nil"/>
              <w:bottom w:val="single" w:sz="4" w:space="0" w:color="auto"/>
              <w:right w:val="single" w:sz="4" w:space="0" w:color="auto"/>
            </w:tcBorders>
            <w:vAlign w:val="center"/>
          </w:tcPr>
          <w:p w14:paraId="7CC25CA4"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22" w:type="dxa"/>
            <w:tcBorders>
              <w:top w:val="nil"/>
              <w:left w:val="nil"/>
              <w:bottom w:val="single" w:sz="4" w:space="0" w:color="auto"/>
              <w:right w:val="single" w:sz="4" w:space="0" w:color="auto"/>
            </w:tcBorders>
            <w:vAlign w:val="center"/>
          </w:tcPr>
          <w:p w14:paraId="47690121"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bottom"/>
          </w:tcPr>
          <w:p w14:paraId="225D2B14" w14:textId="77777777" w:rsidR="009269E0" w:rsidRPr="008537F4" w:rsidRDefault="009269E0" w:rsidP="00FD2D1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0</w:t>
            </w:r>
          </w:p>
        </w:tc>
      </w:tr>
      <w:tr w:rsidR="009269E0" w:rsidRPr="00BD3863" w14:paraId="08CBDA9D" w14:textId="77777777" w:rsidTr="00FD2D1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E8A880D"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tcPr>
          <w:p w14:paraId="43920DE6" w14:textId="77777777" w:rsidR="009269E0" w:rsidRPr="00313645" w:rsidRDefault="009269E0" w:rsidP="00FD2D19">
            <w:pPr>
              <w:suppressAutoHyphens w:val="0"/>
              <w:jc w:val="center"/>
              <w:rPr>
                <w:rFonts w:ascii="Arial" w:hAnsi="Arial" w:cs="Arial"/>
                <w:color w:val="000000"/>
                <w:sz w:val="20"/>
                <w:szCs w:val="20"/>
                <w:lang w:val="ro-RO" w:eastAsia="ro-RO"/>
              </w:rPr>
            </w:pPr>
            <w:r w:rsidRPr="00202E5C">
              <w:rPr>
                <w:rFonts w:ascii="Arial" w:hAnsi="Arial" w:cs="Arial"/>
                <w:color w:val="000000"/>
                <w:sz w:val="20"/>
                <w:szCs w:val="20"/>
              </w:rPr>
              <w:t>-</w:t>
            </w:r>
          </w:p>
        </w:tc>
        <w:tc>
          <w:tcPr>
            <w:tcW w:w="1117" w:type="dxa"/>
            <w:tcBorders>
              <w:top w:val="nil"/>
              <w:left w:val="nil"/>
              <w:bottom w:val="single" w:sz="4" w:space="0" w:color="auto"/>
              <w:right w:val="single" w:sz="4" w:space="0" w:color="auto"/>
            </w:tcBorders>
          </w:tcPr>
          <w:p w14:paraId="552C0CB7" w14:textId="77777777" w:rsidR="009269E0" w:rsidRPr="00313645" w:rsidRDefault="009269E0" w:rsidP="00FD2D19">
            <w:pPr>
              <w:suppressAutoHyphens w:val="0"/>
              <w:jc w:val="center"/>
              <w:rPr>
                <w:rFonts w:ascii="Arial" w:hAnsi="Arial" w:cs="Arial"/>
                <w:color w:val="000000"/>
                <w:sz w:val="20"/>
                <w:szCs w:val="20"/>
                <w:lang w:val="ro-RO" w:eastAsia="ro-RO"/>
              </w:rPr>
            </w:pPr>
            <w:r w:rsidRPr="00202E5C">
              <w:rPr>
                <w:rFonts w:ascii="Arial" w:hAnsi="Arial" w:cs="Arial"/>
                <w:color w:val="000000"/>
                <w:sz w:val="20"/>
                <w:szCs w:val="20"/>
              </w:rPr>
              <w:t>-</w:t>
            </w:r>
          </w:p>
        </w:tc>
        <w:tc>
          <w:tcPr>
            <w:tcW w:w="1134" w:type="dxa"/>
            <w:tcBorders>
              <w:top w:val="nil"/>
              <w:left w:val="nil"/>
              <w:bottom w:val="single" w:sz="4" w:space="0" w:color="auto"/>
              <w:right w:val="single" w:sz="4" w:space="0" w:color="auto"/>
            </w:tcBorders>
          </w:tcPr>
          <w:p w14:paraId="15F0B25B" w14:textId="77777777" w:rsidR="009269E0" w:rsidRPr="00313645" w:rsidRDefault="009269E0" w:rsidP="00FD2D19">
            <w:pPr>
              <w:suppressAutoHyphens w:val="0"/>
              <w:jc w:val="center"/>
              <w:rPr>
                <w:rFonts w:ascii="Arial" w:hAnsi="Arial" w:cs="Arial"/>
                <w:color w:val="000000"/>
                <w:sz w:val="20"/>
                <w:szCs w:val="20"/>
                <w:lang w:val="ro-RO" w:eastAsia="ro-RO"/>
              </w:rPr>
            </w:pPr>
            <w:r w:rsidRPr="00202E5C">
              <w:rPr>
                <w:rFonts w:ascii="Arial" w:hAnsi="Arial" w:cs="Arial"/>
                <w:color w:val="000000"/>
                <w:sz w:val="20"/>
                <w:szCs w:val="20"/>
              </w:rPr>
              <w:t>-</w:t>
            </w:r>
          </w:p>
        </w:tc>
        <w:tc>
          <w:tcPr>
            <w:tcW w:w="1134" w:type="dxa"/>
            <w:tcBorders>
              <w:top w:val="nil"/>
              <w:left w:val="nil"/>
              <w:bottom w:val="single" w:sz="4" w:space="0" w:color="auto"/>
              <w:right w:val="single" w:sz="4" w:space="0" w:color="auto"/>
            </w:tcBorders>
            <w:vAlign w:val="center"/>
          </w:tcPr>
          <w:p w14:paraId="4DF719C9"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22" w:type="dxa"/>
            <w:tcBorders>
              <w:top w:val="nil"/>
              <w:left w:val="nil"/>
              <w:bottom w:val="single" w:sz="4" w:space="0" w:color="auto"/>
              <w:right w:val="single" w:sz="4" w:space="0" w:color="auto"/>
            </w:tcBorders>
            <w:vAlign w:val="center"/>
          </w:tcPr>
          <w:p w14:paraId="1BA50DDC" w14:textId="77777777" w:rsidR="009269E0" w:rsidRPr="008537F4" w:rsidRDefault="009269E0" w:rsidP="00FD2D19">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6118298" w14:textId="77777777" w:rsidR="009269E0" w:rsidRPr="008537F4" w:rsidRDefault="009269E0" w:rsidP="00FD2D1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w:t>
            </w:r>
          </w:p>
        </w:tc>
      </w:tr>
    </w:tbl>
    <w:p w14:paraId="076FF0B6" w14:textId="77777777" w:rsidR="00680D5E" w:rsidRPr="004B4930" w:rsidRDefault="00680D5E"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33"/>
        <w:gridCol w:w="1027"/>
        <w:gridCol w:w="1102"/>
        <w:gridCol w:w="1066"/>
        <w:gridCol w:w="1149"/>
        <w:gridCol w:w="1098"/>
        <w:gridCol w:w="797"/>
        <w:gridCol w:w="1117"/>
      </w:tblGrid>
      <w:tr w:rsidR="009269E0" w:rsidRPr="00BD3863" w14:paraId="6CC8EB06" w14:textId="77777777" w:rsidTr="00FD2D19">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0795CEE"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3AEEE73C"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7A29BB4A"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2E030590"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44F92C92"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262FACEA"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0E09589D"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7993D14" w14:textId="77777777" w:rsidR="009269E0" w:rsidRPr="00BD3863" w:rsidRDefault="009269E0" w:rsidP="00FD2D1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9269E0" w:rsidRPr="00BD3863" w14:paraId="40AF7B95" w14:textId="77777777" w:rsidTr="00FD2D19">
        <w:trPr>
          <w:trHeight w:val="288"/>
        </w:trPr>
        <w:tc>
          <w:tcPr>
            <w:tcW w:w="2980" w:type="dxa"/>
            <w:tcBorders>
              <w:top w:val="nil"/>
              <w:left w:val="single" w:sz="4" w:space="0" w:color="auto"/>
              <w:bottom w:val="single" w:sz="4" w:space="0" w:color="auto"/>
              <w:right w:val="single" w:sz="4" w:space="0" w:color="auto"/>
            </w:tcBorders>
            <w:vAlign w:val="center"/>
            <w:hideMark/>
          </w:tcPr>
          <w:p w14:paraId="72ED3F4F"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12A2BCE7" w14:textId="52CACE64" w:rsidR="009269E0" w:rsidRPr="00BA7A3C" w:rsidRDefault="00BD1217" w:rsidP="00FD2D19">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rPr>
              <w:t>26</w:t>
            </w:r>
          </w:p>
        </w:tc>
        <w:tc>
          <w:tcPr>
            <w:tcW w:w="1117" w:type="dxa"/>
            <w:tcBorders>
              <w:top w:val="nil"/>
              <w:left w:val="nil"/>
              <w:bottom w:val="single" w:sz="4" w:space="0" w:color="auto"/>
              <w:right w:val="single" w:sz="4" w:space="0" w:color="auto"/>
            </w:tcBorders>
            <w:vAlign w:val="center"/>
          </w:tcPr>
          <w:p w14:paraId="08359F7F"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80" w:type="dxa"/>
            <w:tcBorders>
              <w:top w:val="nil"/>
              <w:left w:val="nil"/>
              <w:bottom w:val="single" w:sz="4" w:space="0" w:color="auto"/>
              <w:right w:val="single" w:sz="4" w:space="0" w:color="auto"/>
            </w:tcBorders>
            <w:vAlign w:val="center"/>
          </w:tcPr>
          <w:p w14:paraId="0C3479BF"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542F471D"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34C7FC40"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7724FF7C"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16A28E3" w14:textId="63707231" w:rsidR="009269E0" w:rsidRPr="00BA7A3C" w:rsidRDefault="00BD1217" w:rsidP="00FD2D1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26</w:t>
            </w:r>
          </w:p>
        </w:tc>
      </w:tr>
      <w:tr w:rsidR="009269E0" w:rsidRPr="00BD3863" w14:paraId="2E326FC8" w14:textId="77777777" w:rsidTr="00FD2D19">
        <w:trPr>
          <w:trHeight w:val="288"/>
        </w:trPr>
        <w:tc>
          <w:tcPr>
            <w:tcW w:w="2980" w:type="dxa"/>
            <w:tcBorders>
              <w:top w:val="nil"/>
              <w:left w:val="single" w:sz="4" w:space="0" w:color="auto"/>
              <w:bottom w:val="single" w:sz="4" w:space="0" w:color="auto"/>
              <w:right w:val="single" w:sz="4" w:space="0" w:color="auto"/>
            </w:tcBorders>
            <w:vAlign w:val="center"/>
            <w:hideMark/>
          </w:tcPr>
          <w:p w14:paraId="2724EB48"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4E62EF10" w14:textId="06F1B502" w:rsidR="009269E0" w:rsidRPr="00BA7A3C" w:rsidRDefault="00BD1217" w:rsidP="00FD2D19">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rPr>
              <w:t>2</w:t>
            </w:r>
          </w:p>
        </w:tc>
        <w:tc>
          <w:tcPr>
            <w:tcW w:w="1117" w:type="dxa"/>
            <w:tcBorders>
              <w:top w:val="nil"/>
              <w:left w:val="nil"/>
              <w:bottom w:val="single" w:sz="4" w:space="0" w:color="auto"/>
              <w:right w:val="single" w:sz="4" w:space="0" w:color="auto"/>
            </w:tcBorders>
            <w:vAlign w:val="center"/>
          </w:tcPr>
          <w:p w14:paraId="447A24B6"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80" w:type="dxa"/>
            <w:tcBorders>
              <w:top w:val="nil"/>
              <w:left w:val="nil"/>
              <w:bottom w:val="single" w:sz="4" w:space="0" w:color="auto"/>
              <w:right w:val="single" w:sz="4" w:space="0" w:color="auto"/>
            </w:tcBorders>
            <w:vAlign w:val="center"/>
          </w:tcPr>
          <w:p w14:paraId="1CDF232D"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37552CA5"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599E91BA"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334979F7"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24D8DA10" w14:textId="17234985" w:rsidR="009269E0" w:rsidRPr="00BA7A3C" w:rsidRDefault="00BD1217" w:rsidP="00FD2D1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w:t>
            </w:r>
          </w:p>
        </w:tc>
      </w:tr>
      <w:tr w:rsidR="009269E0" w:rsidRPr="00BD3863" w14:paraId="7E31037B" w14:textId="77777777" w:rsidTr="00FD2D19">
        <w:trPr>
          <w:trHeight w:val="288"/>
        </w:trPr>
        <w:tc>
          <w:tcPr>
            <w:tcW w:w="2980" w:type="dxa"/>
            <w:tcBorders>
              <w:top w:val="nil"/>
              <w:left w:val="single" w:sz="4" w:space="0" w:color="auto"/>
              <w:bottom w:val="single" w:sz="4" w:space="0" w:color="auto"/>
              <w:right w:val="single" w:sz="4" w:space="0" w:color="auto"/>
            </w:tcBorders>
            <w:vAlign w:val="center"/>
            <w:hideMark/>
          </w:tcPr>
          <w:p w14:paraId="5FF70892"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2310BCBB" w14:textId="68954477" w:rsidR="009269E0" w:rsidRPr="00BA7A3C" w:rsidRDefault="00BD1217" w:rsidP="00FD2D19">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rPr>
              <w:t>24</w:t>
            </w:r>
          </w:p>
        </w:tc>
        <w:tc>
          <w:tcPr>
            <w:tcW w:w="1117" w:type="dxa"/>
            <w:tcBorders>
              <w:top w:val="nil"/>
              <w:left w:val="nil"/>
              <w:bottom w:val="single" w:sz="4" w:space="0" w:color="auto"/>
              <w:right w:val="single" w:sz="4" w:space="0" w:color="auto"/>
            </w:tcBorders>
            <w:vAlign w:val="center"/>
          </w:tcPr>
          <w:p w14:paraId="542516CB"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80" w:type="dxa"/>
            <w:tcBorders>
              <w:top w:val="nil"/>
              <w:left w:val="nil"/>
              <w:bottom w:val="single" w:sz="4" w:space="0" w:color="auto"/>
              <w:right w:val="single" w:sz="4" w:space="0" w:color="auto"/>
            </w:tcBorders>
            <w:vAlign w:val="center"/>
          </w:tcPr>
          <w:p w14:paraId="2DE840D0"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65" w:type="dxa"/>
            <w:tcBorders>
              <w:top w:val="nil"/>
              <w:left w:val="nil"/>
              <w:bottom w:val="single" w:sz="4" w:space="0" w:color="auto"/>
              <w:right w:val="single" w:sz="4" w:space="0" w:color="auto"/>
            </w:tcBorders>
            <w:vAlign w:val="center"/>
          </w:tcPr>
          <w:p w14:paraId="420B47F3"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113" w:type="dxa"/>
            <w:tcBorders>
              <w:top w:val="nil"/>
              <w:left w:val="nil"/>
              <w:bottom w:val="single" w:sz="4" w:space="0" w:color="auto"/>
              <w:right w:val="single" w:sz="4" w:space="0" w:color="auto"/>
            </w:tcBorders>
            <w:vAlign w:val="center"/>
          </w:tcPr>
          <w:p w14:paraId="45D40DB1"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806" w:type="dxa"/>
            <w:tcBorders>
              <w:top w:val="nil"/>
              <w:left w:val="nil"/>
              <w:bottom w:val="single" w:sz="4" w:space="0" w:color="auto"/>
              <w:right w:val="single" w:sz="4" w:space="0" w:color="auto"/>
            </w:tcBorders>
            <w:vAlign w:val="center"/>
          </w:tcPr>
          <w:p w14:paraId="731E2606"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66A5B581" w14:textId="7587991A" w:rsidR="009269E0" w:rsidRPr="00BA7A3C" w:rsidRDefault="00BD1217" w:rsidP="00FD2D1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24</w:t>
            </w:r>
          </w:p>
        </w:tc>
      </w:tr>
      <w:tr w:rsidR="009269E0" w:rsidRPr="00BD3863" w14:paraId="197D4E4B" w14:textId="77777777" w:rsidTr="00FD2D19">
        <w:trPr>
          <w:trHeight w:val="288"/>
        </w:trPr>
        <w:tc>
          <w:tcPr>
            <w:tcW w:w="2980" w:type="dxa"/>
            <w:tcBorders>
              <w:top w:val="nil"/>
              <w:left w:val="single" w:sz="4" w:space="0" w:color="auto"/>
              <w:bottom w:val="single" w:sz="4" w:space="0" w:color="auto"/>
              <w:right w:val="single" w:sz="4" w:space="0" w:color="auto"/>
            </w:tcBorders>
            <w:vAlign w:val="center"/>
            <w:hideMark/>
          </w:tcPr>
          <w:p w14:paraId="395F7BEC" w14:textId="77777777" w:rsidR="009269E0" w:rsidRPr="00BD3863" w:rsidRDefault="009269E0" w:rsidP="00FD2D1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tcPr>
          <w:p w14:paraId="1F21D87D" w14:textId="73041EA0" w:rsidR="009269E0" w:rsidRPr="00BA7A3C" w:rsidRDefault="00BD1217" w:rsidP="00FD2D19">
            <w:pPr>
              <w:suppressAutoHyphens w:val="0"/>
              <w:jc w:val="center"/>
              <w:rPr>
                <w:rFonts w:ascii="Arial" w:hAnsi="Arial" w:cs="Arial"/>
                <w:color w:val="000000"/>
                <w:sz w:val="18"/>
                <w:szCs w:val="18"/>
                <w:lang w:val="ro-RO" w:eastAsia="ro-RO"/>
              </w:rPr>
            </w:pPr>
            <w:r>
              <w:rPr>
                <w:rFonts w:ascii="Arial" w:hAnsi="Arial" w:cs="Arial"/>
                <w:color w:val="000000"/>
                <w:sz w:val="18"/>
                <w:szCs w:val="18"/>
                <w:lang w:val="ro-RO"/>
              </w:rPr>
              <w:t>1200,00%</w:t>
            </w:r>
          </w:p>
        </w:tc>
        <w:tc>
          <w:tcPr>
            <w:tcW w:w="1117" w:type="dxa"/>
            <w:tcBorders>
              <w:top w:val="nil"/>
              <w:left w:val="nil"/>
              <w:bottom w:val="single" w:sz="4" w:space="0" w:color="auto"/>
              <w:right w:val="single" w:sz="4" w:space="0" w:color="auto"/>
            </w:tcBorders>
          </w:tcPr>
          <w:p w14:paraId="707AFF63" w14:textId="77777777" w:rsidR="009269E0" w:rsidRPr="00BA7A3C" w:rsidRDefault="009269E0" w:rsidP="00FD2D19">
            <w:pPr>
              <w:suppressAutoHyphens w:val="0"/>
              <w:jc w:val="center"/>
              <w:rPr>
                <w:rFonts w:ascii="Arial" w:hAnsi="Arial" w:cs="Arial"/>
                <w:color w:val="000000"/>
                <w:sz w:val="18"/>
                <w:szCs w:val="18"/>
                <w:lang w:val="ro-RO" w:eastAsia="ro-RO"/>
              </w:rPr>
            </w:pPr>
            <w:r w:rsidRPr="00202E5C">
              <w:rPr>
                <w:rFonts w:ascii="Arial" w:hAnsi="Arial" w:cs="Arial"/>
                <w:color w:val="000000"/>
                <w:sz w:val="20"/>
                <w:szCs w:val="20"/>
              </w:rPr>
              <w:t>-</w:t>
            </w:r>
          </w:p>
        </w:tc>
        <w:tc>
          <w:tcPr>
            <w:tcW w:w="1080" w:type="dxa"/>
            <w:tcBorders>
              <w:top w:val="nil"/>
              <w:left w:val="nil"/>
              <w:bottom w:val="single" w:sz="4" w:space="0" w:color="auto"/>
              <w:right w:val="single" w:sz="4" w:space="0" w:color="auto"/>
            </w:tcBorders>
          </w:tcPr>
          <w:p w14:paraId="39A459D9" w14:textId="77777777" w:rsidR="009269E0" w:rsidRPr="00BA7A3C" w:rsidRDefault="009269E0" w:rsidP="00FD2D19">
            <w:pPr>
              <w:suppressAutoHyphens w:val="0"/>
              <w:jc w:val="center"/>
              <w:rPr>
                <w:rFonts w:ascii="Arial" w:hAnsi="Arial" w:cs="Arial"/>
                <w:color w:val="000000"/>
                <w:sz w:val="18"/>
                <w:szCs w:val="18"/>
                <w:lang w:val="ro-RO" w:eastAsia="ro-RO"/>
              </w:rPr>
            </w:pPr>
            <w:r w:rsidRPr="00202E5C">
              <w:rPr>
                <w:rFonts w:ascii="Arial" w:hAnsi="Arial" w:cs="Arial"/>
                <w:color w:val="000000"/>
                <w:sz w:val="20"/>
                <w:szCs w:val="20"/>
              </w:rPr>
              <w:t>-</w:t>
            </w:r>
          </w:p>
        </w:tc>
        <w:tc>
          <w:tcPr>
            <w:tcW w:w="1165" w:type="dxa"/>
            <w:tcBorders>
              <w:top w:val="nil"/>
              <w:left w:val="nil"/>
              <w:bottom w:val="single" w:sz="4" w:space="0" w:color="auto"/>
              <w:right w:val="single" w:sz="4" w:space="0" w:color="auto"/>
            </w:tcBorders>
            <w:vAlign w:val="center"/>
          </w:tcPr>
          <w:p w14:paraId="7117AE6C"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113" w:type="dxa"/>
            <w:tcBorders>
              <w:top w:val="nil"/>
              <w:left w:val="nil"/>
              <w:bottom w:val="single" w:sz="4" w:space="0" w:color="auto"/>
              <w:right w:val="single" w:sz="4" w:space="0" w:color="auto"/>
            </w:tcBorders>
            <w:vAlign w:val="center"/>
          </w:tcPr>
          <w:p w14:paraId="348B6836"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806" w:type="dxa"/>
            <w:tcBorders>
              <w:top w:val="nil"/>
              <w:left w:val="nil"/>
              <w:bottom w:val="single" w:sz="4" w:space="0" w:color="auto"/>
              <w:right w:val="single" w:sz="4" w:space="0" w:color="auto"/>
            </w:tcBorders>
            <w:vAlign w:val="center"/>
          </w:tcPr>
          <w:p w14:paraId="6329A693" w14:textId="77777777" w:rsidR="009269E0" w:rsidRPr="00BA7A3C" w:rsidRDefault="009269E0" w:rsidP="00FD2D1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4FE82FC4" w14:textId="616ECEE5" w:rsidR="009269E0" w:rsidRPr="00BA7A3C" w:rsidRDefault="00BD1217" w:rsidP="00FD2D1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1200,00%</w:t>
            </w:r>
          </w:p>
        </w:tc>
      </w:tr>
    </w:tbl>
    <w:p w14:paraId="6348205A" w14:textId="77777777" w:rsidR="005268D7" w:rsidRDefault="005268D7" w:rsidP="00B14280">
      <w:pPr>
        <w:autoSpaceDE w:val="0"/>
        <w:jc w:val="center"/>
        <w:rPr>
          <w:rFonts w:ascii="Arial" w:hAnsi="Arial" w:cs="Arial"/>
          <w:lang w:val="ro-RO"/>
        </w:rPr>
      </w:pPr>
    </w:p>
    <w:p w14:paraId="1F00EC4B" w14:textId="3D986953" w:rsidR="00EA46A4" w:rsidRPr="00514532" w:rsidRDefault="007F5DAA" w:rsidP="007F5DAA">
      <w:pPr>
        <w:pStyle w:val="Heading2"/>
      </w:pPr>
      <w:bookmarkStart w:id="12" w:name="_Toc230878194"/>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2"/>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650423C"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D1217">
        <w:rPr>
          <w:rFonts w:ascii="Arial" w:hAnsi="Arial" w:cs="Arial"/>
          <w:lang w:val="pt-BR"/>
        </w:rPr>
        <w:t>A2_km192+940-km211+980</w:t>
      </w:r>
      <w:r w:rsidR="005268D7" w:rsidRPr="00FD1C6E">
        <w:rPr>
          <w:rFonts w:ascii="Arial" w:hAnsi="Arial" w:cs="Arial"/>
          <w:lang w:val="it-IT"/>
        </w:rPr>
        <w:t>, cod identificare RD_RO_00_</w:t>
      </w:r>
      <w:r w:rsidR="008B0444">
        <w:rPr>
          <w:rFonts w:ascii="Arial" w:hAnsi="Arial" w:cs="Arial"/>
          <w:lang w:val="it-IT"/>
        </w:rPr>
        <w:t>2</w:t>
      </w:r>
      <w:r w:rsidR="00BD1217">
        <w:rPr>
          <w:rFonts w:ascii="Arial" w:hAnsi="Arial" w:cs="Arial"/>
          <w:lang w:val="it-IT"/>
        </w:rPr>
        <w:t>7</w:t>
      </w:r>
      <w:r w:rsidR="008B0444">
        <w:rPr>
          <w:rFonts w:ascii="Arial" w:hAnsi="Arial" w:cs="Arial"/>
          <w:lang w:val="it-IT"/>
        </w:rPr>
        <w:t>0</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72F2FEB" w14:textId="77777777" w:rsidR="001915FC" w:rsidRDefault="001915FC" w:rsidP="00FD4BCA">
      <w:pPr>
        <w:pStyle w:val="ListParagraph"/>
        <w:shd w:val="clear" w:color="auto" w:fill="FFFFFF"/>
        <w:suppressAutoHyphens w:val="0"/>
        <w:jc w:val="center"/>
        <w:rPr>
          <w:rFonts w:ascii="Arial" w:hAnsi="Arial" w:cs="Arial"/>
          <w:lang w:val="ro-RO" w:eastAsia="ro-RO"/>
        </w:rPr>
      </w:pPr>
    </w:p>
    <w:p w14:paraId="6284555D" w14:textId="58E7FF04"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8B0444" w:rsidRPr="00263F2C" w14:paraId="5161977F" w14:textId="77777777" w:rsidTr="00263F2C">
        <w:trPr>
          <w:jc w:val="center"/>
        </w:trPr>
        <w:tc>
          <w:tcPr>
            <w:tcW w:w="2795" w:type="dxa"/>
          </w:tcPr>
          <w:p w14:paraId="5F8AEAEC" w14:textId="371860EE" w:rsidR="008B0444" w:rsidRPr="008B0444" w:rsidRDefault="00BD1217"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Constanța</w:t>
            </w:r>
          </w:p>
        </w:tc>
        <w:tc>
          <w:tcPr>
            <w:tcW w:w="4426" w:type="dxa"/>
          </w:tcPr>
          <w:p w14:paraId="6F635931" w14:textId="23FDF997" w:rsidR="008B0444" w:rsidRPr="008B0444" w:rsidRDefault="00BD1217"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178,1</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695F3D97"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1D6678">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EC7548">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3A0E4AC0" w14:textId="3630DF34" w:rsidR="00C82D5F" w:rsidRPr="004C1428" w:rsidRDefault="00BD1217" w:rsidP="00914CF8">
      <w:pPr>
        <w:suppressAutoHyphens w:val="0"/>
        <w:spacing w:before="100" w:beforeAutospacing="1" w:after="100" w:afterAutospacing="1"/>
        <w:jc w:val="center"/>
        <w:rPr>
          <w:rFonts w:ascii="Arial" w:hAnsi="Arial" w:cs="Arial"/>
          <w:bCs/>
          <w:lang w:val="ro-RO"/>
        </w:rPr>
      </w:pPr>
      <w:r>
        <w:rPr>
          <w:noProof/>
        </w:rPr>
        <w:drawing>
          <wp:inline distT="0" distB="0" distL="0" distR="0" wp14:anchorId="0BEF9D9E" wp14:editId="027E7412">
            <wp:extent cx="4904762" cy="731425"/>
            <wp:effectExtent l="0" t="0" r="0" b="0"/>
            <wp:docPr id="16" name="Kép 15">
              <a:extLst xmlns:a="http://schemas.openxmlformats.org/drawingml/2006/main">
                <a:ext uri="{FF2B5EF4-FFF2-40B4-BE49-F238E27FC236}">
                  <a16:creationId xmlns:a16="http://schemas.microsoft.com/office/drawing/2014/main" id="{408A24D8-8F57-6304-147F-2B37829672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Kép 15">
                      <a:extLst>
                        <a:ext uri="{FF2B5EF4-FFF2-40B4-BE49-F238E27FC236}">
                          <a16:creationId xmlns:a16="http://schemas.microsoft.com/office/drawing/2014/main" id="{408A24D8-8F57-6304-147F-2B37829672E7}"/>
                        </a:ext>
                      </a:extLst>
                    </pic:cNvPr>
                    <pic:cNvPicPr>
                      <a:picLocks noChangeAspect="1"/>
                    </pic:cNvPicPr>
                  </pic:nvPicPr>
                  <pic:blipFill>
                    <a:blip r:embed="rId17"/>
                    <a:stretch>
                      <a:fillRect/>
                    </a:stretch>
                  </pic:blipFill>
                  <pic:spPr>
                    <a:xfrm>
                      <a:off x="0" y="0"/>
                      <a:ext cx="4904762" cy="731425"/>
                    </a:xfrm>
                    <a:prstGeom prst="rect">
                      <a:avLst/>
                    </a:prstGeom>
                  </pic:spPr>
                </pic:pic>
              </a:graphicData>
            </a:graphic>
          </wp:inline>
        </w:drawing>
      </w:r>
    </w:p>
    <w:p w14:paraId="186DBDB5" w14:textId="484E20B0"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1E065D" w:rsidRPr="001E065D" w14:paraId="4CF00375" w14:textId="77777777" w:rsidTr="001E065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5A5D1C5" w14:textId="77777777" w:rsidR="001E065D" w:rsidRPr="001E065D" w:rsidRDefault="001E065D" w:rsidP="001E065D">
            <w:pPr>
              <w:suppressAutoHyphens w:val="0"/>
              <w:jc w:val="center"/>
              <w:rPr>
                <w:rFonts w:ascii="Calibri" w:hAnsi="Calibri" w:cs="Calibri"/>
                <w:b/>
                <w:bCs/>
                <w:color w:val="000000"/>
                <w:kern w:val="0"/>
                <w:sz w:val="16"/>
                <w:szCs w:val="16"/>
                <w:lang w:eastAsia="en-US"/>
              </w:rPr>
            </w:pPr>
            <w:r w:rsidRPr="001E065D">
              <w:rPr>
                <w:rFonts w:ascii="Calibri" w:hAnsi="Calibri" w:cs="Calibri"/>
                <w:b/>
                <w:bCs/>
                <w:color w:val="000000"/>
                <w:kern w:val="0"/>
                <w:sz w:val="16"/>
                <w:szCs w:val="16"/>
                <w:lang w:eastAsia="en-US"/>
              </w:rPr>
              <w:t xml:space="preserve">Banda de </w:t>
            </w:r>
            <w:proofErr w:type="spellStart"/>
            <w:r w:rsidRPr="001E065D">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56D3B53" w14:textId="77777777" w:rsidR="001E065D" w:rsidRPr="001E065D" w:rsidRDefault="001E065D" w:rsidP="001E065D">
            <w:pPr>
              <w:suppressAutoHyphens w:val="0"/>
              <w:jc w:val="center"/>
              <w:rPr>
                <w:rFonts w:ascii="Calibri" w:hAnsi="Calibri" w:cs="Calibri"/>
                <w:b/>
                <w:bCs/>
                <w:color w:val="000000"/>
                <w:kern w:val="0"/>
                <w:sz w:val="16"/>
                <w:szCs w:val="16"/>
                <w:lang w:eastAsia="en-US"/>
              </w:rPr>
            </w:pPr>
            <w:proofErr w:type="spellStart"/>
            <w:r w:rsidRPr="001E065D">
              <w:rPr>
                <w:rFonts w:ascii="Calibri" w:hAnsi="Calibri" w:cs="Calibri"/>
                <w:b/>
                <w:bCs/>
                <w:color w:val="000000"/>
                <w:kern w:val="0"/>
                <w:sz w:val="16"/>
                <w:szCs w:val="16"/>
                <w:lang w:eastAsia="en-US"/>
              </w:rPr>
              <w:t>Murfatlar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A89A0F1" w14:textId="77777777" w:rsidR="001E065D" w:rsidRPr="001E065D" w:rsidRDefault="001E065D" w:rsidP="001E065D">
            <w:pPr>
              <w:suppressAutoHyphens w:val="0"/>
              <w:jc w:val="center"/>
              <w:rPr>
                <w:rFonts w:ascii="Calibri" w:hAnsi="Calibri" w:cs="Calibri"/>
                <w:b/>
                <w:bCs/>
                <w:color w:val="000000"/>
                <w:kern w:val="0"/>
                <w:sz w:val="16"/>
                <w:szCs w:val="16"/>
                <w:lang w:eastAsia="en-US"/>
              </w:rPr>
            </w:pPr>
            <w:r w:rsidRPr="001E065D">
              <w:rPr>
                <w:rFonts w:ascii="Calibri" w:hAnsi="Calibri" w:cs="Calibri"/>
                <w:b/>
                <w:bCs/>
                <w:color w:val="000000"/>
                <w:kern w:val="0"/>
                <w:sz w:val="16"/>
                <w:szCs w:val="16"/>
                <w:lang w:eastAsia="en-US"/>
              </w:rPr>
              <w:t>TOTAL</w:t>
            </w:r>
          </w:p>
        </w:tc>
      </w:tr>
      <w:tr w:rsidR="001E065D" w:rsidRPr="001E065D" w14:paraId="2520DB30" w14:textId="77777777" w:rsidTr="001E065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EC18B67" w14:textId="77777777" w:rsidR="001E065D" w:rsidRPr="001E065D" w:rsidRDefault="001E065D" w:rsidP="001E065D">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520DB779" w14:textId="77777777" w:rsidR="001E065D" w:rsidRPr="001E065D" w:rsidRDefault="001E065D" w:rsidP="001E065D">
            <w:pPr>
              <w:suppressAutoHyphens w:val="0"/>
              <w:jc w:val="center"/>
              <w:rPr>
                <w:rFonts w:ascii="Calibri" w:hAnsi="Calibri" w:cs="Calibri"/>
                <w:b/>
                <w:bCs/>
                <w:color w:val="000000"/>
                <w:kern w:val="0"/>
                <w:sz w:val="16"/>
                <w:szCs w:val="16"/>
                <w:lang w:eastAsia="en-US"/>
              </w:rPr>
            </w:pPr>
            <w:proofErr w:type="spellStart"/>
            <w:r w:rsidRPr="001E065D">
              <w:rPr>
                <w:rFonts w:ascii="Calibri" w:hAnsi="Calibri" w:cs="Calibri"/>
                <w:b/>
                <w:bCs/>
                <w:color w:val="000000"/>
                <w:kern w:val="0"/>
                <w:sz w:val="16"/>
                <w:szCs w:val="16"/>
                <w:lang w:eastAsia="en-US"/>
              </w:rPr>
              <w:t>Efect</w:t>
            </w:r>
            <w:proofErr w:type="spellEnd"/>
            <w:r w:rsidRPr="001E065D">
              <w:rPr>
                <w:rFonts w:ascii="Calibri" w:hAnsi="Calibri" w:cs="Calibri"/>
                <w:b/>
                <w:bCs/>
                <w:color w:val="000000"/>
                <w:kern w:val="0"/>
                <w:sz w:val="16"/>
                <w:szCs w:val="16"/>
                <w:lang w:eastAsia="en-US"/>
              </w:rPr>
              <w:t xml:space="preserve"> </w:t>
            </w:r>
            <w:proofErr w:type="spellStart"/>
            <w:r w:rsidRPr="001E065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3447A9D" w14:textId="77777777" w:rsidR="001E065D" w:rsidRPr="001E065D" w:rsidRDefault="001E065D" w:rsidP="001E065D">
            <w:pPr>
              <w:suppressAutoHyphens w:val="0"/>
              <w:jc w:val="center"/>
              <w:rPr>
                <w:rFonts w:ascii="Calibri" w:hAnsi="Calibri" w:cs="Calibri"/>
                <w:b/>
                <w:bCs/>
                <w:color w:val="000000"/>
                <w:kern w:val="0"/>
                <w:sz w:val="16"/>
                <w:szCs w:val="16"/>
                <w:lang w:eastAsia="en-US"/>
              </w:rPr>
            </w:pPr>
            <w:proofErr w:type="spellStart"/>
            <w:r w:rsidRPr="001E065D">
              <w:rPr>
                <w:rFonts w:ascii="Calibri" w:hAnsi="Calibri" w:cs="Calibri"/>
                <w:b/>
                <w:bCs/>
                <w:color w:val="000000"/>
                <w:kern w:val="0"/>
                <w:sz w:val="16"/>
                <w:szCs w:val="16"/>
                <w:lang w:eastAsia="en-US"/>
              </w:rPr>
              <w:t>Efect</w:t>
            </w:r>
            <w:proofErr w:type="spellEnd"/>
            <w:r w:rsidRPr="001E065D">
              <w:rPr>
                <w:rFonts w:ascii="Calibri" w:hAnsi="Calibri" w:cs="Calibri"/>
                <w:b/>
                <w:bCs/>
                <w:color w:val="000000"/>
                <w:kern w:val="0"/>
                <w:sz w:val="16"/>
                <w:szCs w:val="16"/>
                <w:lang w:eastAsia="en-US"/>
              </w:rPr>
              <w:t xml:space="preserve"> </w:t>
            </w:r>
            <w:proofErr w:type="spellStart"/>
            <w:r w:rsidRPr="001E065D">
              <w:rPr>
                <w:rFonts w:ascii="Calibri" w:hAnsi="Calibri" w:cs="Calibri"/>
                <w:b/>
                <w:bCs/>
                <w:color w:val="000000"/>
                <w:kern w:val="0"/>
                <w:sz w:val="16"/>
                <w:szCs w:val="16"/>
                <w:lang w:eastAsia="en-US"/>
              </w:rPr>
              <w:t>dăunător</w:t>
            </w:r>
            <w:proofErr w:type="spellEnd"/>
          </w:p>
        </w:tc>
      </w:tr>
      <w:tr w:rsidR="001E065D" w:rsidRPr="001E065D" w14:paraId="2CB2DF75" w14:textId="77777777" w:rsidTr="001E065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885878B" w14:textId="77777777" w:rsidR="001E065D" w:rsidRPr="001E065D" w:rsidRDefault="001E065D" w:rsidP="001E065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5ADC7CC" w14:textId="77777777" w:rsidR="001E065D" w:rsidRPr="001E065D" w:rsidRDefault="001E065D" w:rsidP="001E065D">
            <w:pPr>
              <w:suppressAutoHyphens w:val="0"/>
              <w:jc w:val="center"/>
              <w:rPr>
                <w:rFonts w:ascii="Calibri" w:hAnsi="Calibri" w:cs="Calibri"/>
                <w:b/>
                <w:bCs/>
                <w:color w:val="000000"/>
                <w:kern w:val="0"/>
                <w:sz w:val="16"/>
                <w:szCs w:val="16"/>
                <w:lang w:eastAsia="en-US"/>
              </w:rPr>
            </w:pPr>
            <w:r w:rsidRPr="001E065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66D6B0F4" w14:textId="77777777" w:rsidR="001E065D" w:rsidRPr="001E065D" w:rsidRDefault="001E065D" w:rsidP="001E065D">
            <w:pPr>
              <w:suppressAutoHyphens w:val="0"/>
              <w:jc w:val="center"/>
              <w:rPr>
                <w:rFonts w:ascii="Calibri" w:hAnsi="Calibri" w:cs="Calibri"/>
                <w:b/>
                <w:bCs/>
                <w:color w:val="000000"/>
                <w:kern w:val="0"/>
                <w:sz w:val="16"/>
                <w:szCs w:val="16"/>
                <w:lang w:eastAsia="en-US"/>
              </w:rPr>
            </w:pPr>
            <w:r w:rsidRPr="001E065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54F644B" w14:textId="77777777" w:rsidR="001E065D" w:rsidRPr="001E065D" w:rsidRDefault="001E065D" w:rsidP="001E065D">
            <w:pPr>
              <w:suppressAutoHyphens w:val="0"/>
              <w:jc w:val="center"/>
              <w:rPr>
                <w:rFonts w:ascii="Calibri" w:hAnsi="Calibri" w:cs="Calibri"/>
                <w:b/>
                <w:bCs/>
                <w:color w:val="000000"/>
                <w:kern w:val="0"/>
                <w:sz w:val="16"/>
                <w:szCs w:val="16"/>
                <w:lang w:eastAsia="en-US"/>
              </w:rPr>
            </w:pPr>
            <w:r w:rsidRPr="001E065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1C78169" w14:textId="77777777" w:rsidR="001E065D" w:rsidRPr="001E065D" w:rsidRDefault="001E065D" w:rsidP="001E065D">
            <w:pPr>
              <w:suppressAutoHyphens w:val="0"/>
              <w:jc w:val="center"/>
              <w:rPr>
                <w:rFonts w:ascii="Calibri" w:hAnsi="Calibri" w:cs="Calibri"/>
                <w:b/>
                <w:bCs/>
                <w:color w:val="000000"/>
                <w:kern w:val="0"/>
                <w:sz w:val="16"/>
                <w:szCs w:val="16"/>
                <w:lang w:eastAsia="en-US"/>
              </w:rPr>
            </w:pPr>
            <w:r w:rsidRPr="001E065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BC9620" w14:textId="77777777" w:rsidR="001E065D" w:rsidRPr="001E065D" w:rsidRDefault="001E065D" w:rsidP="001E065D">
            <w:pPr>
              <w:suppressAutoHyphens w:val="0"/>
              <w:jc w:val="center"/>
              <w:rPr>
                <w:rFonts w:ascii="Calibri" w:hAnsi="Calibri" w:cs="Calibri"/>
                <w:b/>
                <w:bCs/>
                <w:color w:val="000000"/>
                <w:kern w:val="0"/>
                <w:sz w:val="16"/>
                <w:szCs w:val="16"/>
                <w:lang w:eastAsia="en-US"/>
              </w:rPr>
            </w:pPr>
            <w:r w:rsidRPr="001E065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6D82292" w14:textId="77777777" w:rsidR="001E065D" w:rsidRPr="001E065D" w:rsidRDefault="001E065D" w:rsidP="001E065D">
            <w:pPr>
              <w:suppressAutoHyphens w:val="0"/>
              <w:jc w:val="center"/>
              <w:rPr>
                <w:rFonts w:ascii="Calibri" w:hAnsi="Calibri" w:cs="Calibri"/>
                <w:b/>
                <w:bCs/>
                <w:color w:val="000000"/>
                <w:kern w:val="0"/>
                <w:sz w:val="16"/>
                <w:szCs w:val="16"/>
                <w:lang w:eastAsia="en-US"/>
              </w:rPr>
            </w:pPr>
            <w:r w:rsidRPr="001E065D">
              <w:rPr>
                <w:rFonts w:ascii="Calibri" w:hAnsi="Calibri" w:cs="Calibri"/>
                <w:b/>
                <w:bCs/>
                <w:color w:val="000000"/>
                <w:kern w:val="0"/>
                <w:sz w:val="16"/>
                <w:szCs w:val="16"/>
                <w:lang w:eastAsia="en-US"/>
              </w:rPr>
              <w:t>HSD</w:t>
            </w:r>
          </w:p>
        </w:tc>
      </w:tr>
      <w:tr w:rsidR="001E065D" w:rsidRPr="001E065D" w14:paraId="51696F51"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33499E"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B9C227D"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40B6C"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970B5E"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C0CE2"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A71DFB"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63604F8"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4FEC9EFB"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E04C5E"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BDE991A"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443F3"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CFA262"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957306"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6A9CD3"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0F16DB"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531B0190"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9BF1B4"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0945D28"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6AE68"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F1DB4AE"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A95C70"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4C1DD0"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8208855"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6CB2529C"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17E59A"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5D01B31"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AFDCE7"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4BA42F0"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6D3CB"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17EE15"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8158593"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0443335D"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180E68"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5ED5645"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3482A"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C46ED0"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C0FA1"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508D2D"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B44AA3A"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6C1E4261"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16246B"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697FE819"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F7EF01"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98F718"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C25C4"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51A611"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5CE086"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7AA25BA6"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E56AF0"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F446202"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0EB59"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1A2A6"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C9BB1C"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1BDDF1"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1E25F1"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4F59118E"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A2EBFC"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24405FB"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62316"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CBF9C"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F9B7C"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ACDFC1"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10C4C1"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424F0316"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034E94"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4EA3D03"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36D3C"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28C22"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F6DF6D"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E621CD"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ABA112"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23F1158F"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362AC5"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513C837"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F4E18A"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D32D7"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4356C"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526FD7"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994B78"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6AEEBD33"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D4D60E"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6A24BF62"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CF0CD0"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2B44DC"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D4F5C"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DA7967"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703D5C"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2501155B"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DD3201"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7D44088"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C7805"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5571F"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FC0B0A"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40631E"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271945"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0155CE57"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9CFAC2"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24CAEE1"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DDD5BD"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D9200"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B6B16A"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C0F7D0"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EFCB44"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69B63C96"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D9A2E4"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F4AE303"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F3DBC1"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26A01"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E9A1F8"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F79FBB"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B78D58"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16E1EF64"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3F3B9C"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7DE7F7B"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D40CF"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C4F11"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22169"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B871A4"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EC78C4"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78079659"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A9904A"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811533B"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B2CB16"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25DDDD"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BD3D14"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DD0147"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86F8E6"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6AA028A9"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1FCBD7"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CDBEC85"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D75FF"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747CA5"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EAAF1"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50DA0E"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CA4AB1"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3711DA02"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44DCB9"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5D46C50"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C215C"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8C0A2"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2C438"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5E691D"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F37666"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6E0682BD"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E545FC"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0BAA46B"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28ED6"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6E8C38"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063071"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7D0857"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B5A84D"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5566C05F"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D274AA"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46D255BB"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2FB4B6"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34726C"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167DF1"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EA3ED3"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78E7F0"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0EC7FD1B"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EEE2B6"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47C5708"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38B7F"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B6CD0"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7A540F"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F79DE4"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70F085"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664C82F9"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459FAB"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6F0B3910"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901C4"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585DC"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4D119A"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A92220"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8F1605"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34BE34D3"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497D66"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3E5C7DF5"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58F9EA"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788503"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93996E"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720CE4"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657174"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46CF04F6"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FD59A4"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564E45C"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9979F4"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8925B"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438BB2"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52EF07"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3A89E56"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3755B1E8"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FE224B"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6765151"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1A6180"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1B3382"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3CB10"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E1C735"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A3FE0B"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432E3CB2"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96D6D0" w14:textId="77777777" w:rsidR="001E065D" w:rsidRPr="001E065D" w:rsidRDefault="001E065D" w:rsidP="001E065D">
            <w:pPr>
              <w:suppressAutoHyphens w:val="0"/>
              <w:jc w:val="center"/>
              <w:rPr>
                <w:rFonts w:ascii="Calibri" w:hAnsi="Calibri" w:cs="Calibri"/>
                <w:color w:val="000000"/>
                <w:kern w:val="0"/>
                <w:sz w:val="16"/>
                <w:szCs w:val="16"/>
                <w:lang w:eastAsia="en-US"/>
              </w:rPr>
            </w:pPr>
            <w:proofErr w:type="spellStart"/>
            <w:r w:rsidRPr="001E065D">
              <w:rPr>
                <w:rFonts w:ascii="Calibri" w:hAnsi="Calibri" w:cs="Calibri"/>
                <w:color w:val="000000"/>
                <w:kern w:val="0"/>
                <w:sz w:val="16"/>
                <w:szCs w:val="16"/>
                <w:lang w:eastAsia="en-US"/>
              </w:rPr>
              <w:t>peste</w:t>
            </w:r>
            <w:proofErr w:type="spellEnd"/>
            <w:r w:rsidRPr="001E065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EBBD8FB"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FF2EC"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70421"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8628E7"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DBE143"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5D9BC9" w14:textId="77777777" w:rsidR="001E065D" w:rsidRPr="001E065D" w:rsidRDefault="001E065D" w:rsidP="001E065D">
            <w:pPr>
              <w:suppressAutoHyphens w:val="0"/>
              <w:jc w:val="center"/>
              <w:rPr>
                <w:rFonts w:ascii="Calibri" w:hAnsi="Calibri" w:cs="Calibri"/>
                <w:color w:val="000000"/>
                <w:kern w:val="0"/>
                <w:sz w:val="16"/>
                <w:szCs w:val="16"/>
                <w:lang w:eastAsia="en-US"/>
              </w:rPr>
            </w:pPr>
            <w:r w:rsidRPr="001E065D">
              <w:rPr>
                <w:rFonts w:ascii="Calibri" w:hAnsi="Calibri" w:cs="Calibri"/>
                <w:color w:val="000000"/>
                <w:kern w:val="0"/>
                <w:sz w:val="16"/>
                <w:szCs w:val="16"/>
                <w:lang w:eastAsia="en-US"/>
              </w:rPr>
              <w:t>0</w:t>
            </w:r>
          </w:p>
        </w:tc>
      </w:tr>
      <w:tr w:rsidR="001E065D" w:rsidRPr="001E065D" w14:paraId="361EFD7B" w14:textId="77777777" w:rsidTr="001E065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DB47DD" w14:textId="77777777" w:rsidR="001E065D" w:rsidRPr="001E065D" w:rsidRDefault="001E065D" w:rsidP="001E065D">
            <w:pPr>
              <w:suppressAutoHyphens w:val="0"/>
              <w:jc w:val="center"/>
              <w:rPr>
                <w:rFonts w:ascii="Calibri" w:hAnsi="Calibri" w:cs="Calibri"/>
                <w:b/>
                <w:bCs/>
                <w:color w:val="000000"/>
                <w:kern w:val="0"/>
                <w:sz w:val="16"/>
                <w:szCs w:val="16"/>
                <w:lang w:eastAsia="en-US"/>
              </w:rPr>
            </w:pPr>
            <w:r w:rsidRPr="001E065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7A60C2E5" w14:textId="77777777" w:rsidR="001E065D" w:rsidRPr="001E065D" w:rsidRDefault="001E065D" w:rsidP="001E065D">
            <w:pPr>
              <w:suppressAutoHyphens w:val="0"/>
              <w:jc w:val="center"/>
              <w:rPr>
                <w:rFonts w:ascii="Calibri" w:hAnsi="Calibri" w:cs="Calibri"/>
                <w:b/>
                <w:bCs/>
                <w:color w:val="000000"/>
                <w:kern w:val="0"/>
                <w:sz w:val="16"/>
                <w:szCs w:val="16"/>
                <w:lang w:eastAsia="en-US"/>
              </w:rPr>
            </w:pPr>
            <w:r w:rsidRPr="001E065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21D4AF" w14:textId="77777777" w:rsidR="001E065D" w:rsidRPr="001E065D" w:rsidRDefault="001E065D" w:rsidP="001E065D">
            <w:pPr>
              <w:suppressAutoHyphens w:val="0"/>
              <w:jc w:val="center"/>
              <w:rPr>
                <w:rFonts w:ascii="Calibri" w:hAnsi="Calibri" w:cs="Calibri"/>
                <w:b/>
                <w:bCs/>
                <w:color w:val="000000"/>
                <w:kern w:val="0"/>
                <w:sz w:val="16"/>
                <w:szCs w:val="16"/>
                <w:lang w:eastAsia="en-US"/>
              </w:rPr>
            </w:pPr>
            <w:r w:rsidRPr="001E065D">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5E92367" w14:textId="77777777" w:rsidR="001E065D" w:rsidRPr="001E065D" w:rsidRDefault="001E065D" w:rsidP="001E065D">
            <w:pPr>
              <w:suppressAutoHyphens w:val="0"/>
              <w:jc w:val="center"/>
              <w:rPr>
                <w:rFonts w:ascii="Calibri" w:hAnsi="Calibri" w:cs="Calibri"/>
                <w:b/>
                <w:bCs/>
                <w:color w:val="000000"/>
                <w:kern w:val="0"/>
                <w:sz w:val="16"/>
                <w:szCs w:val="16"/>
                <w:lang w:eastAsia="en-US"/>
              </w:rPr>
            </w:pPr>
            <w:r w:rsidRPr="001E065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FFFA91" w14:textId="77777777" w:rsidR="001E065D" w:rsidRPr="001E065D" w:rsidRDefault="001E065D" w:rsidP="001E065D">
            <w:pPr>
              <w:suppressAutoHyphens w:val="0"/>
              <w:jc w:val="center"/>
              <w:rPr>
                <w:rFonts w:ascii="Calibri" w:hAnsi="Calibri" w:cs="Calibri"/>
                <w:b/>
                <w:bCs/>
                <w:color w:val="000000"/>
                <w:kern w:val="0"/>
                <w:sz w:val="16"/>
                <w:szCs w:val="16"/>
                <w:lang w:eastAsia="en-US"/>
              </w:rPr>
            </w:pPr>
            <w:r w:rsidRPr="001E065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3C3F7A" w14:textId="77777777" w:rsidR="001E065D" w:rsidRPr="001E065D" w:rsidRDefault="001E065D" w:rsidP="001E065D">
            <w:pPr>
              <w:suppressAutoHyphens w:val="0"/>
              <w:jc w:val="center"/>
              <w:rPr>
                <w:rFonts w:ascii="Calibri" w:hAnsi="Calibri" w:cs="Calibri"/>
                <w:b/>
                <w:bCs/>
                <w:color w:val="000000"/>
                <w:kern w:val="0"/>
                <w:sz w:val="16"/>
                <w:szCs w:val="16"/>
                <w:lang w:eastAsia="en-US"/>
              </w:rPr>
            </w:pPr>
            <w:r w:rsidRPr="001E065D">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05C0B02" w14:textId="77777777" w:rsidR="001E065D" w:rsidRPr="001E065D" w:rsidRDefault="001E065D" w:rsidP="001E065D">
            <w:pPr>
              <w:suppressAutoHyphens w:val="0"/>
              <w:jc w:val="center"/>
              <w:rPr>
                <w:rFonts w:ascii="Calibri" w:hAnsi="Calibri" w:cs="Calibri"/>
                <w:b/>
                <w:bCs/>
                <w:color w:val="000000"/>
                <w:kern w:val="0"/>
                <w:sz w:val="16"/>
                <w:szCs w:val="16"/>
                <w:lang w:eastAsia="en-US"/>
              </w:rPr>
            </w:pPr>
            <w:r w:rsidRPr="001E065D">
              <w:rPr>
                <w:rFonts w:ascii="Calibri" w:hAnsi="Calibri" w:cs="Calibri"/>
                <w:b/>
                <w:bCs/>
                <w:color w:val="000000"/>
                <w:kern w:val="0"/>
                <w:sz w:val="16"/>
                <w:szCs w:val="16"/>
                <w:lang w:eastAsia="en-US"/>
              </w:rPr>
              <w:t>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786104BE" w14:textId="31B7243B" w:rsidR="00AB4A90" w:rsidRDefault="001E065D" w:rsidP="00D6126F">
      <w:pPr>
        <w:autoSpaceDE w:val="0"/>
        <w:rPr>
          <w:rFonts w:ascii="Arial" w:hAnsi="Arial" w:cs="Arial"/>
          <w:b/>
          <w:lang w:val="ro-RO"/>
        </w:rPr>
      </w:pPr>
      <w:r>
        <w:rPr>
          <w:rFonts w:ascii="Arial" w:hAnsi="Arial" w:cs="Arial"/>
          <w:iCs/>
          <w:color w:val="000000"/>
          <w:lang w:val="ro-RO"/>
        </w:rPr>
        <w:t>Din tabelul de mai sus se observă că un număr de 6 persoane expuse la diferite niveluri ale zgomotului cauzat de traficul rutier prezintă un grad ridicat de disconfort.</w:t>
      </w:r>
    </w:p>
    <w:p w14:paraId="745021EA" w14:textId="77777777" w:rsidR="009B4DB4" w:rsidRDefault="009B4DB4" w:rsidP="00D6126F">
      <w:pPr>
        <w:autoSpaceDE w:val="0"/>
        <w:rPr>
          <w:rFonts w:ascii="Arial" w:hAnsi="Arial" w:cs="Arial"/>
          <w:b/>
          <w:lang w:val="ro-RO"/>
        </w:rPr>
      </w:pPr>
    </w:p>
    <w:p w14:paraId="399CD0AD" w14:textId="77777777" w:rsidR="009B4DB4" w:rsidRDefault="009B4DB4" w:rsidP="00D6126F">
      <w:pPr>
        <w:autoSpaceDE w:val="0"/>
        <w:rPr>
          <w:rFonts w:ascii="Arial" w:hAnsi="Arial" w:cs="Arial"/>
          <w:b/>
          <w:lang w:val="ro-RO"/>
        </w:rPr>
      </w:pPr>
    </w:p>
    <w:p w14:paraId="0BF0AB1A" w14:textId="2A9384F9" w:rsidR="00BF22CA" w:rsidRPr="00CC511B" w:rsidRDefault="00125C33" w:rsidP="007F5DAA">
      <w:pPr>
        <w:pStyle w:val="Heading2"/>
      </w:pPr>
      <w:bookmarkStart w:id="13" w:name="_Toc230878195"/>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3"/>
    </w:p>
    <w:p w14:paraId="2AE0BF31" w14:textId="6D003B9B" w:rsidR="00286305" w:rsidRDefault="00B15FDB">
      <w:pPr>
        <w:pStyle w:val="BodyText"/>
        <w:spacing w:after="0"/>
        <w:jc w:val="both"/>
        <w:rPr>
          <w:rFonts w:ascii="Arial" w:hAnsi="Arial" w:cs="Arial"/>
          <w:lang w:val="ro-RO"/>
        </w:rPr>
      </w:pPr>
      <w:r>
        <w:rPr>
          <w:rFonts w:ascii="Arial" w:hAnsi="Arial" w:cs="Arial"/>
          <w:lang w:val="ro-RO"/>
        </w:rPr>
        <w:t>Nu este cazul.</w:t>
      </w:r>
    </w:p>
    <w:p w14:paraId="31AD8D47" w14:textId="77777777" w:rsidR="00131133" w:rsidRPr="00CC511B" w:rsidRDefault="00131133" w:rsidP="00131133">
      <w:pPr>
        <w:autoSpaceDE w:val="0"/>
        <w:jc w:val="both"/>
        <w:rPr>
          <w:rFonts w:ascii="Arial" w:hAnsi="Arial" w:cs="Arial"/>
          <w:highlight w:val="yellow"/>
          <w:lang w:val="ro-RO"/>
        </w:rPr>
      </w:pPr>
    </w:p>
    <w:p w14:paraId="40D261FA" w14:textId="3E044BA7" w:rsidR="00BF22CA" w:rsidRPr="00CC511B" w:rsidRDefault="00125C33" w:rsidP="007F5DAA">
      <w:pPr>
        <w:pStyle w:val="Heading2"/>
      </w:pPr>
      <w:bookmarkStart w:id="14" w:name="_Toc230878196"/>
      <w:r w:rsidRPr="00CC511B">
        <w:t>2.</w:t>
      </w:r>
      <w:r w:rsidR="00514532">
        <w:t>9</w:t>
      </w:r>
      <w:r w:rsidRPr="00CC511B">
        <w:t>. Măsuri de reducere a zgomotului deja în vigoare şi proiecte în curs de elaborare</w:t>
      </w:r>
      <w:bookmarkEnd w:id="14"/>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2010B2CC" w14:textId="2EC2EA20" w:rsidR="00BF22CA" w:rsidRPr="00CC511B" w:rsidRDefault="00D40F1A" w:rsidP="00A34F16">
      <w:pPr>
        <w:pStyle w:val="BodyTextIndent"/>
        <w:tabs>
          <w:tab w:val="left" w:pos="0"/>
        </w:tabs>
        <w:ind w:left="0" w:firstLine="0"/>
        <w:rPr>
          <w:rFonts w:ascii="Arial" w:hAnsi="Arial" w:cs="Arial"/>
          <w:color w:val="000000"/>
          <w:lang w:val="ro-RO"/>
        </w:rPr>
      </w:pPr>
      <w:r>
        <w:rPr>
          <w:rFonts w:ascii="Arial" w:hAnsi="Arial" w:cs="Arial"/>
          <w:b w:val="0"/>
          <w:color w:val="000000"/>
          <w:sz w:val="24"/>
          <w:szCs w:val="24"/>
          <w:lang w:val="ro-RO"/>
        </w:rPr>
        <w:t>Î</w:t>
      </w:r>
      <w:r w:rsidR="001E35C3">
        <w:rPr>
          <w:rFonts w:ascii="Arial" w:hAnsi="Arial" w:cs="Arial"/>
          <w:b w:val="0"/>
          <w:color w:val="000000"/>
          <w:sz w:val="24"/>
          <w:szCs w:val="24"/>
          <w:lang w:val="ro-RO"/>
        </w:rPr>
        <w:t>n planul de acțiune precedent</w:t>
      </w:r>
      <w:r w:rsidR="00A34F16">
        <w:rPr>
          <w:rFonts w:ascii="Arial" w:hAnsi="Arial" w:cs="Arial"/>
          <w:b w:val="0"/>
          <w:color w:val="000000"/>
          <w:sz w:val="24"/>
          <w:szCs w:val="24"/>
          <w:lang w:val="ro-RO"/>
        </w:rPr>
        <w:t xml:space="preserve"> nu au fost prevăzute măsuri pentru reducerea zgomotul pe acest sector de autostradă</w:t>
      </w:r>
      <w:r w:rsidR="00125C33" w:rsidRPr="00CC511B">
        <w:rPr>
          <w:rFonts w:ascii="Arial" w:hAnsi="Arial" w:cs="Arial"/>
          <w:b w:val="0"/>
          <w:color w:val="000000"/>
          <w:sz w:val="24"/>
          <w:szCs w:val="24"/>
          <w:lang w:val="ro-RO"/>
        </w:rPr>
        <w:t xml:space="preserve">. </w:t>
      </w:r>
    </w:p>
    <w:p w14:paraId="735E7F4A" w14:textId="77777777" w:rsidR="00166343" w:rsidRDefault="00166343">
      <w:pPr>
        <w:autoSpaceDE w:val="0"/>
        <w:jc w:val="both"/>
        <w:rPr>
          <w:rFonts w:ascii="Arial" w:hAnsi="Arial" w:cs="Arial"/>
          <w:b/>
          <w:color w:val="000000"/>
          <w:lang w:val="ro-RO"/>
        </w:rPr>
      </w:pPr>
    </w:p>
    <w:p w14:paraId="3BA80970" w14:textId="0B464088" w:rsidR="00BF22CA" w:rsidRPr="00CC511B" w:rsidRDefault="00125C33" w:rsidP="007F5DAA">
      <w:pPr>
        <w:pStyle w:val="Heading2"/>
      </w:pPr>
      <w:bookmarkStart w:id="15" w:name="_Toc230878197"/>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5"/>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499FCE8F" w14:textId="21E80E93" w:rsidR="00C87857" w:rsidRDefault="00B15FDB" w:rsidP="002D0F39">
      <w:pPr>
        <w:autoSpaceDE w:val="0"/>
        <w:jc w:val="both"/>
        <w:rPr>
          <w:rFonts w:ascii="Arial" w:hAnsi="Arial" w:cs="Arial"/>
          <w:lang w:val="ro-RO"/>
        </w:rPr>
      </w:pPr>
      <w:r>
        <w:rPr>
          <w:rFonts w:ascii="Arial" w:hAnsi="Arial" w:cs="Arial"/>
          <w:color w:val="000000"/>
          <w:lang w:val="ro-RO"/>
        </w:rPr>
        <w:t>Nu este cazul.</w:t>
      </w: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FD28E8B"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7F5DAA">
      <w:pPr>
        <w:pStyle w:val="Heading2"/>
      </w:pPr>
      <w:bookmarkStart w:id="16" w:name="_Toc230878198"/>
      <w:r w:rsidRPr="00C13506">
        <w:t>2.1</w:t>
      </w:r>
      <w:r w:rsidR="00B66ACE">
        <w:t>1</w:t>
      </w:r>
      <w:r w:rsidRPr="00C13506">
        <w:t>. Strategii pe termen lung</w:t>
      </w:r>
      <w:bookmarkEnd w:id="16"/>
    </w:p>
    <w:p w14:paraId="2BB34BE8"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7F5DAA">
      <w:pPr>
        <w:pStyle w:val="Heading2"/>
      </w:pPr>
      <w:bookmarkStart w:id="17" w:name="_Toc230878199"/>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7"/>
    </w:p>
    <w:p w14:paraId="1059B352"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5C410011"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44AC7D9E"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7F5DAA">
      <w:pPr>
        <w:pStyle w:val="Heading2"/>
      </w:pPr>
      <w:bookmarkStart w:id="18" w:name="_Toc230878200"/>
      <w:r w:rsidRPr="00CC511B">
        <w:t>2.1</w:t>
      </w:r>
      <w:r w:rsidR="00C528FB">
        <w:t>3</w:t>
      </w:r>
      <w:r w:rsidRPr="00CC511B">
        <w:t>. Prevederi avute în vedere pentru evaluarea implementării şi rezultatelor planului de acţiune</w:t>
      </w:r>
      <w:bookmarkEnd w:id="18"/>
    </w:p>
    <w:p w14:paraId="230070B7" w14:textId="77777777" w:rsidR="00B15FDB" w:rsidRDefault="00B15FDB" w:rsidP="00B15FDB">
      <w:pPr>
        <w:autoSpaceDE w:val="0"/>
        <w:jc w:val="both"/>
        <w:rPr>
          <w:rFonts w:ascii="Arial" w:hAnsi="Arial" w:cs="Arial"/>
          <w:lang w:val="ro-RO"/>
        </w:rPr>
      </w:pPr>
      <w:r>
        <w:rPr>
          <w:rFonts w:ascii="Arial" w:hAnsi="Arial" w:cs="Arial"/>
          <w:color w:val="000000"/>
          <w:lang w:val="ro-RO"/>
        </w:rPr>
        <w:t>Nu este cazul.</w:t>
      </w: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7F5DAA">
      <w:pPr>
        <w:pStyle w:val="Heading2"/>
      </w:pPr>
      <w:bookmarkStart w:id="19" w:name="_Toc171954350"/>
      <w:bookmarkStart w:id="20" w:name="_Toc230878201"/>
      <w:r w:rsidRPr="00051A43">
        <w:t>2.1</w:t>
      </w:r>
      <w:r>
        <w:t>4</w:t>
      </w:r>
      <w:r w:rsidRPr="00051A43">
        <w:t xml:space="preserve">. </w:t>
      </w:r>
      <w:r>
        <w:t>Cerințe pentru cartarea strategică de zgomot pentru anul de bază 2026</w:t>
      </w:r>
      <w:bookmarkEnd w:id="19"/>
      <w:bookmarkEnd w:id="2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lastRenderedPageBreak/>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cu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headerReference w:type="even" r:id="rId18"/>
      <w:headerReference w:type="default" r:id="rId19"/>
      <w:footerReference w:type="even" r:id="rId20"/>
      <w:footerReference w:type="default" r:id="rId21"/>
      <w:headerReference w:type="first" r:id="rId22"/>
      <w:footerReference w:type="first" r:id="rId23"/>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189A9" w14:textId="77777777" w:rsidR="00FE65EA" w:rsidRDefault="00FE65EA">
      <w:r>
        <w:separator/>
      </w:r>
    </w:p>
  </w:endnote>
  <w:endnote w:type="continuationSeparator" w:id="0">
    <w:p w14:paraId="23685725" w14:textId="77777777" w:rsidR="00FE65EA" w:rsidRDefault="00FE65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058DB" w14:textId="77777777" w:rsidR="00FE65EA" w:rsidRDefault="00FE65EA">
      <w:r>
        <w:separator/>
      </w:r>
    </w:p>
  </w:footnote>
  <w:footnote w:type="continuationSeparator" w:id="0">
    <w:p w14:paraId="27DE6A73" w14:textId="77777777" w:rsidR="00FE65EA" w:rsidRDefault="00FE65EA">
      <w:r>
        <w:continuationSeparator/>
      </w:r>
    </w:p>
  </w:footnote>
  <w:footnote w:id="1">
    <w:p w14:paraId="0470B531" w14:textId="77777777" w:rsidR="00BD1217" w:rsidRPr="00C9714F" w:rsidRDefault="00BD1217" w:rsidP="00BD1217">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0"/>
  </w:num>
  <w:num w:numId="13" w16cid:durableId="1135760038">
    <w:abstractNumId w:val="25"/>
  </w:num>
  <w:num w:numId="14" w16cid:durableId="43024140">
    <w:abstractNumId w:val="29"/>
  </w:num>
  <w:num w:numId="15" w16cid:durableId="1287079827">
    <w:abstractNumId w:val="27"/>
  </w:num>
  <w:num w:numId="16" w16cid:durableId="978874029">
    <w:abstractNumId w:val="23"/>
  </w:num>
  <w:num w:numId="17" w16cid:durableId="245847654">
    <w:abstractNumId w:val="28"/>
  </w:num>
  <w:num w:numId="18" w16cid:durableId="1917932235">
    <w:abstractNumId w:val="2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55FB"/>
    <w:rsid w:val="00067084"/>
    <w:rsid w:val="00067803"/>
    <w:rsid w:val="0006785E"/>
    <w:rsid w:val="00072601"/>
    <w:rsid w:val="00072952"/>
    <w:rsid w:val="00072C16"/>
    <w:rsid w:val="000731F8"/>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A76B6"/>
    <w:rsid w:val="000B1BF4"/>
    <w:rsid w:val="000B1F86"/>
    <w:rsid w:val="000B5DD0"/>
    <w:rsid w:val="000B6480"/>
    <w:rsid w:val="000C06BC"/>
    <w:rsid w:val="000C11AE"/>
    <w:rsid w:val="000C1A1A"/>
    <w:rsid w:val="000C2193"/>
    <w:rsid w:val="000C29E2"/>
    <w:rsid w:val="000D07E7"/>
    <w:rsid w:val="000D1A95"/>
    <w:rsid w:val="000D471C"/>
    <w:rsid w:val="000D50D3"/>
    <w:rsid w:val="000D58F5"/>
    <w:rsid w:val="000D71FF"/>
    <w:rsid w:val="000E13E9"/>
    <w:rsid w:val="000E4346"/>
    <w:rsid w:val="000E5A01"/>
    <w:rsid w:val="000F05DD"/>
    <w:rsid w:val="000F1FA6"/>
    <w:rsid w:val="0011333F"/>
    <w:rsid w:val="001134CC"/>
    <w:rsid w:val="00117D52"/>
    <w:rsid w:val="00117F36"/>
    <w:rsid w:val="0012596A"/>
    <w:rsid w:val="00125C33"/>
    <w:rsid w:val="0013060A"/>
    <w:rsid w:val="00131133"/>
    <w:rsid w:val="0013258A"/>
    <w:rsid w:val="00133BBA"/>
    <w:rsid w:val="0014255F"/>
    <w:rsid w:val="00142E0F"/>
    <w:rsid w:val="00142FE4"/>
    <w:rsid w:val="00143E1A"/>
    <w:rsid w:val="001453C8"/>
    <w:rsid w:val="00146D57"/>
    <w:rsid w:val="00147083"/>
    <w:rsid w:val="00147C2E"/>
    <w:rsid w:val="0015443E"/>
    <w:rsid w:val="0016032F"/>
    <w:rsid w:val="0016165E"/>
    <w:rsid w:val="00161BC2"/>
    <w:rsid w:val="001620DE"/>
    <w:rsid w:val="00166343"/>
    <w:rsid w:val="00166F31"/>
    <w:rsid w:val="00170BDC"/>
    <w:rsid w:val="00177D89"/>
    <w:rsid w:val="001911D6"/>
    <w:rsid w:val="001915FC"/>
    <w:rsid w:val="0019179C"/>
    <w:rsid w:val="001957A8"/>
    <w:rsid w:val="00197E55"/>
    <w:rsid w:val="001A0771"/>
    <w:rsid w:val="001A2258"/>
    <w:rsid w:val="001A3417"/>
    <w:rsid w:val="001A419F"/>
    <w:rsid w:val="001A5BC1"/>
    <w:rsid w:val="001A6B92"/>
    <w:rsid w:val="001A6E75"/>
    <w:rsid w:val="001A7B61"/>
    <w:rsid w:val="001B259B"/>
    <w:rsid w:val="001B44C9"/>
    <w:rsid w:val="001B4BAA"/>
    <w:rsid w:val="001B7C2B"/>
    <w:rsid w:val="001C05F4"/>
    <w:rsid w:val="001C0C99"/>
    <w:rsid w:val="001C16D6"/>
    <w:rsid w:val="001C2986"/>
    <w:rsid w:val="001C2C12"/>
    <w:rsid w:val="001C2D0A"/>
    <w:rsid w:val="001C4705"/>
    <w:rsid w:val="001C4EE7"/>
    <w:rsid w:val="001C79B9"/>
    <w:rsid w:val="001D5026"/>
    <w:rsid w:val="001D6678"/>
    <w:rsid w:val="001E065D"/>
    <w:rsid w:val="001E35C3"/>
    <w:rsid w:val="001E7311"/>
    <w:rsid w:val="001F1F4D"/>
    <w:rsid w:val="001F4915"/>
    <w:rsid w:val="001F497C"/>
    <w:rsid w:val="001F5803"/>
    <w:rsid w:val="00200ABC"/>
    <w:rsid w:val="00213D51"/>
    <w:rsid w:val="00222801"/>
    <w:rsid w:val="00225F59"/>
    <w:rsid w:val="00227937"/>
    <w:rsid w:val="00227EB1"/>
    <w:rsid w:val="0023039B"/>
    <w:rsid w:val="002316FE"/>
    <w:rsid w:val="0023189A"/>
    <w:rsid w:val="00231AD4"/>
    <w:rsid w:val="00231CC6"/>
    <w:rsid w:val="0023278D"/>
    <w:rsid w:val="0023307F"/>
    <w:rsid w:val="002405D6"/>
    <w:rsid w:val="00240B52"/>
    <w:rsid w:val="00241090"/>
    <w:rsid w:val="00243A35"/>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1332"/>
    <w:rsid w:val="00281D99"/>
    <w:rsid w:val="00282900"/>
    <w:rsid w:val="00285DAA"/>
    <w:rsid w:val="00286305"/>
    <w:rsid w:val="0028684A"/>
    <w:rsid w:val="00291100"/>
    <w:rsid w:val="00293BBA"/>
    <w:rsid w:val="00294320"/>
    <w:rsid w:val="002A0693"/>
    <w:rsid w:val="002A1E9D"/>
    <w:rsid w:val="002A24DD"/>
    <w:rsid w:val="002A3D3D"/>
    <w:rsid w:val="002A7076"/>
    <w:rsid w:val="002A7AD9"/>
    <w:rsid w:val="002B20F8"/>
    <w:rsid w:val="002B23AE"/>
    <w:rsid w:val="002B45F0"/>
    <w:rsid w:val="002C1B2A"/>
    <w:rsid w:val="002C5638"/>
    <w:rsid w:val="002D07E3"/>
    <w:rsid w:val="002D0F39"/>
    <w:rsid w:val="002E06A5"/>
    <w:rsid w:val="002E2900"/>
    <w:rsid w:val="002E2CC2"/>
    <w:rsid w:val="002E4CC3"/>
    <w:rsid w:val="002F1D0B"/>
    <w:rsid w:val="002F5142"/>
    <w:rsid w:val="002F5911"/>
    <w:rsid w:val="002F70D8"/>
    <w:rsid w:val="00300CC9"/>
    <w:rsid w:val="00302D4E"/>
    <w:rsid w:val="00307CA0"/>
    <w:rsid w:val="00310649"/>
    <w:rsid w:val="00311138"/>
    <w:rsid w:val="00312222"/>
    <w:rsid w:val="00312DB2"/>
    <w:rsid w:val="0031350D"/>
    <w:rsid w:val="003143F4"/>
    <w:rsid w:val="003171C4"/>
    <w:rsid w:val="00322B18"/>
    <w:rsid w:val="00322F80"/>
    <w:rsid w:val="003251CD"/>
    <w:rsid w:val="00325E76"/>
    <w:rsid w:val="00326185"/>
    <w:rsid w:val="00326A40"/>
    <w:rsid w:val="00326E9E"/>
    <w:rsid w:val="00333921"/>
    <w:rsid w:val="00335C79"/>
    <w:rsid w:val="0033639B"/>
    <w:rsid w:val="00336547"/>
    <w:rsid w:val="00345042"/>
    <w:rsid w:val="00350460"/>
    <w:rsid w:val="003551C7"/>
    <w:rsid w:val="00356B74"/>
    <w:rsid w:val="00360891"/>
    <w:rsid w:val="003612D1"/>
    <w:rsid w:val="00365507"/>
    <w:rsid w:val="00370DC6"/>
    <w:rsid w:val="003713CA"/>
    <w:rsid w:val="00371F23"/>
    <w:rsid w:val="00377112"/>
    <w:rsid w:val="00383CCA"/>
    <w:rsid w:val="003844FC"/>
    <w:rsid w:val="0038617C"/>
    <w:rsid w:val="00386217"/>
    <w:rsid w:val="00386E65"/>
    <w:rsid w:val="003952CB"/>
    <w:rsid w:val="00397B07"/>
    <w:rsid w:val="003A0863"/>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354A"/>
    <w:rsid w:val="00407D38"/>
    <w:rsid w:val="00415C1F"/>
    <w:rsid w:val="00417186"/>
    <w:rsid w:val="00420FA3"/>
    <w:rsid w:val="00423069"/>
    <w:rsid w:val="00423365"/>
    <w:rsid w:val="0042534E"/>
    <w:rsid w:val="004273DF"/>
    <w:rsid w:val="00430B18"/>
    <w:rsid w:val="00434639"/>
    <w:rsid w:val="00437AA6"/>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5B13"/>
    <w:rsid w:val="00475FAD"/>
    <w:rsid w:val="0047684C"/>
    <w:rsid w:val="0048639C"/>
    <w:rsid w:val="00486549"/>
    <w:rsid w:val="004877AA"/>
    <w:rsid w:val="00487EE9"/>
    <w:rsid w:val="0049196D"/>
    <w:rsid w:val="00493A53"/>
    <w:rsid w:val="004A0B2F"/>
    <w:rsid w:val="004A1564"/>
    <w:rsid w:val="004A29AA"/>
    <w:rsid w:val="004A2B20"/>
    <w:rsid w:val="004A4862"/>
    <w:rsid w:val="004B09B3"/>
    <w:rsid w:val="004B1090"/>
    <w:rsid w:val="004B2758"/>
    <w:rsid w:val="004B2C99"/>
    <w:rsid w:val="004B361C"/>
    <w:rsid w:val="004B4052"/>
    <w:rsid w:val="004B4930"/>
    <w:rsid w:val="004B59B6"/>
    <w:rsid w:val="004B6887"/>
    <w:rsid w:val="004B6A48"/>
    <w:rsid w:val="004C0194"/>
    <w:rsid w:val="004C14B0"/>
    <w:rsid w:val="004C223E"/>
    <w:rsid w:val="004C358A"/>
    <w:rsid w:val="004C4760"/>
    <w:rsid w:val="004C4875"/>
    <w:rsid w:val="004C50C5"/>
    <w:rsid w:val="004C53BC"/>
    <w:rsid w:val="004C6F97"/>
    <w:rsid w:val="004D1313"/>
    <w:rsid w:val="004D37AC"/>
    <w:rsid w:val="004D450A"/>
    <w:rsid w:val="004E0F5E"/>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3B35"/>
    <w:rsid w:val="00574A3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4CA1"/>
    <w:rsid w:val="0061610E"/>
    <w:rsid w:val="006227F6"/>
    <w:rsid w:val="00625555"/>
    <w:rsid w:val="0062740F"/>
    <w:rsid w:val="00630140"/>
    <w:rsid w:val="00632B3E"/>
    <w:rsid w:val="00636B28"/>
    <w:rsid w:val="00641384"/>
    <w:rsid w:val="00641F21"/>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0D5E"/>
    <w:rsid w:val="00682509"/>
    <w:rsid w:val="00692559"/>
    <w:rsid w:val="00693DB4"/>
    <w:rsid w:val="00694764"/>
    <w:rsid w:val="006952E2"/>
    <w:rsid w:val="00696D92"/>
    <w:rsid w:val="00697E73"/>
    <w:rsid w:val="006A0FBD"/>
    <w:rsid w:val="006A17AD"/>
    <w:rsid w:val="006A3A07"/>
    <w:rsid w:val="006A5C91"/>
    <w:rsid w:val="006B2526"/>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A8F"/>
    <w:rsid w:val="00730E4B"/>
    <w:rsid w:val="007332C3"/>
    <w:rsid w:val="0073602A"/>
    <w:rsid w:val="007375B3"/>
    <w:rsid w:val="007428E0"/>
    <w:rsid w:val="00742CF2"/>
    <w:rsid w:val="00742FC1"/>
    <w:rsid w:val="0074476D"/>
    <w:rsid w:val="007518DF"/>
    <w:rsid w:val="007524AC"/>
    <w:rsid w:val="00753EDB"/>
    <w:rsid w:val="00755351"/>
    <w:rsid w:val="007571E8"/>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469A"/>
    <w:rsid w:val="007E533F"/>
    <w:rsid w:val="007E5A99"/>
    <w:rsid w:val="007E6931"/>
    <w:rsid w:val="007F0BB8"/>
    <w:rsid w:val="007F3FA1"/>
    <w:rsid w:val="007F5B5D"/>
    <w:rsid w:val="007F5DAA"/>
    <w:rsid w:val="00800AA1"/>
    <w:rsid w:val="00802BC8"/>
    <w:rsid w:val="00802F2F"/>
    <w:rsid w:val="00803ECD"/>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389C"/>
    <w:rsid w:val="00844655"/>
    <w:rsid w:val="00847BC5"/>
    <w:rsid w:val="008530A6"/>
    <w:rsid w:val="0085418C"/>
    <w:rsid w:val="00854274"/>
    <w:rsid w:val="008576FE"/>
    <w:rsid w:val="00860907"/>
    <w:rsid w:val="008626EA"/>
    <w:rsid w:val="00864420"/>
    <w:rsid w:val="00873B9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0444"/>
    <w:rsid w:val="008B1A12"/>
    <w:rsid w:val="008B1C2E"/>
    <w:rsid w:val="008B353C"/>
    <w:rsid w:val="008B3FD5"/>
    <w:rsid w:val="008B4C51"/>
    <w:rsid w:val="008B5BD2"/>
    <w:rsid w:val="008B5E45"/>
    <w:rsid w:val="008C3327"/>
    <w:rsid w:val="008C3432"/>
    <w:rsid w:val="008C3A9D"/>
    <w:rsid w:val="008C450D"/>
    <w:rsid w:val="008C57D4"/>
    <w:rsid w:val="008C6B07"/>
    <w:rsid w:val="008C7442"/>
    <w:rsid w:val="008D3459"/>
    <w:rsid w:val="008D3739"/>
    <w:rsid w:val="008D4531"/>
    <w:rsid w:val="008E529D"/>
    <w:rsid w:val="008E5902"/>
    <w:rsid w:val="008E63A8"/>
    <w:rsid w:val="008E7C47"/>
    <w:rsid w:val="008F070A"/>
    <w:rsid w:val="008F4468"/>
    <w:rsid w:val="008F6A02"/>
    <w:rsid w:val="00904578"/>
    <w:rsid w:val="00906792"/>
    <w:rsid w:val="00907108"/>
    <w:rsid w:val="00910869"/>
    <w:rsid w:val="00910938"/>
    <w:rsid w:val="00911424"/>
    <w:rsid w:val="009134A0"/>
    <w:rsid w:val="00914B59"/>
    <w:rsid w:val="00914CF8"/>
    <w:rsid w:val="00917C7C"/>
    <w:rsid w:val="009205AD"/>
    <w:rsid w:val="00924A4F"/>
    <w:rsid w:val="00925068"/>
    <w:rsid w:val="00925C46"/>
    <w:rsid w:val="009269E0"/>
    <w:rsid w:val="0092747E"/>
    <w:rsid w:val="00931087"/>
    <w:rsid w:val="00931CFE"/>
    <w:rsid w:val="00932210"/>
    <w:rsid w:val="0093284A"/>
    <w:rsid w:val="00932988"/>
    <w:rsid w:val="009351F7"/>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DCD"/>
    <w:rsid w:val="009811BC"/>
    <w:rsid w:val="009860AE"/>
    <w:rsid w:val="00986C0C"/>
    <w:rsid w:val="0099348F"/>
    <w:rsid w:val="009952D6"/>
    <w:rsid w:val="009A539F"/>
    <w:rsid w:val="009A55BB"/>
    <w:rsid w:val="009A5682"/>
    <w:rsid w:val="009A5A1D"/>
    <w:rsid w:val="009A7CF7"/>
    <w:rsid w:val="009B0BB1"/>
    <w:rsid w:val="009B221D"/>
    <w:rsid w:val="009B4DB4"/>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4F16"/>
    <w:rsid w:val="00A36843"/>
    <w:rsid w:val="00A37F36"/>
    <w:rsid w:val="00A4177A"/>
    <w:rsid w:val="00A44AE7"/>
    <w:rsid w:val="00A451A8"/>
    <w:rsid w:val="00A47916"/>
    <w:rsid w:val="00A50824"/>
    <w:rsid w:val="00A55BE1"/>
    <w:rsid w:val="00A569FB"/>
    <w:rsid w:val="00A573B8"/>
    <w:rsid w:val="00A622AF"/>
    <w:rsid w:val="00A633C9"/>
    <w:rsid w:val="00A6489F"/>
    <w:rsid w:val="00A658CF"/>
    <w:rsid w:val="00A6654A"/>
    <w:rsid w:val="00A67487"/>
    <w:rsid w:val="00A71777"/>
    <w:rsid w:val="00A738BC"/>
    <w:rsid w:val="00A7731C"/>
    <w:rsid w:val="00A77BD2"/>
    <w:rsid w:val="00A77DA0"/>
    <w:rsid w:val="00A807F8"/>
    <w:rsid w:val="00A81E55"/>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55E2"/>
    <w:rsid w:val="00AD0BF1"/>
    <w:rsid w:val="00AD18BF"/>
    <w:rsid w:val="00AD295D"/>
    <w:rsid w:val="00AD5749"/>
    <w:rsid w:val="00AD7071"/>
    <w:rsid w:val="00AE2514"/>
    <w:rsid w:val="00AE4E58"/>
    <w:rsid w:val="00AE56C8"/>
    <w:rsid w:val="00AF1A26"/>
    <w:rsid w:val="00AF329E"/>
    <w:rsid w:val="00AF4361"/>
    <w:rsid w:val="00AF6520"/>
    <w:rsid w:val="00B051A1"/>
    <w:rsid w:val="00B060C6"/>
    <w:rsid w:val="00B0636B"/>
    <w:rsid w:val="00B068B3"/>
    <w:rsid w:val="00B06A0F"/>
    <w:rsid w:val="00B07210"/>
    <w:rsid w:val="00B07AA4"/>
    <w:rsid w:val="00B13D95"/>
    <w:rsid w:val="00B1401C"/>
    <w:rsid w:val="00B14280"/>
    <w:rsid w:val="00B15FDB"/>
    <w:rsid w:val="00B21D85"/>
    <w:rsid w:val="00B22E5B"/>
    <w:rsid w:val="00B32EFD"/>
    <w:rsid w:val="00B35FE0"/>
    <w:rsid w:val="00B36B07"/>
    <w:rsid w:val="00B3771E"/>
    <w:rsid w:val="00B424AA"/>
    <w:rsid w:val="00B52F23"/>
    <w:rsid w:val="00B5438A"/>
    <w:rsid w:val="00B54978"/>
    <w:rsid w:val="00B570D1"/>
    <w:rsid w:val="00B6143C"/>
    <w:rsid w:val="00B62B70"/>
    <w:rsid w:val="00B62D2D"/>
    <w:rsid w:val="00B66520"/>
    <w:rsid w:val="00B66ACE"/>
    <w:rsid w:val="00B66E07"/>
    <w:rsid w:val="00B66E78"/>
    <w:rsid w:val="00B67823"/>
    <w:rsid w:val="00B71077"/>
    <w:rsid w:val="00B7735E"/>
    <w:rsid w:val="00B80191"/>
    <w:rsid w:val="00B82639"/>
    <w:rsid w:val="00B856F7"/>
    <w:rsid w:val="00B87C50"/>
    <w:rsid w:val="00B9287D"/>
    <w:rsid w:val="00B937E8"/>
    <w:rsid w:val="00B9710A"/>
    <w:rsid w:val="00B97FAF"/>
    <w:rsid w:val="00BA1F09"/>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1217"/>
    <w:rsid w:val="00BD35F7"/>
    <w:rsid w:val="00BD3DFE"/>
    <w:rsid w:val="00BD5902"/>
    <w:rsid w:val="00BE022B"/>
    <w:rsid w:val="00BE0780"/>
    <w:rsid w:val="00BE2A3A"/>
    <w:rsid w:val="00BE7F99"/>
    <w:rsid w:val="00BF22CA"/>
    <w:rsid w:val="00BF2C28"/>
    <w:rsid w:val="00BF5FDC"/>
    <w:rsid w:val="00C02986"/>
    <w:rsid w:val="00C03543"/>
    <w:rsid w:val="00C04494"/>
    <w:rsid w:val="00C115D3"/>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D6C"/>
    <w:rsid w:val="00C3460D"/>
    <w:rsid w:val="00C35046"/>
    <w:rsid w:val="00C35135"/>
    <w:rsid w:val="00C35E42"/>
    <w:rsid w:val="00C37B8F"/>
    <w:rsid w:val="00C500DF"/>
    <w:rsid w:val="00C5109E"/>
    <w:rsid w:val="00C528FB"/>
    <w:rsid w:val="00C54861"/>
    <w:rsid w:val="00C61DBE"/>
    <w:rsid w:val="00C65840"/>
    <w:rsid w:val="00C6636F"/>
    <w:rsid w:val="00C66560"/>
    <w:rsid w:val="00C67DF9"/>
    <w:rsid w:val="00C70EF8"/>
    <w:rsid w:val="00C734D0"/>
    <w:rsid w:val="00C7474F"/>
    <w:rsid w:val="00C74EEF"/>
    <w:rsid w:val="00C76000"/>
    <w:rsid w:val="00C81EAB"/>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845"/>
    <w:rsid w:val="00CC390D"/>
    <w:rsid w:val="00CC511B"/>
    <w:rsid w:val="00CD13EE"/>
    <w:rsid w:val="00CD1947"/>
    <w:rsid w:val="00CD4831"/>
    <w:rsid w:val="00CD4AC6"/>
    <w:rsid w:val="00CD6F04"/>
    <w:rsid w:val="00CE11AA"/>
    <w:rsid w:val="00CE258A"/>
    <w:rsid w:val="00CE694A"/>
    <w:rsid w:val="00CE7645"/>
    <w:rsid w:val="00CF0728"/>
    <w:rsid w:val="00CF343E"/>
    <w:rsid w:val="00CF5EE8"/>
    <w:rsid w:val="00D0008E"/>
    <w:rsid w:val="00D02087"/>
    <w:rsid w:val="00D06536"/>
    <w:rsid w:val="00D06982"/>
    <w:rsid w:val="00D1035F"/>
    <w:rsid w:val="00D14B45"/>
    <w:rsid w:val="00D16D84"/>
    <w:rsid w:val="00D22C00"/>
    <w:rsid w:val="00D23D4D"/>
    <w:rsid w:val="00D247B7"/>
    <w:rsid w:val="00D24AED"/>
    <w:rsid w:val="00D40F1A"/>
    <w:rsid w:val="00D42463"/>
    <w:rsid w:val="00D438A3"/>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3333"/>
    <w:rsid w:val="00DC3ED1"/>
    <w:rsid w:val="00DC4B87"/>
    <w:rsid w:val="00DC5916"/>
    <w:rsid w:val="00DE1027"/>
    <w:rsid w:val="00DF20CA"/>
    <w:rsid w:val="00DF4712"/>
    <w:rsid w:val="00DF66E0"/>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4E47"/>
    <w:rsid w:val="00EB65B6"/>
    <w:rsid w:val="00EB6B81"/>
    <w:rsid w:val="00EC23E8"/>
    <w:rsid w:val="00EC2EC4"/>
    <w:rsid w:val="00EC5E3B"/>
    <w:rsid w:val="00EC6DC3"/>
    <w:rsid w:val="00EC73BE"/>
    <w:rsid w:val="00EC743A"/>
    <w:rsid w:val="00EC7548"/>
    <w:rsid w:val="00EC767D"/>
    <w:rsid w:val="00ED2782"/>
    <w:rsid w:val="00ED36F4"/>
    <w:rsid w:val="00ED3A02"/>
    <w:rsid w:val="00ED4002"/>
    <w:rsid w:val="00ED52D9"/>
    <w:rsid w:val="00ED766F"/>
    <w:rsid w:val="00EE166D"/>
    <w:rsid w:val="00EE1A50"/>
    <w:rsid w:val="00EE352B"/>
    <w:rsid w:val="00EE45CD"/>
    <w:rsid w:val="00EF55FD"/>
    <w:rsid w:val="00EF5C57"/>
    <w:rsid w:val="00EF7B69"/>
    <w:rsid w:val="00F002D4"/>
    <w:rsid w:val="00F05F46"/>
    <w:rsid w:val="00F07CF3"/>
    <w:rsid w:val="00F130C6"/>
    <w:rsid w:val="00F1543E"/>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658C"/>
    <w:rsid w:val="00F773FD"/>
    <w:rsid w:val="00F77993"/>
    <w:rsid w:val="00F830E1"/>
    <w:rsid w:val="00F872F7"/>
    <w:rsid w:val="00F87E3E"/>
    <w:rsid w:val="00F9247B"/>
    <w:rsid w:val="00F9308A"/>
    <w:rsid w:val="00F96D0F"/>
    <w:rsid w:val="00F97957"/>
    <w:rsid w:val="00F97D4F"/>
    <w:rsid w:val="00FA0F3D"/>
    <w:rsid w:val="00FA25D0"/>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4D68"/>
    <w:rsid w:val="00FD6AD2"/>
    <w:rsid w:val="00FE65EA"/>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7F5DAA"/>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7F5DAA"/>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7F5DAA"/>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7F5DAA"/>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7F5DAA"/>
    <w:pPr>
      <w:spacing w:after="100"/>
    </w:pPr>
  </w:style>
  <w:style w:type="paragraph" w:styleId="TOC2">
    <w:name w:val="toc 2"/>
    <w:basedOn w:val="Normal"/>
    <w:next w:val="Normal"/>
    <w:autoRedefine/>
    <w:uiPriority w:val="39"/>
    <w:unhideWhenUsed/>
    <w:rsid w:val="007F5DAA"/>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footer" Target="footer3.xml"/><Relationship Id="rId10" Type="http://schemas.openxmlformats.org/officeDocument/2006/relationships/image" Target="media/image2.jpe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1048</TotalTime>
  <Pages>17</Pages>
  <Words>3840</Words>
  <Characters>21893</Characters>
  <Application>Microsoft Office Word</Application>
  <DocSecurity>0</DocSecurity>
  <Lines>182</Lines>
  <Paragraphs>51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25682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46</cp:revision>
  <cp:lastPrinted>2019-05-27T06:53:00Z</cp:lastPrinted>
  <dcterms:created xsi:type="dcterms:W3CDTF">2025-05-05T11:18:00Z</dcterms:created>
  <dcterms:modified xsi:type="dcterms:W3CDTF">2026-05-28T13:30:00Z</dcterms:modified>
</cp:coreProperties>
</file>