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347D1B0F" w14:textId="46322679" w:rsidR="000C46CE" w:rsidRPr="006117B8" w:rsidRDefault="000C46CE" w:rsidP="000C46CE">
      <w:pPr>
        <w:pStyle w:val="Header"/>
        <w:jc w:val="center"/>
        <w:rPr>
          <w:rFonts w:ascii="Arial" w:hAnsi="Arial" w:cs="Arial"/>
          <w:b/>
          <w:sz w:val="40"/>
          <w:szCs w:val="40"/>
          <w:lang w:val="fr-FR"/>
        </w:rPr>
      </w:pPr>
      <w:r w:rsidRPr="006D6791">
        <w:rPr>
          <w:rFonts w:ascii="Arial" w:hAnsi="Arial" w:cs="Arial"/>
          <w:b/>
          <w:noProof/>
          <w:sz w:val="40"/>
          <w:szCs w:val="40"/>
          <w:lang w:val="fr-FR"/>
        </w:rPr>
        <w:drawing>
          <wp:inline distT="0" distB="0" distL="0" distR="0" wp14:anchorId="3998C2FC" wp14:editId="61098B4E">
            <wp:extent cx="4000500" cy="3649980"/>
            <wp:effectExtent l="0" t="0" r="0" b="7620"/>
            <wp:docPr id="142695751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3649980"/>
                    </a:xfrm>
                    <a:prstGeom prst="rect">
                      <a:avLst/>
                    </a:prstGeom>
                    <a:noFill/>
                    <a:ln>
                      <a:noFill/>
                    </a:ln>
                  </pic:spPr>
                </pic:pic>
              </a:graphicData>
            </a:graphic>
          </wp:inline>
        </w:drawing>
      </w:r>
    </w:p>
    <w:p w14:paraId="3E83DC4D" w14:textId="77777777" w:rsidR="000C46CE" w:rsidRDefault="000C46CE" w:rsidP="000C46CE">
      <w:pPr>
        <w:jc w:val="center"/>
        <w:rPr>
          <w:noProof/>
        </w:rPr>
      </w:pPr>
    </w:p>
    <w:p w14:paraId="63A7453F" w14:textId="77777777" w:rsidR="000C46CE" w:rsidRDefault="000C46CE" w:rsidP="000C46CE">
      <w:pPr>
        <w:pStyle w:val="DefaultText"/>
        <w:jc w:val="center"/>
        <w:rPr>
          <w:rFonts w:ascii="Arial" w:hAnsi="Arial" w:cs="Arial"/>
          <w:b/>
          <w:sz w:val="32"/>
          <w:szCs w:val="32"/>
          <w:lang w:val="ro-RO"/>
        </w:rPr>
      </w:pPr>
      <w:r>
        <w:rPr>
          <w:rFonts w:ascii="Arial" w:hAnsi="Arial" w:cs="Arial"/>
          <w:b/>
          <w:sz w:val="32"/>
          <w:szCs w:val="32"/>
          <w:lang w:val="ro-RO"/>
        </w:rPr>
        <w:t>A3_km15+000-km68+793</w:t>
      </w:r>
    </w:p>
    <w:p w14:paraId="49A8F3D5" w14:textId="23186279" w:rsidR="00CF0728" w:rsidRDefault="000C46CE" w:rsidP="000C46CE">
      <w:pPr>
        <w:pStyle w:val="Header"/>
        <w:ind w:left="180"/>
        <w:jc w:val="center"/>
        <w:rPr>
          <w:rFonts w:ascii="Arial" w:hAnsi="Arial" w:cs="Arial"/>
          <w:b/>
          <w:sz w:val="32"/>
          <w:szCs w:val="32"/>
        </w:rPr>
      </w:pPr>
      <w:r>
        <w:rPr>
          <w:rFonts w:ascii="Arial" w:hAnsi="Arial" w:cs="Arial"/>
          <w:b/>
          <w:sz w:val="32"/>
          <w:szCs w:val="32"/>
        </w:rPr>
        <w:t>RD_RO_00_271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488B298" w:rsidR="00BF22CA" w:rsidRPr="00CC511B" w:rsidRDefault="004B473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382175922"/>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3F97CB88" w14:textId="6BA8951C" w:rsidR="0074580C" w:rsidRPr="0074580C" w:rsidRDefault="0074580C" w:rsidP="0074580C">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2AFA515" w14:textId="4529956F" w:rsidR="0074580C" w:rsidRPr="0074580C" w:rsidRDefault="0074580C">
          <w:pPr>
            <w:pStyle w:val="TOC1"/>
            <w:tabs>
              <w:tab w:val="right" w:leader="dot" w:pos="9628"/>
            </w:tabs>
            <w:rPr>
              <w:rFonts w:ascii="Arial" w:hAnsi="Arial" w:cs="Arial"/>
              <w:noProof/>
            </w:rPr>
          </w:pPr>
          <w:r w:rsidRPr="0074580C">
            <w:rPr>
              <w:rFonts w:ascii="Arial" w:hAnsi="Arial" w:cs="Arial"/>
            </w:rPr>
            <w:fldChar w:fldCharType="begin"/>
          </w:r>
          <w:r w:rsidRPr="0074580C">
            <w:rPr>
              <w:rFonts w:ascii="Arial" w:hAnsi="Arial" w:cs="Arial"/>
            </w:rPr>
            <w:instrText xml:space="preserve"> TOC \o "1-3" \h \z \u </w:instrText>
          </w:r>
          <w:r w:rsidRPr="0074580C">
            <w:rPr>
              <w:rFonts w:ascii="Arial" w:hAnsi="Arial" w:cs="Arial"/>
            </w:rPr>
            <w:fldChar w:fldCharType="separate"/>
          </w:r>
          <w:hyperlink w:anchor="_Toc230878432" w:history="1">
            <w:r w:rsidRPr="0074580C">
              <w:rPr>
                <w:rStyle w:val="Hyperlink"/>
                <w:rFonts w:ascii="Arial" w:hAnsi="Arial" w:cs="Arial"/>
                <w:noProof/>
                <w:color w:val="auto"/>
              </w:rPr>
              <w:t>1. INTRODUCERE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_Toc230878432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3</w:t>
            </w:r>
            <w:r w:rsidRPr="0074580C">
              <w:rPr>
                <w:rFonts w:ascii="Arial" w:hAnsi="Arial" w:cs="Arial"/>
                <w:noProof/>
                <w:webHidden/>
              </w:rPr>
              <w:fldChar w:fldCharType="end"/>
            </w:r>
          </w:hyperlink>
        </w:p>
        <w:p w14:paraId="075CF245" w14:textId="01C99B12" w:rsidR="0074580C" w:rsidRPr="0074580C" w:rsidRDefault="0074580C">
          <w:pPr>
            <w:pStyle w:val="TOC1"/>
            <w:tabs>
              <w:tab w:val="right" w:leader="dot" w:pos="9628"/>
            </w:tabs>
            <w:rPr>
              <w:rFonts w:ascii="Arial" w:hAnsi="Arial" w:cs="Arial"/>
              <w:noProof/>
            </w:rPr>
          </w:pPr>
          <w:hyperlink w:anchor="_Toc230878433" w:history="1">
            <w:r w:rsidRPr="0074580C">
              <w:rPr>
                <w:rStyle w:val="Hyperlink"/>
                <w:rFonts w:ascii="Arial" w:hAnsi="Arial" w:cs="Arial"/>
                <w:noProof/>
                <w:color w:val="auto"/>
              </w:rPr>
              <w:t>2. RAPORT</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_Toc230878433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3</w:t>
            </w:r>
            <w:r w:rsidRPr="0074580C">
              <w:rPr>
                <w:rFonts w:ascii="Arial" w:hAnsi="Arial" w:cs="Arial"/>
                <w:noProof/>
                <w:webHidden/>
              </w:rPr>
              <w:fldChar w:fldCharType="end"/>
            </w:r>
          </w:hyperlink>
        </w:p>
        <w:p w14:paraId="13C6FA2A" w14:textId="1C4F6E75" w:rsidR="0074580C" w:rsidRPr="0074580C" w:rsidRDefault="0074580C">
          <w:pPr>
            <w:pStyle w:val="TOC2"/>
            <w:tabs>
              <w:tab w:val="right" w:leader="dot" w:pos="9628"/>
            </w:tabs>
            <w:rPr>
              <w:rFonts w:ascii="Arial" w:hAnsi="Arial" w:cs="Arial"/>
              <w:noProof/>
            </w:rPr>
          </w:pPr>
          <w:hyperlink w:anchor="_Toc230878434" w:history="1">
            <w:r w:rsidRPr="0074580C">
              <w:rPr>
                <w:rStyle w:val="Hyperlink"/>
                <w:rFonts w:ascii="Arial" w:hAnsi="Arial" w:cs="Arial"/>
                <w:noProof/>
                <w:color w:val="auto"/>
              </w:rPr>
              <w:t>2.1. Descrierea drumului principal – A3 km 15+000 – km 68+793</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_Toc230878434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3</w:t>
            </w:r>
            <w:r w:rsidRPr="0074580C">
              <w:rPr>
                <w:rFonts w:ascii="Arial" w:hAnsi="Arial" w:cs="Arial"/>
                <w:noProof/>
                <w:webHidden/>
              </w:rPr>
              <w:fldChar w:fldCharType="end"/>
            </w:r>
          </w:hyperlink>
        </w:p>
        <w:p w14:paraId="5377E078" w14:textId="6582B953" w:rsidR="0074580C" w:rsidRPr="0074580C" w:rsidRDefault="0074580C">
          <w:pPr>
            <w:pStyle w:val="TOC2"/>
            <w:tabs>
              <w:tab w:val="right" w:leader="dot" w:pos="9628"/>
            </w:tabs>
            <w:rPr>
              <w:rFonts w:ascii="Arial" w:hAnsi="Arial" w:cs="Arial"/>
              <w:noProof/>
            </w:rPr>
          </w:pPr>
          <w:hyperlink w:anchor="_Toc230878435" w:history="1">
            <w:r w:rsidRPr="0074580C">
              <w:rPr>
                <w:rStyle w:val="Hyperlink"/>
                <w:rFonts w:ascii="Arial" w:hAnsi="Arial" w:cs="Arial"/>
                <w:noProof/>
                <w:color w:val="auto"/>
              </w:rPr>
              <w:t>2.2. Autoritatea responsabilă</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_Toc230878435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5</w:t>
            </w:r>
            <w:r w:rsidRPr="0074580C">
              <w:rPr>
                <w:rFonts w:ascii="Arial" w:hAnsi="Arial" w:cs="Arial"/>
                <w:noProof/>
                <w:webHidden/>
              </w:rPr>
              <w:fldChar w:fldCharType="end"/>
            </w:r>
          </w:hyperlink>
        </w:p>
        <w:p w14:paraId="38EB32D0" w14:textId="7333F3A3" w:rsidR="0074580C" w:rsidRPr="0074580C" w:rsidRDefault="0074580C">
          <w:pPr>
            <w:pStyle w:val="TOC2"/>
            <w:tabs>
              <w:tab w:val="right" w:leader="dot" w:pos="9628"/>
            </w:tabs>
            <w:rPr>
              <w:rFonts w:ascii="Arial" w:hAnsi="Arial" w:cs="Arial"/>
              <w:noProof/>
            </w:rPr>
          </w:pPr>
          <w:hyperlink w:anchor="_Toc230878436" w:history="1">
            <w:r w:rsidRPr="0074580C">
              <w:rPr>
                <w:rStyle w:val="Hyperlink"/>
                <w:rFonts w:ascii="Arial" w:hAnsi="Arial" w:cs="Arial"/>
                <w:noProof/>
                <w:color w:val="auto"/>
              </w:rPr>
              <w:t>2.3. Cadrul legal</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_Toc230878436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5</w:t>
            </w:r>
            <w:r w:rsidRPr="0074580C">
              <w:rPr>
                <w:rFonts w:ascii="Arial" w:hAnsi="Arial" w:cs="Arial"/>
                <w:noProof/>
                <w:webHidden/>
              </w:rPr>
              <w:fldChar w:fldCharType="end"/>
            </w:r>
          </w:hyperlink>
        </w:p>
        <w:p w14:paraId="32091986" w14:textId="21C9568C" w:rsidR="0074580C" w:rsidRPr="0074580C" w:rsidRDefault="0074580C">
          <w:pPr>
            <w:pStyle w:val="TOC2"/>
            <w:tabs>
              <w:tab w:val="right" w:leader="dot" w:pos="9628"/>
            </w:tabs>
            <w:rPr>
              <w:rFonts w:ascii="Arial" w:hAnsi="Arial" w:cs="Arial"/>
              <w:noProof/>
            </w:rPr>
          </w:pPr>
          <w:hyperlink w:anchor="_Toc230878437" w:history="1">
            <w:r w:rsidRPr="0074580C">
              <w:rPr>
                <w:rStyle w:val="Hyperlink"/>
                <w:rFonts w:ascii="Arial" w:hAnsi="Arial" w:cs="Arial"/>
                <w:noProof/>
                <w:color w:val="auto"/>
              </w:rPr>
              <w:t>2.4. Valori limită în vigoare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_Toc230878437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7</w:t>
            </w:r>
            <w:r w:rsidRPr="0074580C">
              <w:rPr>
                <w:rFonts w:ascii="Arial" w:hAnsi="Arial" w:cs="Arial"/>
                <w:noProof/>
                <w:webHidden/>
              </w:rPr>
              <w:fldChar w:fldCharType="end"/>
            </w:r>
          </w:hyperlink>
        </w:p>
        <w:p w14:paraId="2224F9DB" w14:textId="4F17EA3F" w:rsidR="0074580C" w:rsidRPr="0074580C" w:rsidRDefault="0074580C">
          <w:pPr>
            <w:pStyle w:val="TOC2"/>
            <w:tabs>
              <w:tab w:val="right" w:leader="dot" w:pos="9628"/>
            </w:tabs>
            <w:rPr>
              <w:rFonts w:ascii="Arial" w:hAnsi="Arial" w:cs="Arial"/>
              <w:noProof/>
            </w:rPr>
          </w:pPr>
          <w:hyperlink w:anchor="_Toc230878438" w:history="1">
            <w:r w:rsidRPr="0074580C">
              <w:rPr>
                <w:rStyle w:val="Hyperlink"/>
                <w:rFonts w:ascii="Arial" w:hAnsi="Arial" w:cs="Arial"/>
                <w:noProof/>
                <w:color w:val="auto"/>
              </w:rPr>
              <w:t xml:space="preserve">2.5. Cartarea zgomotului pentru sectorul de drum principal </w:t>
            </w:r>
            <w:r w:rsidRPr="0074580C">
              <w:rPr>
                <w:rStyle w:val="Hyperlink"/>
                <w:rFonts w:ascii="Arial" w:hAnsi="Arial" w:cs="Arial"/>
                <w:noProof/>
                <w:color w:val="auto"/>
                <w:lang w:eastAsia="en-US"/>
              </w:rPr>
              <w:t>A3 km 15+000</w:t>
            </w:r>
            <w:r w:rsidRPr="0074580C">
              <w:rPr>
                <w:rStyle w:val="Hyperlink"/>
                <w:rFonts w:ascii="Arial" w:hAnsi="Arial" w:cs="Arial"/>
                <w:noProof/>
                <w:color w:val="auto"/>
              </w:rPr>
              <w:t xml:space="preserve"> </w:t>
            </w:r>
            <w:r w:rsidRPr="0074580C">
              <w:rPr>
                <w:rStyle w:val="Hyperlink"/>
                <w:rFonts w:ascii="Arial" w:hAnsi="Arial" w:cs="Arial"/>
                <w:noProof/>
                <w:color w:val="auto"/>
                <w:lang w:eastAsia="en-US"/>
              </w:rPr>
              <w:t>– km 68+793</w:t>
            </w:r>
            <w:r w:rsidRPr="0074580C">
              <w:rPr>
                <w:rStyle w:val="Hyperlink"/>
                <w:rFonts w:ascii="Arial" w:hAnsi="Arial" w:cs="Arial"/>
                <w:noProof/>
                <w:color w:val="auto"/>
              </w:rPr>
              <w:t xml:space="preserve"> – sinteza rezultatelor</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_Toc230878438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7</w:t>
            </w:r>
            <w:r w:rsidRPr="0074580C">
              <w:rPr>
                <w:rFonts w:ascii="Arial" w:hAnsi="Arial" w:cs="Arial"/>
                <w:noProof/>
                <w:webHidden/>
              </w:rPr>
              <w:fldChar w:fldCharType="end"/>
            </w:r>
          </w:hyperlink>
        </w:p>
        <w:p w14:paraId="7F9207AB" w14:textId="1805B5E9" w:rsidR="0074580C" w:rsidRPr="0074580C" w:rsidRDefault="0074580C">
          <w:pPr>
            <w:pStyle w:val="TOC2"/>
            <w:tabs>
              <w:tab w:val="right" w:leader="dot" w:pos="9628"/>
            </w:tabs>
            <w:rPr>
              <w:rFonts w:ascii="Arial" w:hAnsi="Arial" w:cs="Arial"/>
              <w:noProof/>
            </w:rPr>
          </w:pPr>
          <w:hyperlink w:anchor="_Toc230878439" w:history="1">
            <w:r w:rsidRPr="0074580C">
              <w:rPr>
                <w:rStyle w:val="Hyperlink"/>
                <w:rFonts w:ascii="Arial" w:hAnsi="Arial" w:cs="Arial"/>
                <w:noProof/>
                <w:color w:val="auto"/>
              </w:rPr>
              <w:t>2.6. Evaluarea numărului de persoane estimate expuse la zgomot, identificarea problemelor şi situaţiilor care necesită îmbunătăţiri</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_Toc230878439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14</w:t>
            </w:r>
            <w:r w:rsidRPr="0074580C">
              <w:rPr>
                <w:rFonts w:ascii="Arial" w:hAnsi="Arial" w:cs="Arial"/>
                <w:noProof/>
                <w:webHidden/>
              </w:rPr>
              <w:fldChar w:fldCharType="end"/>
            </w:r>
          </w:hyperlink>
        </w:p>
        <w:p w14:paraId="203D2568" w14:textId="2BFF0DA6" w:rsidR="0074580C" w:rsidRPr="0074580C" w:rsidRDefault="0074580C">
          <w:pPr>
            <w:pStyle w:val="TOC2"/>
            <w:tabs>
              <w:tab w:val="right" w:leader="dot" w:pos="9628"/>
            </w:tabs>
            <w:rPr>
              <w:rFonts w:ascii="Arial" w:hAnsi="Arial" w:cs="Arial"/>
              <w:noProof/>
            </w:rPr>
          </w:pPr>
          <w:hyperlink w:anchor="_Toc230878440" w:history="1">
            <w:r w:rsidRPr="0074580C">
              <w:rPr>
                <w:rStyle w:val="Hyperlink"/>
                <w:rFonts w:ascii="Arial" w:hAnsi="Arial" w:cs="Arial"/>
                <w:noProof/>
                <w:color w:val="auto"/>
              </w:rPr>
              <w:t>2.7. Efectele dăunătoare ale zgomotului</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_Toc230878440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14</w:t>
            </w:r>
            <w:r w:rsidRPr="0074580C">
              <w:rPr>
                <w:rFonts w:ascii="Arial" w:hAnsi="Arial" w:cs="Arial"/>
                <w:noProof/>
                <w:webHidden/>
              </w:rPr>
              <w:fldChar w:fldCharType="end"/>
            </w:r>
          </w:hyperlink>
        </w:p>
        <w:p w14:paraId="64D0CB0A" w14:textId="1AFE1279" w:rsidR="0074580C" w:rsidRPr="0074580C" w:rsidRDefault="0074580C">
          <w:pPr>
            <w:pStyle w:val="TOC2"/>
            <w:tabs>
              <w:tab w:val="right" w:leader="dot" w:pos="9628"/>
            </w:tabs>
            <w:rPr>
              <w:rFonts w:ascii="Arial" w:hAnsi="Arial" w:cs="Arial"/>
              <w:noProof/>
            </w:rPr>
          </w:pPr>
          <w:hyperlink w:anchor="_Toc230878441" w:history="1">
            <w:r w:rsidRPr="0074580C">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_Toc230878441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19</w:t>
            </w:r>
            <w:r w:rsidRPr="0074580C">
              <w:rPr>
                <w:rFonts w:ascii="Arial" w:hAnsi="Arial" w:cs="Arial"/>
                <w:noProof/>
                <w:webHidden/>
              </w:rPr>
              <w:fldChar w:fldCharType="end"/>
            </w:r>
          </w:hyperlink>
        </w:p>
        <w:p w14:paraId="390A2AAE" w14:textId="3B367CB0" w:rsidR="0074580C" w:rsidRPr="0074580C" w:rsidRDefault="0074580C">
          <w:pPr>
            <w:pStyle w:val="TOC2"/>
            <w:tabs>
              <w:tab w:val="right" w:leader="dot" w:pos="9628"/>
            </w:tabs>
            <w:rPr>
              <w:rFonts w:ascii="Arial" w:hAnsi="Arial" w:cs="Arial"/>
              <w:noProof/>
            </w:rPr>
          </w:pPr>
          <w:hyperlink w:anchor="_Toc230878442" w:history="1">
            <w:r w:rsidRPr="0074580C">
              <w:rPr>
                <w:rStyle w:val="Hyperlink"/>
                <w:rFonts w:ascii="Arial" w:hAnsi="Arial" w:cs="Arial"/>
                <w:noProof/>
                <w:color w:val="auto"/>
              </w:rPr>
              <w:t>2.9. Măsuri de reducere a zgomotului deja în vigoare şi proiecte în curs de elaborare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_Toc230878442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19</w:t>
            </w:r>
            <w:r w:rsidRPr="0074580C">
              <w:rPr>
                <w:rFonts w:ascii="Arial" w:hAnsi="Arial" w:cs="Arial"/>
                <w:noProof/>
                <w:webHidden/>
              </w:rPr>
              <w:fldChar w:fldCharType="end"/>
            </w:r>
          </w:hyperlink>
        </w:p>
        <w:p w14:paraId="56142C34" w14:textId="049007DA" w:rsidR="0074580C" w:rsidRPr="0074580C" w:rsidRDefault="0074580C">
          <w:pPr>
            <w:pStyle w:val="TOC2"/>
            <w:tabs>
              <w:tab w:val="right" w:leader="dot" w:pos="9628"/>
            </w:tabs>
            <w:rPr>
              <w:rFonts w:ascii="Arial" w:hAnsi="Arial" w:cs="Arial"/>
              <w:noProof/>
            </w:rPr>
          </w:pPr>
          <w:hyperlink w:anchor="_Toc230878443" w:history="1">
            <w:r w:rsidRPr="0074580C">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_Toc230878443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20</w:t>
            </w:r>
            <w:r w:rsidRPr="0074580C">
              <w:rPr>
                <w:rFonts w:ascii="Arial" w:hAnsi="Arial" w:cs="Arial"/>
                <w:noProof/>
                <w:webHidden/>
              </w:rPr>
              <w:fldChar w:fldCharType="end"/>
            </w:r>
          </w:hyperlink>
        </w:p>
        <w:p w14:paraId="5EF09C4F" w14:textId="57F352E2" w:rsidR="0074580C" w:rsidRPr="0074580C" w:rsidRDefault="0074580C">
          <w:pPr>
            <w:pStyle w:val="TOC2"/>
            <w:tabs>
              <w:tab w:val="right" w:leader="dot" w:pos="9628"/>
            </w:tabs>
            <w:rPr>
              <w:rFonts w:ascii="Arial" w:hAnsi="Arial" w:cs="Arial"/>
              <w:noProof/>
            </w:rPr>
          </w:pPr>
          <w:hyperlink w:anchor="_Toc230878444" w:history="1">
            <w:r w:rsidRPr="0074580C">
              <w:rPr>
                <w:rStyle w:val="Hyperlink"/>
                <w:rFonts w:ascii="Arial" w:hAnsi="Arial" w:cs="Arial"/>
                <w:noProof/>
                <w:color w:val="auto"/>
              </w:rPr>
              <w:t>2.11. Strategii pe termen lung</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_Toc230878444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26</w:t>
            </w:r>
            <w:r w:rsidRPr="0074580C">
              <w:rPr>
                <w:rFonts w:ascii="Arial" w:hAnsi="Arial" w:cs="Arial"/>
                <w:noProof/>
                <w:webHidden/>
              </w:rPr>
              <w:fldChar w:fldCharType="end"/>
            </w:r>
          </w:hyperlink>
        </w:p>
        <w:p w14:paraId="4FA95F3C" w14:textId="4A1C89E5" w:rsidR="0074580C" w:rsidRPr="0074580C" w:rsidRDefault="0074580C">
          <w:pPr>
            <w:pStyle w:val="TOC2"/>
            <w:tabs>
              <w:tab w:val="right" w:leader="dot" w:pos="9628"/>
            </w:tabs>
            <w:rPr>
              <w:rFonts w:ascii="Arial" w:hAnsi="Arial" w:cs="Arial"/>
              <w:noProof/>
            </w:rPr>
          </w:pPr>
          <w:hyperlink w:anchor="_Toc230878445" w:history="1">
            <w:r w:rsidRPr="0074580C">
              <w:rPr>
                <w:rStyle w:val="Hyperlink"/>
                <w:rFonts w:ascii="Arial" w:hAnsi="Arial" w:cs="Arial"/>
                <w:noProof/>
                <w:color w:val="auto"/>
              </w:rPr>
              <w:t>2.12. Informaţii financiare (dacă sunt disponibile): bugete, evaluarea cost-eficienţă, evaluare cost-profit</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_Toc230878445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28</w:t>
            </w:r>
            <w:r w:rsidRPr="0074580C">
              <w:rPr>
                <w:rFonts w:ascii="Arial" w:hAnsi="Arial" w:cs="Arial"/>
                <w:noProof/>
                <w:webHidden/>
              </w:rPr>
              <w:fldChar w:fldCharType="end"/>
            </w:r>
          </w:hyperlink>
        </w:p>
        <w:p w14:paraId="2FB76726" w14:textId="746FB0F4" w:rsidR="0074580C" w:rsidRPr="0074580C" w:rsidRDefault="0074580C">
          <w:pPr>
            <w:pStyle w:val="TOC2"/>
            <w:tabs>
              <w:tab w:val="right" w:leader="dot" w:pos="9628"/>
            </w:tabs>
            <w:rPr>
              <w:rFonts w:ascii="Arial" w:hAnsi="Arial" w:cs="Arial"/>
              <w:noProof/>
            </w:rPr>
          </w:pPr>
          <w:hyperlink w:anchor="_Toc230878446" w:history="1">
            <w:r w:rsidRPr="0074580C">
              <w:rPr>
                <w:rStyle w:val="Hyperlink"/>
                <w:rFonts w:ascii="Arial" w:hAnsi="Arial" w:cs="Arial"/>
                <w:noProof/>
                <w:color w:val="auto"/>
              </w:rPr>
              <w:t>2.13. Prevederi avute în vedere pentru evaluarea implementării şi rezultatelor planului de acţiune</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_Toc230878446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29</w:t>
            </w:r>
            <w:r w:rsidRPr="0074580C">
              <w:rPr>
                <w:rFonts w:ascii="Arial" w:hAnsi="Arial" w:cs="Arial"/>
                <w:noProof/>
                <w:webHidden/>
              </w:rPr>
              <w:fldChar w:fldCharType="end"/>
            </w:r>
          </w:hyperlink>
        </w:p>
        <w:p w14:paraId="29FCFB4A" w14:textId="0812F183" w:rsidR="0074580C" w:rsidRPr="0074580C" w:rsidRDefault="0074580C">
          <w:pPr>
            <w:pStyle w:val="TOC2"/>
            <w:tabs>
              <w:tab w:val="right" w:leader="dot" w:pos="9628"/>
            </w:tabs>
            <w:rPr>
              <w:rFonts w:ascii="Arial" w:hAnsi="Arial" w:cs="Arial"/>
              <w:noProof/>
            </w:rPr>
          </w:pPr>
          <w:hyperlink w:anchor="_Toc230878447" w:history="1">
            <w:r w:rsidRPr="0074580C">
              <w:rPr>
                <w:rStyle w:val="Hyperlink"/>
                <w:rFonts w:ascii="Arial" w:hAnsi="Arial" w:cs="Arial"/>
                <w:noProof/>
                <w:color w:val="auto"/>
              </w:rPr>
              <w:t>2.14. Cerințe pentru cartarea strategică de zgomot pentru anul de bază 2026</w:t>
            </w:r>
            <w:r w:rsidRPr="0074580C">
              <w:rPr>
                <w:rFonts w:ascii="Arial" w:hAnsi="Arial" w:cs="Arial"/>
                <w:noProof/>
                <w:webHidden/>
              </w:rPr>
              <w:tab/>
            </w:r>
            <w:r w:rsidRPr="0074580C">
              <w:rPr>
                <w:rFonts w:ascii="Arial" w:hAnsi="Arial" w:cs="Arial"/>
                <w:noProof/>
                <w:webHidden/>
              </w:rPr>
              <w:fldChar w:fldCharType="begin"/>
            </w:r>
            <w:r w:rsidRPr="0074580C">
              <w:rPr>
                <w:rFonts w:ascii="Arial" w:hAnsi="Arial" w:cs="Arial"/>
                <w:noProof/>
                <w:webHidden/>
              </w:rPr>
              <w:instrText xml:space="preserve"> PAGEREF _Toc230878447 \h </w:instrText>
            </w:r>
            <w:r w:rsidRPr="0074580C">
              <w:rPr>
                <w:rFonts w:ascii="Arial" w:hAnsi="Arial" w:cs="Arial"/>
                <w:noProof/>
                <w:webHidden/>
              </w:rPr>
            </w:r>
            <w:r w:rsidRPr="0074580C">
              <w:rPr>
                <w:rFonts w:ascii="Arial" w:hAnsi="Arial" w:cs="Arial"/>
                <w:noProof/>
                <w:webHidden/>
              </w:rPr>
              <w:fldChar w:fldCharType="separate"/>
            </w:r>
            <w:r w:rsidR="00F24F8B">
              <w:rPr>
                <w:rFonts w:ascii="Arial" w:hAnsi="Arial" w:cs="Arial"/>
                <w:noProof/>
                <w:webHidden/>
              </w:rPr>
              <w:t>30</w:t>
            </w:r>
            <w:r w:rsidRPr="0074580C">
              <w:rPr>
                <w:rFonts w:ascii="Arial" w:hAnsi="Arial" w:cs="Arial"/>
                <w:noProof/>
                <w:webHidden/>
              </w:rPr>
              <w:fldChar w:fldCharType="end"/>
            </w:r>
          </w:hyperlink>
        </w:p>
        <w:p w14:paraId="3D6800D7" w14:textId="078A9D7E" w:rsidR="0074580C" w:rsidRDefault="0074580C">
          <w:r w:rsidRPr="0074580C">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F0438F5" w14:textId="5009D85C" w:rsidR="0074580C" w:rsidRDefault="0074580C">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74580C" w:rsidRDefault="00125C33" w:rsidP="0074580C">
      <w:pPr>
        <w:pStyle w:val="Heading1"/>
      </w:pPr>
      <w:bookmarkStart w:id="1" w:name="_Toc230878432"/>
      <w:r w:rsidRPr="0074580C">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4580C">
      <w:pPr>
        <w:pStyle w:val="Heading1"/>
      </w:pPr>
      <w:bookmarkStart w:id="3" w:name="_Toc230878433"/>
      <w:r>
        <w:t>2.</w:t>
      </w:r>
      <w:r w:rsidR="00125C33" w:rsidRPr="00CC511B">
        <w:t xml:space="preserve"> RAPORT</w:t>
      </w:r>
      <w:bookmarkEnd w:id="3"/>
    </w:p>
    <w:p w14:paraId="39980297" w14:textId="39B61DC1" w:rsidR="00BF22CA" w:rsidRPr="0074580C" w:rsidRDefault="00125C33" w:rsidP="0074580C">
      <w:pPr>
        <w:pStyle w:val="Heading2"/>
      </w:pPr>
      <w:bookmarkStart w:id="4" w:name="_Toc230878434"/>
      <w:r w:rsidRPr="0074580C">
        <w:t xml:space="preserve">2.1. Descrierea </w:t>
      </w:r>
      <w:r w:rsidR="0052391B" w:rsidRPr="0074580C">
        <w:t>drumului principal – A</w:t>
      </w:r>
      <w:r w:rsidR="000C46CE" w:rsidRPr="0074580C">
        <w:t>3</w:t>
      </w:r>
      <w:r w:rsidR="0052391B" w:rsidRPr="0074580C">
        <w:t xml:space="preserve"> km </w:t>
      </w:r>
      <w:r w:rsidR="000C46CE" w:rsidRPr="0074580C">
        <w:t>15</w:t>
      </w:r>
      <w:r w:rsidR="0052391B" w:rsidRPr="0074580C">
        <w:t>+</w:t>
      </w:r>
      <w:r w:rsidR="000C46CE" w:rsidRPr="0074580C">
        <w:t>000</w:t>
      </w:r>
      <w:r w:rsidR="0052391B" w:rsidRPr="0074580C">
        <w:t xml:space="preserve"> – km </w:t>
      </w:r>
      <w:r w:rsidR="000C46CE" w:rsidRPr="0074580C">
        <w:t>68</w:t>
      </w:r>
      <w:r w:rsidR="0052391B" w:rsidRPr="0074580C">
        <w:t>+</w:t>
      </w:r>
      <w:r w:rsidR="000C46CE" w:rsidRPr="0074580C">
        <w:t>793</w:t>
      </w:r>
      <w:bookmarkEnd w:id="4"/>
    </w:p>
    <w:p w14:paraId="7FDFDAE4" w14:textId="77777777" w:rsidR="000C46CE" w:rsidRDefault="000C46CE" w:rsidP="000C46CE">
      <w:pPr>
        <w:pStyle w:val="WW-Default"/>
        <w:jc w:val="both"/>
        <w:rPr>
          <w:rFonts w:ascii="Arial" w:hAnsi="Arial" w:cs="Arial"/>
          <w:color w:val="auto"/>
          <w:lang w:val="pt-BR"/>
        </w:rPr>
      </w:pPr>
      <w:r>
        <w:rPr>
          <w:rFonts w:ascii="Arial" w:hAnsi="Arial" w:cs="Arial"/>
          <w:color w:val="auto"/>
          <w:lang w:val="pt-BR"/>
        </w:rPr>
        <w:t>Segmentul de drum principal A3_km15+000-km68+793 face parte din autostrada A3 care asigură legătura între București și Ploiești. Este delimitat de limita administrativă a Mun. București și intersecția cu centura Ploiești (DN1).</w:t>
      </w:r>
    </w:p>
    <w:p w14:paraId="49DD52C4" w14:textId="77777777" w:rsidR="000C46CE" w:rsidRPr="0093612E" w:rsidRDefault="000C46CE" w:rsidP="000C46CE">
      <w:pPr>
        <w:pStyle w:val="WW-Default"/>
        <w:jc w:val="both"/>
        <w:rPr>
          <w:rFonts w:ascii="Arial" w:hAnsi="Arial" w:cs="Arial"/>
          <w:color w:val="auto"/>
          <w:lang w:val="pt-BR"/>
        </w:rPr>
      </w:pPr>
    </w:p>
    <w:p w14:paraId="4ABCFF72" w14:textId="77777777" w:rsidR="000C46CE" w:rsidRDefault="000C46CE" w:rsidP="000C46CE">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53,793</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E7C34C2" w14:textId="77777777" w:rsidR="000C46CE" w:rsidRPr="00A46DA2" w:rsidRDefault="000C46CE" w:rsidP="000C46C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D6791">
        <w:rPr>
          <w:rFonts w:ascii="Arial" w:hAnsi="Arial" w:cs="Arial"/>
          <w:color w:val="auto"/>
          <w:lang w:val="pt-BR"/>
        </w:rPr>
        <w:t>5</w:t>
      </w:r>
      <w:r>
        <w:rPr>
          <w:rFonts w:ascii="Arial" w:hAnsi="Arial" w:cs="Arial"/>
          <w:color w:val="auto"/>
          <w:lang w:val="pt-BR"/>
        </w:rPr>
        <w:t>.</w:t>
      </w:r>
      <w:r w:rsidRPr="006D6791">
        <w:rPr>
          <w:rFonts w:ascii="Arial" w:hAnsi="Arial" w:cs="Arial"/>
          <w:color w:val="auto"/>
          <w:lang w:val="pt-BR"/>
        </w:rPr>
        <w:t>805</w:t>
      </w:r>
      <w:r>
        <w:rPr>
          <w:rFonts w:ascii="Arial" w:hAnsi="Arial" w:cs="Arial"/>
          <w:color w:val="auto"/>
          <w:lang w:val="pt-BR"/>
        </w:rPr>
        <w:t>.</w:t>
      </w:r>
      <w:r w:rsidRPr="006D6791">
        <w:rPr>
          <w:rFonts w:ascii="Arial" w:hAnsi="Arial" w:cs="Arial"/>
          <w:color w:val="auto"/>
          <w:lang w:val="pt-BR"/>
        </w:rPr>
        <w:t>325</w:t>
      </w:r>
    </w:p>
    <w:p w14:paraId="6194D5F7" w14:textId="77777777" w:rsidR="000C46CE" w:rsidRDefault="000C46CE" w:rsidP="000C46C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F943CE8" w14:textId="77777777" w:rsidR="000C46CE" w:rsidRDefault="000C46CE" w:rsidP="000C46C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2"/>
      </w:tblGrid>
      <w:tr w:rsidR="000C46CE" w14:paraId="2CE397DA" w14:textId="77777777" w:rsidTr="0045754B">
        <w:trPr>
          <w:jc w:val="center"/>
        </w:trPr>
        <w:tc>
          <w:tcPr>
            <w:tcW w:w="1242" w:type="dxa"/>
            <w:vAlign w:val="center"/>
          </w:tcPr>
          <w:p w14:paraId="04F16601" w14:textId="77777777" w:rsidR="000C46CE" w:rsidRDefault="000C46CE" w:rsidP="0045754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BE2E00C" w14:textId="77777777" w:rsidR="000C46CE" w:rsidRDefault="000C46CE" w:rsidP="0045754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9BA023B" w14:textId="77777777" w:rsidR="000C46CE" w:rsidRDefault="000C46CE" w:rsidP="0045754B">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3FF44B0E" w14:textId="77777777" w:rsidR="000C46CE" w:rsidRDefault="000C46CE" w:rsidP="0045754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9F025B7" w14:textId="77777777" w:rsidR="000C46CE" w:rsidRDefault="000C46CE" w:rsidP="0045754B">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0C46CE" w14:paraId="3A914E62" w14:textId="77777777" w:rsidTr="0045754B">
        <w:trPr>
          <w:jc w:val="center"/>
        </w:trPr>
        <w:tc>
          <w:tcPr>
            <w:tcW w:w="1242" w:type="dxa"/>
          </w:tcPr>
          <w:p w14:paraId="32454CC7"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79F4C2E"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253A4B0B" w14:textId="77777777" w:rsidR="000C46CE" w:rsidRPr="00E1681C"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85D9FAA" w14:textId="77777777" w:rsidR="000C46CE" w:rsidRPr="00E1681C"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4AC31F37" w14:textId="77777777" w:rsidR="000C46CE" w:rsidRPr="00E1681C"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Ștefăneștii</w:t>
            </w:r>
            <w:proofErr w:type="spellEnd"/>
            <w:r>
              <w:rPr>
                <w:sz w:val="20"/>
                <w:szCs w:val="20"/>
              </w:rPr>
              <w:t xml:space="preserve"> de Jos</w:t>
            </w:r>
          </w:p>
        </w:tc>
      </w:tr>
      <w:tr w:rsidR="000C46CE" w14:paraId="2707A735" w14:textId="77777777" w:rsidTr="0045754B">
        <w:trPr>
          <w:jc w:val="center"/>
        </w:trPr>
        <w:tc>
          <w:tcPr>
            <w:tcW w:w="1242" w:type="dxa"/>
          </w:tcPr>
          <w:p w14:paraId="7378D16D"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D073BE7"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1992101F" w14:textId="77777777" w:rsidR="000C46CE" w:rsidRPr="00E1681C"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3812AD7" w14:textId="77777777" w:rsidR="000C46CE" w:rsidRPr="00E1681C"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495</w:t>
            </w:r>
          </w:p>
        </w:tc>
        <w:tc>
          <w:tcPr>
            <w:tcW w:w="6625" w:type="dxa"/>
          </w:tcPr>
          <w:p w14:paraId="5D5528B6" w14:textId="77777777" w:rsidR="000C46CE" w:rsidRPr="00E1681C" w:rsidRDefault="000C46CE" w:rsidP="0045754B">
            <w:pPr>
              <w:pStyle w:val="Default"/>
              <w:rPr>
                <w:sz w:val="20"/>
                <w:szCs w:val="20"/>
              </w:rPr>
            </w:pPr>
            <w:proofErr w:type="spellStart"/>
            <w:r>
              <w:rPr>
                <w:sz w:val="20"/>
                <w:szCs w:val="20"/>
              </w:rPr>
              <w:t>Intersecție</w:t>
            </w:r>
            <w:proofErr w:type="spellEnd"/>
            <w:r>
              <w:rPr>
                <w:sz w:val="20"/>
                <w:szCs w:val="20"/>
              </w:rPr>
              <w:t xml:space="preserve"> cu DJ100</w:t>
            </w:r>
          </w:p>
        </w:tc>
      </w:tr>
      <w:tr w:rsidR="000C46CE" w14:paraId="5515B7B8" w14:textId="77777777" w:rsidTr="0045754B">
        <w:trPr>
          <w:jc w:val="center"/>
        </w:trPr>
        <w:tc>
          <w:tcPr>
            <w:tcW w:w="1242" w:type="dxa"/>
          </w:tcPr>
          <w:p w14:paraId="6BA674F7"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6BE22A54"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5E7EC96E"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410276F9"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625" w:type="dxa"/>
          </w:tcPr>
          <w:p w14:paraId="169B0B85"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Dascălu</w:t>
            </w:r>
          </w:p>
        </w:tc>
      </w:tr>
      <w:tr w:rsidR="000C46CE" w14:paraId="79D95B55" w14:textId="77777777" w:rsidTr="0045754B">
        <w:trPr>
          <w:jc w:val="center"/>
        </w:trPr>
        <w:tc>
          <w:tcPr>
            <w:tcW w:w="1242" w:type="dxa"/>
          </w:tcPr>
          <w:p w14:paraId="3D35F5D8"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5A253DCD"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61C0D59C"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3DCFB057"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840</w:t>
            </w:r>
          </w:p>
        </w:tc>
        <w:tc>
          <w:tcPr>
            <w:tcW w:w="6625" w:type="dxa"/>
          </w:tcPr>
          <w:p w14:paraId="63ACDE4F"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Moara </w:t>
            </w:r>
            <w:proofErr w:type="spellStart"/>
            <w:r>
              <w:rPr>
                <w:sz w:val="20"/>
                <w:szCs w:val="20"/>
              </w:rPr>
              <w:t>Vlăsiei</w:t>
            </w:r>
            <w:proofErr w:type="spellEnd"/>
          </w:p>
        </w:tc>
      </w:tr>
      <w:tr w:rsidR="000C46CE" w14:paraId="68805458" w14:textId="77777777" w:rsidTr="0045754B">
        <w:trPr>
          <w:jc w:val="center"/>
        </w:trPr>
        <w:tc>
          <w:tcPr>
            <w:tcW w:w="1242" w:type="dxa"/>
          </w:tcPr>
          <w:p w14:paraId="2291B588"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4AEDDA61"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21DF8904"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179826C3"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625" w:type="dxa"/>
          </w:tcPr>
          <w:p w14:paraId="4313C52E" w14:textId="77777777" w:rsidR="000C46CE" w:rsidRDefault="000C46CE" w:rsidP="0045754B">
            <w:pPr>
              <w:pStyle w:val="Default"/>
              <w:rPr>
                <w:sz w:val="20"/>
                <w:szCs w:val="20"/>
              </w:rPr>
            </w:pPr>
            <w:proofErr w:type="spellStart"/>
            <w:r>
              <w:rPr>
                <w:sz w:val="20"/>
                <w:szCs w:val="20"/>
              </w:rPr>
              <w:t>Intersecție</w:t>
            </w:r>
            <w:proofErr w:type="spellEnd"/>
            <w:r>
              <w:rPr>
                <w:sz w:val="20"/>
                <w:szCs w:val="20"/>
              </w:rPr>
              <w:t xml:space="preserve"> cu DJ101</w:t>
            </w:r>
          </w:p>
        </w:tc>
      </w:tr>
      <w:tr w:rsidR="000C46CE" w14:paraId="166E66E7" w14:textId="77777777" w:rsidTr="0045754B">
        <w:trPr>
          <w:jc w:val="center"/>
        </w:trPr>
        <w:tc>
          <w:tcPr>
            <w:tcW w:w="1242" w:type="dxa"/>
          </w:tcPr>
          <w:p w14:paraId="1E309D9F"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4A1B9495"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1F1FFE55"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96CD36E"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625" w:type="dxa"/>
          </w:tcPr>
          <w:p w14:paraId="4EF7E08D"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Snagov</w:t>
            </w:r>
          </w:p>
        </w:tc>
      </w:tr>
      <w:tr w:rsidR="000C46CE" w14:paraId="0CB58537" w14:textId="77777777" w:rsidTr="0045754B">
        <w:trPr>
          <w:jc w:val="center"/>
        </w:trPr>
        <w:tc>
          <w:tcPr>
            <w:tcW w:w="1242" w:type="dxa"/>
          </w:tcPr>
          <w:p w14:paraId="246E720E"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3C1A3729"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54C302F3"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5855030F"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865</w:t>
            </w:r>
          </w:p>
        </w:tc>
        <w:tc>
          <w:tcPr>
            <w:tcW w:w="6625" w:type="dxa"/>
          </w:tcPr>
          <w:p w14:paraId="50634E09"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Gruiu</w:t>
            </w:r>
          </w:p>
        </w:tc>
      </w:tr>
      <w:tr w:rsidR="000C46CE" w14:paraId="744923F2" w14:textId="77777777" w:rsidTr="0045754B">
        <w:trPr>
          <w:jc w:val="center"/>
        </w:trPr>
        <w:tc>
          <w:tcPr>
            <w:tcW w:w="1242" w:type="dxa"/>
          </w:tcPr>
          <w:p w14:paraId="2AC44F92"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482D5D8B"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0F6A7E9B"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0387C36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0A5EDCCC" w14:textId="77777777" w:rsidR="000C46CE" w:rsidRDefault="000C46CE" w:rsidP="0045754B">
            <w:pPr>
              <w:pStyle w:val="Default"/>
              <w:rPr>
                <w:sz w:val="20"/>
                <w:szCs w:val="20"/>
              </w:rPr>
            </w:pPr>
            <w:proofErr w:type="spellStart"/>
            <w:r>
              <w:rPr>
                <w:sz w:val="20"/>
                <w:szCs w:val="20"/>
              </w:rPr>
              <w:t>Intersecție</w:t>
            </w:r>
            <w:proofErr w:type="spellEnd"/>
            <w:r>
              <w:rPr>
                <w:sz w:val="20"/>
                <w:szCs w:val="20"/>
              </w:rPr>
              <w:t xml:space="preserve"> cu DJ101B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C46CE" w14:paraId="497023C8" w14:textId="77777777" w:rsidTr="0045754B">
        <w:trPr>
          <w:jc w:val="center"/>
        </w:trPr>
        <w:tc>
          <w:tcPr>
            <w:tcW w:w="1242" w:type="dxa"/>
          </w:tcPr>
          <w:p w14:paraId="34F4F0B4"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33C2F18C"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58B95EA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5A70070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16C973E7" w14:textId="77777777" w:rsidR="000C46CE" w:rsidRDefault="000C46CE" w:rsidP="0045754B">
            <w:pPr>
              <w:pStyle w:val="Default"/>
              <w:rPr>
                <w:sz w:val="20"/>
                <w:szCs w:val="20"/>
              </w:rPr>
            </w:pPr>
            <w:proofErr w:type="spellStart"/>
            <w:r>
              <w:rPr>
                <w:sz w:val="20"/>
                <w:szCs w:val="20"/>
              </w:rPr>
              <w:t>Intersecție</w:t>
            </w:r>
            <w:proofErr w:type="spellEnd"/>
            <w:r>
              <w:rPr>
                <w:sz w:val="20"/>
                <w:szCs w:val="20"/>
              </w:rPr>
              <w:t xml:space="preserve"> cu DJ101C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C46CE" w14:paraId="2BAEE1CA" w14:textId="77777777" w:rsidTr="0045754B">
        <w:trPr>
          <w:jc w:val="center"/>
        </w:trPr>
        <w:tc>
          <w:tcPr>
            <w:tcW w:w="1242" w:type="dxa"/>
          </w:tcPr>
          <w:p w14:paraId="6E1998B4"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6704248E"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24FB3C78"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554B9C1D"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565</w:t>
            </w:r>
          </w:p>
        </w:tc>
        <w:tc>
          <w:tcPr>
            <w:tcW w:w="6625" w:type="dxa"/>
          </w:tcPr>
          <w:p w14:paraId="50B0DA2D" w14:textId="77777777" w:rsidR="000C46CE" w:rsidRDefault="000C46CE" w:rsidP="0045754B">
            <w:pPr>
              <w:pStyle w:val="Default"/>
              <w:rPr>
                <w:sz w:val="20"/>
                <w:szCs w:val="20"/>
              </w:rPr>
            </w:pPr>
            <w:proofErr w:type="spellStart"/>
            <w:r>
              <w:rPr>
                <w:sz w:val="20"/>
                <w:szCs w:val="20"/>
              </w:rPr>
              <w:t>Intersecție</w:t>
            </w:r>
            <w:proofErr w:type="spellEnd"/>
            <w:r>
              <w:rPr>
                <w:sz w:val="20"/>
                <w:szCs w:val="20"/>
              </w:rPr>
              <w:t xml:space="preserve"> cu DJ101D</w:t>
            </w:r>
          </w:p>
        </w:tc>
      </w:tr>
      <w:tr w:rsidR="000C46CE" w14:paraId="31A43797" w14:textId="77777777" w:rsidTr="0045754B">
        <w:trPr>
          <w:jc w:val="center"/>
        </w:trPr>
        <w:tc>
          <w:tcPr>
            <w:tcW w:w="1242" w:type="dxa"/>
          </w:tcPr>
          <w:p w14:paraId="6F18DC5F"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27CB081F"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33035E69"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349B11F"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503</w:t>
            </w:r>
          </w:p>
        </w:tc>
        <w:tc>
          <w:tcPr>
            <w:tcW w:w="6625" w:type="dxa"/>
          </w:tcPr>
          <w:p w14:paraId="5D1CB6F8"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Balta </w:t>
            </w:r>
            <w:proofErr w:type="spellStart"/>
            <w:r>
              <w:rPr>
                <w:sz w:val="20"/>
                <w:szCs w:val="20"/>
              </w:rPr>
              <w:t>Doamnei</w:t>
            </w:r>
            <w:proofErr w:type="spellEnd"/>
          </w:p>
        </w:tc>
      </w:tr>
      <w:tr w:rsidR="000C46CE" w14:paraId="564DBEFC" w14:textId="77777777" w:rsidTr="0045754B">
        <w:trPr>
          <w:jc w:val="center"/>
        </w:trPr>
        <w:tc>
          <w:tcPr>
            <w:tcW w:w="1242" w:type="dxa"/>
          </w:tcPr>
          <w:p w14:paraId="03F55A20"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768F2EED"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6E0827DD"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49EE4D89"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625" w:type="dxa"/>
          </w:tcPr>
          <w:p w14:paraId="56214B2C"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Gherghița</w:t>
            </w:r>
            <w:proofErr w:type="spellEnd"/>
          </w:p>
        </w:tc>
      </w:tr>
      <w:tr w:rsidR="000C46CE" w14:paraId="0DE4A458" w14:textId="77777777" w:rsidTr="0045754B">
        <w:trPr>
          <w:jc w:val="center"/>
        </w:trPr>
        <w:tc>
          <w:tcPr>
            <w:tcW w:w="1242" w:type="dxa"/>
          </w:tcPr>
          <w:p w14:paraId="7FA4A7E1"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6AC956E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4916BE32"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088B5085"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920</w:t>
            </w:r>
          </w:p>
        </w:tc>
        <w:tc>
          <w:tcPr>
            <w:tcW w:w="6625" w:type="dxa"/>
          </w:tcPr>
          <w:p w14:paraId="639CB550"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Drăgănești</w:t>
            </w:r>
            <w:proofErr w:type="spellEnd"/>
          </w:p>
        </w:tc>
      </w:tr>
      <w:tr w:rsidR="000C46CE" w14:paraId="11092772" w14:textId="77777777" w:rsidTr="0045754B">
        <w:trPr>
          <w:jc w:val="center"/>
        </w:trPr>
        <w:tc>
          <w:tcPr>
            <w:tcW w:w="1242" w:type="dxa"/>
          </w:tcPr>
          <w:p w14:paraId="17817520"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5C770618"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5D31ACC5"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55BDEA8A"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525</w:t>
            </w:r>
          </w:p>
        </w:tc>
        <w:tc>
          <w:tcPr>
            <w:tcW w:w="6625" w:type="dxa"/>
          </w:tcPr>
          <w:p w14:paraId="71DB9C54"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Dumbrava</w:t>
            </w:r>
          </w:p>
        </w:tc>
      </w:tr>
      <w:tr w:rsidR="000C46CE" w14:paraId="6C6D16E5" w14:textId="77777777" w:rsidTr="0045754B">
        <w:trPr>
          <w:jc w:val="center"/>
        </w:trPr>
        <w:tc>
          <w:tcPr>
            <w:tcW w:w="1242" w:type="dxa"/>
          </w:tcPr>
          <w:p w14:paraId="273B0DAB"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F881704"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42E7A947"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567" w:type="dxa"/>
          </w:tcPr>
          <w:p w14:paraId="4C55E4CE"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625" w:type="dxa"/>
          </w:tcPr>
          <w:p w14:paraId="16378EC7"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Rifov</w:t>
            </w:r>
            <w:proofErr w:type="spellEnd"/>
          </w:p>
        </w:tc>
      </w:tr>
      <w:tr w:rsidR="000C46CE" w14:paraId="18C2BBB0" w14:textId="77777777" w:rsidTr="0045754B">
        <w:trPr>
          <w:jc w:val="center"/>
        </w:trPr>
        <w:tc>
          <w:tcPr>
            <w:tcW w:w="1242" w:type="dxa"/>
          </w:tcPr>
          <w:p w14:paraId="30144EA5"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619E8BC"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7B023123"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1E23F87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625" w:type="dxa"/>
          </w:tcPr>
          <w:p w14:paraId="64FEA9BE"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Berceni</w:t>
            </w:r>
            <w:proofErr w:type="spellEnd"/>
          </w:p>
        </w:tc>
      </w:tr>
      <w:tr w:rsidR="000C46CE" w14:paraId="37CFFD43" w14:textId="77777777" w:rsidTr="0045754B">
        <w:trPr>
          <w:jc w:val="center"/>
        </w:trPr>
        <w:tc>
          <w:tcPr>
            <w:tcW w:w="1242" w:type="dxa"/>
          </w:tcPr>
          <w:p w14:paraId="01A7045E" w14:textId="77777777" w:rsidR="000C46CE" w:rsidRDefault="000C46CE" w:rsidP="0045754B">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7F5F2AD0"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A3</w:t>
            </w:r>
          </w:p>
        </w:tc>
        <w:tc>
          <w:tcPr>
            <w:tcW w:w="567" w:type="dxa"/>
          </w:tcPr>
          <w:p w14:paraId="00FA7543"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2371488F" w14:textId="77777777" w:rsidR="000C46CE" w:rsidRDefault="000C46CE" w:rsidP="0045754B">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625" w:type="dxa"/>
          </w:tcPr>
          <w:p w14:paraId="4BF958C9" w14:textId="77777777" w:rsidR="000C46CE" w:rsidRDefault="000C46CE" w:rsidP="0045754B">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Bărcănești</w:t>
            </w:r>
            <w:proofErr w:type="spellEnd"/>
          </w:p>
        </w:tc>
      </w:tr>
    </w:tbl>
    <w:p w14:paraId="4133B43A" w14:textId="77777777" w:rsidR="000C46CE" w:rsidRDefault="000C46CE" w:rsidP="000C46CE">
      <w:pPr>
        <w:jc w:val="center"/>
        <w:rPr>
          <w:rFonts w:ascii="Arial" w:hAnsi="Arial" w:cs="Arial"/>
          <w:b/>
          <w:noProof/>
          <w:sz w:val="40"/>
          <w:szCs w:val="40"/>
          <w:lang w:val="fr-FR"/>
        </w:rPr>
      </w:pPr>
    </w:p>
    <w:p w14:paraId="7795FA72" w14:textId="189306B2" w:rsidR="000C46CE" w:rsidRPr="00C11403" w:rsidRDefault="000C46CE" w:rsidP="000C46CE">
      <w:pPr>
        <w:jc w:val="center"/>
        <w:rPr>
          <w:noProof/>
        </w:rPr>
      </w:pPr>
      <w:r w:rsidRPr="006D6791">
        <w:rPr>
          <w:rFonts w:ascii="Arial" w:hAnsi="Arial" w:cs="Arial"/>
          <w:b/>
          <w:noProof/>
          <w:sz w:val="40"/>
          <w:szCs w:val="40"/>
          <w:lang w:val="fr-FR"/>
        </w:rPr>
        <w:drawing>
          <wp:inline distT="0" distB="0" distL="0" distR="0" wp14:anchorId="4490BE43" wp14:editId="2F242458">
            <wp:extent cx="4000500" cy="3649980"/>
            <wp:effectExtent l="0" t="0" r="0" b="7620"/>
            <wp:docPr id="208173519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3649980"/>
                    </a:xfrm>
                    <a:prstGeom prst="rect">
                      <a:avLst/>
                    </a:prstGeom>
                    <a:noFill/>
                    <a:ln>
                      <a:noFill/>
                    </a:ln>
                  </pic:spPr>
                </pic:pic>
              </a:graphicData>
            </a:graphic>
          </wp:inline>
        </w:drawing>
      </w:r>
    </w:p>
    <w:p w14:paraId="4FB5DE66" w14:textId="77777777" w:rsidR="000C46CE" w:rsidRPr="004C4798" w:rsidRDefault="000C46CE" w:rsidP="000C46C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A3 = km 15+000 – km 68+793</w:t>
      </w:r>
    </w:p>
    <w:p w14:paraId="0F21D9FB" w14:textId="77777777" w:rsidR="000C46CE" w:rsidRDefault="000C46CE" w:rsidP="000C46CE">
      <w:pPr>
        <w:jc w:val="both"/>
        <w:rPr>
          <w:rFonts w:ascii="Arial" w:hAnsi="Arial" w:cs="Arial"/>
          <w:lang w:val="ro-RO"/>
        </w:rPr>
      </w:pPr>
    </w:p>
    <w:p w14:paraId="20B42D61" w14:textId="77777777" w:rsidR="000C46CE" w:rsidRPr="000171AB" w:rsidRDefault="000C46CE" w:rsidP="000C46CE">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91.622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3.754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B3DA8BF" w14:textId="77777777" w:rsidR="000C46CE" w:rsidRDefault="000C46CE" w:rsidP="000C46C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43.699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1.635</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477F7E4E" w14:textId="77777777" w:rsidR="000C46CE" w:rsidRDefault="000C46CE" w:rsidP="000C46CE">
      <w:pPr>
        <w:jc w:val="both"/>
        <w:rPr>
          <w:rFonts w:ascii="Arial" w:hAnsi="Arial" w:cs="Arial"/>
          <w:lang w:val="ro-RO"/>
        </w:rPr>
      </w:pPr>
    </w:p>
    <w:p w14:paraId="011D44CA" w14:textId="77777777" w:rsidR="000C46CE" w:rsidRDefault="000C46CE" w:rsidP="000C46C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C46CE" w14:paraId="2D67AF3E" w14:textId="77777777" w:rsidTr="0045754B">
        <w:trPr>
          <w:jc w:val="center"/>
        </w:trPr>
        <w:tc>
          <w:tcPr>
            <w:tcW w:w="2432" w:type="dxa"/>
            <w:vAlign w:val="center"/>
          </w:tcPr>
          <w:p w14:paraId="5AE4B3AD"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2CDD9D4"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E2A611E"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ADCCA90"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4353CA28"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07F4431"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C46CE" w14:paraId="54E06360" w14:textId="77777777" w:rsidTr="0045754B">
        <w:trPr>
          <w:jc w:val="center"/>
        </w:trPr>
        <w:tc>
          <w:tcPr>
            <w:tcW w:w="2432" w:type="dxa"/>
            <w:vAlign w:val="bottom"/>
          </w:tcPr>
          <w:p w14:paraId="7DBAB423" w14:textId="77777777" w:rsidR="000C46CE" w:rsidRDefault="000C46CE" w:rsidP="0045754B">
            <w:pPr>
              <w:jc w:val="center"/>
              <w:rPr>
                <w:rFonts w:ascii="Arial" w:hAnsi="Arial" w:cs="Arial"/>
                <w:sz w:val="20"/>
                <w:szCs w:val="20"/>
                <w:lang w:val="ro-RO"/>
              </w:rPr>
            </w:pPr>
            <w:r>
              <w:rPr>
                <w:rFonts w:ascii="Arial" w:hAnsi="Arial" w:cs="Arial"/>
                <w:sz w:val="20"/>
                <w:szCs w:val="20"/>
              </w:rPr>
              <w:t>BALTA DOAMNEI</w:t>
            </w:r>
          </w:p>
        </w:tc>
        <w:tc>
          <w:tcPr>
            <w:tcW w:w="864" w:type="dxa"/>
            <w:vAlign w:val="bottom"/>
          </w:tcPr>
          <w:p w14:paraId="7E9DAD84" w14:textId="77777777" w:rsidR="000C46CE" w:rsidRDefault="000C46CE" w:rsidP="0045754B">
            <w:pPr>
              <w:jc w:val="center"/>
              <w:rPr>
                <w:rFonts w:ascii="Arial" w:hAnsi="Arial" w:cs="Arial"/>
                <w:sz w:val="20"/>
                <w:szCs w:val="20"/>
                <w:lang w:val="ro-RO"/>
              </w:rPr>
            </w:pPr>
            <w:r>
              <w:rPr>
                <w:rFonts w:ascii="Arial" w:hAnsi="Arial" w:cs="Arial"/>
                <w:sz w:val="20"/>
                <w:szCs w:val="20"/>
              </w:rPr>
              <w:t>PH</w:t>
            </w:r>
          </w:p>
        </w:tc>
        <w:tc>
          <w:tcPr>
            <w:tcW w:w="1370" w:type="dxa"/>
            <w:vAlign w:val="bottom"/>
          </w:tcPr>
          <w:p w14:paraId="0216A0DC" w14:textId="77777777" w:rsidR="000C46CE" w:rsidRDefault="000C46CE" w:rsidP="0045754B">
            <w:pPr>
              <w:jc w:val="center"/>
              <w:rPr>
                <w:rFonts w:ascii="Arial" w:hAnsi="Arial" w:cs="Arial"/>
                <w:sz w:val="20"/>
                <w:szCs w:val="20"/>
                <w:lang w:val="ro-RO"/>
              </w:rPr>
            </w:pPr>
            <w:r>
              <w:rPr>
                <w:rFonts w:ascii="Arial" w:hAnsi="Arial" w:cs="Arial"/>
                <w:sz w:val="20"/>
                <w:szCs w:val="20"/>
              </w:rPr>
              <w:t>2374</w:t>
            </w:r>
          </w:p>
        </w:tc>
        <w:tc>
          <w:tcPr>
            <w:tcW w:w="1356" w:type="dxa"/>
            <w:vAlign w:val="bottom"/>
          </w:tcPr>
          <w:p w14:paraId="3925CDCC"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A54D596" w14:textId="77777777" w:rsidR="000C46CE" w:rsidRDefault="000C46CE" w:rsidP="0045754B">
            <w:pPr>
              <w:suppressAutoHyphens w:val="0"/>
              <w:jc w:val="center"/>
              <w:rPr>
                <w:rFonts w:ascii="Arial" w:hAnsi="Arial" w:cs="Arial"/>
                <w:sz w:val="20"/>
                <w:szCs w:val="20"/>
                <w:lang w:val="ro-RO" w:eastAsia="ro-RO"/>
              </w:rPr>
            </w:pPr>
            <w:r>
              <w:rPr>
                <w:rFonts w:ascii="Arial" w:hAnsi="Arial" w:cs="Arial"/>
                <w:sz w:val="20"/>
                <w:szCs w:val="20"/>
              </w:rPr>
              <w:t>1292</w:t>
            </w:r>
          </w:p>
        </w:tc>
        <w:tc>
          <w:tcPr>
            <w:tcW w:w="1701" w:type="dxa"/>
            <w:vAlign w:val="center"/>
          </w:tcPr>
          <w:p w14:paraId="2392E177"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799DFD9E" w14:textId="77777777" w:rsidTr="0045754B">
        <w:trPr>
          <w:jc w:val="center"/>
        </w:trPr>
        <w:tc>
          <w:tcPr>
            <w:tcW w:w="2432" w:type="dxa"/>
            <w:vAlign w:val="bottom"/>
          </w:tcPr>
          <w:p w14:paraId="3F514F37" w14:textId="77777777" w:rsidR="000C46CE" w:rsidRDefault="000C46CE" w:rsidP="0045754B">
            <w:pPr>
              <w:jc w:val="center"/>
              <w:rPr>
                <w:rFonts w:ascii="Arial" w:hAnsi="Arial" w:cs="Arial"/>
                <w:sz w:val="20"/>
                <w:szCs w:val="20"/>
              </w:rPr>
            </w:pPr>
            <w:r>
              <w:rPr>
                <w:rFonts w:ascii="Arial" w:hAnsi="Arial" w:cs="Arial"/>
                <w:sz w:val="20"/>
                <w:szCs w:val="20"/>
              </w:rPr>
              <w:t>BĂRCĂNEŞTI</w:t>
            </w:r>
          </w:p>
        </w:tc>
        <w:tc>
          <w:tcPr>
            <w:tcW w:w="864" w:type="dxa"/>
            <w:vAlign w:val="bottom"/>
          </w:tcPr>
          <w:p w14:paraId="2D58B5B1"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3F3F106E" w14:textId="77777777" w:rsidR="000C46CE" w:rsidRDefault="000C46CE" w:rsidP="0045754B">
            <w:pPr>
              <w:jc w:val="center"/>
              <w:rPr>
                <w:rFonts w:ascii="Arial" w:hAnsi="Arial" w:cs="Arial"/>
                <w:sz w:val="20"/>
                <w:szCs w:val="20"/>
              </w:rPr>
            </w:pPr>
            <w:r>
              <w:rPr>
                <w:rFonts w:ascii="Arial" w:hAnsi="Arial" w:cs="Arial"/>
                <w:sz w:val="20"/>
                <w:szCs w:val="20"/>
              </w:rPr>
              <w:t>8762</w:t>
            </w:r>
          </w:p>
        </w:tc>
        <w:tc>
          <w:tcPr>
            <w:tcW w:w="1356" w:type="dxa"/>
            <w:vAlign w:val="bottom"/>
          </w:tcPr>
          <w:p w14:paraId="71663096"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716</w:t>
            </w:r>
          </w:p>
        </w:tc>
        <w:tc>
          <w:tcPr>
            <w:tcW w:w="1701" w:type="dxa"/>
            <w:vAlign w:val="bottom"/>
          </w:tcPr>
          <w:p w14:paraId="7862E885" w14:textId="77777777" w:rsidR="000C46CE" w:rsidRDefault="000C46CE" w:rsidP="0045754B">
            <w:pPr>
              <w:suppressAutoHyphens w:val="0"/>
              <w:jc w:val="center"/>
              <w:rPr>
                <w:rFonts w:ascii="Arial" w:hAnsi="Arial" w:cs="Arial"/>
                <w:sz w:val="20"/>
                <w:szCs w:val="20"/>
              </w:rPr>
            </w:pPr>
            <w:r>
              <w:rPr>
                <w:rFonts w:ascii="Arial" w:hAnsi="Arial" w:cs="Arial"/>
                <w:sz w:val="20"/>
                <w:szCs w:val="20"/>
              </w:rPr>
              <w:t>2959</w:t>
            </w:r>
          </w:p>
        </w:tc>
        <w:tc>
          <w:tcPr>
            <w:tcW w:w="1701" w:type="dxa"/>
            <w:vAlign w:val="center"/>
          </w:tcPr>
          <w:p w14:paraId="057F243D"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237</w:t>
            </w:r>
          </w:p>
        </w:tc>
      </w:tr>
      <w:tr w:rsidR="000C46CE" w14:paraId="6B9A7222" w14:textId="77777777" w:rsidTr="0045754B">
        <w:trPr>
          <w:jc w:val="center"/>
        </w:trPr>
        <w:tc>
          <w:tcPr>
            <w:tcW w:w="2432" w:type="dxa"/>
            <w:vAlign w:val="bottom"/>
          </w:tcPr>
          <w:p w14:paraId="3D177ED9" w14:textId="77777777" w:rsidR="000C46CE" w:rsidRDefault="000C46CE" w:rsidP="0045754B">
            <w:pPr>
              <w:jc w:val="center"/>
              <w:rPr>
                <w:rFonts w:ascii="Arial" w:hAnsi="Arial" w:cs="Arial"/>
                <w:sz w:val="20"/>
                <w:szCs w:val="20"/>
              </w:rPr>
            </w:pPr>
            <w:r>
              <w:rPr>
                <w:rFonts w:ascii="Arial" w:hAnsi="Arial" w:cs="Arial"/>
                <w:sz w:val="20"/>
                <w:szCs w:val="20"/>
              </w:rPr>
              <w:t>BERCENI</w:t>
            </w:r>
          </w:p>
        </w:tc>
        <w:tc>
          <w:tcPr>
            <w:tcW w:w="864" w:type="dxa"/>
            <w:vAlign w:val="bottom"/>
          </w:tcPr>
          <w:p w14:paraId="496A2CC3"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09441E31" w14:textId="77777777" w:rsidR="000C46CE" w:rsidRDefault="000C46CE" w:rsidP="0045754B">
            <w:pPr>
              <w:jc w:val="center"/>
              <w:rPr>
                <w:rFonts w:ascii="Arial" w:hAnsi="Arial" w:cs="Arial"/>
                <w:sz w:val="20"/>
                <w:szCs w:val="20"/>
              </w:rPr>
            </w:pPr>
            <w:r>
              <w:rPr>
                <w:rFonts w:ascii="Arial" w:hAnsi="Arial" w:cs="Arial"/>
                <w:sz w:val="20"/>
                <w:szCs w:val="20"/>
              </w:rPr>
              <w:t>5925</w:t>
            </w:r>
          </w:p>
        </w:tc>
        <w:tc>
          <w:tcPr>
            <w:tcW w:w="1356" w:type="dxa"/>
            <w:vAlign w:val="bottom"/>
          </w:tcPr>
          <w:p w14:paraId="1547001E"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FDC28DB" w14:textId="77777777" w:rsidR="000C46CE" w:rsidRDefault="000C46CE" w:rsidP="0045754B">
            <w:pPr>
              <w:suppressAutoHyphens w:val="0"/>
              <w:jc w:val="center"/>
              <w:rPr>
                <w:rFonts w:ascii="Arial" w:hAnsi="Arial" w:cs="Arial"/>
                <w:sz w:val="20"/>
                <w:szCs w:val="20"/>
              </w:rPr>
            </w:pPr>
            <w:r>
              <w:rPr>
                <w:rFonts w:ascii="Arial" w:hAnsi="Arial" w:cs="Arial"/>
                <w:sz w:val="20"/>
                <w:szCs w:val="20"/>
              </w:rPr>
              <w:t>2051</w:t>
            </w:r>
          </w:p>
        </w:tc>
        <w:tc>
          <w:tcPr>
            <w:tcW w:w="1701" w:type="dxa"/>
            <w:vAlign w:val="center"/>
          </w:tcPr>
          <w:p w14:paraId="1C184EF9"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0B0D7FD4" w14:textId="77777777" w:rsidTr="0045754B">
        <w:trPr>
          <w:jc w:val="center"/>
        </w:trPr>
        <w:tc>
          <w:tcPr>
            <w:tcW w:w="2432" w:type="dxa"/>
            <w:vAlign w:val="bottom"/>
          </w:tcPr>
          <w:p w14:paraId="1F196DBA" w14:textId="77777777" w:rsidR="000C46CE" w:rsidRDefault="000C46CE" w:rsidP="0045754B">
            <w:pPr>
              <w:jc w:val="center"/>
              <w:rPr>
                <w:rFonts w:ascii="Arial" w:hAnsi="Arial" w:cs="Arial"/>
                <w:sz w:val="20"/>
                <w:szCs w:val="20"/>
              </w:rPr>
            </w:pPr>
            <w:r>
              <w:rPr>
                <w:rFonts w:ascii="Arial" w:hAnsi="Arial" w:cs="Arial"/>
                <w:sz w:val="20"/>
                <w:szCs w:val="20"/>
              </w:rPr>
              <w:t>BRAZI</w:t>
            </w:r>
          </w:p>
        </w:tc>
        <w:tc>
          <w:tcPr>
            <w:tcW w:w="864" w:type="dxa"/>
            <w:vAlign w:val="bottom"/>
          </w:tcPr>
          <w:p w14:paraId="2D933749"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03BCC6A3" w14:textId="77777777" w:rsidR="000C46CE" w:rsidRDefault="000C46CE" w:rsidP="0045754B">
            <w:pPr>
              <w:jc w:val="center"/>
              <w:rPr>
                <w:rFonts w:ascii="Arial" w:hAnsi="Arial" w:cs="Arial"/>
                <w:sz w:val="20"/>
                <w:szCs w:val="20"/>
              </w:rPr>
            </w:pPr>
            <w:r>
              <w:rPr>
                <w:rFonts w:ascii="Arial" w:hAnsi="Arial" w:cs="Arial"/>
                <w:sz w:val="20"/>
                <w:szCs w:val="20"/>
              </w:rPr>
              <w:t>7811</w:t>
            </w:r>
          </w:p>
        </w:tc>
        <w:tc>
          <w:tcPr>
            <w:tcW w:w="1356" w:type="dxa"/>
            <w:vAlign w:val="bottom"/>
          </w:tcPr>
          <w:p w14:paraId="7C1D09E4"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1117641" w14:textId="77777777" w:rsidR="000C46CE" w:rsidRDefault="000C46CE" w:rsidP="0045754B">
            <w:pPr>
              <w:suppressAutoHyphens w:val="0"/>
              <w:jc w:val="center"/>
              <w:rPr>
                <w:rFonts w:ascii="Arial" w:hAnsi="Arial" w:cs="Arial"/>
                <w:sz w:val="20"/>
                <w:szCs w:val="20"/>
              </w:rPr>
            </w:pPr>
            <w:r>
              <w:rPr>
                <w:rFonts w:ascii="Arial" w:hAnsi="Arial" w:cs="Arial"/>
                <w:sz w:val="20"/>
                <w:szCs w:val="20"/>
              </w:rPr>
              <w:t>3121</w:t>
            </w:r>
          </w:p>
        </w:tc>
        <w:tc>
          <w:tcPr>
            <w:tcW w:w="1701" w:type="dxa"/>
            <w:vAlign w:val="center"/>
          </w:tcPr>
          <w:p w14:paraId="15F249FF"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7DA5F98A" w14:textId="77777777" w:rsidTr="0045754B">
        <w:trPr>
          <w:jc w:val="center"/>
        </w:trPr>
        <w:tc>
          <w:tcPr>
            <w:tcW w:w="2432" w:type="dxa"/>
            <w:vAlign w:val="bottom"/>
          </w:tcPr>
          <w:p w14:paraId="1FED8BDF" w14:textId="77777777" w:rsidR="000C46CE" w:rsidRDefault="000C46CE" w:rsidP="0045754B">
            <w:pPr>
              <w:jc w:val="center"/>
              <w:rPr>
                <w:rFonts w:ascii="Arial" w:hAnsi="Arial" w:cs="Arial"/>
                <w:sz w:val="20"/>
                <w:szCs w:val="20"/>
              </w:rPr>
            </w:pPr>
            <w:r>
              <w:rPr>
                <w:rFonts w:ascii="Arial" w:hAnsi="Arial" w:cs="Arial"/>
                <w:sz w:val="20"/>
                <w:szCs w:val="20"/>
              </w:rPr>
              <w:t>DASCĂLU</w:t>
            </w:r>
          </w:p>
        </w:tc>
        <w:tc>
          <w:tcPr>
            <w:tcW w:w="864" w:type="dxa"/>
            <w:vAlign w:val="bottom"/>
          </w:tcPr>
          <w:p w14:paraId="771BAD68"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7BD86A99" w14:textId="77777777" w:rsidR="000C46CE" w:rsidRDefault="000C46CE" w:rsidP="0045754B">
            <w:pPr>
              <w:jc w:val="center"/>
              <w:rPr>
                <w:rFonts w:ascii="Arial" w:hAnsi="Arial" w:cs="Arial"/>
                <w:sz w:val="20"/>
                <w:szCs w:val="20"/>
              </w:rPr>
            </w:pPr>
            <w:r>
              <w:rPr>
                <w:rFonts w:ascii="Arial" w:hAnsi="Arial" w:cs="Arial"/>
                <w:sz w:val="20"/>
                <w:szCs w:val="20"/>
              </w:rPr>
              <w:t>3497</w:t>
            </w:r>
          </w:p>
        </w:tc>
        <w:tc>
          <w:tcPr>
            <w:tcW w:w="1356" w:type="dxa"/>
            <w:vAlign w:val="bottom"/>
          </w:tcPr>
          <w:p w14:paraId="387E62E6"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3A4DA02" w14:textId="77777777" w:rsidR="000C46CE" w:rsidRDefault="000C46CE" w:rsidP="0045754B">
            <w:pPr>
              <w:suppressAutoHyphens w:val="0"/>
              <w:jc w:val="center"/>
              <w:rPr>
                <w:rFonts w:ascii="Arial" w:hAnsi="Arial" w:cs="Arial"/>
                <w:sz w:val="20"/>
                <w:szCs w:val="20"/>
              </w:rPr>
            </w:pPr>
            <w:r>
              <w:rPr>
                <w:rFonts w:ascii="Arial" w:hAnsi="Arial" w:cs="Arial"/>
                <w:sz w:val="20"/>
                <w:szCs w:val="20"/>
              </w:rPr>
              <w:t>1996</w:t>
            </w:r>
          </w:p>
        </w:tc>
        <w:tc>
          <w:tcPr>
            <w:tcW w:w="1701" w:type="dxa"/>
            <w:vAlign w:val="center"/>
          </w:tcPr>
          <w:p w14:paraId="464C715E"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684EEEB2" w14:textId="77777777" w:rsidTr="0045754B">
        <w:trPr>
          <w:jc w:val="center"/>
        </w:trPr>
        <w:tc>
          <w:tcPr>
            <w:tcW w:w="2432" w:type="dxa"/>
            <w:vAlign w:val="bottom"/>
          </w:tcPr>
          <w:p w14:paraId="63630D87" w14:textId="77777777" w:rsidR="000C46CE" w:rsidRDefault="000C46CE" w:rsidP="0045754B">
            <w:pPr>
              <w:jc w:val="center"/>
              <w:rPr>
                <w:rFonts w:ascii="Arial" w:hAnsi="Arial" w:cs="Arial"/>
                <w:sz w:val="20"/>
                <w:szCs w:val="20"/>
              </w:rPr>
            </w:pPr>
            <w:r>
              <w:rPr>
                <w:rFonts w:ascii="Arial" w:hAnsi="Arial" w:cs="Arial"/>
                <w:sz w:val="20"/>
                <w:szCs w:val="20"/>
              </w:rPr>
              <w:t>DRĂGĂNEŞTI</w:t>
            </w:r>
          </w:p>
        </w:tc>
        <w:tc>
          <w:tcPr>
            <w:tcW w:w="864" w:type="dxa"/>
            <w:vAlign w:val="bottom"/>
          </w:tcPr>
          <w:p w14:paraId="6A0AF18C"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40E16B37" w14:textId="77777777" w:rsidR="000C46CE" w:rsidRDefault="000C46CE" w:rsidP="0045754B">
            <w:pPr>
              <w:jc w:val="center"/>
              <w:rPr>
                <w:rFonts w:ascii="Arial" w:hAnsi="Arial" w:cs="Arial"/>
                <w:sz w:val="20"/>
                <w:szCs w:val="20"/>
              </w:rPr>
            </w:pPr>
            <w:r>
              <w:rPr>
                <w:rFonts w:ascii="Arial" w:hAnsi="Arial" w:cs="Arial"/>
                <w:sz w:val="20"/>
                <w:szCs w:val="20"/>
              </w:rPr>
              <w:t>4432</w:t>
            </w:r>
          </w:p>
        </w:tc>
        <w:tc>
          <w:tcPr>
            <w:tcW w:w="1356" w:type="dxa"/>
            <w:vAlign w:val="bottom"/>
          </w:tcPr>
          <w:p w14:paraId="22DAF147"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466F188" w14:textId="77777777" w:rsidR="000C46CE" w:rsidRDefault="000C46CE" w:rsidP="0045754B">
            <w:pPr>
              <w:suppressAutoHyphens w:val="0"/>
              <w:jc w:val="center"/>
              <w:rPr>
                <w:rFonts w:ascii="Arial" w:hAnsi="Arial" w:cs="Arial"/>
                <w:sz w:val="20"/>
                <w:szCs w:val="20"/>
              </w:rPr>
            </w:pPr>
            <w:r>
              <w:rPr>
                <w:rFonts w:ascii="Arial" w:hAnsi="Arial" w:cs="Arial"/>
                <w:sz w:val="20"/>
                <w:szCs w:val="20"/>
              </w:rPr>
              <w:t>2052</w:t>
            </w:r>
          </w:p>
        </w:tc>
        <w:tc>
          <w:tcPr>
            <w:tcW w:w="1701" w:type="dxa"/>
            <w:vAlign w:val="center"/>
          </w:tcPr>
          <w:p w14:paraId="3C4CC5D9"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3320F64C" w14:textId="77777777" w:rsidTr="0045754B">
        <w:trPr>
          <w:jc w:val="center"/>
        </w:trPr>
        <w:tc>
          <w:tcPr>
            <w:tcW w:w="2432" w:type="dxa"/>
            <w:vAlign w:val="bottom"/>
          </w:tcPr>
          <w:p w14:paraId="37280CD7" w14:textId="77777777" w:rsidR="000C46CE" w:rsidRDefault="000C46CE" w:rsidP="0045754B">
            <w:pPr>
              <w:jc w:val="center"/>
              <w:rPr>
                <w:rFonts w:ascii="Arial" w:hAnsi="Arial" w:cs="Arial"/>
                <w:sz w:val="20"/>
                <w:szCs w:val="20"/>
              </w:rPr>
            </w:pPr>
            <w:r>
              <w:rPr>
                <w:rFonts w:ascii="Arial" w:hAnsi="Arial" w:cs="Arial"/>
                <w:sz w:val="20"/>
                <w:szCs w:val="20"/>
              </w:rPr>
              <w:t>DUMBRAVA</w:t>
            </w:r>
          </w:p>
        </w:tc>
        <w:tc>
          <w:tcPr>
            <w:tcW w:w="864" w:type="dxa"/>
            <w:vAlign w:val="bottom"/>
          </w:tcPr>
          <w:p w14:paraId="16815658"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7ADA3752" w14:textId="77777777" w:rsidR="000C46CE" w:rsidRDefault="000C46CE" w:rsidP="0045754B">
            <w:pPr>
              <w:jc w:val="center"/>
              <w:rPr>
                <w:rFonts w:ascii="Arial" w:hAnsi="Arial" w:cs="Arial"/>
                <w:sz w:val="20"/>
                <w:szCs w:val="20"/>
              </w:rPr>
            </w:pPr>
            <w:r>
              <w:rPr>
                <w:rFonts w:ascii="Arial" w:hAnsi="Arial" w:cs="Arial"/>
                <w:sz w:val="20"/>
                <w:szCs w:val="20"/>
              </w:rPr>
              <w:t>4342</w:t>
            </w:r>
          </w:p>
        </w:tc>
        <w:tc>
          <w:tcPr>
            <w:tcW w:w="1356" w:type="dxa"/>
            <w:vAlign w:val="bottom"/>
          </w:tcPr>
          <w:p w14:paraId="20893E53"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30</w:t>
            </w:r>
          </w:p>
        </w:tc>
        <w:tc>
          <w:tcPr>
            <w:tcW w:w="1701" w:type="dxa"/>
            <w:vAlign w:val="bottom"/>
          </w:tcPr>
          <w:p w14:paraId="4C28C19B" w14:textId="77777777" w:rsidR="000C46CE" w:rsidRDefault="000C46CE" w:rsidP="0045754B">
            <w:pPr>
              <w:suppressAutoHyphens w:val="0"/>
              <w:jc w:val="center"/>
              <w:rPr>
                <w:rFonts w:ascii="Arial" w:hAnsi="Arial" w:cs="Arial"/>
                <w:sz w:val="20"/>
                <w:szCs w:val="20"/>
              </w:rPr>
            </w:pPr>
            <w:r>
              <w:rPr>
                <w:rFonts w:ascii="Arial" w:hAnsi="Arial" w:cs="Arial"/>
                <w:sz w:val="20"/>
                <w:szCs w:val="20"/>
              </w:rPr>
              <w:t>1555</w:t>
            </w:r>
          </w:p>
        </w:tc>
        <w:tc>
          <w:tcPr>
            <w:tcW w:w="1701" w:type="dxa"/>
            <w:vAlign w:val="center"/>
          </w:tcPr>
          <w:p w14:paraId="52982DC6"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11</w:t>
            </w:r>
          </w:p>
        </w:tc>
      </w:tr>
      <w:tr w:rsidR="000C46CE" w14:paraId="311B586C" w14:textId="77777777" w:rsidTr="0045754B">
        <w:trPr>
          <w:jc w:val="center"/>
        </w:trPr>
        <w:tc>
          <w:tcPr>
            <w:tcW w:w="2432" w:type="dxa"/>
            <w:vAlign w:val="bottom"/>
          </w:tcPr>
          <w:p w14:paraId="129594A2" w14:textId="77777777" w:rsidR="000C46CE" w:rsidRDefault="000C46CE" w:rsidP="0045754B">
            <w:pPr>
              <w:jc w:val="center"/>
              <w:rPr>
                <w:rFonts w:ascii="Arial" w:hAnsi="Arial" w:cs="Arial"/>
                <w:sz w:val="20"/>
                <w:szCs w:val="20"/>
              </w:rPr>
            </w:pPr>
            <w:r>
              <w:rPr>
                <w:rFonts w:ascii="Arial" w:hAnsi="Arial" w:cs="Arial"/>
                <w:sz w:val="20"/>
                <w:szCs w:val="20"/>
              </w:rPr>
              <w:t>GHERGHIŢA</w:t>
            </w:r>
          </w:p>
        </w:tc>
        <w:tc>
          <w:tcPr>
            <w:tcW w:w="864" w:type="dxa"/>
            <w:vAlign w:val="bottom"/>
          </w:tcPr>
          <w:p w14:paraId="0F73C839"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67D4DD1D" w14:textId="77777777" w:rsidR="000C46CE" w:rsidRDefault="000C46CE" w:rsidP="0045754B">
            <w:pPr>
              <w:jc w:val="center"/>
              <w:rPr>
                <w:rFonts w:ascii="Arial" w:hAnsi="Arial" w:cs="Arial"/>
                <w:sz w:val="20"/>
                <w:szCs w:val="20"/>
              </w:rPr>
            </w:pPr>
            <w:r>
              <w:rPr>
                <w:rFonts w:ascii="Arial" w:hAnsi="Arial" w:cs="Arial"/>
                <w:sz w:val="20"/>
                <w:szCs w:val="20"/>
              </w:rPr>
              <w:t>1918</w:t>
            </w:r>
          </w:p>
        </w:tc>
        <w:tc>
          <w:tcPr>
            <w:tcW w:w="1356" w:type="dxa"/>
            <w:vAlign w:val="bottom"/>
          </w:tcPr>
          <w:p w14:paraId="6C339A64"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328</w:t>
            </w:r>
          </w:p>
        </w:tc>
        <w:tc>
          <w:tcPr>
            <w:tcW w:w="1701" w:type="dxa"/>
            <w:vAlign w:val="bottom"/>
          </w:tcPr>
          <w:p w14:paraId="12B6EE02" w14:textId="77777777" w:rsidR="000C46CE" w:rsidRDefault="000C46CE" w:rsidP="0045754B">
            <w:pPr>
              <w:suppressAutoHyphens w:val="0"/>
              <w:jc w:val="center"/>
              <w:rPr>
                <w:rFonts w:ascii="Arial" w:hAnsi="Arial" w:cs="Arial"/>
                <w:sz w:val="20"/>
                <w:szCs w:val="20"/>
              </w:rPr>
            </w:pPr>
            <w:r>
              <w:rPr>
                <w:rFonts w:ascii="Arial" w:hAnsi="Arial" w:cs="Arial"/>
                <w:sz w:val="20"/>
                <w:szCs w:val="20"/>
              </w:rPr>
              <w:t>820</w:t>
            </w:r>
          </w:p>
        </w:tc>
        <w:tc>
          <w:tcPr>
            <w:tcW w:w="1701" w:type="dxa"/>
            <w:vAlign w:val="center"/>
          </w:tcPr>
          <w:p w14:paraId="0ED589FD"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140</w:t>
            </w:r>
          </w:p>
        </w:tc>
      </w:tr>
      <w:tr w:rsidR="000C46CE" w14:paraId="6505D7EE" w14:textId="77777777" w:rsidTr="0045754B">
        <w:trPr>
          <w:jc w:val="center"/>
        </w:trPr>
        <w:tc>
          <w:tcPr>
            <w:tcW w:w="2432" w:type="dxa"/>
            <w:vAlign w:val="bottom"/>
          </w:tcPr>
          <w:p w14:paraId="011BF2D7" w14:textId="77777777" w:rsidR="000C46CE" w:rsidRDefault="000C46CE" w:rsidP="0045754B">
            <w:pPr>
              <w:jc w:val="center"/>
              <w:rPr>
                <w:rFonts w:ascii="Arial" w:hAnsi="Arial" w:cs="Arial"/>
                <w:sz w:val="20"/>
                <w:szCs w:val="20"/>
              </w:rPr>
            </w:pPr>
            <w:r>
              <w:rPr>
                <w:rFonts w:ascii="Arial" w:hAnsi="Arial" w:cs="Arial"/>
                <w:sz w:val="20"/>
                <w:szCs w:val="20"/>
              </w:rPr>
              <w:t>GRUIU</w:t>
            </w:r>
          </w:p>
        </w:tc>
        <w:tc>
          <w:tcPr>
            <w:tcW w:w="864" w:type="dxa"/>
            <w:vAlign w:val="bottom"/>
          </w:tcPr>
          <w:p w14:paraId="283FE026"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3586D491" w14:textId="77777777" w:rsidR="000C46CE" w:rsidRDefault="000C46CE" w:rsidP="0045754B">
            <w:pPr>
              <w:jc w:val="center"/>
              <w:rPr>
                <w:rFonts w:ascii="Arial" w:hAnsi="Arial" w:cs="Arial"/>
                <w:sz w:val="20"/>
                <w:szCs w:val="20"/>
              </w:rPr>
            </w:pPr>
            <w:r>
              <w:rPr>
                <w:rFonts w:ascii="Arial" w:hAnsi="Arial" w:cs="Arial"/>
                <w:sz w:val="20"/>
                <w:szCs w:val="20"/>
              </w:rPr>
              <w:t>7586</w:t>
            </w:r>
          </w:p>
        </w:tc>
        <w:tc>
          <w:tcPr>
            <w:tcW w:w="1356" w:type="dxa"/>
            <w:vAlign w:val="bottom"/>
          </w:tcPr>
          <w:p w14:paraId="10959DF3"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283</w:t>
            </w:r>
          </w:p>
        </w:tc>
        <w:tc>
          <w:tcPr>
            <w:tcW w:w="1701" w:type="dxa"/>
            <w:vAlign w:val="bottom"/>
          </w:tcPr>
          <w:p w14:paraId="56D93836" w14:textId="77777777" w:rsidR="000C46CE" w:rsidRDefault="000C46CE" w:rsidP="0045754B">
            <w:pPr>
              <w:suppressAutoHyphens w:val="0"/>
              <w:jc w:val="center"/>
              <w:rPr>
                <w:rFonts w:ascii="Arial" w:hAnsi="Arial" w:cs="Arial"/>
                <w:sz w:val="20"/>
                <w:szCs w:val="20"/>
              </w:rPr>
            </w:pPr>
            <w:r>
              <w:rPr>
                <w:rFonts w:ascii="Arial" w:hAnsi="Arial" w:cs="Arial"/>
                <w:sz w:val="20"/>
                <w:szCs w:val="20"/>
              </w:rPr>
              <w:t>3718</w:t>
            </w:r>
          </w:p>
        </w:tc>
        <w:tc>
          <w:tcPr>
            <w:tcW w:w="1701" w:type="dxa"/>
            <w:vAlign w:val="center"/>
          </w:tcPr>
          <w:p w14:paraId="664E4DA6"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138</w:t>
            </w:r>
          </w:p>
        </w:tc>
      </w:tr>
      <w:tr w:rsidR="000C46CE" w14:paraId="38CDC778" w14:textId="77777777" w:rsidTr="0045754B">
        <w:trPr>
          <w:jc w:val="center"/>
        </w:trPr>
        <w:tc>
          <w:tcPr>
            <w:tcW w:w="2432" w:type="dxa"/>
            <w:vAlign w:val="bottom"/>
          </w:tcPr>
          <w:p w14:paraId="2C39C49E" w14:textId="77777777" w:rsidR="000C46CE" w:rsidRDefault="000C46CE" w:rsidP="0045754B">
            <w:pPr>
              <w:jc w:val="center"/>
              <w:rPr>
                <w:rFonts w:ascii="Arial" w:hAnsi="Arial" w:cs="Arial"/>
                <w:sz w:val="20"/>
                <w:szCs w:val="20"/>
              </w:rPr>
            </w:pPr>
            <w:r>
              <w:rPr>
                <w:rFonts w:ascii="Arial" w:hAnsi="Arial" w:cs="Arial"/>
                <w:sz w:val="20"/>
                <w:szCs w:val="20"/>
              </w:rPr>
              <w:t>MOARA VLĂSIEI</w:t>
            </w:r>
          </w:p>
        </w:tc>
        <w:tc>
          <w:tcPr>
            <w:tcW w:w="864" w:type="dxa"/>
            <w:vAlign w:val="bottom"/>
          </w:tcPr>
          <w:p w14:paraId="3F389E3E"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7A1B76E1" w14:textId="77777777" w:rsidR="000C46CE" w:rsidRDefault="000C46CE" w:rsidP="0045754B">
            <w:pPr>
              <w:jc w:val="center"/>
              <w:rPr>
                <w:rFonts w:ascii="Arial" w:hAnsi="Arial" w:cs="Arial"/>
                <w:sz w:val="20"/>
                <w:szCs w:val="20"/>
              </w:rPr>
            </w:pPr>
            <w:r>
              <w:rPr>
                <w:rFonts w:ascii="Arial" w:hAnsi="Arial" w:cs="Arial"/>
                <w:sz w:val="20"/>
                <w:szCs w:val="20"/>
              </w:rPr>
              <w:t>6597</w:t>
            </w:r>
          </w:p>
        </w:tc>
        <w:tc>
          <w:tcPr>
            <w:tcW w:w="1356" w:type="dxa"/>
            <w:vAlign w:val="bottom"/>
          </w:tcPr>
          <w:p w14:paraId="0AAC8516"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814</w:t>
            </w:r>
          </w:p>
        </w:tc>
        <w:tc>
          <w:tcPr>
            <w:tcW w:w="1701" w:type="dxa"/>
            <w:vAlign w:val="bottom"/>
          </w:tcPr>
          <w:p w14:paraId="177A4D79" w14:textId="77777777" w:rsidR="000C46CE" w:rsidRDefault="000C46CE" w:rsidP="0045754B">
            <w:pPr>
              <w:suppressAutoHyphens w:val="0"/>
              <w:jc w:val="center"/>
              <w:rPr>
                <w:rFonts w:ascii="Arial" w:hAnsi="Arial" w:cs="Arial"/>
                <w:sz w:val="20"/>
                <w:szCs w:val="20"/>
              </w:rPr>
            </w:pPr>
            <w:r>
              <w:rPr>
                <w:rFonts w:ascii="Arial" w:hAnsi="Arial" w:cs="Arial"/>
                <w:sz w:val="20"/>
                <w:szCs w:val="20"/>
              </w:rPr>
              <w:t>2805</w:t>
            </w:r>
          </w:p>
        </w:tc>
        <w:tc>
          <w:tcPr>
            <w:tcW w:w="1701" w:type="dxa"/>
            <w:vAlign w:val="center"/>
          </w:tcPr>
          <w:p w14:paraId="49FAE270"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344</w:t>
            </w:r>
          </w:p>
        </w:tc>
      </w:tr>
      <w:tr w:rsidR="000C46CE" w14:paraId="316EEC41" w14:textId="77777777" w:rsidTr="0045754B">
        <w:trPr>
          <w:jc w:val="center"/>
        </w:trPr>
        <w:tc>
          <w:tcPr>
            <w:tcW w:w="2432" w:type="dxa"/>
            <w:vAlign w:val="bottom"/>
          </w:tcPr>
          <w:p w14:paraId="496A05D5" w14:textId="77777777" w:rsidR="000C46CE" w:rsidRDefault="000C46CE" w:rsidP="0045754B">
            <w:pPr>
              <w:jc w:val="center"/>
              <w:rPr>
                <w:rFonts w:ascii="Arial" w:hAnsi="Arial" w:cs="Arial"/>
                <w:sz w:val="20"/>
                <w:szCs w:val="20"/>
              </w:rPr>
            </w:pPr>
            <w:r>
              <w:rPr>
                <w:rFonts w:ascii="Arial" w:hAnsi="Arial" w:cs="Arial"/>
                <w:sz w:val="20"/>
                <w:szCs w:val="20"/>
              </w:rPr>
              <w:t>NUCI</w:t>
            </w:r>
          </w:p>
        </w:tc>
        <w:tc>
          <w:tcPr>
            <w:tcW w:w="864" w:type="dxa"/>
            <w:vAlign w:val="bottom"/>
          </w:tcPr>
          <w:p w14:paraId="036EA1E9"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46461FD7" w14:textId="77777777" w:rsidR="000C46CE" w:rsidRDefault="000C46CE" w:rsidP="0045754B">
            <w:pPr>
              <w:jc w:val="center"/>
              <w:rPr>
                <w:rFonts w:ascii="Arial" w:hAnsi="Arial" w:cs="Arial"/>
                <w:sz w:val="20"/>
                <w:szCs w:val="20"/>
              </w:rPr>
            </w:pPr>
            <w:r>
              <w:rPr>
                <w:rFonts w:ascii="Arial" w:hAnsi="Arial" w:cs="Arial"/>
                <w:sz w:val="20"/>
                <w:szCs w:val="20"/>
              </w:rPr>
              <w:t>2860</w:t>
            </w:r>
          </w:p>
        </w:tc>
        <w:tc>
          <w:tcPr>
            <w:tcW w:w="1356" w:type="dxa"/>
            <w:vAlign w:val="bottom"/>
          </w:tcPr>
          <w:p w14:paraId="0B405DCA"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5ACA53" w14:textId="77777777" w:rsidR="000C46CE" w:rsidRDefault="000C46CE" w:rsidP="0045754B">
            <w:pPr>
              <w:suppressAutoHyphens w:val="0"/>
              <w:jc w:val="center"/>
              <w:rPr>
                <w:rFonts w:ascii="Arial" w:hAnsi="Arial" w:cs="Arial"/>
                <w:sz w:val="20"/>
                <w:szCs w:val="20"/>
              </w:rPr>
            </w:pPr>
            <w:r>
              <w:rPr>
                <w:rFonts w:ascii="Arial" w:hAnsi="Arial" w:cs="Arial"/>
                <w:sz w:val="20"/>
                <w:szCs w:val="20"/>
              </w:rPr>
              <w:t>1629</w:t>
            </w:r>
          </w:p>
        </w:tc>
        <w:tc>
          <w:tcPr>
            <w:tcW w:w="1701" w:type="dxa"/>
            <w:vAlign w:val="center"/>
          </w:tcPr>
          <w:p w14:paraId="1910B7FC"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0A05BEB1" w14:textId="77777777" w:rsidTr="0045754B">
        <w:trPr>
          <w:jc w:val="center"/>
        </w:trPr>
        <w:tc>
          <w:tcPr>
            <w:tcW w:w="2432" w:type="dxa"/>
            <w:vAlign w:val="bottom"/>
          </w:tcPr>
          <w:p w14:paraId="076A4BD0" w14:textId="77777777" w:rsidR="000C46CE" w:rsidRDefault="000C46CE" w:rsidP="0045754B">
            <w:pPr>
              <w:jc w:val="center"/>
              <w:rPr>
                <w:rFonts w:ascii="Arial" w:hAnsi="Arial" w:cs="Arial"/>
                <w:sz w:val="20"/>
                <w:szCs w:val="20"/>
              </w:rPr>
            </w:pPr>
            <w:r>
              <w:rPr>
                <w:rFonts w:ascii="Arial" w:hAnsi="Arial" w:cs="Arial"/>
                <w:sz w:val="20"/>
                <w:szCs w:val="20"/>
              </w:rPr>
              <w:lastRenderedPageBreak/>
              <w:t>OLARI</w:t>
            </w:r>
          </w:p>
        </w:tc>
        <w:tc>
          <w:tcPr>
            <w:tcW w:w="864" w:type="dxa"/>
            <w:vAlign w:val="bottom"/>
          </w:tcPr>
          <w:p w14:paraId="13EB2802"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3F6A861B" w14:textId="77777777" w:rsidR="000C46CE" w:rsidRDefault="000C46CE" w:rsidP="0045754B">
            <w:pPr>
              <w:jc w:val="center"/>
              <w:rPr>
                <w:rFonts w:ascii="Arial" w:hAnsi="Arial" w:cs="Arial"/>
                <w:sz w:val="20"/>
                <w:szCs w:val="20"/>
              </w:rPr>
            </w:pPr>
            <w:r>
              <w:rPr>
                <w:rFonts w:ascii="Arial" w:hAnsi="Arial" w:cs="Arial"/>
                <w:sz w:val="20"/>
                <w:szCs w:val="20"/>
              </w:rPr>
              <w:t>1769</w:t>
            </w:r>
          </w:p>
        </w:tc>
        <w:tc>
          <w:tcPr>
            <w:tcW w:w="1356" w:type="dxa"/>
            <w:vAlign w:val="bottom"/>
          </w:tcPr>
          <w:p w14:paraId="74A7882E"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A204CC3" w14:textId="77777777" w:rsidR="000C46CE" w:rsidRDefault="000C46CE" w:rsidP="0045754B">
            <w:pPr>
              <w:suppressAutoHyphens w:val="0"/>
              <w:jc w:val="center"/>
              <w:rPr>
                <w:rFonts w:ascii="Arial" w:hAnsi="Arial" w:cs="Arial"/>
                <w:sz w:val="20"/>
                <w:szCs w:val="20"/>
              </w:rPr>
            </w:pPr>
            <w:r>
              <w:rPr>
                <w:rFonts w:ascii="Arial" w:hAnsi="Arial" w:cs="Arial"/>
                <w:sz w:val="20"/>
                <w:szCs w:val="20"/>
              </w:rPr>
              <w:t>898</w:t>
            </w:r>
          </w:p>
        </w:tc>
        <w:tc>
          <w:tcPr>
            <w:tcW w:w="1701" w:type="dxa"/>
            <w:vAlign w:val="center"/>
          </w:tcPr>
          <w:p w14:paraId="242DBF04"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45C4FFA7" w14:textId="77777777" w:rsidTr="0045754B">
        <w:trPr>
          <w:jc w:val="center"/>
        </w:trPr>
        <w:tc>
          <w:tcPr>
            <w:tcW w:w="2432" w:type="dxa"/>
            <w:vAlign w:val="bottom"/>
          </w:tcPr>
          <w:p w14:paraId="197155A9" w14:textId="77777777" w:rsidR="000C46CE" w:rsidRDefault="000C46CE" w:rsidP="0045754B">
            <w:pPr>
              <w:jc w:val="center"/>
              <w:rPr>
                <w:rFonts w:ascii="Arial" w:hAnsi="Arial" w:cs="Arial"/>
                <w:sz w:val="20"/>
                <w:szCs w:val="20"/>
              </w:rPr>
            </w:pPr>
            <w:r>
              <w:rPr>
                <w:rFonts w:ascii="Arial" w:hAnsi="Arial" w:cs="Arial"/>
                <w:sz w:val="20"/>
                <w:szCs w:val="20"/>
              </w:rPr>
              <w:t>RÂFOV</w:t>
            </w:r>
          </w:p>
        </w:tc>
        <w:tc>
          <w:tcPr>
            <w:tcW w:w="864" w:type="dxa"/>
            <w:vAlign w:val="bottom"/>
          </w:tcPr>
          <w:p w14:paraId="2BEFE134" w14:textId="77777777" w:rsidR="000C46CE" w:rsidRDefault="000C46CE" w:rsidP="0045754B">
            <w:pPr>
              <w:jc w:val="center"/>
              <w:rPr>
                <w:rFonts w:ascii="Arial" w:hAnsi="Arial" w:cs="Arial"/>
                <w:sz w:val="20"/>
                <w:szCs w:val="20"/>
              </w:rPr>
            </w:pPr>
            <w:r>
              <w:rPr>
                <w:rFonts w:ascii="Arial" w:hAnsi="Arial" w:cs="Arial"/>
                <w:sz w:val="20"/>
                <w:szCs w:val="20"/>
              </w:rPr>
              <w:t>PH</w:t>
            </w:r>
          </w:p>
        </w:tc>
        <w:tc>
          <w:tcPr>
            <w:tcW w:w="1370" w:type="dxa"/>
            <w:vAlign w:val="bottom"/>
          </w:tcPr>
          <w:p w14:paraId="2C9F5332" w14:textId="77777777" w:rsidR="000C46CE" w:rsidRDefault="000C46CE" w:rsidP="0045754B">
            <w:pPr>
              <w:jc w:val="center"/>
              <w:rPr>
                <w:rFonts w:ascii="Arial" w:hAnsi="Arial" w:cs="Arial"/>
                <w:sz w:val="20"/>
                <w:szCs w:val="20"/>
              </w:rPr>
            </w:pPr>
            <w:r>
              <w:rPr>
                <w:rFonts w:ascii="Arial" w:hAnsi="Arial" w:cs="Arial"/>
                <w:sz w:val="20"/>
                <w:szCs w:val="20"/>
              </w:rPr>
              <w:t>5213</w:t>
            </w:r>
          </w:p>
        </w:tc>
        <w:tc>
          <w:tcPr>
            <w:tcW w:w="1356" w:type="dxa"/>
            <w:vAlign w:val="bottom"/>
          </w:tcPr>
          <w:p w14:paraId="77476DB1"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1000</w:t>
            </w:r>
          </w:p>
        </w:tc>
        <w:tc>
          <w:tcPr>
            <w:tcW w:w="1701" w:type="dxa"/>
            <w:vAlign w:val="bottom"/>
          </w:tcPr>
          <w:p w14:paraId="0A4818EA" w14:textId="77777777" w:rsidR="000C46CE" w:rsidRDefault="000C46CE" w:rsidP="0045754B">
            <w:pPr>
              <w:suppressAutoHyphens w:val="0"/>
              <w:jc w:val="center"/>
              <w:rPr>
                <w:rFonts w:ascii="Arial" w:hAnsi="Arial" w:cs="Arial"/>
                <w:sz w:val="20"/>
                <w:szCs w:val="20"/>
              </w:rPr>
            </w:pPr>
            <w:r>
              <w:rPr>
                <w:rFonts w:ascii="Arial" w:hAnsi="Arial" w:cs="Arial"/>
                <w:sz w:val="20"/>
                <w:szCs w:val="20"/>
              </w:rPr>
              <w:t>2045</w:t>
            </w:r>
          </w:p>
        </w:tc>
        <w:tc>
          <w:tcPr>
            <w:tcW w:w="1701" w:type="dxa"/>
            <w:vAlign w:val="center"/>
          </w:tcPr>
          <w:p w14:paraId="0AF074FF"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391</w:t>
            </w:r>
          </w:p>
        </w:tc>
      </w:tr>
      <w:tr w:rsidR="000C46CE" w14:paraId="7F23EA9F" w14:textId="77777777" w:rsidTr="0045754B">
        <w:trPr>
          <w:jc w:val="center"/>
        </w:trPr>
        <w:tc>
          <w:tcPr>
            <w:tcW w:w="2432" w:type="dxa"/>
            <w:vAlign w:val="bottom"/>
          </w:tcPr>
          <w:p w14:paraId="3190792B" w14:textId="77777777" w:rsidR="000C46CE" w:rsidRDefault="000C46CE" w:rsidP="0045754B">
            <w:pPr>
              <w:jc w:val="center"/>
              <w:rPr>
                <w:rFonts w:ascii="Arial" w:hAnsi="Arial" w:cs="Arial"/>
                <w:sz w:val="20"/>
                <w:szCs w:val="20"/>
              </w:rPr>
            </w:pPr>
            <w:r>
              <w:rPr>
                <w:rFonts w:ascii="Arial" w:hAnsi="Arial" w:cs="Arial"/>
                <w:sz w:val="20"/>
                <w:szCs w:val="20"/>
              </w:rPr>
              <w:t>SNAGOV</w:t>
            </w:r>
          </w:p>
        </w:tc>
        <w:tc>
          <w:tcPr>
            <w:tcW w:w="864" w:type="dxa"/>
            <w:vAlign w:val="bottom"/>
          </w:tcPr>
          <w:p w14:paraId="0E8535C0"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276BB309" w14:textId="77777777" w:rsidR="000C46CE" w:rsidRDefault="000C46CE" w:rsidP="0045754B">
            <w:pPr>
              <w:jc w:val="center"/>
              <w:rPr>
                <w:rFonts w:ascii="Arial" w:hAnsi="Arial" w:cs="Arial"/>
                <w:sz w:val="20"/>
                <w:szCs w:val="20"/>
              </w:rPr>
            </w:pPr>
            <w:r>
              <w:rPr>
                <w:rFonts w:ascii="Arial" w:hAnsi="Arial" w:cs="Arial"/>
                <w:sz w:val="20"/>
                <w:szCs w:val="20"/>
              </w:rPr>
              <w:t>8331</w:t>
            </w:r>
          </w:p>
        </w:tc>
        <w:tc>
          <w:tcPr>
            <w:tcW w:w="1356" w:type="dxa"/>
            <w:vAlign w:val="bottom"/>
          </w:tcPr>
          <w:p w14:paraId="69C02128"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50</w:t>
            </w:r>
          </w:p>
        </w:tc>
        <w:tc>
          <w:tcPr>
            <w:tcW w:w="1701" w:type="dxa"/>
            <w:vAlign w:val="bottom"/>
          </w:tcPr>
          <w:p w14:paraId="0AC4E0EA" w14:textId="77777777" w:rsidR="000C46CE" w:rsidRDefault="000C46CE" w:rsidP="0045754B">
            <w:pPr>
              <w:suppressAutoHyphens w:val="0"/>
              <w:jc w:val="center"/>
              <w:rPr>
                <w:rFonts w:ascii="Arial" w:hAnsi="Arial" w:cs="Arial"/>
                <w:sz w:val="20"/>
                <w:szCs w:val="20"/>
              </w:rPr>
            </w:pPr>
            <w:r>
              <w:rPr>
                <w:rFonts w:ascii="Arial" w:hAnsi="Arial" w:cs="Arial"/>
                <w:sz w:val="20"/>
                <w:szCs w:val="20"/>
              </w:rPr>
              <w:t>5102</w:t>
            </w:r>
          </w:p>
        </w:tc>
        <w:tc>
          <w:tcPr>
            <w:tcW w:w="1701" w:type="dxa"/>
            <w:vAlign w:val="center"/>
          </w:tcPr>
          <w:p w14:paraId="3DF51B45"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29</w:t>
            </w:r>
          </w:p>
        </w:tc>
      </w:tr>
      <w:tr w:rsidR="000C46CE" w14:paraId="4B457317" w14:textId="77777777" w:rsidTr="0045754B">
        <w:trPr>
          <w:jc w:val="center"/>
        </w:trPr>
        <w:tc>
          <w:tcPr>
            <w:tcW w:w="2432" w:type="dxa"/>
            <w:vAlign w:val="bottom"/>
          </w:tcPr>
          <w:p w14:paraId="1FECDDAF" w14:textId="77777777" w:rsidR="000C46CE" w:rsidRDefault="000C46CE" w:rsidP="0045754B">
            <w:pPr>
              <w:jc w:val="center"/>
              <w:rPr>
                <w:rFonts w:ascii="Arial" w:hAnsi="Arial" w:cs="Arial"/>
                <w:sz w:val="20"/>
                <w:szCs w:val="20"/>
              </w:rPr>
            </w:pPr>
            <w:r>
              <w:rPr>
                <w:rFonts w:ascii="Arial" w:hAnsi="Arial" w:cs="Arial"/>
                <w:sz w:val="20"/>
                <w:szCs w:val="20"/>
              </w:rPr>
              <w:t>ŞTEFĂNEŞTII DE JOS</w:t>
            </w:r>
          </w:p>
        </w:tc>
        <w:tc>
          <w:tcPr>
            <w:tcW w:w="864" w:type="dxa"/>
            <w:vAlign w:val="bottom"/>
          </w:tcPr>
          <w:p w14:paraId="5D01493B"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1563414A" w14:textId="77777777" w:rsidR="000C46CE" w:rsidRDefault="000C46CE" w:rsidP="0045754B">
            <w:pPr>
              <w:jc w:val="center"/>
              <w:rPr>
                <w:rFonts w:ascii="Arial" w:hAnsi="Arial" w:cs="Arial"/>
                <w:sz w:val="20"/>
                <w:szCs w:val="20"/>
              </w:rPr>
            </w:pPr>
            <w:r>
              <w:rPr>
                <w:rFonts w:ascii="Arial" w:hAnsi="Arial" w:cs="Arial"/>
                <w:sz w:val="20"/>
                <w:szCs w:val="20"/>
              </w:rPr>
              <w:t>10588</w:t>
            </w:r>
          </w:p>
        </w:tc>
        <w:tc>
          <w:tcPr>
            <w:tcW w:w="1356" w:type="dxa"/>
            <w:vAlign w:val="bottom"/>
          </w:tcPr>
          <w:p w14:paraId="1BCC7A18"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533</w:t>
            </w:r>
          </w:p>
        </w:tc>
        <w:tc>
          <w:tcPr>
            <w:tcW w:w="1701" w:type="dxa"/>
            <w:vAlign w:val="bottom"/>
          </w:tcPr>
          <w:p w14:paraId="0E74A5C4" w14:textId="77777777" w:rsidR="000C46CE" w:rsidRDefault="000C46CE" w:rsidP="0045754B">
            <w:pPr>
              <w:suppressAutoHyphens w:val="0"/>
              <w:jc w:val="center"/>
              <w:rPr>
                <w:rFonts w:ascii="Arial" w:hAnsi="Arial" w:cs="Arial"/>
                <w:sz w:val="20"/>
                <w:szCs w:val="20"/>
              </w:rPr>
            </w:pPr>
            <w:r>
              <w:rPr>
                <w:rFonts w:ascii="Arial" w:hAnsi="Arial" w:cs="Arial"/>
                <w:sz w:val="20"/>
                <w:szCs w:val="20"/>
              </w:rPr>
              <w:t>6811</w:t>
            </w:r>
          </w:p>
        </w:tc>
        <w:tc>
          <w:tcPr>
            <w:tcW w:w="1701" w:type="dxa"/>
            <w:vAlign w:val="center"/>
          </w:tcPr>
          <w:p w14:paraId="2C0808C7"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345</w:t>
            </w:r>
          </w:p>
        </w:tc>
      </w:tr>
      <w:tr w:rsidR="000C46CE" w14:paraId="345DCEFA" w14:textId="77777777" w:rsidTr="0045754B">
        <w:trPr>
          <w:jc w:val="center"/>
        </w:trPr>
        <w:tc>
          <w:tcPr>
            <w:tcW w:w="2432" w:type="dxa"/>
            <w:vAlign w:val="bottom"/>
          </w:tcPr>
          <w:p w14:paraId="425D070E" w14:textId="77777777" w:rsidR="000C46CE" w:rsidRDefault="000C46CE" w:rsidP="0045754B">
            <w:pPr>
              <w:jc w:val="center"/>
              <w:rPr>
                <w:rFonts w:ascii="Arial" w:hAnsi="Arial" w:cs="Arial"/>
                <w:sz w:val="20"/>
                <w:szCs w:val="20"/>
              </w:rPr>
            </w:pPr>
            <w:r>
              <w:rPr>
                <w:rFonts w:ascii="Arial" w:hAnsi="Arial" w:cs="Arial"/>
                <w:sz w:val="20"/>
                <w:szCs w:val="20"/>
              </w:rPr>
              <w:t>TUNARI</w:t>
            </w:r>
          </w:p>
        </w:tc>
        <w:tc>
          <w:tcPr>
            <w:tcW w:w="864" w:type="dxa"/>
            <w:vAlign w:val="bottom"/>
          </w:tcPr>
          <w:p w14:paraId="05E48BCA" w14:textId="77777777" w:rsidR="000C46CE" w:rsidRDefault="000C46CE" w:rsidP="0045754B">
            <w:pPr>
              <w:jc w:val="center"/>
              <w:rPr>
                <w:rFonts w:ascii="Arial" w:hAnsi="Arial" w:cs="Arial"/>
                <w:sz w:val="20"/>
                <w:szCs w:val="20"/>
              </w:rPr>
            </w:pPr>
            <w:r>
              <w:rPr>
                <w:rFonts w:ascii="Arial" w:hAnsi="Arial" w:cs="Arial"/>
                <w:sz w:val="20"/>
                <w:szCs w:val="20"/>
              </w:rPr>
              <w:t>IF</w:t>
            </w:r>
          </w:p>
        </w:tc>
        <w:tc>
          <w:tcPr>
            <w:tcW w:w="1370" w:type="dxa"/>
            <w:vAlign w:val="bottom"/>
          </w:tcPr>
          <w:p w14:paraId="2BD386D9" w14:textId="77777777" w:rsidR="000C46CE" w:rsidRDefault="000C46CE" w:rsidP="0045754B">
            <w:pPr>
              <w:jc w:val="center"/>
              <w:rPr>
                <w:rFonts w:ascii="Arial" w:hAnsi="Arial" w:cs="Arial"/>
                <w:sz w:val="20"/>
                <w:szCs w:val="20"/>
              </w:rPr>
            </w:pPr>
            <w:r>
              <w:rPr>
                <w:rFonts w:ascii="Arial" w:hAnsi="Arial" w:cs="Arial"/>
                <w:sz w:val="20"/>
                <w:szCs w:val="20"/>
              </w:rPr>
              <w:t>9617</w:t>
            </w:r>
          </w:p>
        </w:tc>
        <w:tc>
          <w:tcPr>
            <w:tcW w:w="1356" w:type="dxa"/>
            <w:vAlign w:val="bottom"/>
          </w:tcPr>
          <w:p w14:paraId="6CE8EABA"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E81CEBE" w14:textId="77777777" w:rsidR="000C46CE" w:rsidRDefault="000C46CE" w:rsidP="0045754B">
            <w:pPr>
              <w:suppressAutoHyphens w:val="0"/>
              <w:jc w:val="center"/>
              <w:rPr>
                <w:rFonts w:ascii="Arial" w:hAnsi="Arial" w:cs="Arial"/>
                <w:sz w:val="20"/>
                <w:szCs w:val="20"/>
              </w:rPr>
            </w:pPr>
            <w:r>
              <w:rPr>
                <w:rFonts w:ascii="Arial" w:hAnsi="Arial" w:cs="Arial"/>
                <w:sz w:val="20"/>
                <w:szCs w:val="20"/>
              </w:rPr>
              <w:t>4845</w:t>
            </w:r>
          </w:p>
        </w:tc>
        <w:tc>
          <w:tcPr>
            <w:tcW w:w="1701" w:type="dxa"/>
            <w:vAlign w:val="center"/>
          </w:tcPr>
          <w:p w14:paraId="14E51B87" w14:textId="77777777" w:rsidR="000C46CE" w:rsidRDefault="000C46CE" w:rsidP="0045754B">
            <w:pPr>
              <w:jc w:val="center"/>
              <w:rPr>
                <w:rFonts w:ascii="Arial" w:hAnsi="Arial" w:cs="Arial"/>
                <w:sz w:val="20"/>
                <w:szCs w:val="20"/>
                <w:lang w:val="ro-RO"/>
              </w:rPr>
            </w:pPr>
            <w:r>
              <w:rPr>
                <w:rFonts w:ascii="Arial" w:hAnsi="Arial" w:cs="Arial"/>
                <w:sz w:val="20"/>
                <w:szCs w:val="20"/>
                <w:lang w:val="ro-RO"/>
              </w:rPr>
              <w:t>0</w:t>
            </w:r>
          </w:p>
        </w:tc>
      </w:tr>
      <w:tr w:rsidR="000C46CE" w14:paraId="73E12765" w14:textId="77777777" w:rsidTr="0045754B">
        <w:trPr>
          <w:jc w:val="center"/>
        </w:trPr>
        <w:tc>
          <w:tcPr>
            <w:tcW w:w="2432" w:type="dxa"/>
            <w:vAlign w:val="center"/>
          </w:tcPr>
          <w:p w14:paraId="0DDA2ADC"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5AAEBD4" w14:textId="77777777" w:rsidR="000C46CE" w:rsidRDefault="000C46CE" w:rsidP="0045754B">
            <w:pPr>
              <w:jc w:val="center"/>
              <w:rPr>
                <w:rFonts w:ascii="Arial" w:hAnsi="Arial" w:cs="Arial"/>
                <w:b/>
                <w:bCs/>
                <w:sz w:val="20"/>
                <w:szCs w:val="20"/>
                <w:lang w:val="ro-RO"/>
              </w:rPr>
            </w:pPr>
          </w:p>
        </w:tc>
        <w:tc>
          <w:tcPr>
            <w:tcW w:w="1370" w:type="dxa"/>
            <w:vAlign w:val="center"/>
          </w:tcPr>
          <w:p w14:paraId="0925D672"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91622</w:t>
            </w:r>
          </w:p>
        </w:tc>
        <w:tc>
          <w:tcPr>
            <w:tcW w:w="1356" w:type="dxa"/>
            <w:vAlign w:val="center"/>
          </w:tcPr>
          <w:p w14:paraId="0BA09042"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3754</w:t>
            </w:r>
          </w:p>
        </w:tc>
        <w:tc>
          <w:tcPr>
            <w:tcW w:w="1701" w:type="dxa"/>
            <w:vAlign w:val="center"/>
          </w:tcPr>
          <w:p w14:paraId="29CAFA56"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43699</w:t>
            </w:r>
          </w:p>
        </w:tc>
        <w:tc>
          <w:tcPr>
            <w:tcW w:w="1701" w:type="dxa"/>
            <w:vAlign w:val="center"/>
          </w:tcPr>
          <w:p w14:paraId="6AF27E38" w14:textId="77777777" w:rsidR="000C46CE" w:rsidRDefault="000C46CE" w:rsidP="0045754B">
            <w:pPr>
              <w:jc w:val="center"/>
              <w:rPr>
                <w:rFonts w:ascii="Arial" w:hAnsi="Arial" w:cs="Arial"/>
                <w:b/>
                <w:bCs/>
                <w:sz w:val="20"/>
                <w:szCs w:val="20"/>
                <w:lang w:val="ro-RO"/>
              </w:rPr>
            </w:pPr>
            <w:r>
              <w:rPr>
                <w:rFonts w:ascii="Arial" w:hAnsi="Arial" w:cs="Arial"/>
                <w:b/>
                <w:bCs/>
                <w:sz w:val="20"/>
                <w:szCs w:val="20"/>
                <w:lang w:val="ro-RO"/>
              </w:rPr>
              <w:t>1635</w:t>
            </w:r>
          </w:p>
        </w:tc>
      </w:tr>
    </w:tbl>
    <w:p w14:paraId="1FB1540A" w14:textId="77777777" w:rsidR="000C46CE" w:rsidRDefault="000C46CE" w:rsidP="000C46CE">
      <w:pPr>
        <w:jc w:val="both"/>
        <w:rPr>
          <w:rFonts w:ascii="Arial" w:hAnsi="Arial" w:cs="Arial"/>
          <w:sz w:val="28"/>
          <w:szCs w:val="28"/>
          <w:lang w:val="ro-RO"/>
        </w:rPr>
      </w:pPr>
    </w:p>
    <w:p w14:paraId="70F1D155" w14:textId="77777777" w:rsidR="000C46CE" w:rsidRPr="004C4798" w:rsidRDefault="000C46CE" w:rsidP="000C46C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7F89195" w14:textId="77777777" w:rsidR="000C46CE" w:rsidRDefault="000C46CE" w:rsidP="000C46C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5F5C397" w14:textId="77777777" w:rsidR="000C46CE" w:rsidRDefault="000C46CE" w:rsidP="000C46CE">
      <w:pPr>
        <w:suppressAutoHyphens w:val="0"/>
        <w:autoSpaceDE w:val="0"/>
        <w:autoSpaceDN w:val="0"/>
        <w:adjustRightInd w:val="0"/>
        <w:jc w:val="both"/>
        <w:rPr>
          <w:rFonts w:ascii="Arial" w:hAnsi="Arial" w:cs="Arial"/>
          <w:lang w:eastAsia="en-US"/>
        </w:rPr>
      </w:pPr>
    </w:p>
    <w:p w14:paraId="205D561E" w14:textId="77777777" w:rsidR="000C46CE" w:rsidRPr="004C4798" w:rsidRDefault="000C46CE" w:rsidP="000C46C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C46CE" w:rsidRPr="00E574C0" w14:paraId="501F600A" w14:textId="77777777" w:rsidTr="0045754B">
        <w:trPr>
          <w:jc w:val="center"/>
        </w:trPr>
        <w:tc>
          <w:tcPr>
            <w:tcW w:w="3284" w:type="dxa"/>
          </w:tcPr>
          <w:p w14:paraId="37BD83B5" w14:textId="77777777" w:rsidR="000C46CE" w:rsidRPr="00E574C0" w:rsidRDefault="000C46CE" w:rsidP="0045754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C72832D" w14:textId="77777777" w:rsidR="000C46CE" w:rsidRPr="00E574C0" w:rsidRDefault="000C46CE" w:rsidP="0045754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C46CE" w:rsidRPr="00E574C0" w14:paraId="3CD955A2" w14:textId="77777777" w:rsidTr="0045754B">
        <w:trPr>
          <w:jc w:val="center"/>
        </w:trPr>
        <w:tc>
          <w:tcPr>
            <w:tcW w:w="3284" w:type="dxa"/>
          </w:tcPr>
          <w:p w14:paraId="5EB441DD" w14:textId="77777777" w:rsidR="000C46CE" w:rsidRPr="00E574C0" w:rsidRDefault="000C46CE" w:rsidP="0045754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44F9A25" w14:textId="77777777" w:rsidR="000C46CE" w:rsidRPr="00E574C0" w:rsidRDefault="000C46CE" w:rsidP="0045754B">
            <w:pPr>
              <w:jc w:val="center"/>
              <w:rPr>
                <w:rFonts w:ascii="Arial" w:hAnsi="Arial" w:cs="Arial"/>
                <w:sz w:val="20"/>
                <w:szCs w:val="20"/>
                <w:lang w:val="ro-RO"/>
              </w:rPr>
            </w:pPr>
            <w:r>
              <w:rPr>
                <w:rFonts w:ascii="Arial" w:hAnsi="Arial" w:cs="Arial"/>
                <w:sz w:val="20"/>
                <w:szCs w:val="20"/>
                <w:lang w:val="ro-RO"/>
              </w:rPr>
              <w:t>10</w:t>
            </w:r>
          </w:p>
        </w:tc>
      </w:tr>
      <w:tr w:rsidR="000C46CE" w:rsidRPr="00E574C0" w14:paraId="5A654B9F" w14:textId="77777777" w:rsidTr="0045754B">
        <w:trPr>
          <w:jc w:val="center"/>
        </w:trPr>
        <w:tc>
          <w:tcPr>
            <w:tcW w:w="3284" w:type="dxa"/>
          </w:tcPr>
          <w:p w14:paraId="78B6F9AC" w14:textId="77777777" w:rsidR="000C46CE" w:rsidRPr="00E574C0" w:rsidRDefault="000C46CE" w:rsidP="0045754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E9522D0" w14:textId="77777777" w:rsidR="000C46CE" w:rsidRPr="00E574C0" w:rsidRDefault="000C46CE" w:rsidP="0045754B">
            <w:pPr>
              <w:jc w:val="center"/>
              <w:rPr>
                <w:rFonts w:ascii="Arial" w:hAnsi="Arial" w:cs="Arial"/>
                <w:sz w:val="20"/>
                <w:szCs w:val="20"/>
                <w:lang w:val="ro-RO"/>
              </w:rPr>
            </w:pPr>
            <w:r>
              <w:rPr>
                <w:rFonts w:ascii="Arial" w:hAnsi="Arial" w:cs="Arial"/>
                <w:sz w:val="20"/>
                <w:szCs w:val="20"/>
                <w:lang w:val="ro-RO"/>
              </w:rPr>
              <w:t>70</w:t>
            </w:r>
          </w:p>
        </w:tc>
      </w:tr>
      <w:tr w:rsidR="000C46CE" w:rsidRPr="00E574C0" w14:paraId="5BE2DB28" w14:textId="77777777" w:rsidTr="0045754B">
        <w:trPr>
          <w:jc w:val="center"/>
        </w:trPr>
        <w:tc>
          <w:tcPr>
            <w:tcW w:w="3284" w:type="dxa"/>
          </w:tcPr>
          <w:p w14:paraId="7B12E63B" w14:textId="77777777" w:rsidR="000C46CE" w:rsidRPr="00E574C0" w:rsidRDefault="000C46CE" w:rsidP="0045754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F174C9D" w14:textId="77777777" w:rsidR="000C46CE" w:rsidRPr="00E574C0" w:rsidRDefault="000C46CE" w:rsidP="0045754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8FE693F" w14:textId="77777777" w:rsidR="000C46CE" w:rsidRPr="00FB2E1D" w:rsidRDefault="000C46CE" w:rsidP="000C46CE">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74580C">
      <w:pPr>
        <w:pStyle w:val="Heading2"/>
      </w:pPr>
      <w:bookmarkStart w:id="7" w:name="_Toc230878435"/>
      <w:r w:rsidRPr="009E243D">
        <w:t>2.2. Autoritatea responsabilă</w:t>
      </w:r>
      <w:bookmarkEnd w:id="7"/>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4580C">
      <w:pPr>
        <w:pStyle w:val="Heading2"/>
      </w:pPr>
      <w:bookmarkStart w:id="8" w:name="_Toc230878436"/>
      <w:r w:rsidRPr="00CC511B">
        <w:t xml:space="preserve">2.3. Cadrul </w:t>
      </w:r>
      <w:r w:rsidR="008A13F2">
        <w:t>legal</w:t>
      </w:r>
      <w:bookmarkEnd w:id="8"/>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 xml:space="preserve">au obligaţia să îndeplinească procedura de participare </w:t>
      </w:r>
      <w:r w:rsidRPr="00CC511B">
        <w:rPr>
          <w:rFonts w:ascii="Arial" w:hAnsi="Arial" w:cs="Arial"/>
          <w:color w:val="000000"/>
          <w:lang w:val="ro-RO"/>
        </w:rPr>
        <w:lastRenderedPageBreak/>
        <w:t>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6FAB9A33" w:rsidR="0074580C" w:rsidRDefault="0074580C">
      <w:pPr>
        <w:suppressAutoHyphens w:val="0"/>
        <w:rPr>
          <w:rFonts w:ascii="Arial" w:hAnsi="Arial" w:cs="Arial"/>
          <w:b/>
          <w:bCs/>
          <w:color w:val="000000"/>
          <w:lang w:val="ro-RO"/>
        </w:rPr>
      </w:pPr>
      <w:r>
        <w:rPr>
          <w:rFonts w:ascii="Arial" w:hAnsi="Arial" w:cs="Arial"/>
          <w:b/>
          <w:bCs/>
          <w:color w:val="000000"/>
          <w:lang w:val="ro-RO"/>
        </w:rPr>
        <w:br w:type="page"/>
      </w:r>
    </w:p>
    <w:p w14:paraId="254785CC"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4580C">
      <w:pPr>
        <w:pStyle w:val="Heading2"/>
      </w:pPr>
      <w:bookmarkStart w:id="9" w:name="_Toc230878437"/>
      <w:r w:rsidRPr="00CC511B">
        <w:t>2.4. Valori limită în vigoare</w:t>
      </w:r>
      <w:bookmarkEnd w:id="9"/>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7AA24B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AF25B51" w:rsidR="00BF22CA" w:rsidRPr="00CC511B" w:rsidRDefault="00125C33" w:rsidP="0074580C">
      <w:pPr>
        <w:pStyle w:val="Heading2"/>
      </w:pPr>
      <w:bookmarkStart w:id="10" w:name="_Toc230878438"/>
      <w:r w:rsidRPr="00802BC8">
        <w:t xml:space="preserve">2.5. Cartarea zgomotului </w:t>
      </w:r>
      <w:r w:rsidR="00E8178C">
        <w:t xml:space="preserve">pentru sectorul de drum principal </w:t>
      </w:r>
      <w:r w:rsidR="00E8178C" w:rsidRPr="0052391B">
        <w:rPr>
          <w:lang w:eastAsia="en-US"/>
        </w:rPr>
        <w:t>A</w:t>
      </w:r>
      <w:r w:rsidR="000C46CE">
        <w:rPr>
          <w:lang w:eastAsia="en-US"/>
        </w:rPr>
        <w:t>3</w:t>
      </w:r>
      <w:r w:rsidR="00E8178C" w:rsidRPr="0052391B">
        <w:rPr>
          <w:lang w:eastAsia="en-US"/>
        </w:rPr>
        <w:t xml:space="preserve"> km </w:t>
      </w:r>
      <w:r w:rsidR="000C46CE">
        <w:rPr>
          <w:lang w:eastAsia="en-US"/>
        </w:rPr>
        <w:t>15</w:t>
      </w:r>
      <w:r w:rsidR="00093422" w:rsidRPr="0052391B">
        <w:rPr>
          <w:lang w:eastAsia="en-US"/>
        </w:rPr>
        <w:t>+</w:t>
      </w:r>
      <w:r w:rsidR="000C46CE">
        <w:rPr>
          <w:lang w:eastAsia="en-US"/>
        </w:rPr>
        <w:t>000</w:t>
      </w:r>
      <w:r w:rsidR="00093422" w:rsidRPr="00802BC8">
        <w:t xml:space="preserve"> </w:t>
      </w:r>
      <w:r w:rsidR="00E8178C" w:rsidRPr="0052391B">
        <w:rPr>
          <w:lang w:eastAsia="en-US"/>
        </w:rPr>
        <w:t xml:space="preserve">– km </w:t>
      </w:r>
      <w:r w:rsidR="000C46CE">
        <w:rPr>
          <w:lang w:eastAsia="en-US"/>
        </w:rPr>
        <w:t>68</w:t>
      </w:r>
      <w:r w:rsidR="00E8178C" w:rsidRPr="0052391B">
        <w:rPr>
          <w:lang w:eastAsia="en-US"/>
        </w:rPr>
        <w:t>+</w:t>
      </w:r>
      <w:r w:rsidR="000C46CE">
        <w:rPr>
          <w:lang w:eastAsia="en-US"/>
        </w:rPr>
        <w:t>793</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C242046" w14:textId="77777777" w:rsidR="000C46CE" w:rsidRPr="00CC511B" w:rsidRDefault="000C46CE">
      <w:pPr>
        <w:autoSpaceDE w:val="0"/>
        <w:rPr>
          <w:rFonts w:ascii="Arial" w:hAnsi="Arial" w:cs="Arial"/>
          <w:color w:val="000000"/>
          <w:lang w:val="ro-RO"/>
        </w:rPr>
      </w:pPr>
    </w:p>
    <w:p w14:paraId="3F0B5AF5" w14:textId="731A0A4D" w:rsidR="00335C79" w:rsidRPr="00CC511B" w:rsidRDefault="00335C79" w:rsidP="00E8178C">
      <w:pPr>
        <w:autoSpaceDE w:val="0"/>
        <w:jc w:val="both"/>
        <w:rPr>
          <w:rFonts w:ascii="Arial" w:hAnsi="Arial" w:cs="Arial"/>
          <w:color w:val="000000"/>
          <w:lang w:val="ro-RO"/>
        </w:rPr>
      </w:pPr>
      <w:r w:rsidRPr="00990F13">
        <w:rPr>
          <w:rFonts w:ascii="Arial" w:hAnsi="Arial" w:cs="Arial"/>
          <w:b/>
          <w:bCs/>
          <w:color w:val="000000"/>
          <w:lang w:val="ro-RO"/>
        </w:rPr>
        <w:t>Harta de zgomot privind traficul rutier pe drumul principal</w:t>
      </w:r>
      <w:r w:rsidR="00E8178C" w:rsidRPr="00990F13">
        <w:rPr>
          <w:rFonts w:ascii="Arial" w:hAnsi="Arial" w:cs="Arial"/>
          <w:b/>
          <w:bCs/>
          <w:color w:val="000000"/>
          <w:lang w:val="ro-RO"/>
        </w:rPr>
        <w:t xml:space="preserve"> </w:t>
      </w:r>
      <w:r w:rsidR="00990F13" w:rsidRPr="00990F13">
        <w:rPr>
          <w:rFonts w:ascii="Arial" w:hAnsi="Arial" w:cs="Arial"/>
          <w:b/>
          <w:bCs/>
          <w:lang w:val="pt-BR"/>
        </w:rPr>
        <w:t>A</w:t>
      </w:r>
      <w:r w:rsidR="000C46CE">
        <w:rPr>
          <w:rFonts w:ascii="Arial" w:hAnsi="Arial" w:cs="Arial"/>
          <w:b/>
          <w:bCs/>
          <w:lang w:val="pt-BR"/>
        </w:rPr>
        <w:t>3</w:t>
      </w:r>
      <w:r w:rsidR="00990F13" w:rsidRPr="00990F13">
        <w:rPr>
          <w:rFonts w:ascii="Arial" w:hAnsi="Arial" w:cs="Arial"/>
          <w:b/>
          <w:bCs/>
          <w:lang w:val="pt-BR"/>
        </w:rPr>
        <w:t>_km1</w:t>
      </w:r>
      <w:r w:rsidR="000C46CE">
        <w:rPr>
          <w:rFonts w:ascii="Arial" w:hAnsi="Arial" w:cs="Arial"/>
          <w:b/>
          <w:bCs/>
          <w:lang w:val="pt-BR"/>
        </w:rPr>
        <w:t>5</w:t>
      </w:r>
      <w:r w:rsidR="00990F13" w:rsidRPr="00990F13">
        <w:rPr>
          <w:rFonts w:ascii="Arial" w:hAnsi="Arial" w:cs="Arial"/>
          <w:b/>
          <w:bCs/>
          <w:lang w:val="pt-BR"/>
        </w:rPr>
        <w:t>+</w:t>
      </w:r>
      <w:r w:rsidR="000C46CE">
        <w:rPr>
          <w:rFonts w:ascii="Arial" w:hAnsi="Arial" w:cs="Arial"/>
          <w:b/>
          <w:bCs/>
          <w:lang w:val="pt-BR"/>
        </w:rPr>
        <w:t>00</w:t>
      </w:r>
      <w:r w:rsidR="00990F13" w:rsidRPr="00990F13">
        <w:rPr>
          <w:rFonts w:ascii="Arial" w:hAnsi="Arial" w:cs="Arial"/>
          <w:b/>
          <w:bCs/>
          <w:lang w:val="pt-BR"/>
        </w:rPr>
        <w:t>0-km</w:t>
      </w:r>
      <w:r w:rsidR="000C46CE">
        <w:rPr>
          <w:rFonts w:ascii="Arial" w:hAnsi="Arial" w:cs="Arial"/>
          <w:b/>
          <w:bCs/>
          <w:lang w:val="pt-BR"/>
        </w:rPr>
        <w:t>68</w:t>
      </w:r>
      <w:r w:rsidR="00990F13" w:rsidRPr="00990F13">
        <w:rPr>
          <w:rFonts w:ascii="Arial" w:hAnsi="Arial" w:cs="Arial"/>
          <w:b/>
          <w:bCs/>
          <w:lang w:val="pt-BR"/>
        </w:rPr>
        <w:t>+</w:t>
      </w:r>
      <w:r w:rsidR="000C46CE">
        <w:rPr>
          <w:rFonts w:ascii="Arial" w:hAnsi="Arial" w:cs="Arial"/>
          <w:b/>
          <w:bCs/>
          <w:lang w:val="pt-BR"/>
        </w:rPr>
        <w:t>793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C5AF483" w14:textId="77777777" w:rsidR="00093422" w:rsidRDefault="00093422" w:rsidP="00335C79">
      <w:pPr>
        <w:autoSpaceDE w:val="0"/>
        <w:jc w:val="both"/>
        <w:rPr>
          <w:rFonts w:ascii="Arial" w:hAnsi="Arial" w:cs="Arial"/>
          <w:color w:val="000000"/>
          <w:lang w:val="ro-RO"/>
        </w:rPr>
      </w:pPr>
    </w:p>
    <w:p w14:paraId="5C9CE4A7" w14:textId="3C791A7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C46CE">
        <w:rPr>
          <w:rFonts w:ascii="Arial" w:hAnsi="Arial" w:cs="Arial"/>
          <w:lang w:val="pt-BR"/>
        </w:rPr>
        <w:t>A3_km15+000-km68+793</w:t>
      </w:r>
      <w:r w:rsidR="00E8178C" w:rsidRPr="00E8178C">
        <w:rPr>
          <w:rFonts w:ascii="Arial" w:hAnsi="Arial" w:cs="Arial"/>
          <w:lang w:val="it-IT"/>
        </w:rPr>
        <w:t>, cod identificare RD_RO_00_2</w:t>
      </w:r>
      <w:r w:rsidR="000C46CE">
        <w:rPr>
          <w:rFonts w:ascii="Arial" w:hAnsi="Arial" w:cs="Arial"/>
          <w:lang w:val="it-IT"/>
        </w:rPr>
        <w:t>71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C46CE" w:rsidRPr="00DD6050" w14:paraId="3C738201" w14:textId="77777777" w:rsidTr="000C46CE">
        <w:trPr>
          <w:trHeight w:val="312"/>
          <w:jc w:val="center"/>
        </w:trPr>
        <w:tc>
          <w:tcPr>
            <w:tcW w:w="1580" w:type="dxa"/>
            <w:vMerge w:val="restart"/>
            <w:tcBorders>
              <w:right w:val="single" w:sz="4" w:space="0" w:color="auto"/>
            </w:tcBorders>
            <w:noWrap/>
            <w:vAlign w:val="center"/>
          </w:tcPr>
          <w:p w14:paraId="55C44F9C" w14:textId="77777777" w:rsidR="000C46CE" w:rsidRPr="00DD6050" w:rsidRDefault="000C46CE" w:rsidP="0045754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72EFDC5" w14:textId="77777777" w:rsidR="000C46CE" w:rsidRPr="00DD6050" w:rsidRDefault="000C46CE" w:rsidP="0045754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CA5034"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C46CE" w:rsidRPr="00DD6050" w14:paraId="14838B33" w14:textId="77777777" w:rsidTr="000C46CE">
        <w:trPr>
          <w:trHeight w:val="636"/>
          <w:jc w:val="center"/>
        </w:trPr>
        <w:tc>
          <w:tcPr>
            <w:tcW w:w="1580" w:type="dxa"/>
            <w:vMerge/>
            <w:tcBorders>
              <w:bottom w:val="single" w:sz="4" w:space="0" w:color="auto"/>
              <w:right w:val="single" w:sz="4" w:space="0" w:color="auto"/>
            </w:tcBorders>
            <w:vAlign w:val="center"/>
            <w:hideMark/>
          </w:tcPr>
          <w:p w14:paraId="364F3329" w14:textId="77777777" w:rsidR="000C46CE" w:rsidRPr="00DD6050" w:rsidRDefault="000C46CE" w:rsidP="0045754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76A7AB9" w14:textId="77777777" w:rsidR="000C46CE" w:rsidRPr="00DD6050" w:rsidRDefault="000C46CE" w:rsidP="0045754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F2C1FA"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088B8D"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DEAA9E"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4435C3"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0CF1C75"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D489D" w:rsidRPr="00DD6050" w14:paraId="38D19A46" w14:textId="77777777" w:rsidTr="000C46C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57FE894"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0A24B5" w14:textId="0B3CBF1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B2F190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015" w:type="dxa"/>
            <w:tcBorders>
              <w:top w:val="single" w:sz="8" w:space="0" w:color="auto"/>
              <w:left w:val="nil"/>
              <w:bottom w:val="single" w:sz="4" w:space="0" w:color="auto"/>
              <w:right w:val="single" w:sz="4" w:space="0" w:color="auto"/>
            </w:tcBorders>
            <w:noWrap/>
            <w:vAlign w:val="center"/>
          </w:tcPr>
          <w:p w14:paraId="28DFAE2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274" w:type="dxa"/>
            <w:tcBorders>
              <w:top w:val="single" w:sz="8" w:space="0" w:color="auto"/>
              <w:left w:val="nil"/>
              <w:bottom w:val="single" w:sz="4" w:space="0" w:color="auto"/>
              <w:right w:val="single" w:sz="4" w:space="0" w:color="auto"/>
            </w:tcBorders>
            <w:vAlign w:val="center"/>
          </w:tcPr>
          <w:p w14:paraId="282815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D1D1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0B3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6D489D" w:rsidRPr="00DD6050" w14:paraId="2407BE88" w14:textId="77777777" w:rsidTr="000C46C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7A141E1"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0693360" w14:textId="5B74A3BE"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EE4AD29" w14:textId="639E033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445</w:t>
            </w:r>
          </w:p>
        </w:tc>
        <w:tc>
          <w:tcPr>
            <w:tcW w:w="1015" w:type="dxa"/>
            <w:tcBorders>
              <w:top w:val="single" w:sz="8" w:space="0" w:color="auto"/>
              <w:left w:val="nil"/>
              <w:bottom w:val="single" w:sz="4" w:space="0" w:color="auto"/>
              <w:right w:val="single" w:sz="4" w:space="0" w:color="auto"/>
            </w:tcBorders>
            <w:noWrap/>
            <w:vAlign w:val="center"/>
          </w:tcPr>
          <w:p w14:paraId="15D3DC15" w14:textId="3FEDED4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274" w:type="dxa"/>
            <w:tcBorders>
              <w:top w:val="single" w:sz="8" w:space="0" w:color="auto"/>
              <w:left w:val="nil"/>
              <w:bottom w:val="single" w:sz="4" w:space="0" w:color="auto"/>
              <w:right w:val="single" w:sz="4" w:space="0" w:color="auto"/>
            </w:tcBorders>
            <w:vAlign w:val="center"/>
          </w:tcPr>
          <w:p w14:paraId="7BAED177" w14:textId="25B3D11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A6B923" w14:textId="7E6A6B6C"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197E1C" w14:textId="53A81448"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19,77</w:t>
            </w:r>
          </w:p>
        </w:tc>
      </w:tr>
      <w:tr w:rsidR="006D489D" w:rsidRPr="00DD6050" w14:paraId="472E6EC0" w14:textId="77777777" w:rsidTr="000C46C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18323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4A5593" w14:textId="236A336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C19E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43F3137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5F3FC5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C83F6B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C106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r>
      <w:tr w:rsidR="006D489D" w:rsidRPr="00DD6050" w14:paraId="73568E40" w14:textId="77777777" w:rsidTr="000C46C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5B971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010F0" w14:textId="6E41575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56C13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4063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3A03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E9F8F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157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6D489D" w:rsidRPr="00DD6050" w14:paraId="3D7D9900" w14:textId="77777777" w:rsidTr="000C46C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9C345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100FE" w14:textId="114D058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DFCE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0BFB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B8CC8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8C1C2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109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6D489D" w:rsidRPr="00DD6050" w14:paraId="37B46FFD" w14:textId="77777777" w:rsidTr="000C46C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6637CC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B6A7BA" w14:textId="344B348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4D3E5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5DA3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56DED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B08A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CF246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6D489D" w:rsidRPr="00DD6050" w14:paraId="59D38463"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20391E52"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Balta Doamnei</w:t>
            </w:r>
          </w:p>
        </w:tc>
        <w:tc>
          <w:tcPr>
            <w:tcW w:w="2080" w:type="dxa"/>
            <w:tcBorders>
              <w:top w:val="nil"/>
              <w:left w:val="single" w:sz="8" w:space="0" w:color="auto"/>
              <w:bottom w:val="single" w:sz="4" w:space="0" w:color="auto"/>
              <w:right w:val="single" w:sz="8" w:space="0" w:color="auto"/>
            </w:tcBorders>
            <w:noWrap/>
            <w:vAlign w:val="center"/>
            <w:hideMark/>
          </w:tcPr>
          <w:p w14:paraId="4A4CE85C" w14:textId="1B3C4AA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7AF09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6C51D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8C19B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36A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D210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6D489D" w:rsidRPr="00DD6050" w14:paraId="06B026A5"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2E69B087"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A606FB" w14:textId="3D2FE741"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66A027" w14:textId="38F3A3D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1AD142" w14:textId="75E1DCED"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DAA9B1" w14:textId="74E55E2A"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ACC78A" w14:textId="1E5A6B0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6FC39D" w14:textId="0DC858BD"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0,4</w:t>
            </w:r>
          </w:p>
        </w:tc>
      </w:tr>
      <w:tr w:rsidR="006D489D" w:rsidRPr="00DD6050" w14:paraId="038C6EFB"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28ABCC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781C71" w14:textId="0DB0B02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E7FD3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E9B22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6411D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0CCA6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EC4A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D489D" w:rsidRPr="00DD6050" w14:paraId="40AC7781"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D8A3AF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05273D" w14:textId="273BC43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BF45A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DEC55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459F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71FF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176E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11FBF17C"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371713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106322" w14:textId="3E84361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B7CC4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24406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C7278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45234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67AA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0E353A2D"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096BE26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D9B11C" w14:textId="4775844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C6C464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D0FA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173E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C7FDF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66DC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44D5FFA3"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2B0582E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Olari</w:t>
            </w:r>
          </w:p>
        </w:tc>
        <w:tc>
          <w:tcPr>
            <w:tcW w:w="2080" w:type="dxa"/>
            <w:tcBorders>
              <w:top w:val="nil"/>
              <w:left w:val="single" w:sz="8" w:space="0" w:color="auto"/>
              <w:bottom w:val="single" w:sz="4" w:space="0" w:color="auto"/>
              <w:right w:val="single" w:sz="8" w:space="0" w:color="auto"/>
            </w:tcBorders>
            <w:noWrap/>
            <w:vAlign w:val="center"/>
            <w:hideMark/>
          </w:tcPr>
          <w:p w14:paraId="0D7C88E1" w14:textId="728B467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9BDDD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9AE44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34BA8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E4D07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E560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6D489D" w:rsidRPr="00DD6050" w14:paraId="043A213F"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7B6C72F2"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A82A774" w14:textId="338489D1"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5EB23B" w14:textId="7F4FD0F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E857E7" w14:textId="3411BBD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8103EC" w14:textId="275F6ACA"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8047C2" w14:textId="129098C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4D9AD7" w14:textId="504107F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6D489D" w:rsidRPr="00DD6050" w14:paraId="30C73660"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0BCEE8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1864FF" w14:textId="083D29E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E7794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258A0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2D80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9EB1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06C52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079A2809"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57DD15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D52052" w14:textId="0F9D9F0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45AD3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134FD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EA55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F1291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340D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89D" w:rsidRPr="00DD6050" w14:paraId="2F7AC1BB"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FFE84C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38F09B" w14:textId="3989415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733F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49A02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9166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722A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C847E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2E076F41"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1366FCD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FEE978" w14:textId="2D008BC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4F9C3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292BD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82ED8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DF56D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14622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4BF20A3F"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6E43E3B5"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Gherghița</w:t>
            </w:r>
          </w:p>
        </w:tc>
        <w:tc>
          <w:tcPr>
            <w:tcW w:w="2080" w:type="dxa"/>
            <w:tcBorders>
              <w:top w:val="nil"/>
              <w:left w:val="single" w:sz="8" w:space="0" w:color="auto"/>
              <w:bottom w:val="single" w:sz="4" w:space="0" w:color="auto"/>
              <w:right w:val="single" w:sz="8" w:space="0" w:color="auto"/>
            </w:tcBorders>
            <w:noWrap/>
            <w:vAlign w:val="center"/>
            <w:hideMark/>
          </w:tcPr>
          <w:p w14:paraId="3D838174" w14:textId="3062BE9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0A0BC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1733D9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D0FAC5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536C8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8737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r>
      <w:tr w:rsidR="006D489D" w:rsidRPr="00DD6050" w14:paraId="2659CA8B"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6CE06A91"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653FDF" w14:textId="6B59C694"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50504F" w14:textId="58AF52A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25E21C" w14:textId="59025B28"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6005DD" w14:textId="4A6FF7D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DEA3E" w14:textId="44845CB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02937" w14:textId="24E6596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r>
      <w:tr w:rsidR="006D489D" w:rsidRPr="00DD6050" w14:paraId="0D387EBF"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1F7FFC5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FF5259" w14:textId="7788EAE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06C6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ED556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F265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2511B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6668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6D489D" w:rsidRPr="00DD6050" w14:paraId="473DE8B2"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4B632B3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7DE846" w14:textId="1C7F1EF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4492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B9219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4AA38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704D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60EB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D489D" w:rsidRPr="00DD6050" w14:paraId="1EBA48AE"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D14CBE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DE6111" w14:textId="2906BA4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3E72F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CE150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095B1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F8B8B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D2BD7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367952EB"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6B8310A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21CD07" w14:textId="4E74564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C345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5230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25806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BCE2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5434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D489D" w:rsidRPr="00DD6050" w14:paraId="3B73B90E"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676EC3AE"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Râfov</w:t>
            </w:r>
          </w:p>
        </w:tc>
        <w:tc>
          <w:tcPr>
            <w:tcW w:w="2080" w:type="dxa"/>
            <w:tcBorders>
              <w:top w:val="nil"/>
              <w:left w:val="single" w:sz="8" w:space="0" w:color="auto"/>
              <w:bottom w:val="single" w:sz="4" w:space="0" w:color="auto"/>
              <w:right w:val="single" w:sz="8" w:space="0" w:color="auto"/>
            </w:tcBorders>
            <w:noWrap/>
            <w:vAlign w:val="center"/>
            <w:hideMark/>
          </w:tcPr>
          <w:p w14:paraId="1F55E0E6" w14:textId="6D9690B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A1A6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208153F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1C7FD5E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3E7D5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CA00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r>
      <w:tr w:rsidR="006D489D" w:rsidRPr="00DD6050" w14:paraId="5FD75A9D"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5FBE0C0A"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8E0D46C" w14:textId="44AF074D"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41DF39" w14:textId="01C7414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6E1D32B8" w14:textId="5421139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712FB2B4" w14:textId="13FA7CC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798F4" w14:textId="0B91A9C0"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E3A254" w14:textId="6E29DADA"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r>
      <w:tr w:rsidR="006D489D" w:rsidRPr="00DD6050" w14:paraId="16FBF8A5"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18F34B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70AA7" w14:textId="6ED3246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909A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ABD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D41E4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9AA8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3BD8E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6D489D" w:rsidRPr="00DD6050" w14:paraId="4912CC58"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B7EA1A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CDACA" w14:textId="1821BAB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323D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748B2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0A722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A94C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AF9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D489D" w:rsidRPr="00DD6050" w14:paraId="12C33210"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71361E3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32F4EF" w14:textId="7444090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EB48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49EC0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F0E7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E6E44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0F1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D489D" w:rsidRPr="00DD6050" w14:paraId="148FAD68"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65644A2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7EB3A8" w14:textId="21941DB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BF11E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1F2E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4F6A1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A4A3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30C8A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D489D" w:rsidRPr="00DD6050" w14:paraId="5B300D43"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66FC1B5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Drăgănești</w:t>
            </w:r>
          </w:p>
        </w:tc>
        <w:tc>
          <w:tcPr>
            <w:tcW w:w="2080" w:type="dxa"/>
            <w:tcBorders>
              <w:top w:val="nil"/>
              <w:left w:val="single" w:sz="8" w:space="0" w:color="auto"/>
              <w:bottom w:val="single" w:sz="4" w:space="0" w:color="auto"/>
              <w:right w:val="single" w:sz="8" w:space="0" w:color="auto"/>
            </w:tcBorders>
            <w:noWrap/>
            <w:vAlign w:val="center"/>
            <w:hideMark/>
          </w:tcPr>
          <w:p w14:paraId="70B29B8B" w14:textId="307B14E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061EC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D6A4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6A4E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5282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6942A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D489D" w:rsidRPr="00DD6050" w14:paraId="3CCC86E5"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608F19DB"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CDFDE24" w14:textId="3FAC986B"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35A0762" w14:textId="414EC67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DA21A2" w14:textId="061FFF9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48EDF6" w14:textId="149C5D0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DDD35B" w14:textId="4DAAB3D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020D7E" w14:textId="28C1D2BD"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6D489D" w:rsidRPr="00DD6050" w14:paraId="21B4D87F"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D79AD7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FF8352" w14:textId="12D0741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5DAE4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F3398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F1B25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2F74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E5A34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D489D" w:rsidRPr="00DD6050" w14:paraId="41E6C470"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1E2387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9DB74D" w14:textId="6A02933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8DDF0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B242D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BB4BD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A064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F6C9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D489D" w:rsidRPr="00DD6050" w14:paraId="77CCE8F9"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4D0ACAC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19606" w14:textId="69C23FC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B52F5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E5B0D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BDDD3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DCF1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B0F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5C8A5FCC"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0B1280C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E26652" w14:textId="445FC32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7C3B7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014E3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2290F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20064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9ECF7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39BD0F6D"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438A0547"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Dumbrava</w:t>
            </w:r>
          </w:p>
        </w:tc>
        <w:tc>
          <w:tcPr>
            <w:tcW w:w="2080" w:type="dxa"/>
            <w:tcBorders>
              <w:top w:val="nil"/>
              <w:left w:val="single" w:sz="8" w:space="0" w:color="auto"/>
              <w:bottom w:val="single" w:sz="4" w:space="0" w:color="auto"/>
              <w:right w:val="single" w:sz="8" w:space="0" w:color="auto"/>
            </w:tcBorders>
            <w:noWrap/>
            <w:vAlign w:val="center"/>
            <w:hideMark/>
          </w:tcPr>
          <w:p w14:paraId="20F94B6A" w14:textId="1F103FD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CED41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AB1A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2EDC0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C82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77C0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r>
      <w:tr w:rsidR="006D489D" w:rsidRPr="00DD6050" w14:paraId="185E34E4"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2C7D9085"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1E013A" w14:textId="6D6EB4C4"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21EFC6" w14:textId="11F4F29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F879BD" w14:textId="7D0A8554"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631656" w14:textId="17A9F3DC"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CB071" w14:textId="6DFCFAA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E9B8AA" w14:textId="1D283681"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6D489D" w:rsidRPr="00DD6050" w14:paraId="5030545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505930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E54F00" w14:textId="361F81E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14915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185E0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DBAE1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3C00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B253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6D489D" w:rsidRPr="00DD6050" w14:paraId="3B0E7010"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91FD2C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652AC" w14:textId="7595913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FE484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28BE8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2284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8EB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7290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D489D" w:rsidRPr="00DD6050" w14:paraId="49C9D2CB"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3EDE82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03846" w14:textId="34A7280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ABA4E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E30D9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8D062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3153F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F10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D489D" w:rsidRPr="00DD6050" w14:paraId="4D0F00FE"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5EA8A0A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28A1AE" w14:textId="1F6A373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CF56B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3EA7C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B6B24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E2A18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5C11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179F7E07"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53A5FF51"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Bărcănești</w:t>
            </w:r>
          </w:p>
        </w:tc>
        <w:tc>
          <w:tcPr>
            <w:tcW w:w="2080" w:type="dxa"/>
            <w:tcBorders>
              <w:top w:val="nil"/>
              <w:left w:val="single" w:sz="8" w:space="0" w:color="auto"/>
              <w:bottom w:val="single" w:sz="4" w:space="0" w:color="auto"/>
              <w:right w:val="single" w:sz="8" w:space="0" w:color="auto"/>
            </w:tcBorders>
            <w:noWrap/>
            <w:vAlign w:val="center"/>
            <w:hideMark/>
          </w:tcPr>
          <w:p w14:paraId="2240A79C" w14:textId="0441BA2C"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6AD5B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E951F8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9E830C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A4F46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FE0C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r>
      <w:tr w:rsidR="006D489D" w:rsidRPr="00DD6050" w14:paraId="6BBA5D3E"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0144B0DB"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418465" w14:textId="74A54D3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80F16E" w14:textId="3DE766B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44BAECFE" w14:textId="715C89F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222928E" w14:textId="0625C2D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D39F7" w14:textId="71B1751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856D2D" w14:textId="3FE70220"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2,32</w:t>
            </w:r>
          </w:p>
        </w:tc>
      </w:tr>
      <w:tr w:rsidR="006D489D" w:rsidRPr="00DD6050" w14:paraId="43C42F6E"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CB2818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FC73F" w14:textId="288B5B5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2BA65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0A99F58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4F6D41A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7C054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2257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6D489D" w:rsidRPr="00DD6050" w14:paraId="64BBDB8A"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85C69B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FD097" w14:textId="3CDDDFC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0225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66321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9D51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47138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6266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D489D" w:rsidRPr="00DD6050" w14:paraId="4CD4C1A6"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15E217E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BA9E94" w14:textId="2A7DB03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B62621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58F8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51576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93386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E798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D489D" w:rsidRPr="00DD6050" w14:paraId="1FA1C254"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1915E86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809A5D" w14:textId="3775736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AEEC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BE660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5D35B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E2B48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3378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D489D" w:rsidRPr="00DD6050" w14:paraId="56A2483F"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1BA8DA79"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Berceni</w:t>
            </w:r>
          </w:p>
        </w:tc>
        <w:tc>
          <w:tcPr>
            <w:tcW w:w="2080" w:type="dxa"/>
            <w:tcBorders>
              <w:top w:val="nil"/>
              <w:left w:val="single" w:sz="8" w:space="0" w:color="auto"/>
              <w:bottom w:val="single" w:sz="4" w:space="0" w:color="auto"/>
              <w:right w:val="single" w:sz="8" w:space="0" w:color="auto"/>
            </w:tcBorders>
            <w:noWrap/>
            <w:vAlign w:val="center"/>
            <w:hideMark/>
          </w:tcPr>
          <w:p w14:paraId="37D21226" w14:textId="3D7587E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0F0C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5F7C6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33E5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257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3BA6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6D489D" w:rsidRPr="00DD6050" w14:paraId="72B4464F"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6CD871CF"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931360" w14:textId="2FA33FE5"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35B2969" w14:textId="2A2A9B7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506B53" w14:textId="3F9BEFB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32223F" w14:textId="5C48092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58B595" w14:textId="52934C6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3B0826" w14:textId="77E69FD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6D489D" w:rsidRPr="00DD6050" w14:paraId="1E7ED698"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ABA827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BC015" w14:textId="69B7F54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74CFF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5A93D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E57A0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7A58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E6FCD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D489D" w:rsidRPr="00DD6050" w14:paraId="7078DA35"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02FB3CD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8EF38" w14:textId="09279A1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DE3A9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7BB9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80D3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DF0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1B8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89D" w:rsidRPr="00DD6050" w14:paraId="469182D9"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7581AD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A800D" w14:textId="1092899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DF335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C04D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6C94C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94A6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43CE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11DC3369"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57558E4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3F4223" w14:textId="0E6B7DE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D8E9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740AC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CE36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1D28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98C5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D489D" w:rsidRPr="00DD6050" w14:paraId="5E8C8BE9"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47ACFA11"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Nuci</w:t>
            </w:r>
          </w:p>
        </w:tc>
        <w:tc>
          <w:tcPr>
            <w:tcW w:w="2080" w:type="dxa"/>
            <w:tcBorders>
              <w:top w:val="nil"/>
              <w:left w:val="single" w:sz="8" w:space="0" w:color="auto"/>
              <w:bottom w:val="single" w:sz="4" w:space="0" w:color="auto"/>
              <w:right w:val="single" w:sz="8" w:space="0" w:color="auto"/>
            </w:tcBorders>
            <w:noWrap/>
            <w:vAlign w:val="center"/>
            <w:hideMark/>
          </w:tcPr>
          <w:p w14:paraId="52023D7C" w14:textId="0200AE1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FD99A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FDAE0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0A527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0B0F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DD4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6D489D" w:rsidRPr="00DD6050" w14:paraId="6F3A9BBB"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6A044388"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9F9F6F" w14:textId="28C63885"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B435CC" w14:textId="6198A2F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80B019" w14:textId="37B013DA"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F07285" w14:textId="78F6684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61E12" w14:textId="200BAD6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9C9CDE" w14:textId="7B08566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6D489D" w:rsidRPr="00DD6050" w14:paraId="284DEA96"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0E0511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4E62E" w14:textId="7352967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4F5D5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BC71E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6B681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850F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AFB7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D489D" w:rsidRPr="00DD6050" w14:paraId="4B2BAD8E"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02D349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4846BF" w14:textId="0D47607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CEF3C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6C58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7C48F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08FB8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77B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316598E2"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5ADF12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8894E" w14:textId="19C7279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B885B0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186E9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574AE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E26F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DCF9B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D489D" w:rsidRPr="00DD6050" w14:paraId="7303DAEA"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21A6EC0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BA48F3" w14:textId="45CF0ED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8D5BC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06E8C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1C6A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257B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123E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D489D" w:rsidRPr="00DD6050" w14:paraId="5ADE663E"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75F22948"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Tunari</w:t>
            </w:r>
          </w:p>
        </w:tc>
        <w:tc>
          <w:tcPr>
            <w:tcW w:w="2080" w:type="dxa"/>
            <w:tcBorders>
              <w:top w:val="nil"/>
              <w:left w:val="single" w:sz="8" w:space="0" w:color="auto"/>
              <w:bottom w:val="single" w:sz="4" w:space="0" w:color="auto"/>
              <w:right w:val="single" w:sz="8" w:space="0" w:color="auto"/>
            </w:tcBorders>
            <w:noWrap/>
            <w:vAlign w:val="center"/>
            <w:hideMark/>
          </w:tcPr>
          <w:p w14:paraId="6626AD1C" w14:textId="29151BA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CBF20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119F4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178C3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A8F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20DD8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D489D" w:rsidRPr="00DD6050" w14:paraId="5417B9CE"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190ED360"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8CFC6F0" w14:textId="007BD106"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0FE6D1" w14:textId="5E3C041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169C8B" w14:textId="3F76595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805851" w14:textId="3A4E877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C8CA67" w14:textId="71B0D6A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09CD5A" w14:textId="28276B08"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6D489D" w:rsidRPr="00DD6050" w14:paraId="1DD35BD8"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105445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BCC6B" w14:textId="2B87A14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7E06A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D2101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BFC02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C9AA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5B3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595BBE8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077266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098C26" w14:textId="4E7488C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5246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76CF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F4FC3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7C413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DEAB3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7379E9BA"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2FA89DC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B8B9BF" w14:textId="7BA0877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BABCE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EE1F7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3A1CD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71C45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87169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991A66C"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27088D1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198366" w14:textId="032093B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D2A3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E81DC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CA60B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ECF9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32B68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BD2E3B7"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73AA525A"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Dascălu</w:t>
            </w:r>
          </w:p>
        </w:tc>
        <w:tc>
          <w:tcPr>
            <w:tcW w:w="2080" w:type="dxa"/>
            <w:tcBorders>
              <w:top w:val="nil"/>
              <w:left w:val="single" w:sz="8" w:space="0" w:color="auto"/>
              <w:bottom w:val="single" w:sz="4" w:space="0" w:color="auto"/>
              <w:right w:val="single" w:sz="8" w:space="0" w:color="auto"/>
            </w:tcBorders>
            <w:noWrap/>
            <w:vAlign w:val="center"/>
            <w:hideMark/>
          </w:tcPr>
          <w:p w14:paraId="68262DB8" w14:textId="70BA030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B4E2C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6BEA1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FF73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0C5EB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986B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6D489D" w:rsidRPr="00DD6050" w14:paraId="6EF37D14"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0C849038"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9D60B3" w14:textId="0A2F0AD4"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493A13F" w14:textId="4BB51E8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9DCF25" w14:textId="7E619D9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208F71" w14:textId="01E8E8E2"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BA317" w14:textId="5F3ACCFD"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C764E" w14:textId="6DD6EA2A"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6D489D" w:rsidRPr="00DD6050" w14:paraId="581077B7"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7476C26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D3BAC" w14:textId="452B712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B6DCF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480BB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F6E5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FD7F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9CDE7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D489D" w:rsidRPr="00DD6050" w14:paraId="402F048E"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0ACD8FB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EDFA2" w14:textId="57425FE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A60B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0AF9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04677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0313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2172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89D" w:rsidRPr="00DD6050" w14:paraId="44552394"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6CE905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3D111" w14:textId="61170BF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F837E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8500F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81F2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44914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86256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0893D68B"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1142ABB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C2B292" w14:textId="556748A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4967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06198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0E474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D0622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524E5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6059047B"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2A9A46DF"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Ștefăneștii de Jos</w:t>
            </w:r>
          </w:p>
        </w:tc>
        <w:tc>
          <w:tcPr>
            <w:tcW w:w="2080" w:type="dxa"/>
            <w:tcBorders>
              <w:top w:val="nil"/>
              <w:left w:val="single" w:sz="8" w:space="0" w:color="auto"/>
              <w:bottom w:val="single" w:sz="4" w:space="0" w:color="auto"/>
              <w:right w:val="single" w:sz="8" w:space="0" w:color="auto"/>
            </w:tcBorders>
            <w:noWrap/>
            <w:vAlign w:val="center"/>
            <w:hideMark/>
          </w:tcPr>
          <w:p w14:paraId="7B9DB193" w14:textId="35DF7AD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B2491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31A9E3F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5D9B96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E4052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A6E98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6D489D" w:rsidRPr="00DD6050" w14:paraId="30296183"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4800526B"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F66BA0C" w14:textId="78EA203E"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2FC3CC5" w14:textId="7374FE8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11B42650" w14:textId="6A54CB51"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472E8F3F" w14:textId="5208D9A3"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3A48F7" w14:textId="38921BA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0E06D8" w14:textId="583CB76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r>
      <w:tr w:rsidR="006D489D" w:rsidRPr="00DD6050" w14:paraId="5C4B0E5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20DBDD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39F005" w14:textId="66C2A09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B9F2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18A3D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F7726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13E32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FD8E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6D489D" w:rsidRPr="00DD6050" w14:paraId="5D503F3D"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46717B1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8CF622" w14:textId="6D40E42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CB2D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A5F4F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B36AA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0EF75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345FE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D489D" w:rsidRPr="00DD6050" w14:paraId="0B19489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A97000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89922" w14:textId="07FA397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4774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5154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254A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675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DC1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D489D" w:rsidRPr="00DD6050" w14:paraId="40EEE404"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6401E5B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D6DE7F" w14:textId="0947DD6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2284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C3D59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A7076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D429B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52861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D489D" w:rsidRPr="00DD6050" w14:paraId="456899B6"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27AE481E"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Moara Vlăsiei</w:t>
            </w:r>
          </w:p>
        </w:tc>
        <w:tc>
          <w:tcPr>
            <w:tcW w:w="2080" w:type="dxa"/>
            <w:tcBorders>
              <w:top w:val="nil"/>
              <w:left w:val="single" w:sz="8" w:space="0" w:color="auto"/>
              <w:bottom w:val="single" w:sz="4" w:space="0" w:color="auto"/>
              <w:right w:val="single" w:sz="8" w:space="0" w:color="auto"/>
            </w:tcBorders>
            <w:noWrap/>
            <w:vAlign w:val="center"/>
            <w:hideMark/>
          </w:tcPr>
          <w:p w14:paraId="6411787E" w14:textId="46ADB7D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48729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015" w:type="dxa"/>
            <w:tcBorders>
              <w:top w:val="nil"/>
              <w:left w:val="nil"/>
              <w:bottom w:val="single" w:sz="4" w:space="0" w:color="auto"/>
              <w:right w:val="single" w:sz="4" w:space="0" w:color="auto"/>
            </w:tcBorders>
            <w:noWrap/>
            <w:vAlign w:val="center"/>
          </w:tcPr>
          <w:p w14:paraId="2F5FAA4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0414F0F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DE96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030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6D489D" w:rsidRPr="00DD6050" w14:paraId="13DB9775"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31A4510C"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C612D4" w14:textId="74565D68"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4CCFDD8" w14:textId="221E8748"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57333576" w14:textId="08389DF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6296E295" w14:textId="7F11BBA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7F4B7D" w14:textId="665950E8"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7FE0B1" w14:textId="0B81C0B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3,06</w:t>
            </w:r>
          </w:p>
        </w:tc>
      </w:tr>
      <w:tr w:rsidR="006D489D" w:rsidRPr="00DD6050" w14:paraId="426D89BD"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8DDC25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767587" w14:textId="317DEC0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878C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382C40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14BA34C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87301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C1FD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6D489D" w:rsidRPr="00DD6050" w14:paraId="538037D0"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7F49F85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C82167" w14:textId="6EFD585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B64E8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EE556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4FF0A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D0A1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4C3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6D489D" w:rsidRPr="00DD6050" w14:paraId="03F25AE9"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78EA15A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4E9C5C" w14:textId="2102A2C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D161D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A36EF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E3D45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6D2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CA9CE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D489D" w:rsidRPr="00DD6050" w14:paraId="7A15498E"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03963C0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8A2998" w14:textId="0E3504F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6A7D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5E0DD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46BA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5EDAC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FBE1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6D489D" w:rsidRPr="00DD6050" w14:paraId="07F6AB5B"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1DB3BE1B"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Snagov</w:t>
            </w:r>
          </w:p>
        </w:tc>
        <w:tc>
          <w:tcPr>
            <w:tcW w:w="2080" w:type="dxa"/>
            <w:tcBorders>
              <w:top w:val="nil"/>
              <w:left w:val="single" w:sz="8" w:space="0" w:color="auto"/>
              <w:bottom w:val="single" w:sz="4" w:space="0" w:color="auto"/>
              <w:right w:val="single" w:sz="8" w:space="0" w:color="auto"/>
            </w:tcBorders>
            <w:noWrap/>
            <w:vAlign w:val="center"/>
            <w:hideMark/>
          </w:tcPr>
          <w:p w14:paraId="1390CC7B" w14:textId="059A0A3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0146C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0D050D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5EB317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681B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3B4C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6D489D" w:rsidRPr="00DD6050" w14:paraId="585161AB"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50D58ED8"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BD5D01C" w14:textId="3B59A6BB"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9D7B44" w14:textId="14455455"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88EC946" w14:textId="42C0F46E"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8CC8002" w14:textId="7F6DF89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7B70C" w14:textId="38E7013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163DE6" w14:textId="112669BC"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1,39</w:t>
            </w:r>
          </w:p>
        </w:tc>
      </w:tr>
      <w:tr w:rsidR="006D489D" w:rsidRPr="00DD6050" w14:paraId="54CC294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1D187BC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06FB5" w14:textId="297CCB3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DA4F5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23901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5C362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97121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9D1F7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6D489D" w:rsidRPr="00DD6050" w14:paraId="7C36CFC3"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3757C8C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BF5C08" w14:textId="1A45592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3A668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7C887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8CDA7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A68DE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FB6D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D489D" w:rsidRPr="00DD6050" w14:paraId="3A1CDABF"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5DCD74B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0424BE" w14:textId="5023A8B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025BB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84B13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8FD7C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5179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76440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D489D" w:rsidRPr="00DD6050" w14:paraId="17F7B60D"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0000A43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A76DE6" w14:textId="1224156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2FEDB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BE7E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0642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349C7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62D7A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33094256" w14:textId="77777777" w:rsidTr="000C46CE">
        <w:trPr>
          <w:trHeight w:val="315"/>
          <w:jc w:val="center"/>
        </w:trPr>
        <w:tc>
          <w:tcPr>
            <w:tcW w:w="1580" w:type="dxa"/>
            <w:vMerge w:val="restart"/>
            <w:tcBorders>
              <w:top w:val="nil"/>
              <w:left w:val="single" w:sz="8" w:space="0" w:color="auto"/>
              <w:bottom w:val="single" w:sz="8" w:space="0" w:color="000000"/>
              <w:right w:val="nil"/>
            </w:tcBorders>
            <w:vAlign w:val="center"/>
          </w:tcPr>
          <w:p w14:paraId="150FD3C9"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Gruiu</w:t>
            </w:r>
          </w:p>
        </w:tc>
        <w:tc>
          <w:tcPr>
            <w:tcW w:w="2080" w:type="dxa"/>
            <w:tcBorders>
              <w:top w:val="nil"/>
              <w:left w:val="single" w:sz="8" w:space="0" w:color="auto"/>
              <w:bottom w:val="single" w:sz="4" w:space="0" w:color="auto"/>
              <w:right w:val="single" w:sz="8" w:space="0" w:color="auto"/>
            </w:tcBorders>
            <w:noWrap/>
            <w:vAlign w:val="center"/>
            <w:hideMark/>
          </w:tcPr>
          <w:p w14:paraId="1B3C8F4D" w14:textId="146FFA9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52492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58CE12C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74B2FE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CA68C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1C1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r>
      <w:tr w:rsidR="006D489D" w:rsidRPr="00DD6050" w14:paraId="626791B5" w14:textId="77777777" w:rsidTr="000C46CE">
        <w:trPr>
          <w:trHeight w:val="315"/>
          <w:jc w:val="center"/>
        </w:trPr>
        <w:tc>
          <w:tcPr>
            <w:tcW w:w="1580" w:type="dxa"/>
            <w:vMerge/>
            <w:tcBorders>
              <w:top w:val="nil"/>
              <w:left w:val="single" w:sz="8" w:space="0" w:color="auto"/>
              <w:bottom w:val="single" w:sz="8" w:space="0" w:color="000000"/>
              <w:right w:val="nil"/>
            </w:tcBorders>
            <w:vAlign w:val="center"/>
          </w:tcPr>
          <w:p w14:paraId="02BC1F0E" w14:textId="77777777" w:rsidR="006D489D" w:rsidRDefault="006D489D" w:rsidP="006D489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000B38" w14:textId="61DBC0BD"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BB207D" w14:textId="4A1874FF"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07DA2E46" w14:textId="274D38F9"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82DF9F0" w14:textId="588F763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DA431A" w14:textId="12B7A41B"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4D3143" w14:textId="2A1F5E27" w:rsidR="006D489D" w:rsidRDefault="006D489D" w:rsidP="006D489D">
            <w:pPr>
              <w:suppressAutoHyphens w:val="0"/>
              <w:jc w:val="center"/>
              <w:rPr>
                <w:rFonts w:ascii="Open Sans" w:hAnsi="Open Sans" w:cs="Open Sans"/>
                <w:color w:val="000000"/>
                <w:sz w:val="20"/>
                <w:szCs w:val="20"/>
              </w:rPr>
            </w:pPr>
            <w:r>
              <w:rPr>
                <w:rFonts w:ascii="Open Sans" w:hAnsi="Open Sans" w:cs="Open Sans"/>
                <w:color w:val="000000"/>
                <w:sz w:val="20"/>
                <w:szCs w:val="20"/>
              </w:rPr>
              <w:t>2,29</w:t>
            </w:r>
          </w:p>
        </w:tc>
      </w:tr>
      <w:tr w:rsidR="006D489D" w:rsidRPr="00DD6050" w14:paraId="7A28B70C"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0542BA3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F2CDE" w14:textId="67991FA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992CC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575F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FB6F3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E6438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BA8FB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6D489D" w:rsidRPr="00DD6050" w14:paraId="60D182C2"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0703378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760CBD" w14:textId="2BDA64A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D3683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517FE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A4F27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F7DE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D66E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D489D" w:rsidRPr="00DD6050" w14:paraId="4A99AB85" w14:textId="77777777" w:rsidTr="000C46CE">
        <w:trPr>
          <w:trHeight w:val="300"/>
          <w:jc w:val="center"/>
        </w:trPr>
        <w:tc>
          <w:tcPr>
            <w:tcW w:w="1580" w:type="dxa"/>
            <w:vMerge/>
            <w:tcBorders>
              <w:top w:val="nil"/>
              <w:left w:val="single" w:sz="8" w:space="0" w:color="auto"/>
              <w:bottom w:val="single" w:sz="8" w:space="0" w:color="000000"/>
              <w:right w:val="nil"/>
            </w:tcBorders>
            <w:vAlign w:val="center"/>
          </w:tcPr>
          <w:p w14:paraId="60923A5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44091" w14:textId="35D7B8E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BDE04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51E95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70CD5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82B20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F3FF6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D489D" w:rsidRPr="00DD6050" w14:paraId="7C2A2C55" w14:textId="77777777" w:rsidTr="000C46CE">
        <w:trPr>
          <w:trHeight w:val="312"/>
          <w:jc w:val="center"/>
        </w:trPr>
        <w:tc>
          <w:tcPr>
            <w:tcW w:w="1580" w:type="dxa"/>
            <w:vMerge/>
            <w:tcBorders>
              <w:top w:val="nil"/>
              <w:left w:val="single" w:sz="8" w:space="0" w:color="auto"/>
              <w:bottom w:val="single" w:sz="8" w:space="0" w:color="000000"/>
              <w:right w:val="nil"/>
            </w:tcBorders>
            <w:vAlign w:val="center"/>
          </w:tcPr>
          <w:p w14:paraId="0455E16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B46529" w14:textId="56E5272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99B9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75DF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1656F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12356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970F1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bl>
    <w:p w14:paraId="072EB9EE" w14:textId="77777777" w:rsidR="00CC3845" w:rsidRDefault="00CC3845" w:rsidP="004A29AA">
      <w:pPr>
        <w:pStyle w:val="WW-Default"/>
        <w:jc w:val="center"/>
        <w:rPr>
          <w:rFonts w:ascii="Arial" w:hAnsi="Arial" w:cs="Arial"/>
          <w:color w:val="auto"/>
          <w:lang w:val="fr-FR"/>
        </w:rPr>
      </w:pPr>
    </w:p>
    <w:p w14:paraId="5ABD0533" w14:textId="77777777" w:rsidR="0074580C" w:rsidRDefault="0074580C" w:rsidP="004A29AA">
      <w:pPr>
        <w:autoSpaceDE w:val="0"/>
        <w:rPr>
          <w:rFonts w:ascii="Arial" w:hAnsi="Arial" w:cs="Arial"/>
          <w:b/>
          <w:bCs/>
          <w:color w:val="000000"/>
          <w:lang w:val="ro-RO"/>
        </w:rPr>
      </w:pPr>
    </w:p>
    <w:p w14:paraId="703D22AF" w14:textId="5430446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207083D3"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C46CE">
        <w:rPr>
          <w:rFonts w:ascii="Arial" w:hAnsi="Arial" w:cs="Arial"/>
          <w:lang w:val="pt-BR"/>
        </w:rPr>
        <w:t>A3_km15+000-km68+793</w:t>
      </w:r>
      <w:r w:rsidR="00A37F36" w:rsidRPr="00E8178C">
        <w:rPr>
          <w:rFonts w:ascii="Arial" w:hAnsi="Arial" w:cs="Arial"/>
          <w:lang w:val="it-IT"/>
        </w:rPr>
        <w:t>, cod identificare RD_RO_00_</w:t>
      </w:r>
      <w:r w:rsidR="000C46CE">
        <w:rPr>
          <w:rFonts w:ascii="Arial" w:hAnsi="Arial" w:cs="Arial"/>
          <w:lang w:val="it-IT"/>
        </w:rPr>
        <w:t>271</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79E12511"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C46CE" w:rsidRPr="00DD6050" w14:paraId="2F323B56" w14:textId="77777777" w:rsidTr="0045754B">
        <w:trPr>
          <w:trHeight w:val="312"/>
          <w:jc w:val="center"/>
        </w:trPr>
        <w:tc>
          <w:tcPr>
            <w:tcW w:w="1580" w:type="dxa"/>
            <w:vMerge w:val="restart"/>
            <w:tcBorders>
              <w:right w:val="single" w:sz="4" w:space="0" w:color="auto"/>
            </w:tcBorders>
            <w:noWrap/>
            <w:vAlign w:val="center"/>
            <w:hideMark/>
          </w:tcPr>
          <w:p w14:paraId="4C3988D1" w14:textId="77777777" w:rsidR="000C46CE" w:rsidRPr="00DD6050" w:rsidRDefault="000C46CE" w:rsidP="0045754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642865A" w14:textId="77777777" w:rsidR="000C46CE" w:rsidRPr="00DD6050" w:rsidRDefault="000C46CE" w:rsidP="0045754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290F06"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C46CE" w:rsidRPr="00DD6050" w14:paraId="664E8D7F" w14:textId="77777777" w:rsidTr="0045754B">
        <w:trPr>
          <w:trHeight w:val="636"/>
          <w:jc w:val="center"/>
        </w:trPr>
        <w:tc>
          <w:tcPr>
            <w:tcW w:w="1580" w:type="dxa"/>
            <w:vMerge/>
            <w:tcBorders>
              <w:bottom w:val="single" w:sz="4" w:space="0" w:color="auto"/>
              <w:right w:val="single" w:sz="4" w:space="0" w:color="auto"/>
            </w:tcBorders>
            <w:vAlign w:val="center"/>
            <w:hideMark/>
          </w:tcPr>
          <w:p w14:paraId="351B2A22" w14:textId="77777777" w:rsidR="000C46CE" w:rsidRPr="00DD6050" w:rsidRDefault="000C46CE" w:rsidP="0045754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E2C36A9" w14:textId="77777777" w:rsidR="000C46CE" w:rsidRPr="00DD6050" w:rsidRDefault="000C46CE" w:rsidP="0045754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39E935"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B45AD1"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30CBF1F"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B0CCEC5"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65327C" w14:textId="77777777" w:rsidR="000C46CE" w:rsidRPr="00DD6050" w:rsidRDefault="000C46CE" w:rsidP="0045754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D489D" w:rsidRPr="00DD6050" w14:paraId="0BA144D3" w14:textId="77777777" w:rsidTr="0045754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9721CB"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F84EB9" w14:textId="6D07297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F0F14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1206</w:t>
            </w:r>
          </w:p>
        </w:tc>
        <w:tc>
          <w:tcPr>
            <w:tcW w:w="1015" w:type="dxa"/>
            <w:tcBorders>
              <w:top w:val="single" w:sz="8" w:space="0" w:color="auto"/>
              <w:left w:val="nil"/>
              <w:bottom w:val="single" w:sz="4" w:space="0" w:color="auto"/>
              <w:right w:val="single" w:sz="4" w:space="0" w:color="auto"/>
            </w:tcBorders>
            <w:noWrap/>
            <w:vAlign w:val="center"/>
          </w:tcPr>
          <w:p w14:paraId="2C6574C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274" w:type="dxa"/>
            <w:tcBorders>
              <w:top w:val="single" w:sz="8" w:space="0" w:color="auto"/>
              <w:left w:val="nil"/>
              <w:bottom w:val="single" w:sz="4" w:space="0" w:color="auto"/>
              <w:right w:val="single" w:sz="4" w:space="0" w:color="auto"/>
            </w:tcBorders>
            <w:vAlign w:val="center"/>
          </w:tcPr>
          <w:p w14:paraId="4B3EE3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A19F2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62F01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29,84</w:t>
            </w:r>
          </w:p>
        </w:tc>
      </w:tr>
      <w:tr w:rsidR="006D489D" w:rsidRPr="00DD6050" w14:paraId="6D3B8AA5" w14:textId="77777777" w:rsidTr="0045754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DA1B6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5A4CEE" w14:textId="7BCEA26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4632B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015" w:type="dxa"/>
            <w:tcBorders>
              <w:top w:val="nil"/>
              <w:left w:val="nil"/>
              <w:bottom w:val="single" w:sz="4" w:space="0" w:color="auto"/>
              <w:right w:val="single" w:sz="4" w:space="0" w:color="auto"/>
            </w:tcBorders>
            <w:noWrap/>
            <w:vAlign w:val="center"/>
          </w:tcPr>
          <w:p w14:paraId="45151BE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55DC63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2DA80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EED8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10,02</w:t>
            </w:r>
          </w:p>
        </w:tc>
      </w:tr>
      <w:tr w:rsidR="006D489D" w:rsidRPr="00DD6050" w14:paraId="30ABB8D1" w14:textId="77777777" w:rsidTr="0045754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42BFA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BFFA55" w14:textId="52C950E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F3685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F6CD2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298BE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E8762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0AA01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r>
      <w:tr w:rsidR="006D489D" w:rsidRPr="00DD6050" w14:paraId="5C6A07DE" w14:textId="77777777" w:rsidTr="0045754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DE017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A2BE2" w14:textId="3B844DF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A2632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C2B82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1F294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F475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161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6D489D" w:rsidRPr="00DD6050" w14:paraId="7EAFF70B" w14:textId="77777777" w:rsidTr="0045754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BCAEF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90C8A4" w14:textId="144A2E9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6E1B0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1011D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8962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BBD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D0F0B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6D489D" w:rsidRPr="00DD6050" w14:paraId="362986AA" w14:textId="77777777" w:rsidTr="0045754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FA55B4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AB9D6A" w14:textId="221ADF3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C2D78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D4399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B1B83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F3BF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0AAA0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6D489D" w:rsidRPr="00DD6050" w14:paraId="017CABF2"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72200378"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Balta Doamnei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31F905" w14:textId="27F7FEB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2B1A5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19E808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8B59DB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70A4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641B6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6D489D" w:rsidRPr="00DD6050" w14:paraId="3967EF7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6DD0EC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8B9932" w14:textId="139F3EB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80D00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BA130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7880E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F51E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8D67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D489D" w:rsidRPr="00DD6050" w14:paraId="1A5CEB5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35B75F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C93941" w14:textId="33167BF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A659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B599F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E01F7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44C4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F52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0EBD8886"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9BE3A1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715AB" w14:textId="6690667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96F31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F8E5D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96483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C468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0ABB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281B7C6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82B381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13F27E" w14:textId="4DB2995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4ABCB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35A1D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8FE4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3C9E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8DAC6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D489D" w:rsidRPr="00DD6050" w14:paraId="723AAC5D"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4181446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2AF9D8" w14:textId="56A7400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BF8A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387D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24D9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B598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A6E8B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D489D" w:rsidRPr="00DD6050" w14:paraId="3A0E2B15"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4FF35D9A"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Olari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5AB37D" w14:textId="48CDEADC"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A4946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4DD428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74D0C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E9639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9D493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6D489D" w:rsidRPr="00DD6050" w14:paraId="4C212A4D"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C97914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AD4A06" w14:textId="0E3246C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FDC45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61F05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4DC59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A2347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C336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6D489D" w:rsidRPr="00DD6050" w14:paraId="4C074BFC"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F60B42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EAF589" w14:textId="4CABB73D"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DA4E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FACF6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F30D1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49019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E00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89D" w:rsidRPr="00DD6050" w14:paraId="2E9E2C11"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EFAD6F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169CF4" w14:textId="37BFE5C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8FE57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6352E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717D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F9DF6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BF2C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D489D" w:rsidRPr="00DD6050" w14:paraId="620B7B27"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50D453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2636C9" w14:textId="0BF5A9E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109FF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D6F7D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EDE2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0E46B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BB7F3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2928BDCC"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6D8066C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F3B170" w14:textId="4DCD1E8D"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EB0B1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15B03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1560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2415B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6314F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D489D" w:rsidRPr="00DD6050" w14:paraId="72FE6975"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1B060212"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Gherghița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8A208A" w14:textId="6B5A17C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0F2A3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single" w:sz="8" w:space="0" w:color="auto"/>
              <w:left w:val="nil"/>
              <w:bottom w:val="single" w:sz="4" w:space="0" w:color="auto"/>
              <w:right w:val="single" w:sz="4" w:space="0" w:color="auto"/>
            </w:tcBorders>
            <w:noWrap/>
            <w:vAlign w:val="center"/>
          </w:tcPr>
          <w:p w14:paraId="06D3894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7C452D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DFF18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425D3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6D489D" w:rsidRPr="00DD6050" w14:paraId="2298F87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52097F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33001" w14:textId="3FE0AE0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057C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88973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1E49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FCBE3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A64C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6D489D" w:rsidRPr="00DD6050" w14:paraId="407B4AB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181B73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5E90B9" w14:textId="33705FC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E2D79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7548D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77641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47FB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8F31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6D489D" w:rsidRPr="00DD6050" w14:paraId="0A178C91"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54EDD41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EEB4D3" w14:textId="3708B03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9BD22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D9F14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0A9CE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31BE1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5EAA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D489D" w:rsidRPr="00DD6050" w14:paraId="43264E13"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4785B3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0EE5A" w14:textId="09290E1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D4DF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9194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FE59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C2D5C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019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D489D" w:rsidRPr="00DD6050" w14:paraId="433B7ADE"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2F8DF8D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90CE1C" w14:textId="4E8C21D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3FFF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2F6C6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5E698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03767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E5DC2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D489D" w:rsidRPr="00DD6050" w14:paraId="4CCCD0EF"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5BE5610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Râfov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C917BA" w14:textId="49DDA32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9FF2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single" w:sz="8" w:space="0" w:color="auto"/>
              <w:left w:val="nil"/>
              <w:bottom w:val="single" w:sz="4" w:space="0" w:color="auto"/>
              <w:right w:val="single" w:sz="4" w:space="0" w:color="auto"/>
            </w:tcBorders>
            <w:noWrap/>
            <w:vAlign w:val="center"/>
          </w:tcPr>
          <w:p w14:paraId="4D288C4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single" w:sz="8" w:space="0" w:color="auto"/>
              <w:left w:val="nil"/>
              <w:bottom w:val="single" w:sz="4" w:space="0" w:color="auto"/>
              <w:right w:val="single" w:sz="4" w:space="0" w:color="auto"/>
            </w:tcBorders>
            <w:vAlign w:val="center"/>
          </w:tcPr>
          <w:p w14:paraId="279A21B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0D250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516CE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r>
      <w:tr w:rsidR="006D489D" w:rsidRPr="00DD6050" w14:paraId="4B64F3F8"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8783EE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13360E" w14:textId="6E8F893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0DB2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770C7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268D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10020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2BABA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6D489D" w:rsidRPr="00DD6050" w14:paraId="4CC852CB"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AF043D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670C8" w14:textId="2DD02B3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0189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1786F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A102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ED9E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D7CC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D489D" w:rsidRPr="00DD6050" w14:paraId="2D225740"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C1D205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6FA232" w14:textId="58666C4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AE2F2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53E6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CFD4C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2415F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6C706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D489D" w:rsidRPr="00DD6050" w14:paraId="6BCE51CD"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979EEB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C7D2B8" w14:textId="7CE2FD7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EBE0C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1BA0A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EE85B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8C00D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9FA2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D489D" w:rsidRPr="00DD6050" w14:paraId="234ECA6B"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6525291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A769A5" w14:textId="669B9A0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8CC18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E9F33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23AF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049F1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587A0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89D" w:rsidRPr="00DD6050" w14:paraId="15226E07"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20B83D38"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Drăgănești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1158B8" w14:textId="5B349F3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8580B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FA76E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55806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2B16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188E9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D489D" w:rsidRPr="00DD6050" w14:paraId="0F3FA95D"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4E3C71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5A1201" w14:textId="1D0F906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7176D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EA1F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D7BBE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0BA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0801F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62ECE4BC"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850FF5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0B366" w14:textId="09FFE8E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CF477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F674E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F0A5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0268D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BFE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D489D" w:rsidRPr="00DD6050" w14:paraId="4877922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50FDD95"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47C70" w14:textId="09DCB8D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16B05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773F9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D02D6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A60D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1220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7179F78B"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E2E75E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6CE373" w14:textId="0EF97AE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5E7AC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9939D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4D28F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8DA6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073D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D489D" w:rsidRPr="00DD6050" w14:paraId="43B9E860"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6F1A7EE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83B4BE" w14:textId="08EEEB7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B9BFD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01FE7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8AEC4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970E4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0A786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D489D" w:rsidRPr="00DD6050" w14:paraId="4E4ED525"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4E14865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Brazi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738650" w14:textId="2013417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F46D7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217AC1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130F97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DF3CA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266DC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7E03662"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153C27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57F06C" w14:textId="7BDF3EA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AF4AF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DC60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753F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8116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19D6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735675DF"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F932FD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9EDD3D" w14:textId="012429A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9A45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691F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E1060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B25A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48725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678BB4B3"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56F4F42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77E06" w14:textId="4430D06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BA575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B5700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98C5E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ED938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415CA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77C3D1C"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5A02EF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377255" w14:textId="5D91A65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29F93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4AF17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1D986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D6AA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19FC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55186514"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0441398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47FE00" w14:textId="3CFCD5C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5E834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3968D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77454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A9EB3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B28EA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32661878"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23EA8F20"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88196D0" w14:textId="2A05E3C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83A1C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AE103B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58497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0726B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65BF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r>
      <w:tr w:rsidR="006D489D" w:rsidRPr="00DD6050" w14:paraId="1C00D921"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1C58BD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934FB6" w14:textId="5D57166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65DC5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C222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B2C4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2BEBB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F44D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6D489D" w:rsidRPr="00DD6050" w14:paraId="2D933DDD"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796857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8B85E5" w14:textId="277AED8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9C5D3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B1A5B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2FD6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35246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3049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D489D" w:rsidRPr="00DD6050" w14:paraId="5E41EFB2"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4B9258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232AB" w14:textId="56734DA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BE968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A25D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DDDC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76A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7FF7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D489D" w:rsidRPr="00DD6050" w14:paraId="7754EA2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29566F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9CE441" w14:textId="784CB3A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ED84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00279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FCB66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EF989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DB1A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D489D" w:rsidRPr="00DD6050" w14:paraId="560DD716"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0FA77A2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066651" w14:textId="4B0EE25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B8FE8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DFDCF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2DE9A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6A26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52081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11128743"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6C015AAE"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Bărcănești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00B070" w14:textId="41D54A0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7D697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single" w:sz="8" w:space="0" w:color="auto"/>
              <w:left w:val="nil"/>
              <w:bottom w:val="single" w:sz="4" w:space="0" w:color="auto"/>
              <w:right w:val="single" w:sz="4" w:space="0" w:color="auto"/>
            </w:tcBorders>
            <w:noWrap/>
            <w:vAlign w:val="center"/>
          </w:tcPr>
          <w:p w14:paraId="4A43DD9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single" w:sz="8" w:space="0" w:color="auto"/>
              <w:left w:val="nil"/>
              <w:bottom w:val="single" w:sz="4" w:space="0" w:color="auto"/>
              <w:right w:val="single" w:sz="4" w:space="0" w:color="auto"/>
            </w:tcBorders>
            <w:vAlign w:val="center"/>
          </w:tcPr>
          <w:p w14:paraId="289897C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03E1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E039B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r>
      <w:tr w:rsidR="006D489D" w:rsidRPr="00DD6050" w14:paraId="5455BDE4"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EDBBE4B"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1FEDC5" w14:textId="351E592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F1685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163C6B3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26E924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3CA2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4FE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6D489D" w:rsidRPr="00DD6050" w14:paraId="05C1C90F"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862B93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7F6E0" w14:textId="4DD4EE3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76DA4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A1773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68531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947D9B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91F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6D489D" w:rsidRPr="00DD6050" w14:paraId="720136AC"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64AEC4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884D1" w14:textId="521EF65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EC11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7A8BA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4D15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D551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74DD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55BB8D86"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39B45F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7FAB5" w14:textId="1A1EC82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B9D3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FDA9C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67B5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A31BA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9610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D489D" w:rsidRPr="00DD6050" w14:paraId="6FD2B99A"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17313AE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AE697E" w14:textId="1EAB9F6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11E6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D70DB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35F9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C1C7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19C62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89D" w:rsidRPr="00DD6050" w14:paraId="79F69788"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02272C14"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Berceni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D2BABB" w14:textId="3E290D6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526C0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3064B9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38DAE0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5B014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4D425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6D489D" w:rsidRPr="00DD6050" w14:paraId="6B95C81A"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42048C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3A977" w14:textId="5574B25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D931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4D756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9D28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8AF8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1F9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D489D" w:rsidRPr="00DD6050" w14:paraId="20870528"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C2A7D9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2056D5" w14:textId="4ECA189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AFE88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78FB0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442AC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9838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A6F80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89D" w:rsidRPr="00DD6050" w14:paraId="70C8D634"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6DDA1BA"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24BE1" w14:textId="5C6AD19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75B6C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F2BBE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204A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E28B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CDBC9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5C0D45FB"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3CE71B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D57D2" w14:textId="1629AB2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4EBAB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5D53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60CF5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FE91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E897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3B235649"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04428DE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4AC5AA" w14:textId="6D8EEF3C"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8DD01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73F6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CBA7F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F7630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9EFB8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D489D" w:rsidRPr="00DD6050" w14:paraId="6D750CCF"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55B200D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Nuci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D81007" w14:textId="11F2042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EBAC0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333F1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AB604E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E71F8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B1A0D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6D489D" w:rsidRPr="00DD6050" w14:paraId="70732561"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E7948D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EBA895" w14:textId="1DA691F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AF457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0941F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35A3F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DFE3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244B8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D489D" w:rsidRPr="00DD6050" w14:paraId="3E53375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C6DED2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30C9C3" w14:textId="613F4F4D"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B925B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E7C7D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EAB3C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000BB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D982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64D1FF0A"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97E9AF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0AA19C" w14:textId="1E2EB3C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E6AE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D05D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91C8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BE21D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25163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D489D" w:rsidRPr="00DD6050" w14:paraId="679AE1C4"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732125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F6D9DF" w14:textId="1B75BB82"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10E4F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2C2D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CDC4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EDDDC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620D0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D489D" w:rsidRPr="00DD6050" w14:paraId="255901EF"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3BD411B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B785F2" w14:textId="3FD1958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9A7C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9A3CA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1509D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2741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0EF8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11D56EDF"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62AC04B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Tunari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3EBB78" w14:textId="691BC03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DAAF19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203FA2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DA0E6D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C487F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A101F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D489D" w:rsidRPr="00DD6050" w14:paraId="13DE07DF"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40B2A7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680B30" w14:textId="385B836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821DF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C5159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DA92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37201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7261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F6B3DB8"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7E0A7B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8DF530" w14:textId="62577D3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03FBA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D9AE2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FBC7E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3063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82D3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3BDDA45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02B922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931254" w14:textId="154AB5F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32D56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32267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FB783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03BB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3F8BA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4B294CC1"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0F7790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BA576" w14:textId="4C882206"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37937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21BA0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E9E73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933C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24359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7AFFABBE"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0A7272F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B121F4" w14:textId="6DF6959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707EA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B6E36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3E6B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B527C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C4FBE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D489D" w:rsidRPr="00DD6050" w14:paraId="7DF235B4"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3D6CA364"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Dascălu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C5077A" w14:textId="4EAAC96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BC86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7232F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719460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A06BC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52DCE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6D489D" w:rsidRPr="00DD6050" w14:paraId="244366F3"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500330C7"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731BD6" w14:textId="5FC58A9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FF968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3F160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3C177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5C96F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8EC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6D489D" w:rsidRPr="00DD6050" w14:paraId="55F578C9"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8D1468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8A8E9E" w14:textId="6A2E20F3"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8E0F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F0B6C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A004F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EC804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02153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89D" w:rsidRPr="00DD6050" w14:paraId="7999F687"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52796A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A6FA3" w14:textId="19CBEEB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298F3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670F8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CADD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A8C07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CB9A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7D14FD7F"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2939D38"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0330B5" w14:textId="53FE127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704E8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820C9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295AB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8F25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C6F79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D489D" w:rsidRPr="00DD6050" w14:paraId="56687CFF"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294DE055"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A3E5A3" w14:textId="666557F7"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AD600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48CC4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D15EF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34F2C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52E6A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D489D" w:rsidRPr="00DD6050" w14:paraId="3CB1D5A2"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01903009"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Ștefăneștii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8F843E" w14:textId="055B4DE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D0F02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single" w:sz="8" w:space="0" w:color="auto"/>
              <w:left w:val="nil"/>
              <w:bottom w:val="single" w:sz="4" w:space="0" w:color="auto"/>
              <w:right w:val="single" w:sz="4" w:space="0" w:color="auto"/>
            </w:tcBorders>
            <w:noWrap/>
            <w:vAlign w:val="center"/>
          </w:tcPr>
          <w:p w14:paraId="0198EA6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single" w:sz="8" w:space="0" w:color="auto"/>
              <w:left w:val="nil"/>
              <w:bottom w:val="single" w:sz="4" w:space="0" w:color="auto"/>
              <w:right w:val="single" w:sz="4" w:space="0" w:color="auto"/>
            </w:tcBorders>
            <w:vAlign w:val="center"/>
          </w:tcPr>
          <w:p w14:paraId="626573C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169EB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D4FB1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6D489D" w:rsidRPr="00DD6050" w14:paraId="19FCE4ED"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D5D82BE"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6D7329" w14:textId="68CD83A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E7D8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05626EE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C452E5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10AA8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C04B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6D489D" w:rsidRPr="00DD6050" w14:paraId="06D7A1C8"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5E71DC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E58A5" w14:textId="6F23144D"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4BAD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546EB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29556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BD225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BFF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D489D" w:rsidRPr="00DD6050" w14:paraId="641CAD4C"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196634C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025AFB" w14:textId="2C32C13C"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690F9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8928B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EB031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E3503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884DC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D489D" w:rsidRPr="00DD6050" w14:paraId="75C326C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B312CE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9564A6" w14:textId="5B6901FB"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432B5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E380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CC4A4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A996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EBD7D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89D" w:rsidRPr="00DD6050" w14:paraId="720289EB"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5AB34D1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A1A9E6" w14:textId="05978C35"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FFB30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83B82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3DB62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827A5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9B687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D489D" w:rsidRPr="00DD6050" w14:paraId="7EA3C27C"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6671F8AD"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Moara Vlăsiei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5DEBE0" w14:textId="3C4AF84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2EC0D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single" w:sz="8" w:space="0" w:color="auto"/>
              <w:left w:val="nil"/>
              <w:bottom w:val="single" w:sz="4" w:space="0" w:color="auto"/>
              <w:right w:val="single" w:sz="4" w:space="0" w:color="auto"/>
            </w:tcBorders>
            <w:noWrap/>
            <w:vAlign w:val="center"/>
          </w:tcPr>
          <w:p w14:paraId="37A921D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single" w:sz="8" w:space="0" w:color="auto"/>
              <w:left w:val="nil"/>
              <w:bottom w:val="single" w:sz="4" w:space="0" w:color="auto"/>
              <w:right w:val="single" w:sz="4" w:space="0" w:color="auto"/>
            </w:tcBorders>
            <w:vAlign w:val="center"/>
          </w:tcPr>
          <w:p w14:paraId="6E8338B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23FD5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BA5D8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r>
      <w:tr w:rsidR="006D489D" w:rsidRPr="00DD6050" w14:paraId="340215A4"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6B690E59"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585D8D" w14:textId="01F7463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09AF6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5B9A0F2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4045239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7417F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C79DE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6D489D" w:rsidRPr="00DD6050" w14:paraId="583D6890"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F05035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D83B0" w14:textId="0A19279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91A61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9CBDA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259E7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3C33E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049D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6D489D" w:rsidRPr="00DD6050" w14:paraId="31EBA7C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6E143A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ECB090" w14:textId="5C8A2D71"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3E50D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AF26D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72A3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8C65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ADFDB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D489D" w:rsidRPr="00DD6050" w14:paraId="2BE621E8"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38915E81"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35E72" w14:textId="2226F4C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AAFE4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E8B7F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E73D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E3F9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B89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D489D" w:rsidRPr="00DD6050" w14:paraId="756C7EB4"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36AF7C2D"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3B9B59" w14:textId="183FD16F"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C3665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3B177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FFF89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F1645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A35E7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D489D" w:rsidRPr="00DD6050" w14:paraId="42E5F84F"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5E45C07E"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Snagov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F67A6A" w14:textId="66B3FA5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EC309C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single" w:sz="8" w:space="0" w:color="auto"/>
              <w:left w:val="nil"/>
              <w:bottom w:val="single" w:sz="4" w:space="0" w:color="auto"/>
              <w:right w:val="single" w:sz="4" w:space="0" w:color="auto"/>
            </w:tcBorders>
            <w:noWrap/>
            <w:vAlign w:val="center"/>
          </w:tcPr>
          <w:p w14:paraId="4B5AE5E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79324A7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60CED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EBECB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6D489D" w:rsidRPr="00DD6050" w14:paraId="6C803BA2"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B73CCE3"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7E04D" w14:textId="3097810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B4E0E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24222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3E38A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0F873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396E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6D489D" w:rsidRPr="00DD6050" w14:paraId="79B6C1EE"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0E7CA66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0843EF" w14:textId="2C4435AE"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2320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A1134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6D5E6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BD74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0DD52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D489D" w:rsidRPr="00DD6050" w14:paraId="1BAC6A57"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33AD15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7D65BF" w14:textId="6674416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B52F5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E53BF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39A6F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7AC86"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2532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D489D" w:rsidRPr="00DD6050" w14:paraId="62B07522"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0785290"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0438AD" w14:textId="47C25EE8"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FF20F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9F53B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5BFDC8"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23BB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CE69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89D" w:rsidRPr="00DD6050" w14:paraId="06B1C1A4"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268A8C12"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2C458A" w14:textId="0378061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747F0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3AC6E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EC5F3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0D5A4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4E4B7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D489D" w:rsidRPr="00DD6050" w14:paraId="756F16A8" w14:textId="77777777" w:rsidTr="0045754B">
        <w:trPr>
          <w:trHeight w:val="315"/>
          <w:jc w:val="center"/>
        </w:trPr>
        <w:tc>
          <w:tcPr>
            <w:tcW w:w="1580" w:type="dxa"/>
            <w:vMerge w:val="restart"/>
            <w:tcBorders>
              <w:top w:val="nil"/>
              <w:left w:val="single" w:sz="8" w:space="0" w:color="auto"/>
              <w:bottom w:val="single" w:sz="8" w:space="0" w:color="000000"/>
              <w:right w:val="nil"/>
            </w:tcBorders>
            <w:vAlign w:val="center"/>
          </w:tcPr>
          <w:p w14:paraId="6C5E670C" w14:textId="77777777" w:rsidR="006D489D" w:rsidRPr="00DD6050" w:rsidRDefault="006D489D" w:rsidP="006D489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Gruiu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A43995" w14:textId="2E177DA0"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41FDA4"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single" w:sz="8" w:space="0" w:color="auto"/>
              <w:left w:val="nil"/>
              <w:bottom w:val="single" w:sz="4" w:space="0" w:color="auto"/>
              <w:right w:val="single" w:sz="4" w:space="0" w:color="auto"/>
            </w:tcBorders>
            <w:noWrap/>
            <w:vAlign w:val="center"/>
          </w:tcPr>
          <w:p w14:paraId="55AC67C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5216FA8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965C8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6832B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r>
      <w:tr w:rsidR="006D489D" w:rsidRPr="00DD6050" w14:paraId="30D52FC3"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41C52C5C"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438CAE" w14:textId="391A675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78BF1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477A9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36FDB3"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F85C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B332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6D489D" w:rsidRPr="00DD6050" w14:paraId="4CE3F365"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7D961D35"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B8480" w14:textId="08D4FB1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46DAE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4960F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1983F2"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E7DF2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6918AA"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6D489D" w:rsidRPr="00DD6050" w14:paraId="053A36F4"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5FFD4806"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C10252" w14:textId="577AC3FA"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82CC1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DC996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F6A2DE"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3084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229CC"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D489D" w:rsidRPr="00DD6050" w14:paraId="77943979" w14:textId="77777777" w:rsidTr="0045754B">
        <w:trPr>
          <w:trHeight w:val="300"/>
          <w:jc w:val="center"/>
        </w:trPr>
        <w:tc>
          <w:tcPr>
            <w:tcW w:w="1580" w:type="dxa"/>
            <w:vMerge/>
            <w:tcBorders>
              <w:top w:val="nil"/>
              <w:left w:val="single" w:sz="8" w:space="0" w:color="auto"/>
              <w:bottom w:val="single" w:sz="8" w:space="0" w:color="000000"/>
              <w:right w:val="nil"/>
            </w:tcBorders>
            <w:vAlign w:val="center"/>
          </w:tcPr>
          <w:p w14:paraId="255AD8D4"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3CFA9C" w14:textId="424B5434"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66F1FD"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5E3D0B"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58A970"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68EA61"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46A0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D489D" w:rsidRPr="00DD6050" w14:paraId="357F99B2" w14:textId="77777777" w:rsidTr="0045754B">
        <w:trPr>
          <w:trHeight w:val="312"/>
          <w:jc w:val="center"/>
        </w:trPr>
        <w:tc>
          <w:tcPr>
            <w:tcW w:w="1580" w:type="dxa"/>
            <w:vMerge/>
            <w:tcBorders>
              <w:top w:val="nil"/>
              <w:left w:val="single" w:sz="8" w:space="0" w:color="auto"/>
              <w:bottom w:val="single" w:sz="8" w:space="0" w:color="000000"/>
              <w:right w:val="nil"/>
            </w:tcBorders>
            <w:vAlign w:val="center"/>
          </w:tcPr>
          <w:p w14:paraId="0C6DDA4F" w14:textId="77777777" w:rsidR="006D489D" w:rsidRPr="00DD6050" w:rsidRDefault="006D489D" w:rsidP="006D489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5CCC35" w14:textId="5A9C0369" w:rsidR="006D489D" w:rsidRPr="00DD6050" w:rsidRDefault="006D489D" w:rsidP="006D489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130059"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0109C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E21BDF"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541367"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7924A5" w14:textId="77777777" w:rsidR="006D489D" w:rsidRPr="00DD6050" w:rsidRDefault="006D489D" w:rsidP="006D489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548C3364" w14:textId="77777777" w:rsidR="00282900" w:rsidRDefault="00282900">
      <w:pPr>
        <w:autoSpaceDE w:val="0"/>
        <w:rPr>
          <w:rFonts w:ascii="Arial" w:hAnsi="Arial" w:cs="Arial"/>
          <w:b/>
          <w:bCs/>
          <w:color w:val="000000"/>
          <w:lang w:val="ro-RO"/>
        </w:rPr>
      </w:pPr>
    </w:p>
    <w:p w14:paraId="1A2FE7DD" w14:textId="06B2459A" w:rsidR="0013060A" w:rsidRDefault="00477E82" w:rsidP="00477E82">
      <w:pPr>
        <w:suppressAutoHyphens w:val="0"/>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În</w:t>
      </w:r>
      <w:proofErr w:type="spellEnd"/>
      <w:r>
        <w:rPr>
          <w:rFonts w:ascii="Arial" w:hAnsi="Arial" w:cs="Arial"/>
        </w:rPr>
        <w:t xml:space="preserve"> </w:t>
      </w:r>
      <w:proofErr w:type="spellStart"/>
      <w:r>
        <w:rPr>
          <w:rFonts w:ascii="Arial" w:hAnsi="Arial" w:cs="Arial"/>
        </w:rPr>
        <w:t>schimb</w:t>
      </w:r>
      <w:proofErr w:type="spellEnd"/>
      <w:r>
        <w:rPr>
          <w:rFonts w:ascii="Arial" w:hAnsi="Arial" w:cs="Arial"/>
        </w:rPr>
        <w:t xml:space="preserve">, </w:t>
      </w:r>
      <w:proofErr w:type="spellStart"/>
      <w:r>
        <w:rPr>
          <w:rFonts w:ascii="Arial" w:hAnsi="Arial" w:cs="Arial"/>
        </w:rPr>
        <w:t>Școala</w:t>
      </w:r>
      <w:proofErr w:type="spellEnd"/>
      <w:r>
        <w:rPr>
          <w:rFonts w:ascii="Arial" w:hAnsi="Arial" w:cs="Arial"/>
        </w:rPr>
        <w:t xml:space="preserve"> </w:t>
      </w:r>
      <w:proofErr w:type="spellStart"/>
      <w:r>
        <w:rPr>
          <w:rFonts w:ascii="Arial" w:hAnsi="Arial" w:cs="Arial"/>
        </w:rPr>
        <w:t>Gimnazială</w:t>
      </w:r>
      <w:proofErr w:type="spellEnd"/>
      <w:r>
        <w:rPr>
          <w:rFonts w:ascii="Arial" w:hAnsi="Arial" w:cs="Arial"/>
        </w:rPr>
        <w:t xml:space="preserve"> “Gheorghe Lazăr” </w:t>
      </w:r>
      <w:proofErr w:type="spellStart"/>
      <w:r>
        <w:rPr>
          <w:rFonts w:ascii="Arial" w:hAnsi="Arial" w:cs="Arial"/>
        </w:rPr>
        <w:t>Bărcănești</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mult</w:t>
      </w:r>
      <w:proofErr w:type="spellEnd"/>
      <w:r>
        <w:rPr>
          <w:rFonts w:ascii="Arial" w:hAnsi="Arial" w:cs="Arial"/>
        </w:rPr>
        <w:t xml:space="preserve"> de 60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50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207D50F1" w:rsidR="0074580C" w:rsidRDefault="0074580C">
      <w:pPr>
        <w:suppressAutoHyphens w:val="0"/>
        <w:rPr>
          <w:rFonts w:ascii="Arial" w:hAnsi="Arial" w:cs="Arial"/>
          <w:color w:val="000000"/>
          <w:lang w:val="ro-RO"/>
        </w:rPr>
      </w:pPr>
      <w:r>
        <w:rPr>
          <w:rFonts w:ascii="Arial" w:hAnsi="Arial" w:cs="Arial"/>
          <w:color w:val="000000"/>
          <w:lang w:val="ro-RO"/>
        </w:rPr>
        <w:br w:type="page"/>
      </w:r>
    </w:p>
    <w:p w14:paraId="0296F81C"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74580C">
      <w:pPr>
        <w:pStyle w:val="Heading2"/>
      </w:pPr>
      <w:bookmarkStart w:id="11" w:name="_Toc230878439"/>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2DB1285D"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477E82">
        <w:rPr>
          <w:rFonts w:ascii="Arial" w:hAnsi="Arial" w:cs="Arial"/>
          <w:lang w:val="ro-RO"/>
        </w:rPr>
        <w:t>562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477E82">
        <w:rPr>
          <w:rFonts w:ascii="Arial" w:hAnsi="Arial" w:cs="Arial"/>
          <w:lang w:val="ro-RO"/>
        </w:rPr>
        <w:t>189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86709C5"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77E8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77E82">
        <w:rPr>
          <w:rFonts w:ascii="Arial" w:hAnsi="Arial" w:cs="Arial"/>
          <w:lang w:val="it-IT"/>
        </w:rPr>
        <w:t>164</w:t>
      </w:r>
      <w:r w:rsidR="00B424AA">
        <w:rPr>
          <w:rFonts w:ascii="Arial" w:hAnsi="Arial" w:cs="Arial"/>
          <w:lang w:val="it-IT"/>
        </w:rPr>
        <w:t xml:space="preserve"> persoane (</w:t>
      </w:r>
      <w:r w:rsidR="00477E82">
        <w:rPr>
          <w:rFonts w:ascii="Arial" w:hAnsi="Arial" w:cs="Arial"/>
          <w:lang w:val="it-IT"/>
        </w:rPr>
        <w:t>-17</w:t>
      </w:r>
      <w:r w:rsidR="00B424AA">
        <w:rPr>
          <w:rFonts w:ascii="Arial" w:hAnsi="Arial" w:cs="Arial"/>
          <w:lang w:val="it-IT"/>
        </w:rPr>
        <w:t>,</w:t>
      </w:r>
      <w:r w:rsidR="00477E82">
        <w:rPr>
          <w:rFonts w:ascii="Arial" w:hAnsi="Arial" w:cs="Arial"/>
          <w:lang w:val="it-IT"/>
        </w:rPr>
        <w:t>1</w:t>
      </w:r>
      <w:r w:rsidR="00990F13">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990F13">
        <w:rPr>
          <w:rFonts w:ascii="Arial" w:hAnsi="Arial" w:cs="Arial"/>
          <w:lang w:val="it-IT"/>
        </w:rPr>
        <w:t xml:space="preserve">pentru toate intervalele </w:t>
      </w:r>
      <w:r w:rsidR="00477E82">
        <w:rPr>
          <w:rFonts w:ascii="Arial" w:hAnsi="Arial" w:cs="Arial"/>
          <w:lang w:val="it-IT"/>
        </w:rPr>
        <w:t>mai mari de</w:t>
      </w:r>
      <w:r w:rsidR="00990F13">
        <w:rPr>
          <w:rFonts w:ascii="Arial" w:hAnsi="Arial" w:cs="Arial"/>
          <w:lang w:val="it-IT"/>
        </w:rPr>
        <w:t xml:space="preserve"> </w:t>
      </w:r>
      <w:r w:rsidR="00477E82">
        <w:rPr>
          <w:rFonts w:ascii="Arial" w:hAnsi="Arial" w:cs="Arial"/>
          <w:lang w:val="it-IT"/>
        </w:rPr>
        <w:t>6</w:t>
      </w:r>
      <w:r w:rsidR="00990F13">
        <w:rPr>
          <w:rFonts w:ascii="Arial" w:hAnsi="Arial" w:cs="Arial"/>
          <w:lang w:val="it-IT"/>
        </w:rPr>
        <w:t>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77E82">
        <w:rPr>
          <w:rFonts w:ascii="Arial" w:hAnsi="Arial" w:cs="Arial"/>
          <w:lang w:val="it-IT"/>
        </w:rPr>
        <w:t>63</w:t>
      </w:r>
      <w:r w:rsidR="00B424AA">
        <w:rPr>
          <w:rFonts w:ascii="Arial" w:hAnsi="Arial" w:cs="Arial"/>
          <w:lang w:val="it-IT"/>
        </w:rPr>
        <w:t xml:space="preserve"> persoane (</w:t>
      </w:r>
      <w:r w:rsidR="00DA10C7">
        <w:rPr>
          <w:rFonts w:ascii="Arial" w:hAnsi="Arial" w:cs="Arial"/>
          <w:lang w:val="it-IT"/>
        </w:rPr>
        <w:t>+</w:t>
      </w:r>
      <w:r w:rsidR="00477E82">
        <w:rPr>
          <w:rFonts w:ascii="Arial" w:hAnsi="Arial" w:cs="Arial"/>
          <w:lang w:val="it-IT"/>
        </w:rPr>
        <w:t>4</w:t>
      </w:r>
      <w:r w:rsidR="00B424AA">
        <w:rPr>
          <w:rFonts w:ascii="Arial" w:hAnsi="Arial" w:cs="Arial"/>
          <w:lang w:val="it-IT"/>
        </w:rPr>
        <w:t>,</w:t>
      </w:r>
      <w:r w:rsidR="00477E82">
        <w:rPr>
          <w:rFonts w:ascii="Arial" w:hAnsi="Arial" w:cs="Arial"/>
          <w:lang w:val="it-IT"/>
        </w:rPr>
        <w:t>73</w:t>
      </w:r>
      <w:r w:rsidR="00B424AA">
        <w:rPr>
          <w:rFonts w:ascii="Arial" w:hAnsi="Arial" w:cs="Arial"/>
          <w:lang w:val="it-IT"/>
        </w:rPr>
        <w:t xml:space="preserve">%) </w:t>
      </w:r>
      <w:r w:rsidR="00B424AA" w:rsidRPr="00BA7A3C">
        <w:rPr>
          <w:rFonts w:ascii="Arial" w:hAnsi="Arial" w:cs="Arial"/>
          <w:lang w:val="it-IT"/>
        </w:rPr>
        <w:t xml:space="preserve">de la precedenta cartare, </w:t>
      </w:r>
      <w:r w:rsidR="00477E82">
        <w:rPr>
          <w:rFonts w:ascii="Arial" w:hAnsi="Arial" w:cs="Arial"/>
          <w:lang w:val="it-IT"/>
        </w:rPr>
        <w:t>totuși pentru valori mai mari de 50 dB există reduceri semnificative</w:t>
      </w:r>
      <w:r w:rsidR="009A7CF7">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77E82" w:rsidRPr="00BD3863" w14:paraId="719B38AF" w14:textId="77777777" w:rsidTr="0045754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A1C294"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BB29E87"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E788E10"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1EEE0AB"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42DC67A" w14:textId="77777777" w:rsidR="00477E82" w:rsidRPr="008537F4" w:rsidRDefault="00477E82" w:rsidP="0045754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B2425AA" w14:textId="77777777" w:rsidR="00477E82" w:rsidRPr="008537F4" w:rsidRDefault="00477E82" w:rsidP="0045754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4C5C173" w14:textId="77777777" w:rsidR="00477E82" w:rsidRPr="008537F4" w:rsidRDefault="00477E82" w:rsidP="0045754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77E82" w:rsidRPr="00BD3863" w14:paraId="0DC142E3" w14:textId="77777777" w:rsidTr="0045754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DA7E98"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B377225"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678</w:t>
            </w:r>
          </w:p>
        </w:tc>
        <w:tc>
          <w:tcPr>
            <w:tcW w:w="1117" w:type="dxa"/>
            <w:tcBorders>
              <w:top w:val="nil"/>
              <w:left w:val="nil"/>
              <w:bottom w:val="single" w:sz="4" w:space="0" w:color="auto"/>
              <w:right w:val="single" w:sz="4" w:space="0" w:color="auto"/>
            </w:tcBorders>
            <w:vAlign w:val="center"/>
          </w:tcPr>
          <w:p w14:paraId="7922E90D"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117</w:t>
            </w:r>
          </w:p>
        </w:tc>
        <w:tc>
          <w:tcPr>
            <w:tcW w:w="1134" w:type="dxa"/>
            <w:tcBorders>
              <w:top w:val="nil"/>
              <w:left w:val="nil"/>
              <w:bottom w:val="single" w:sz="4" w:space="0" w:color="auto"/>
              <w:right w:val="single" w:sz="4" w:space="0" w:color="auto"/>
            </w:tcBorders>
            <w:vAlign w:val="center"/>
          </w:tcPr>
          <w:p w14:paraId="4B53A257"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287BEF1"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CB50D81"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8D3BB33" w14:textId="77777777" w:rsidR="00477E82" w:rsidRPr="008537F4" w:rsidRDefault="00477E82" w:rsidP="0045754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795</w:t>
            </w:r>
          </w:p>
        </w:tc>
      </w:tr>
      <w:tr w:rsidR="00477E82" w:rsidRPr="00BD3863" w14:paraId="3AEAA4EA" w14:textId="77777777" w:rsidTr="0045754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2FAA26"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19F49AD"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620</w:t>
            </w:r>
          </w:p>
        </w:tc>
        <w:tc>
          <w:tcPr>
            <w:tcW w:w="1117" w:type="dxa"/>
            <w:tcBorders>
              <w:top w:val="nil"/>
              <w:left w:val="nil"/>
              <w:bottom w:val="single" w:sz="4" w:space="0" w:color="auto"/>
              <w:right w:val="single" w:sz="4" w:space="0" w:color="auto"/>
            </w:tcBorders>
            <w:vAlign w:val="center"/>
          </w:tcPr>
          <w:p w14:paraId="76DA2B77"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281</w:t>
            </w:r>
          </w:p>
        </w:tc>
        <w:tc>
          <w:tcPr>
            <w:tcW w:w="1134" w:type="dxa"/>
            <w:tcBorders>
              <w:top w:val="nil"/>
              <w:left w:val="nil"/>
              <w:bottom w:val="single" w:sz="4" w:space="0" w:color="auto"/>
              <w:right w:val="single" w:sz="4" w:space="0" w:color="auto"/>
            </w:tcBorders>
            <w:vAlign w:val="center"/>
          </w:tcPr>
          <w:p w14:paraId="2AC26839"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34" w:type="dxa"/>
            <w:tcBorders>
              <w:top w:val="nil"/>
              <w:left w:val="nil"/>
              <w:bottom w:val="single" w:sz="4" w:space="0" w:color="auto"/>
              <w:right w:val="single" w:sz="4" w:space="0" w:color="auto"/>
            </w:tcBorders>
            <w:vAlign w:val="center"/>
          </w:tcPr>
          <w:p w14:paraId="7F250D13"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B737ED9"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8D628DE" w14:textId="77777777" w:rsidR="00477E82" w:rsidRPr="008537F4" w:rsidRDefault="00477E82" w:rsidP="0045754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959</w:t>
            </w:r>
          </w:p>
        </w:tc>
      </w:tr>
      <w:tr w:rsidR="00477E82" w:rsidRPr="00BD3863" w14:paraId="038DEEA8" w14:textId="77777777" w:rsidTr="0045754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C57DCC"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177DE50"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17" w:type="dxa"/>
            <w:tcBorders>
              <w:top w:val="nil"/>
              <w:left w:val="nil"/>
              <w:bottom w:val="single" w:sz="4" w:space="0" w:color="auto"/>
              <w:right w:val="single" w:sz="4" w:space="0" w:color="auto"/>
            </w:tcBorders>
            <w:vAlign w:val="center"/>
          </w:tcPr>
          <w:p w14:paraId="1E988FC9"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-164</w:t>
            </w:r>
          </w:p>
        </w:tc>
        <w:tc>
          <w:tcPr>
            <w:tcW w:w="1134" w:type="dxa"/>
            <w:tcBorders>
              <w:top w:val="nil"/>
              <w:left w:val="nil"/>
              <w:bottom w:val="single" w:sz="4" w:space="0" w:color="auto"/>
              <w:right w:val="single" w:sz="4" w:space="0" w:color="auto"/>
            </w:tcBorders>
            <w:vAlign w:val="center"/>
          </w:tcPr>
          <w:p w14:paraId="5DD0DB13"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34" w:type="dxa"/>
            <w:tcBorders>
              <w:top w:val="nil"/>
              <w:left w:val="nil"/>
              <w:bottom w:val="single" w:sz="4" w:space="0" w:color="auto"/>
              <w:right w:val="single" w:sz="4" w:space="0" w:color="auto"/>
            </w:tcBorders>
            <w:vAlign w:val="center"/>
          </w:tcPr>
          <w:p w14:paraId="30714590"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486811B"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713897A" w14:textId="77777777" w:rsidR="00477E82" w:rsidRPr="008537F4" w:rsidRDefault="00477E82" w:rsidP="0045754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-164</w:t>
            </w:r>
          </w:p>
        </w:tc>
      </w:tr>
      <w:tr w:rsidR="00477E82" w:rsidRPr="00BD3863" w14:paraId="257D421E" w14:textId="77777777" w:rsidTr="0045754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0954A1"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C00AE22"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9,35%</w:t>
            </w:r>
          </w:p>
        </w:tc>
        <w:tc>
          <w:tcPr>
            <w:tcW w:w="1117" w:type="dxa"/>
            <w:tcBorders>
              <w:top w:val="nil"/>
              <w:left w:val="nil"/>
              <w:bottom w:val="single" w:sz="4" w:space="0" w:color="auto"/>
              <w:right w:val="single" w:sz="4" w:space="0" w:color="auto"/>
            </w:tcBorders>
            <w:vAlign w:val="center"/>
          </w:tcPr>
          <w:p w14:paraId="01251BC2"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-58,36%</w:t>
            </w:r>
          </w:p>
        </w:tc>
        <w:tc>
          <w:tcPr>
            <w:tcW w:w="1134" w:type="dxa"/>
            <w:tcBorders>
              <w:top w:val="nil"/>
              <w:left w:val="nil"/>
              <w:bottom w:val="single" w:sz="4" w:space="0" w:color="auto"/>
              <w:right w:val="single" w:sz="4" w:space="0" w:color="auto"/>
            </w:tcBorders>
            <w:vAlign w:val="center"/>
          </w:tcPr>
          <w:p w14:paraId="07A686F2" w14:textId="77777777" w:rsidR="00477E82" w:rsidRPr="00313645"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1A939E80"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2C345667" w14:textId="77777777" w:rsidR="00477E82" w:rsidRPr="008537F4" w:rsidRDefault="00477E82" w:rsidP="0045754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EE36A98" w14:textId="77777777" w:rsidR="00477E82" w:rsidRPr="008537F4" w:rsidRDefault="00477E82" w:rsidP="0045754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-17,10%</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77E82" w:rsidRPr="00BD3863" w14:paraId="1D1A5A52" w14:textId="77777777" w:rsidTr="0045754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D4DCE05"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CE55DE5"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650105B"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89037C5"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FB849B3"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BF0164B"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49412EA"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A6626A" w14:textId="77777777" w:rsidR="00477E82" w:rsidRPr="00BD3863" w:rsidRDefault="00477E82" w:rsidP="0045754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77E82" w:rsidRPr="00BD3863" w14:paraId="2EB8F767" w14:textId="77777777" w:rsidTr="0045754B">
        <w:trPr>
          <w:trHeight w:val="288"/>
        </w:trPr>
        <w:tc>
          <w:tcPr>
            <w:tcW w:w="2980" w:type="dxa"/>
            <w:tcBorders>
              <w:top w:val="nil"/>
              <w:left w:val="single" w:sz="4" w:space="0" w:color="auto"/>
              <w:bottom w:val="single" w:sz="4" w:space="0" w:color="auto"/>
              <w:right w:val="single" w:sz="4" w:space="0" w:color="auto"/>
            </w:tcBorders>
            <w:vAlign w:val="center"/>
            <w:hideMark/>
          </w:tcPr>
          <w:p w14:paraId="1707BF27"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F3CF9F6"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1206</w:t>
            </w:r>
          </w:p>
        </w:tc>
        <w:tc>
          <w:tcPr>
            <w:tcW w:w="1117" w:type="dxa"/>
            <w:tcBorders>
              <w:top w:val="nil"/>
              <w:left w:val="nil"/>
              <w:bottom w:val="single" w:sz="4" w:space="0" w:color="auto"/>
              <w:right w:val="single" w:sz="4" w:space="0" w:color="auto"/>
            </w:tcBorders>
            <w:vAlign w:val="center"/>
          </w:tcPr>
          <w:p w14:paraId="014E0E17"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1080" w:type="dxa"/>
            <w:tcBorders>
              <w:top w:val="nil"/>
              <w:left w:val="nil"/>
              <w:bottom w:val="single" w:sz="4" w:space="0" w:color="auto"/>
              <w:right w:val="single" w:sz="4" w:space="0" w:color="auto"/>
            </w:tcBorders>
            <w:vAlign w:val="center"/>
          </w:tcPr>
          <w:p w14:paraId="2A7F32EB"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6CD11B70"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2D169AA0"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736C2D1"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DCABD5" w14:textId="77777777" w:rsidR="00477E82" w:rsidRPr="00BA7A3C" w:rsidRDefault="00477E82" w:rsidP="0045754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1395</w:t>
            </w:r>
          </w:p>
        </w:tc>
      </w:tr>
      <w:tr w:rsidR="00477E82" w:rsidRPr="00BD3863" w14:paraId="2A786386" w14:textId="77777777" w:rsidTr="0045754B">
        <w:trPr>
          <w:trHeight w:val="288"/>
        </w:trPr>
        <w:tc>
          <w:tcPr>
            <w:tcW w:w="2980" w:type="dxa"/>
            <w:tcBorders>
              <w:top w:val="nil"/>
              <w:left w:val="single" w:sz="4" w:space="0" w:color="auto"/>
              <w:bottom w:val="single" w:sz="4" w:space="0" w:color="auto"/>
              <w:right w:val="single" w:sz="4" w:space="0" w:color="auto"/>
            </w:tcBorders>
            <w:vAlign w:val="center"/>
            <w:hideMark/>
          </w:tcPr>
          <w:p w14:paraId="08F7E8FD"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9B1D8BA"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820</w:t>
            </w:r>
          </w:p>
        </w:tc>
        <w:tc>
          <w:tcPr>
            <w:tcW w:w="1117" w:type="dxa"/>
            <w:tcBorders>
              <w:top w:val="nil"/>
              <w:left w:val="nil"/>
              <w:bottom w:val="single" w:sz="4" w:space="0" w:color="auto"/>
              <w:right w:val="single" w:sz="4" w:space="0" w:color="auto"/>
            </w:tcBorders>
            <w:vAlign w:val="center"/>
          </w:tcPr>
          <w:p w14:paraId="26D40E7F"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375</w:t>
            </w:r>
          </w:p>
        </w:tc>
        <w:tc>
          <w:tcPr>
            <w:tcW w:w="1080" w:type="dxa"/>
            <w:tcBorders>
              <w:top w:val="nil"/>
              <w:left w:val="nil"/>
              <w:bottom w:val="single" w:sz="4" w:space="0" w:color="auto"/>
              <w:right w:val="single" w:sz="4" w:space="0" w:color="auto"/>
            </w:tcBorders>
            <w:vAlign w:val="center"/>
          </w:tcPr>
          <w:p w14:paraId="303CD715"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137</w:t>
            </w:r>
          </w:p>
        </w:tc>
        <w:tc>
          <w:tcPr>
            <w:tcW w:w="1165" w:type="dxa"/>
            <w:tcBorders>
              <w:top w:val="nil"/>
              <w:left w:val="nil"/>
              <w:bottom w:val="single" w:sz="4" w:space="0" w:color="auto"/>
              <w:right w:val="single" w:sz="4" w:space="0" w:color="auto"/>
            </w:tcBorders>
            <w:vAlign w:val="center"/>
          </w:tcPr>
          <w:p w14:paraId="29141C45"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38D3C2A"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C49DA78"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84F04D0" w14:textId="77777777" w:rsidR="00477E82" w:rsidRPr="00BA7A3C" w:rsidRDefault="00477E82" w:rsidP="0045754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1332</w:t>
            </w:r>
          </w:p>
        </w:tc>
      </w:tr>
      <w:tr w:rsidR="00477E82" w:rsidRPr="00BD3863" w14:paraId="3FFE8926" w14:textId="77777777" w:rsidTr="0045754B">
        <w:trPr>
          <w:trHeight w:val="288"/>
        </w:trPr>
        <w:tc>
          <w:tcPr>
            <w:tcW w:w="2980" w:type="dxa"/>
            <w:tcBorders>
              <w:top w:val="nil"/>
              <w:left w:val="single" w:sz="4" w:space="0" w:color="auto"/>
              <w:bottom w:val="single" w:sz="4" w:space="0" w:color="auto"/>
              <w:right w:val="single" w:sz="4" w:space="0" w:color="auto"/>
            </w:tcBorders>
            <w:vAlign w:val="center"/>
            <w:hideMark/>
          </w:tcPr>
          <w:p w14:paraId="678EDBDA"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E9521AB"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386</w:t>
            </w:r>
          </w:p>
        </w:tc>
        <w:tc>
          <w:tcPr>
            <w:tcW w:w="1117" w:type="dxa"/>
            <w:tcBorders>
              <w:top w:val="nil"/>
              <w:left w:val="nil"/>
              <w:bottom w:val="single" w:sz="4" w:space="0" w:color="auto"/>
              <w:right w:val="single" w:sz="4" w:space="0" w:color="auto"/>
            </w:tcBorders>
            <w:vAlign w:val="center"/>
          </w:tcPr>
          <w:p w14:paraId="6A399767"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-186</w:t>
            </w:r>
          </w:p>
        </w:tc>
        <w:tc>
          <w:tcPr>
            <w:tcW w:w="1080" w:type="dxa"/>
            <w:tcBorders>
              <w:top w:val="nil"/>
              <w:left w:val="nil"/>
              <w:bottom w:val="single" w:sz="4" w:space="0" w:color="auto"/>
              <w:right w:val="single" w:sz="4" w:space="0" w:color="auto"/>
            </w:tcBorders>
            <w:vAlign w:val="center"/>
          </w:tcPr>
          <w:p w14:paraId="3E72350B"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-137</w:t>
            </w:r>
          </w:p>
        </w:tc>
        <w:tc>
          <w:tcPr>
            <w:tcW w:w="1165" w:type="dxa"/>
            <w:tcBorders>
              <w:top w:val="nil"/>
              <w:left w:val="nil"/>
              <w:bottom w:val="single" w:sz="4" w:space="0" w:color="auto"/>
              <w:right w:val="single" w:sz="4" w:space="0" w:color="auto"/>
            </w:tcBorders>
            <w:vAlign w:val="center"/>
          </w:tcPr>
          <w:p w14:paraId="3E69ACAE"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77126633"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7E7AE50"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E16E93D" w14:textId="77777777" w:rsidR="00477E82" w:rsidRPr="00BA7A3C" w:rsidRDefault="00477E82" w:rsidP="0045754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w:t>
            </w:r>
          </w:p>
        </w:tc>
      </w:tr>
      <w:tr w:rsidR="00477E82" w:rsidRPr="00BD3863" w14:paraId="19470A66" w14:textId="77777777" w:rsidTr="0045754B">
        <w:trPr>
          <w:trHeight w:val="288"/>
        </w:trPr>
        <w:tc>
          <w:tcPr>
            <w:tcW w:w="2980" w:type="dxa"/>
            <w:tcBorders>
              <w:top w:val="nil"/>
              <w:left w:val="single" w:sz="4" w:space="0" w:color="auto"/>
              <w:bottom w:val="single" w:sz="4" w:space="0" w:color="auto"/>
              <w:right w:val="single" w:sz="4" w:space="0" w:color="auto"/>
            </w:tcBorders>
            <w:vAlign w:val="center"/>
            <w:hideMark/>
          </w:tcPr>
          <w:p w14:paraId="22E0554B" w14:textId="77777777" w:rsidR="00477E82" w:rsidRPr="00BD3863" w:rsidRDefault="00477E82" w:rsidP="0045754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334D399"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47,07%</w:t>
            </w:r>
          </w:p>
        </w:tc>
        <w:tc>
          <w:tcPr>
            <w:tcW w:w="1117" w:type="dxa"/>
            <w:tcBorders>
              <w:top w:val="nil"/>
              <w:left w:val="nil"/>
              <w:bottom w:val="single" w:sz="4" w:space="0" w:color="auto"/>
              <w:right w:val="single" w:sz="4" w:space="0" w:color="auto"/>
            </w:tcBorders>
            <w:vAlign w:val="center"/>
          </w:tcPr>
          <w:p w14:paraId="6CA654A5"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-49,60%</w:t>
            </w:r>
          </w:p>
        </w:tc>
        <w:tc>
          <w:tcPr>
            <w:tcW w:w="1080" w:type="dxa"/>
            <w:tcBorders>
              <w:top w:val="nil"/>
              <w:left w:val="nil"/>
              <w:bottom w:val="single" w:sz="4" w:space="0" w:color="auto"/>
              <w:right w:val="single" w:sz="4" w:space="0" w:color="auto"/>
            </w:tcBorders>
            <w:vAlign w:val="center"/>
          </w:tcPr>
          <w:p w14:paraId="440A2365"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53FCB16E"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202FBDB4"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28D55B7" w14:textId="77777777" w:rsidR="00477E82" w:rsidRPr="00BA7A3C" w:rsidRDefault="00477E82" w:rsidP="0045754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31E3794" w14:textId="77777777" w:rsidR="00477E82" w:rsidRPr="00BA7A3C" w:rsidRDefault="00477E82" w:rsidP="0045754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4,73%</w:t>
            </w:r>
          </w:p>
        </w:tc>
      </w:tr>
    </w:tbl>
    <w:p w14:paraId="6348205A" w14:textId="77777777" w:rsidR="005268D7" w:rsidRDefault="005268D7" w:rsidP="00B14280">
      <w:pPr>
        <w:autoSpaceDE w:val="0"/>
        <w:jc w:val="center"/>
        <w:rPr>
          <w:rFonts w:ascii="Arial" w:hAnsi="Arial" w:cs="Arial"/>
          <w:lang w:val="ro-RO"/>
        </w:rPr>
      </w:pPr>
    </w:p>
    <w:p w14:paraId="1F00EC4B" w14:textId="63DA0391" w:rsidR="00EA46A4" w:rsidRPr="00514532" w:rsidRDefault="0074580C" w:rsidP="0074580C">
      <w:pPr>
        <w:pStyle w:val="Heading2"/>
      </w:pPr>
      <w:bookmarkStart w:id="12" w:name="_Toc23087844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5C2057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77E82">
        <w:rPr>
          <w:rFonts w:ascii="Arial" w:hAnsi="Arial" w:cs="Arial"/>
          <w:lang w:val="pt-BR"/>
        </w:rPr>
        <w:t>A3_km15+000-km68+793</w:t>
      </w:r>
      <w:r w:rsidR="005268D7" w:rsidRPr="00FD1C6E">
        <w:rPr>
          <w:rFonts w:ascii="Arial" w:hAnsi="Arial" w:cs="Arial"/>
          <w:lang w:val="it-IT"/>
        </w:rPr>
        <w:t>, cod identificare RD_RO_00_</w:t>
      </w:r>
      <w:r w:rsidR="00DA10C7">
        <w:rPr>
          <w:rFonts w:ascii="Arial" w:hAnsi="Arial" w:cs="Arial"/>
          <w:lang w:val="it-IT"/>
        </w:rPr>
        <w:t>2</w:t>
      </w:r>
      <w:r w:rsidR="00201F2A">
        <w:rPr>
          <w:rFonts w:ascii="Arial" w:hAnsi="Arial" w:cs="Arial"/>
          <w:lang w:val="it-IT"/>
        </w:rPr>
        <w:t>7</w:t>
      </w:r>
      <w:r w:rsidR="00477E82">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A10C7" w:rsidRPr="00263F2C" w14:paraId="613A8DB5" w14:textId="77777777" w:rsidTr="00263F2C">
        <w:trPr>
          <w:jc w:val="center"/>
        </w:trPr>
        <w:tc>
          <w:tcPr>
            <w:tcW w:w="2795" w:type="dxa"/>
          </w:tcPr>
          <w:p w14:paraId="29F0F208" w14:textId="42B94DCC" w:rsidR="00DA10C7" w:rsidRPr="00DA10C7" w:rsidRDefault="00477E8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1B81E4FD" w14:textId="27971409" w:rsidR="00DA10C7" w:rsidRPr="00DA10C7" w:rsidRDefault="00477E8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934,8</w:t>
            </w:r>
          </w:p>
        </w:tc>
      </w:tr>
      <w:tr w:rsidR="00477E82" w:rsidRPr="00263F2C" w14:paraId="66E3E5A2" w14:textId="77777777" w:rsidTr="00263F2C">
        <w:trPr>
          <w:jc w:val="center"/>
        </w:trPr>
        <w:tc>
          <w:tcPr>
            <w:tcW w:w="2795" w:type="dxa"/>
          </w:tcPr>
          <w:p w14:paraId="7B9C171A" w14:textId="3B2CF5DC" w:rsidR="00477E82" w:rsidRDefault="00477E8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E2F47D8" w14:textId="4F5F300E" w:rsidR="00477E82" w:rsidRDefault="00477E8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F3BF1B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0269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87FDBAE" w:rsidR="00C82D5F" w:rsidRDefault="00477E82"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6C1B84D0" wp14:editId="76C32143">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59DCD08A" w14:textId="297DEF4C" w:rsidR="0019330D" w:rsidRDefault="0019330D">
      <w:pPr>
        <w:suppressAutoHyphens w:val="0"/>
        <w:rPr>
          <w:rFonts w:ascii="Arial" w:eastAsia="Arial Unicode MS" w:hAnsi="Arial" w:cs="Arial"/>
          <w:bCs/>
          <w:i/>
          <w:color w:val="000000"/>
          <w:lang w:val="ro-RO"/>
        </w:rPr>
      </w:pPr>
    </w:p>
    <w:p w14:paraId="349E7A07" w14:textId="77777777" w:rsidR="0019330D" w:rsidRDefault="0019330D" w:rsidP="00D6126F">
      <w:pPr>
        <w:pStyle w:val="BodyTextIndent"/>
        <w:ind w:left="0" w:firstLine="0"/>
        <w:jc w:val="center"/>
        <w:rPr>
          <w:rFonts w:ascii="Arial" w:hAnsi="Arial" w:cs="Arial"/>
          <w:b w:val="0"/>
          <w:i/>
          <w:color w:val="000000"/>
          <w:sz w:val="24"/>
          <w:szCs w:val="24"/>
          <w:lang w:val="ro-RO"/>
        </w:rPr>
      </w:pPr>
    </w:p>
    <w:p w14:paraId="46154D83" w14:textId="77777777" w:rsidR="0019330D" w:rsidRDefault="0019330D" w:rsidP="00D6126F">
      <w:pPr>
        <w:pStyle w:val="BodyTextIndent"/>
        <w:ind w:left="0" w:firstLine="0"/>
        <w:jc w:val="center"/>
        <w:rPr>
          <w:rFonts w:ascii="Arial" w:hAnsi="Arial" w:cs="Arial"/>
          <w:b w:val="0"/>
          <w:i/>
          <w:color w:val="000000"/>
          <w:sz w:val="24"/>
          <w:szCs w:val="24"/>
          <w:lang w:val="ro-RO"/>
        </w:rPr>
        <w:sectPr w:rsidR="0019330D"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pPr>
    </w:p>
    <w:p w14:paraId="186DBDB5" w14:textId="7FC8EA9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4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19330D" w:rsidRPr="0019330D" w14:paraId="7C9D6432" w14:textId="77777777" w:rsidTr="0019330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DE458B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 xml:space="preserve">Banda de </w:t>
            </w:r>
            <w:proofErr w:type="spellStart"/>
            <w:r w:rsidRPr="0019330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2C126A"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Gherghița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CB2D40"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Râfov</w:t>
            </w:r>
          </w:p>
        </w:tc>
        <w:tc>
          <w:tcPr>
            <w:tcW w:w="1500" w:type="dxa"/>
            <w:gridSpan w:val="3"/>
            <w:tcBorders>
              <w:top w:val="single" w:sz="8" w:space="0" w:color="auto"/>
              <w:left w:val="nil"/>
              <w:bottom w:val="single" w:sz="8" w:space="0" w:color="auto"/>
              <w:right w:val="single" w:sz="8" w:space="0" w:color="000000"/>
            </w:tcBorders>
            <w:vAlign w:val="center"/>
            <w:hideMark/>
          </w:tcPr>
          <w:p w14:paraId="3A93A15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Dumbrava</w:t>
            </w:r>
          </w:p>
        </w:tc>
        <w:tc>
          <w:tcPr>
            <w:tcW w:w="1500" w:type="dxa"/>
            <w:gridSpan w:val="3"/>
            <w:tcBorders>
              <w:top w:val="single" w:sz="8" w:space="0" w:color="auto"/>
              <w:left w:val="nil"/>
              <w:bottom w:val="single" w:sz="8" w:space="0" w:color="auto"/>
              <w:right w:val="single" w:sz="8" w:space="0" w:color="000000"/>
            </w:tcBorders>
            <w:vAlign w:val="center"/>
            <w:hideMark/>
          </w:tcPr>
          <w:p w14:paraId="4CA0EC61"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Bărcănești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992F69"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Ștefăneștii</w:t>
            </w:r>
            <w:proofErr w:type="spellEnd"/>
            <w:r w:rsidRPr="0019330D">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13BCB7BF"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 xml:space="preserve">Moara </w:t>
            </w:r>
            <w:proofErr w:type="spellStart"/>
            <w:r w:rsidRPr="0019330D">
              <w:rPr>
                <w:rFonts w:ascii="Calibri" w:hAnsi="Calibri" w:cs="Calibri"/>
                <w:b/>
                <w:bCs/>
                <w:color w:val="000000"/>
                <w:kern w:val="0"/>
                <w:sz w:val="16"/>
                <w:szCs w:val="16"/>
                <w:lang w:eastAsia="en-US"/>
              </w:rPr>
              <w:t>Vlăsiei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E1E3BE"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Snagov</w:t>
            </w:r>
          </w:p>
        </w:tc>
        <w:tc>
          <w:tcPr>
            <w:tcW w:w="1500" w:type="dxa"/>
            <w:gridSpan w:val="3"/>
            <w:tcBorders>
              <w:top w:val="single" w:sz="8" w:space="0" w:color="auto"/>
              <w:left w:val="nil"/>
              <w:bottom w:val="single" w:sz="8" w:space="0" w:color="auto"/>
              <w:right w:val="single" w:sz="8" w:space="0" w:color="000000"/>
            </w:tcBorders>
            <w:vAlign w:val="center"/>
            <w:hideMark/>
          </w:tcPr>
          <w:p w14:paraId="79EAC331"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Gruiu</w:t>
            </w:r>
          </w:p>
        </w:tc>
        <w:tc>
          <w:tcPr>
            <w:tcW w:w="1500" w:type="dxa"/>
            <w:gridSpan w:val="3"/>
            <w:tcBorders>
              <w:top w:val="single" w:sz="8" w:space="0" w:color="auto"/>
              <w:left w:val="nil"/>
              <w:bottom w:val="single" w:sz="8" w:space="0" w:color="auto"/>
              <w:right w:val="single" w:sz="8" w:space="0" w:color="000000"/>
            </w:tcBorders>
            <w:vAlign w:val="center"/>
            <w:hideMark/>
          </w:tcPr>
          <w:p w14:paraId="3E4F2078"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TOTAL</w:t>
            </w:r>
          </w:p>
        </w:tc>
      </w:tr>
      <w:tr w:rsidR="0019330D" w:rsidRPr="0019330D" w14:paraId="4CBA8A6C" w14:textId="77777777" w:rsidTr="0019330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19D2BE" w14:textId="77777777" w:rsidR="0019330D" w:rsidRPr="0019330D" w:rsidRDefault="0019330D" w:rsidP="0019330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2B6912D"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EC3022"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FF587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F11449"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A40C90"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82B433"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47D1BC"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45DE88"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76DAF3"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proofErr w:type="spellStart"/>
            <w:r w:rsidRPr="0019330D">
              <w:rPr>
                <w:rFonts w:ascii="Calibri" w:hAnsi="Calibri" w:cs="Calibri"/>
                <w:b/>
                <w:bCs/>
                <w:color w:val="000000"/>
                <w:kern w:val="0"/>
                <w:sz w:val="16"/>
                <w:szCs w:val="16"/>
                <w:lang w:eastAsia="en-US"/>
              </w:rPr>
              <w:t>Efect</w:t>
            </w:r>
            <w:proofErr w:type="spellEnd"/>
            <w:r w:rsidRPr="0019330D">
              <w:rPr>
                <w:rFonts w:ascii="Calibri" w:hAnsi="Calibri" w:cs="Calibri"/>
                <w:b/>
                <w:bCs/>
                <w:color w:val="000000"/>
                <w:kern w:val="0"/>
                <w:sz w:val="16"/>
                <w:szCs w:val="16"/>
                <w:lang w:eastAsia="en-US"/>
              </w:rPr>
              <w:t xml:space="preserve"> </w:t>
            </w:r>
            <w:proofErr w:type="spellStart"/>
            <w:r w:rsidRPr="0019330D">
              <w:rPr>
                <w:rFonts w:ascii="Calibri" w:hAnsi="Calibri" w:cs="Calibri"/>
                <w:b/>
                <w:bCs/>
                <w:color w:val="000000"/>
                <w:kern w:val="0"/>
                <w:sz w:val="16"/>
                <w:szCs w:val="16"/>
                <w:lang w:eastAsia="en-US"/>
              </w:rPr>
              <w:t>dăunător</w:t>
            </w:r>
            <w:proofErr w:type="spellEnd"/>
          </w:p>
        </w:tc>
      </w:tr>
      <w:tr w:rsidR="0019330D" w:rsidRPr="0019330D" w14:paraId="2C6E8F95" w14:textId="77777777" w:rsidTr="0019330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5D2B86" w14:textId="77777777" w:rsidR="0019330D" w:rsidRPr="0019330D" w:rsidRDefault="0019330D" w:rsidP="0019330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05B88CD"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9BE123"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18CC2F"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5E2A6C"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8E5B1C"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4A0DE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040A6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0F965E"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085E40"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14AFBD"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A6D47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323F09"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A919A2"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491BC5"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BB05B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D743AD"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4C29FA"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F3256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EEA221"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CEB14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7453E6"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DC38D99"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1C07C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62B43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A926F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4851A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716CFA"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HSD</w:t>
            </w:r>
          </w:p>
        </w:tc>
      </w:tr>
      <w:tr w:rsidR="0019330D" w:rsidRPr="0019330D" w14:paraId="087E1280"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871C0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4AE44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53AC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4DF31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27AF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41A8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DA0A0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0753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E307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67C3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C67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5621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2152F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79A20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ACD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B5C7F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65FA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121C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889B8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C3E0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22FF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6DFC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3FFA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491F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1D10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D013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5593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59BE3C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4</w:t>
            </w:r>
          </w:p>
        </w:tc>
      </w:tr>
      <w:tr w:rsidR="0019330D" w:rsidRPr="0019330D" w14:paraId="6D8896AD"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987DB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1C68D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EEE4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36E78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D6E4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B74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8898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45B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C5AB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1CA6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F48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9E4A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869DC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EFE4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EE6A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F3793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E506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F714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0AC12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A0229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C1A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3C90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3F41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7514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75B22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FBC0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D7E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88B27F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w:t>
            </w:r>
          </w:p>
        </w:tc>
      </w:tr>
      <w:tr w:rsidR="0019330D" w:rsidRPr="0019330D" w14:paraId="77248D0A"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095F4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E9957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01F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751EF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3A8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164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5255A8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FFA7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86AE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9879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29E3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D8A4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A7F039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B96F0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4473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8CD84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1163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D5B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2F8D1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455B1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54F9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BF8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B66D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5F0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B913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DCA0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1C8ED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69FAFB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w:t>
            </w:r>
          </w:p>
        </w:tc>
      </w:tr>
      <w:tr w:rsidR="0019330D" w:rsidRPr="0019330D" w14:paraId="3F44EC33"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3B4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061A39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C9BC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814B0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74F2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4C40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B0AB6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CD2C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005B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9533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A55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4497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7256C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9061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C41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A8292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0BEB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29AF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5F35E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A34EF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8F2C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5C99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3091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04E0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6F70B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3D91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C6BE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1F42BE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1</w:t>
            </w:r>
          </w:p>
        </w:tc>
      </w:tr>
      <w:tr w:rsidR="0019330D" w:rsidRPr="0019330D" w14:paraId="2B251744"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62BA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D6693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8B4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9267B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0E31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5E35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6075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6909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7076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45DA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A8C7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B8A2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C0084C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21CC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70C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C606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68CB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252C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3D880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7A30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DF0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5A75D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8D3C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1B5D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F8C6B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BAE9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5064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71FD46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6075B558"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FA51F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62818E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0F08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290A6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08ED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5D41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D6FA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519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E9F9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DF97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8233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F9A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19C3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28DB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3BE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99B1B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2EC4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042B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3BCC3F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6D83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2592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73017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BF2F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4F70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35FBC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9123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DA9F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F3D5F1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5129447A"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ACF7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FB570D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7419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D564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4338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938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FD4A2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1BA3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0BA5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9E34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16A7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511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6E02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2419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AF64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96D30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A16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A07A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4F40E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B0C8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33B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9C9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F617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BA45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7BA23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A522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E4A8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67EFF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1E593DC"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4DBB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1DD6B0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E93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FA16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FFD7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C24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BACA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8905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5BF8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1962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A368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AA32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51B4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6FD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F7F7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89BB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AA5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A7F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D8BE1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1730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621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70C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89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7535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8515D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3756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CC9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5351EA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17E289D3"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6125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D9C4D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1FA1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36FA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0830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FD0C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93A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FB92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DF03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4736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BE39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752B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D83D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8640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2BAA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FB5F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3C28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9B48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FFFEB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B20C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6110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B2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A561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072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E1A1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CE9C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0A7C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711FB4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457E3D03"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CE16C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54BBF4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01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AE6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F42C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24C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1197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B56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20B5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9BBE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B839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2E69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4AF9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1A04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DBA5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3C9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05C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388B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30D98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E6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2A0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7783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B098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A5BE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5C7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E88C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1875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AD2010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25527505"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7834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73A6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87B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E3D5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417B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D6FB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287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7883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287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C264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44A7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A135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5F07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6CD9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AC55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19B8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9879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30F4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2F1BA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5646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E7B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DD80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482B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6A28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61A4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A86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2B12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4C359A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35C167D1"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FFA2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0BE8D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FFE3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908E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68BB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952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85F9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90C8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3B3D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672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1ACF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B3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13A5D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E943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974D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3A7E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C4BC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4512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CB58E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DA3A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C176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BC80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5922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3D0C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E605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33DB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3EB0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1C38F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26C3A833"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896D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7F8EB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40AA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99DA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1181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5BB5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1C18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AB46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7DB7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C1ED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8863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27B2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0B21F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3E82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E536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243B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DF27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BB7A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E0E47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C9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31BC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CA2D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EEE6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C2A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CB9E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B92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3649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656B0A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4D041DE9"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8627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186B3C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B510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13A5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6D9B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A31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6FD7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5A6F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29C6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628D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A17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272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0AC7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5FBD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A7AE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A0B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F7E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B684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4CAEE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ED3D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0FB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B54A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B576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4978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60E1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6EEA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E714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37BBCB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4FBC1F4E"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C548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843939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0D0F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D121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B899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B520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5E7E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D4B5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806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ADEF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9552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3FF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94B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024B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E49B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ED0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891E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070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1F1A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0B0F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0F1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DC78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CE5A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2B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C1D2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75D4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1324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3637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88E4E8F"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9C10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3F5DF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4DBE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5A4A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9A1D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15C9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8DC6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C17F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0093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E5C7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D569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07D4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4030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63B9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9652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4E3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41F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72A3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C32A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EF8C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B675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C46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76B6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F43A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3283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AE24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7BA4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0F7C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6995834"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87F7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1EDF47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0CC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13E6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4C5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D003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D8ED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E115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D2AA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9100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9609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C79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BE16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3283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A202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FE95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73D1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E913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4BA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EC9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2480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1DEE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029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BF32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B72F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61AC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0D8B0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C2DE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999B298"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D9643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5E7251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7C92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C2A5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22C2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452A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4520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C6DB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A4A7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7A58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5EDE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4AA2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0A84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5A82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FD42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9BD2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B20E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9B7D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EE4A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7FA2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43E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BE9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3E37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9145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ECAA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0B86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F953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D6A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799A5B35"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652B8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C43269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B6AB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858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770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76E4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E8BA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1960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4B7F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29ED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4F16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DDEF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EE4A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67C0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0526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65F6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6195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6867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1E3C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CA4A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6A16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B698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C29D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408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E349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44B8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1C58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34C7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2F9D1E5D"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9ED8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F091B0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F632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B365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1895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EBC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62C4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E3CF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5DC8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9BFC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EC04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4651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6639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7820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42F2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167C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7D0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E259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5A82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0383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A107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687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183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4975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E29F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D1D5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BA00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7510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4D2AF622"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2A9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5DE8A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221D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7DA5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F20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62F3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F234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95F1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2D33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D022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855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8EC9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863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A090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974F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8E1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7277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14BA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F4C1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5BCD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AFC7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54C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53AA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8CE2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85BD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84C7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5ACA7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5675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3EB7A15"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15BA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49605A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4F99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903B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0F4E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FFED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0251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AE86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2683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4298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A79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FF2C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16D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DAE6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7830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B4C0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0C59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9274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44DB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75D8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C90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C48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0988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86E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211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3135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9A6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5C67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4AF2DDF3"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729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CC3FF1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D0E6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A6D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25D2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C174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5D98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70F0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914B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C12F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02B7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0C56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2EC3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C0E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1E4F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9743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BC9A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2FE0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938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9ADC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37F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B80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3233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9B47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E074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965B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0D9A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BAFC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79C9EE4C"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994C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60CBC6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3B04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E61D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D65D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4A3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4BFE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3E91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2438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5EED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92CB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5243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A89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7E13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7A5B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C3F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B425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D17E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A4B3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4381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FCF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E2A9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48A9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4C0D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765C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636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B282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0856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6553F651"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7C77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3B921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F89B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30EC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A54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013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0ED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81D7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017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29A9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052F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BA09A"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D09B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B70A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E6E9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59D9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B00D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D372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9288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4DC0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A8EC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3462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6F6F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C854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17C8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27C4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60C0E"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9364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8849CCE"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1D67ED" w14:textId="77777777" w:rsidR="0019330D" w:rsidRPr="0019330D" w:rsidRDefault="0019330D" w:rsidP="0019330D">
            <w:pPr>
              <w:suppressAutoHyphens w:val="0"/>
              <w:jc w:val="center"/>
              <w:rPr>
                <w:rFonts w:ascii="Calibri" w:hAnsi="Calibri" w:cs="Calibri"/>
                <w:color w:val="000000"/>
                <w:kern w:val="0"/>
                <w:sz w:val="16"/>
                <w:szCs w:val="16"/>
                <w:lang w:eastAsia="en-US"/>
              </w:rPr>
            </w:pPr>
            <w:proofErr w:type="spellStart"/>
            <w:r w:rsidRPr="0019330D">
              <w:rPr>
                <w:rFonts w:ascii="Calibri" w:hAnsi="Calibri" w:cs="Calibri"/>
                <w:color w:val="000000"/>
                <w:kern w:val="0"/>
                <w:sz w:val="16"/>
                <w:szCs w:val="16"/>
                <w:lang w:eastAsia="en-US"/>
              </w:rPr>
              <w:t>peste</w:t>
            </w:r>
            <w:proofErr w:type="spellEnd"/>
            <w:r w:rsidRPr="0019330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28DB8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50C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A163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25AA7"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C6E04"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75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81E4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DF54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6EE2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BD7D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5170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FD92"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CB350"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7E5D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96AE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62AA8"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F3EAF"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47646"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A25D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A4461"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E1B93"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4A42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B4105"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A1B3C"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38C09"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01ACD"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0E2AB" w14:textId="77777777" w:rsidR="0019330D" w:rsidRPr="0019330D" w:rsidRDefault="0019330D" w:rsidP="0019330D">
            <w:pPr>
              <w:suppressAutoHyphens w:val="0"/>
              <w:jc w:val="center"/>
              <w:rPr>
                <w:rFonts w:ascii="Calibri" w:hAnsi="Calibri" w:cs="Calibri"/>
                <w:color w:val="000000"/>
                <w:kern w:val="0"/>
                <w:sz w:val="16"/>
                <w:szCs w:val="16"/>
                <w:lang w:eastAsia="en-US"/>
              </w:rPr>
            </w:pPr>
            <w:r w:rsidRPr="0019330D">
              <w:rPr>
                <w:rFonts w:ascii="Calibri" w:hAnsi="Calibri" w:cs="Calibri"/>
                <w:color w:val="000000"/>
                <w:kern w:val="0"/>
                <w:sz w:val="16"/>
                <w:szCs w:val="16"/>
                <w:lang w:eastAsia="en-US"/>
              </w:rPr>
              <w:t>0</w:t>
            </w:r>
          </w:p>
        </w:tc>
      </w:tr>
      <w:tr w:rsidR="0019330D" w:rsidRPr="0019330D" w14:paraId="041E9D66" w14:textId="77777777" w:rsidTr="0019330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046C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E28261E"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B4756"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3FC5A3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E2E7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8C14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774B8FE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D1406"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5E227"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D1BFF2"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D6F38"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09C0D"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D4F56FE"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C937EB"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336EA"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80EBBA6"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41A6E5"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AC85FF"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3A9D4335"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E280B3E"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40BD6"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A86E111"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5183A"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F34C0"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4076EC2"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0ED7C"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135BD4"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308</w:t>
            </w:r>
          </w:p>
        </w:tc>
        <w:tc>
          <w:tcPr>
            <w:tcW w:w="500" w:type="dxa"/>
            <w:tcBorders>
              <w:top w:val="nil"/>
              <w:left w:val="nil"/>
              <w:bottom w:val="single" w:sz="8" w:space="0" w:color="auto"/>
              <w:right w:val="single" w:sz="8" w:space="0" w:color="auto"/>
            </w:tcBorders>
            <w:vAlign w:val="center"/>
            <w:hideMark/>
          </w:tcPr>
          <w:p w14:paraId="1DB6AD2F" w14:textId="77777777" w:rsidR="0019330D" w:rsidRPr="0019330D" w:rsidRDefault="0019330D" w:rsidP="0019330D">
            <w:pPr>
              <w:suppressAutoHyphens w:val="0"/>
              <w:jc w:val="center"/>
              <w:rPr>
                <w:rFonts w:ascii="Calibri" w:hAnsi="Calibri" w:cs="Calibri"/>
                <w:b/>
                <w:bCs/>
                <w:color w:val="000000"/>
                <w:kern w:val="0"/>
                <w:sz w:val="16"/>
                <w:szCs w:val="16"/>
                <w:lang w:eastAsia="en-US"/>
              </w:rPr>
            </w:pPr>
            <w:r w:rsidRPr="0019330D">
              <w:rPr>
                <w:rFonts w:ascii="Calibri" w:hAnsi="Calibri" w:cs="Calibri"/>
                <w:b/>
                <w:bCs/>
                <w:color w:val="000000"/>
                <w:kern w:val="0"/>
                <w:sz w:val="16"/>
                <w:szCs w:val="16"/>
                <w:lang w:eastAsia="en-US"/>
              </w:rPr>
              <w:t>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9AC6539" w14:textId="77777777" w:rsidR="0019330D" w:rsidRDefault="0019330D" w:rsidP="0080465B">
      <w:pPr>
        <w:suppressAutoHyphens w:val="0"/>
        <w:jc w:val="both"/>
        <w:rPr>
          <w:rFonts w:ascii="Arial" w:hAnsi="Arial" w:cs="Arial"/>
          <w:iCs/>
          <w:color w:val="000000"/>
          <w:lang w:val="ro-RO"/>
        </w:rPr>
        <w:sectPr w:rsidR="0019330D" w:rsidSect="0019330D">
          <w:pgSz w:w="16838" w:h="11906" w:orient="landscape"/>
          <w:pgMar w:top="2552" w:right="1140" w:bottom="1134" w:left="2410" w:header="709" w:footer="618" w:gutter="0"/>
          <w:cols w:space="720"/>
          <w:docGrid w:linePitch="326"/>
        </w:sectPr>
      </w:pPr>
    </w:p>
    <w:p w14:paraId="36AE773D" w14:textId="77777777" w:rsidR="0019330D" w:rsidRDefault="0019330D" w:rsidP="0080465B">
      <w:pPr>
        <w:suppressAutoHyphens w:val="0"/>
        <w:jc w:val="both"/>
        <w:rPr>
          <w:rFonts w:ascii="Arial" w:hAnsi="Arial" w:cs="Arial"/>
          <w:iCs/>
          <w:color w:val="000000"/>
          <w:lang w:val="ro-RO"/>
        </w:rPr>
      </w:pPr>
    </w:p>
    <w:p w14:paraId="1AE8A22E" w14:textId="0C27925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19330D">
        <w:rPr>
          <w:rFonts w:ascii="Arial" w:hAnsi="Arial" w:cs="Arial"/>
          <w:iCs/>
          <w:color w:val="000000"/>
          <w:lang w:val="ro-RO"/>
        </w:rPr>
        <w:t>308</w:t>
      </w:r>
      <w:r>
        <w:rPr>
          <w:rFonts w:ascii="Arial" w:hAnsi="Arial" w:cs="Arial"/>
          <w:iCs/>
          <w:color w:val="000000"/>
          <w:lang w:val="ro-RO"/>
        </w:rPr>
        <w:t xml:space="preserve"> persoane expuse la diferite niveluri ale zgomotului cauzat de traficul rutier prezintă un grad ridicat de disconfort, iar </w:t>
      </w:r>
      <w:r w:rsidR="0019330D">
        <w:rPr>
          <w:rFonts w:ascii="Arial" w:hAnsi="Arial" w:cs="Arial"/>
          <w:iCs/>
          <w:color w:val="000000"/>
          <w:lang w:val="ro-RO"/>
        </w:rPr>
        <w:t>9</w:t>
      </w:r>
      <w:r>
        <w:rPr>
          <w:rFonts w:ascii="Arial" w:hAnsi="Arial" w:cs="Arial"/>
          <w:iCs/>
          <w:color w:val="000000"/>
          <w:lang w:val="ro-RO"/>
        </w:rPr>
        <w:t xml:space="preserve"> au tulburări ale somnului.</w:t>
      </w:r>
    </w:p>
    <w:p w14:paraId="786104BE" w14:textId="6526A46B" w:rsidR="0019330D" w:rsidRDefault="0019330D">
      <w:pPr>
        <w:suppressAutoHyphens w:val="0"/>
        <w:rPr>
          <w:rFonts w:ascii="Arial" w:hAnsi="Arial" w:cs="Arial"/>
          <w:b/>
          <w:lang w:val="ro-RO"/>
        </w:rPr>
      </w:pPr>
    </w:p>
    <w:p w14:paraId="5267C054" w14:textId="77777777" w:rsidR="00AB4A90" w:rsidRDefault="00AB4A90" w:rsidP="00D6126F">
      <w:pPr>
        <w:autoSpaceDE w:val="0"/>
        <w:rPr>
          <w:rFonts w:ascii="Arial" w:hAnsi="Arial" w:cs="Arial"/>
          <w:b/>
          <w:lang w:val="ro-RO"/>
        </w:rPr>
      </w:pPr>
    </w:p>
    <w:p w14:paraId="0BF0AB1A" w14:textId="2A9384F9" w:rsidR="00BF22CA" w:rsidRPr="00CC511B" w:rsidRDefault="00125C33" w:rsidP="0074580C">
      <w:pPr>
        <w:pStyle w:val="Heading2"/>
      </w:pPr>
      <w:bookmarkStart w:id="13" w:name="_Toc23087844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24"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F665427"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0B1E1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74580C">
      <w:pPr>
        <w:pStyle w:val="Heading2"/>
      </w:pPr>
      <w:bookmarkStart w:id="14" w:name="_Toc230878442"/>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74580C">
      <w:pPr>
        <w:pStyle w:val="Heading2"/>
      </w:pPr>
      <w:bookmarkStart w:id="15" w:name="_Toc23087844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3263088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77E82">
        <w:rPr>
          <w:rFonts w:ascii="Arial" w:hAnsi="Arial" w:cs="Arial"/>
          <w:lang w:val="pt-BR"/>
        </w:rPr>
        <w:t>A3_km15+000-km68+793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77E82">
        <w:rPr>
          <w:rFonts w:ascii="Arial" w:hAnsi="Arial" w:cs="Arial"/>
          <w:lang w:val="it-IT"/>
        </w:rPr>
        <w:t>271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93EEBC7" w:rsidR="00BF22CA" w:rsidRPr="00CC511B" w:rsidRDefault="00125C33">
      <w:pPr>
        <w:pStyle w:val="BodyTextIndent"/>
        <w:tabs>
          <w:tab w:val="left" w:pos="0"/>
        </w:tabs>
        <w:ind w:left="0" w:firstLine="0"/>
        <w:rPr>
          <w:rFonts w:ascii="Arial" w:hAnsi="Arial" w:cs="Arial"/>
          <w:b w:val="0"/>
          <w:color w:val="000000"/>
          <w:sz w:val="24"/>
          <w:szCs w:val="24"/>
          <w:lang w:val="ro-RO"/>
        </w:rPr>
      </w:pPr>
      <w:r w:rsidRPr="00477E82">
        <w:rPr>
          <w:rFonts w:ascii="Arial" w:hAnsi="Arial" w:cs="Arial"/>
          <w:b w:val="0"/>
          <w:color w:val="auto"/>
          <w:sz w:val="24"/>
          <w:szCs w:val="24"/>
          <w:lang w:val="ro-RO"/>
        </w:rPr>
        <w:t xml:space="preserve">Pentru </w:t>
      </w:r>
      <w:r w:rsidR="00506A16" w:rsidRPr="00477E82">
        <w:rPr>
          <w:rFonts w:ascii="Arial" w:hAnsi="Arial" w:cs="Arial"/>
          <w:b w:val="0"/>
          <w:color w:val="auto"/>
          <w:sz w:val="24"/>
          <w:szCs w:val="24"/>
          <w:lang w:val="ro-RO"/>
        </w:rPr>
        <w:t xml:space="preserve">drumul principal </w:t>
      </w:r>
      <w:r w:rsidR="00477E82" w:rsidRPr="00477E82">
        <w:rPr>
          <w:rFonts w:ascii="Arial" w:hAnsi="Arial" w:cs="Arial"/>
          <w:b w:val="0"/>
          <w:color w:val="auto"/>
          <w:sz w:val="24"/>
          <w:szCs w:val="24"/>
          <w:lang w:val="pt-BR"/>
        </w:rPr>
        <w:t>A3_km15+000-km68+793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77E82">
        <w:rPr>
          <w:rFonts w:ascii="Arial" w:hAnsi="Arial" w:cs="Arial"/>
          <w:b w:val="0"/>
          <w:bCs w:val="0"/>
          <w:color w:val="auto"/>
          <w:sz w:val="24"/>
          <w:szCs w:val="24"/>
        </w:rPr>
        <w:t>271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19330D">
          <w:pgSz w:w="11906" w:h="16838"/>
          <w:pgMar w:top="2552" w:right="1133"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55760214" w14:textId="77777777" w:rsidR="0007498D" w:rsidRDefault="0007498D" w:rsidP="007C1C9D">
      <w:pPr>
        <w:autoSpaceDE w:val="0"/>
        <w:jc w:val="center"/>
        <w:rPr>
          <w:rFonts w:ascii="Arial" w:hAnsi="Arial" w:cs="Arial"/>
          <w:bCs/>
          <w:highlight w:val="yellow"/>
          <w:lang w:val="ro-RO"/>
        </w:rPr>
      </w:pPr>
    </w:p>
    <w:p w14:paraId="60C726F9" w14:textId="71D00C55" w:rsidR="007C1C9D" w:rsidRDefault="007C1C9D" w:rsidP="007C1C9D">
      <w:pPr>
        <w:autoSpaceDE w:val="0"/>
        <w:jc w:val="center"/>
        <w:rPr>
          <w:rFonts w:ascii="Arial" w:hAnsi="Arial" w:cs="Arial"/>
          <w:bCs/>
          <w:lang w:val="ro-RO"/>
        </w:rPr>
      </w:pPr>
      <w:r w:rsidRPr="00250BEA">
        <w:rPr>
          <w:rFonts w:ascii="Arial" w:hAnsi="Arial" w:cs="Arial"/>
          <w:bCs/>
          <w:lang w:val="ro-RO"/>
        </w:rPr>
        <w:t xml:space="preserve">Tab. </w:t>
      </w:r>
      <w:r w:rsidR="00E20A7E" w:rsidRPr="00250BEA">
        <w:rPr>
          <w:rFonts w:ascii="Arial" w:hAnsi="Arial" w:cs="Arial"/>
          <w:bCs/>
          <w:lang w:val="ro-RO"/>
        </w:rPr>
        <w:t>12</w:t>
      </w:r>
      <w:r w:rsidRPr="00250BE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8ED306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54F1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50BEA" w:rsidRPr="0038617C" w14:paraId="125BC226" w14:textId="77777777" w:rsidTr="00CB1B1A">
        <w:trPr>
          <w:trHeight w:val="456"/>
        </w:trPr>
        <w:tc>
          <w:tcPr>
            <w:tcW w:w="3200" w:type="dxa"/>
            <w:vMerge w:val="restart"/>
            <w:tcBorders>
              <w:top w:val="nil"/>
              <w:left w:val="single" w:sz="4" w:space="0" w:color="auto"/>
              <w:right w:val="single" w:sz="4" w:space="0" w:color="auto"/>
            </w:tcBorders>
            <w:vAlign w:val="center"/>
          </w:tcPr>
          <w:p w14:paraId="6BC514AC" w14:textId="3AB5FFA2" w:rsidR="00250BEA" w:rsidRPr="0038617C" w:rsidRDefault="00250BEA" w:rsidP="00250BEA">
            <w:pP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02B706DF" w14:textId="26D9528B"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26+500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27+200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428F3A35" w14:textId="0E936C49" w:rsidR="00250BEA" w:rsidRPr="0038617C" w:rsidRDefault="00DC4F78"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2,843</w:t>
            </w:r>
          </w:p>
        </w:tc>
        <w:tc>
          <w:tcPr>
            <w:tcW w:w="1800" w:type="dxa"/>
            <w:tcBorders>
              <w:top w:val="nil"/>
              <w:left w:val="nil"/>
              <w:bottom w:val="single" w:sz="4" w:space="0" w:color="auto"/>
              <w:right w:val="single" w:sz="4" w:space="0" w:color="auto"/>
            </w:tcBorders>
            <w:vAlign w:val="center"/>
          </w:tcPr>
          <w:p w14:paraId="0BB8C8A5" w14:textId="7658A69E"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4AF60DB3" w14:textId="1E52FB0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C7868DD" w14:textId="1B04774B" w:rsidR="00250BEA" w:rsidRPr="0038617C" w:rsidRDefault="00F44979" w:rsidP="00250BEA">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250BEA" w:rsidRPr="0038617C" w14:paraId="3BD4BB99" w14:textId="77777777" w:rsidTr="00250BEA">
        <w:trPr>
          <w:trHeight w:val="456"/>
        </w:trPr>
        <w:tc>
          <w:tcPr>
            <w:tcW w:w="3200" w:type="dxa"/>
            <w:vMerge/>
            <w:tcBorders>
              <w:left w:val="single" w:sz="4" w:space="0" w:color="auto"/>
              <w:right w:val="single" w:sz="4" w:space="0" w:color="auto"/>
            </w:tcBorders>
            <w:vAlign w:val="center"/>
            <w:hideMark/>
          </w:tcPr>
          <w:p w14:paraId="2FB4E71F" w14:textId="160AE313" w:rsidR="00250BEA" w:rsidRPr="0038617C" w:rsidRDefault="00250BEA" w:rsidP="00250BE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A135E43" w14:textId="7A406B12"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26+900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27+945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4140D8C" w14:textId="36F20733"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DC4F78">
              <w:rPr>
                <w:rFonts w:ascii="Arial" w:hAnsi="Arial" w:cs="Arial"/>
                <w:color w:val="000000"/>
                <w:kern w:val="0"/>
                <w:sz w:val="18"/>
                <w:szCs w:val="18"/>
                <w:lang w:val="ro-RO" w:eastAsia="ro-RO"/>
              </w:rPr>
              <w:t>3,843</w:t>
            </w:r>
          </w:p>
        </w:tc>
        <w:tc>
          <w:tcPr>
            <w:tcW w:w="1800" w:type="dxa"/>
            <w:tcBorders>
              <w:top w:val="nil"/>
              <w:left w:val="nil"/>
              <w:bottom w:val="single" w:sz="4" w:space="0" w:color="auto"/>
              <w:right w:val="single" w:sz="4" w:space="0" w:color="auto"/>
            </w:tcBorders>
            <w:vAlign w:val="center"/>
            <w:hideMark/>
          </w:tcPr>
          <w:p w14:paraId="7058B28F" w14:textId="3A89EDB2"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73B3C004"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F44979" w:rsidRPr="00F44979">
              <w:rPr>
                <w:rFonts w:ascii="Arial" w:hAnsi="Arial" w:cs="Arial"/>
                <w:color w:val="000000"/>
                <w:kern w:val="0"/>
                <w:sz w:val="18"/>
                <w:szCs w:val="18"/>
                <w:lang w:val="ro-RO" w:eastAsia="ro-RO"/>
              </w:rPr>
              <w:t> </w:t>
            </w:r>
            <w:proofErr w:type="spellStart"/>
            <w:r w:rsidR="00F44979" w:rsidRPr="00F44979">
              <w:rPr>
                <w:rFonts w:ascii="Arial" w:hAnsi="Arial" w:cs="Arial"/>
                <w:color w:val="000000"/>
                <w:kern w:val="0"/>
                <w:sz w:val="18"/>
                <w:szCs w:val="18"/>
                <w:lang w:eastAsia="ro-RO"/>
              </w:rPr>
              <w:t>venituri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proprii</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buget</w:t>
            </w:r>
            <w:proofErr w:type="spellEnd"/>
            <w:r w:rsidR="00F44979" w:rsidRPr="00F44979">
              <w:rPr>
                <w:rFonts w:ascii="Arial" w:hAnsi="Arial" w:cs="Arial"/>
                <w:color w:val="000000"/>
                <w:kern w:val="0"/>
                <w:sz w:val="18"/>
                <w:szCs w:val="18"/>
                <w:lang w:eastAsia="ro-RO"/>
              </w:rPr>
              <w:t xml:space="preserve"> de stat/</w:t>
            </w:r>
            <w:proofErr w:type="spellStart"/>
            <w:r w:rsidR="00F44979" w:rsidRPr="00F44979">
              <w:rPr>
                <w:rFonts w:ascii="Arial" w:hAnsi="Arial" w:cs="Arial"/>
                <w:color w:val="000000"/>
                <w:kern w:val="0"/>
                <w:sz w:val="18"/>
                <w:szCs w:val="18"/>
                <w:lang w:eastAsia="ro-RO"/>
              </w:rPr>
              <w:t>fonduri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europene</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alte</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surse</w:t>
            </w:r>
            <w:proofErr w:type="spellEnd"/>
          </w:p>
        </w:tc>
      </w:tr>
      <w:tr w:rsidR="00250BEA" w:rsidRPr="0038617C" w14:paraId="7AB400A6" w14:textId="77777777" w:rsidTr="00CB1B1A">
        <w:trPr>
          <w:trHeight w:val="456"/>
        </w:trPr>
        <w:tc>
          <w:tcPr>
            <w:tcW w:w="3200" w:type="dxa"/>
            <w:vMerge/>
            <w:tcBorders>
              <w:left w:val="single" w:sz="4" w:space="0" w:color="auto"/>
              <w:right w:val="single" w:sz="4" w:space="0" w:color="auto"/>
            </w:tcBorders>
            <w:vAlign w:val="center"/>
            <w:hideMark/>
          </w:tcPr>
          <w:p w14:paraId="6B2DC029" w14:textId="77777777" w:rsidR="00250BEA" w:rsidRPr="0038617C" w:rsidRDefault="00250BEA" w:rsidP="00250BE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4F6B34EF"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66+805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66+990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72BC4974" w14:textId="4DAB5974"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DC4F78">
              <w:rPr>
                <w:rFonts w:ascii="Arial" w:hAnsi="Arial" w:cs="Arial"/>
                <w:color w:val="000000"/>
                <w:kern w:val="0"/>
                <w:sz w:val="18"/>
                <w:szCs w:val="18"/>
                <w:lang w:val="ro-RO" w:eastAsia="ro-RO"/>
              </w:rPr>
              <w:t>0,674</w:t>
            </w:r>
          </w:p>
        </w:tc>
        <w:tc>
          <w:tcPr>
            <w:tcW w:w="1800" w:type="dxa"/>
            <w:tcBorders>
              <w:top w:val="nil"/>
              <w:left w:val="nil"/>
              <w:bottom w:val="single" w:sz="4" w:space="0" w:color="auto"/>
              <w:right w:val="single" w:sz="4" w:space="0" w:color="auto"/>
            </w:tcBorders>
            <w:vAlign w:val="center"/>
            <w:hideMark/>
          </w:tcPr>
          <w:p w14:paraId="3C5AE612" w14:textId="3A186B07"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7EFB26B8"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F44979" w:rsidRPr="00F44979">
              <w:rPr>
                <w:rFonts w:ascii="Arial" w:hAnsi="Arial" w:cs="Arial"/>
                <w:color w:val="000000"/>
                <w:kern w:val="0"/>
                <w:sz w:val="18"/>
                <w:szCs w:val="18"/>
                <w:lang w:val="ro-RO" w:eastAsia="ro-RO"/>
              </w:rPr>
              <w:t> </w:t>
            </w:r>
            <w:proofErr w:type="spellStart"/>
            <w:r w:rsidR="00F44979" w:rsidRPr="00F44979">
              <w:rPr>
                <w:rFonts w:ascii="Arial" w:hAnsi="Arial" w:cs="Arial"/>
                <w:color w:val="000000"/>
                <w:kern w:val="0"/>
                <w:sz w:val="18"/>
                <w:szCs w:val="18"/>
                <w:lang w:eastAsia="ro-RO"/>
              </w:rPr>
              <w:t>venituri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proprii</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buget</w:t>
            </w:r>
            <w:proofErr w:type="spellEnd"/>
            <w:r w:rsidR="00F44979" w:rsidRPr="00F44979">
              <w:rPr>
                <w:rFonts w:ascii="Arial" w:hAnsi="Arial" w:cs="Arial"/>
                <w:color w:val="000000"/>
                <w:kern w:val="0"/>
                <w:sz w:val="18"/>
                <w:szCs w:val="18"/>
                <w:lang w:eastAsia="ro-RO"/>
              </w:rPr>
              <w:t xml:space="preserve"> de stat/</w:t>
            </w:r>
            <w:proofErr w:type="spellStart"/>
            <w:r w:rsidR="00F44979" w:rsidRPr="00F44979">
              <w:rPr>
                <w:rFonts w:ascii="Arial" w:hAnsi="Arial" w:cs="Arial"/>
                <w:color w:val="000000"/>
                <w:kern w:val="0"/>
                <w:sz w:val="18"/>
                <w:szCs w:val="18"/>
                <w:lang w:eastAsia="ro-RO"/>
              </w:rPr>
              <w:t>fonduri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europene</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alte</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surse</w:t>
            </w:r>
            <w:proofErr w:type="spellEnd"/>
          </w:p>
        </w:tc>
      </w:tr>
      <w:tr w:rsidR="00250BEA" w:rsidRPr="0038617C" w14:paraId="509E8B1B" w14:textId="77777777" w:rsidTr="00CB1B1A">
        <w:trPr>
          <w:trHeight w:val="456"/>
        </w:trPr>
        <w:tc>
          <w:tcPr>
            <w:tcW w:w="3200" w:type="dxa"/>
            <w:vMerge/>
            <w:tcBorders>
              <w:left w:val="single" w:sz="4" w:space="0" w:color="auto"/>
              <w:right w:val="single" w:sz="4" w:space="0" w:color="auto"/>
            </w:tcBorders>
            <w:vAlign w:val="center"/>
          </w:tcPr>
          <w:p w14:paraId="7F08AE3E" w14:textId="77777777" w:rsidR="00250BEA" w:rsidRPr="0038617C" w:rsidRDefault="00250BEA" w:rsidP="00250BE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0B1176B0" w14:textId="14BB5066"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66+800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67+010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380302A6" w14:textId="6FFE3BEC" w:rsidR="00250BEA" w:rsidRPr="0038617C" w:rsidRDefault="00DC4F78"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0,770</w:t>
            </w:r>
          </w:p>
        </w:tc>
        <w:tc>
          <w:tcPr>
            <w:tcW w:w="1800" w:type="dxa"/>
            <w:tcBorders>
              <w:top w:val="nil"/>
              <w:left w:val="nil"/>
              <w:bottom w:val="single" w:sz="4" w:space="0" w:color="auto"/>
              <w:right w:val="single" w:sz="4" w:space="0" w:color="auto"/>
            </w:tcBorders>
            <w:vAlign w:val="center"/>
          </w:tcPr>
          <w:p w14:paraId="6689636F" w14:textId="4A6CD1E2"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FB87DF4" w14:textId="192A03C6"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3C4D14F" w14:textId="1BA5BB6E" w:rsidR="00250BEA" w:rsidRPr="0038617C" w:rsidRDefault="00F44979" w:rsidP="00250BEA">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250BEA" w:rsidRPr="0038617C" w14:paraId="6ABDA58C" w14:textId="77777777" w:rsidTr="00CB1B1A">
        <w:trPr>
          <w:trHeight w:val="456"/>
        </w:trPr>
        <w:tc>
          <w:tcPr>
            <w:tcW w:w="3200" w:type="dxa"/>
            <w:vMerge/>
            <w:tcBorders>
              <w:left w:val="single" w:sz="4" w:space="0" w:color="auto"/>
              <w:bottom w:val="single" w:sz="4" w:space="0" w:color="auto"/>
              <w:right w:val="single" w:sz="4" w:space="0" w:color="auto"/>
            </w:tcBorders>
            <w:vAlign w:val="center"/>
          </w:tcPr>
          <w:p w14:paraId="524BCFF4" w14:textId="77777777" w:rsidR="00250BEA" w:rsidRPr="0038617C" w:rsidRDefault="00250BEA" w:rsidP="00250BE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1759756" w14:textId="0315909F"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68+500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68+760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573B93F6" w14:textId="3DADEF98" w:rsidR="00250BEA" w:rsidRPr="0038617C" w:rsidRDefault="00DC4F78"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0,950</w:t>
            </w:r>
          </w:p>
        </w:tc>
        <w:tc>
          <w:tcPr>
            <w:tcW w:w="1800" w:type="dxa"/>
            <w:tcBorders>
              <w:top w:val="nil"/>
              <w:left w:val="nil"/>
              <w:bottom w:val="single" w:sz="4" w:space="0" w:color="auto"/>
              <w:right w:val="single" w:sz="4" w:space="0" w:color="auto"/>
            </w:tcBorders>
            <w:vAlign w:val="center"/>
          </w:tcPr>
          <w:p w14:paraId="23A8166A" w14:textId="120C7F23"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270B661" w14:textId="7BDF902D"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391160DC" w14:textId="74401D37" w:rsidR="00250BEA" w:rsidRPr="0038617C" w:rsidRDefault="00F44979" w:rsidP="00250BEA">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250BEA" w:rsidRPr="0038617C" w14:paraId="764DBA70" w14:textId="77777777" w:rsidTr="00EF413A">
        <w:trPr>
          <w:trHeight w:val="456"/>
        </w:trPr>
        <w:tc>
          <w:tcPr>
            <w:tcW w:w="3200" w:type="dxa"/>
            <w:vMerge w:val="restart"/>
            <w:tcBorders>
              <w:top w:val="nil"/>
              <w:left w:val="single" w:sz="4" w:space="0" w:color="auto"/>
              <w:right w:val="single" w:sz="4" w:space="0" w:color="auto"/>
            </w:tcBorders>
            <w:vAlign w:val="center"/>
          </w:tcPr>
          <w:p w14:paraId="063C99EC" w14:textId="244F8279" w:rsidR="00250BEA" w:rsidRPr="0038617C" w:rsidRDefault="00250BEA" w:rsidP="00250BE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Inlocuire bariere fonice</w:t>
            </w:r>
          </w:p>
        </w:tc>
        <w:tc>
          <w:tcPr>
            <w:tcW w:w="3200" w:type="dxa"/>
            <w:tcBorders>
              <w:top w:val="nil"/>
              <w:left w:val="nil"/>
              <w:bottom w:val="single" w:sz="4" w:space="0" w:color="auto"/>
              <w:right w:val="single" w:sz="4" w:space="0" w:color="auto"/>
            </w:tcBorders>
            <w:vAlign w:val="center"/>
          </w:tcPr>
          <w:p w14:paraId="5DE99C3E" w14:textId="24878B8B" w:rsidR="00250BEA" w:rsidRPr="0038617C" w:rsidRDefault="00250BEA" w:rsidP="00250BE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Inlocuire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14+200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15+000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661BE87D" w14:textId="0B756975" w:rsidR="00250BEA" w:rsidRPr="0038617C" w:rsidRDefault="00DC4F78"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2,938</w:t>
            </w:r>
          </w:p>
        </w:tc>
        <w:tc>
          <w:tcPr>
            <w:tcW w:w="1800" w:type="dxa"/>
            <w:tcBorders>
              <w:top w:val="nil"/>
              <w:left w:val="nil"/>
              <w:bottom w:val="single" w:sz="4" w:space="0" w:color="auto"/>
              <w:right w:val="single" w:sz="4" w:space="0" w:color="auto"/>
            </w:tcBorders>
            <w:vAlign w:val="center"/>
          </w:tcPr>
          <w:p w14:paraId="57B2E7D0" w14:textId="4C0BBE86"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573FFB1" w14:textId="4AAB18F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E24D6B5" w14:textId="0E31CEB9" w:rsidR="00250BEA" w:rsidRPr="0038617C" w:rsidRDefault="00F44979" w:rsidP="00250BEA">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250BEA" w:rsidRPr="0038617C" w14:paraId="591365C7" w14:textId="77777777" w:rsidTr="00EF413A">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250BEA" w:rsidRPr="0038617C" w:rsidRDefault="00250BEA" w:rsidP="00250BE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1ED62387" w:rsidR="00250BEA" w:rsidRPr="0038617C" w:rsidRDefault="00250BEA" w:rsidP="00250BE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Inlocuire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26+280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26+500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21CEE307" w14:textId="7DA080DE"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DC4F78">
              <w:rPr>
                <w:rFonts w:ascii="Arial" w:hAnsi="Arial" w:cs="Arial"/>
                <w:color w:val="000000"/>
                <w:kern w:val="0"/>
                <w:sz w:val="18"/>
                <w:szCs w:val="18"/>
                <w:lang w:val="ro-RO" w:eastAsia="ro-RO"/>
              </w:rPr>
              <w:t>0,815</w:t>
            </w:r>
          </w:p>
        </w:tc>
        <w:tc>
          <w:tcPr>
            <w:tcW w:w="1800" w:type="dxa"/>
            <w:tcBorders>
              <w:top w:val="nil"/>
              <w:left w:val="nil"/>
              <w:bottom w:val="single" w:sz="4" w:space="0" w:color="auto"/>
              <w:right w:val="single" w:sz="4" w:space="0" w:color="auto"/>
            </w:tcBorders>
            <w:vAlign w:val="center"/>
            <w:hideMark/>
          </w:tcPr>
          <w:p w14:paraId="18E8543E" w14:textId="2D4CEC73"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7D830C4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F44979" w:rsidRPr="00F44979">
              <w:rPr>
                <w:rFonts w:ascii="Arial" w:hAnsi="Arial" w:cs="Arial"/>
                <w:color w:val="000000"/>
                <w:kern w:val="0"/>
                <w:sz w:val="18"/>
                <w:szCs w:val="18"/>
                <w:lang w:val="ro-RO" w:eastAsia="ro-RO"/>
              </w:rPr>
              <w:t> </w:t>
            </w:r>
            <w:proofErr w:type="spellStart"/>
            <w:r w:rsidR="00F44979" w:rsidRPr="00F44979">
              <w:rPr>
                <w:rFonts w:ascii="Arial" w:hAnsi="Arial" w:cs="Arial"/>
                <w:color w:val="000000"/>
                <w:kern w:val="0"/>
                <w:sz w:val="18"/>
                <w:szCs w:val="18"/>
                <w:lang w:eastAsia="ro-RO"/>
              </w:rPr>
              <w:t>venituri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proprii</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buget</w:t>
            </w:r>
            <w:proofErr w:type="spellEnd"/>
            <w:r w:rsidR="00F44979" w:rsidRPr="00F44979">
              <w:rPr>
                <w:rFonts w:ascii="Arial" w:hAnsi="Arial" w:cs="Arial"/>
                <w:color w:val="000000"/>
                <w:kern w:val="0"/>
                <w:sz w:val="18"/>
                <w:szCs w:val="18"/>
                <w:lang w:eastAsia="ro-RO"/>
              </w:rPr>
              <w:t xml:space="preserve"> de stat/</w:t>
            </w:r>
            <w:proofErr w:type="spellStart"/>
            <w:r w:rsidR="00F44979" w:rsidRPr="00F44979">
              <w:rPr>
                <w:rFonts w:ascii="Arial" w:hAnsi="Arial" w:cs="Arial"/>
                <w:color w:val="000000"/>
                <w:kern w:val="0"/>
                <w:sz w:val="18"/>
                <w:szCs w:val="18"/>
                <w:lang w:eastAsia="ro-RO"/>
              </w:rPr>
              <w:t>fonduri</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europene</w:t>
            </w:r>
            <w:proofErr w:type="spellEnd"/>
            <w:r w:rsidR="00F44979" w:rsidRPr="00F44979">
              <w:rPr>
                <w:rFonts w:ascii="Arial" w:hAnsi="Arial" w:cs="Arial"/>
                <w:color w:val="000000"/>
                <w:kern w:val="0"/>
                <w:sz w:val="18"/>
                <w:szCs w:val="18"/>
                <w:lang w:eastAsia="ro-RO"/>
              </w:rPr>
              <w:t>/</w:t>
            </w:r>
            <w:proofErr w:type="spellStart"/>
            <w:r w:rsidR="00F44979" w:rsidRPr="00F44979">
              <w:rPr>
                <w:rFonts w:ascii="Arial" w:hAnsi="Arial" w:cs="Arial"/>
                <w:color w:val="000000"/>
                <w:kern w:val="0"/>
                <w:sz w:val="18"/>
                <w:szCs w:val="18"/>
                <w:lang w:eastAsia="ro-RO"/>
              </w:rPr>
              <w:t>alte</w:t>
            </w:r>
            <w:proofErr w:type="spellEnd"/>
            <w:r w:rsidR="00F44979" w:rsidRPr="00F44979">
              <w:rPr>
                <w:rFonts w:ascii="Arial" w:hAnsi="Arial" w:cs="Arial"/>
                <w:color w:val="000000"/>
                <w:kern w:val="0"/>
                <w:sz w:val="18"/>
                <w:szCs w:val="18"/>
                <w:lang w:eastAsia="ro-RO"/>
              </w:rPr>
              <w:t xml:space="preserve"> </w:t>
            </w:r>
            <w:proofErr w:type="spellStart"/>
            <w:r w:rsidR="00F44979" w:rsidRPr="00F44979">
              <w:rPr>
                <w:rFonts w:ascii="Arial" w:hAnsi="Arial" w:cs="Arial"/>
                <w:color w:val="000000"/>
                <w:kern w:val="0"/>
                <w:sz w:val="18"/>
                <w:szCs w:val="18"/>
                <w:lang w:eastAsia="ro-RO"/>
              </w:rPr>
              <w:t>surse</w:t>
            </w:r>
            <w:proofErr w:type="spellEnd"/>
          </w:p>
        </w:tc>
      </w:tr>
      <w:tr w:rsidR="00250BEA" w:rsidRPr="0038617C" w14:paraId="461C169C" w14:textId="77777777" w:rsidTr="00F4497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732990" w14:textId="77777777" w:rsidR="00250BEA" w:rsidRPr="0038617C" w:rsidRDefault="00250BEA" w:rsidP="00250BE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200" w:type="dxa"/>
            <w:tcBorders>
              <w:top w:val="nil"/>
              <w:left w:val="nil"/>
              <w:bottom w:val="single" w:sz="4" w:space="0" w:color="auto"/>
              <w:right w:val="single" w:sz="4" w:space="0" w:color="auto"/>
            </w:tcBorders>
            <w:vAlign w:val="bottom"/>
            <w:hideMark/>
          </w:tcPr>
          <w:p w14:paraId="490E5EC4" w14:textId="57BB8498" w:rsidR="00250BEA" w:rsidRPr="008A0E38" w:rsidRDefault="00250BEA" w:rsidP="00250BE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8A0E38">
              <w:rPr>
                <w:rFonts w:ascii="Arial" w:hAnsi="Arial" w:cs="Arial"/>
                <w:color w:val="000000"/>
                <w:kern w:val="0"/>
                <w:sz w:val="18"/>
                <w:szCs w:val="18"/>
                <w:lang w:val="ro-RO" w:eastAsia="ro-RO"/>
              </w:rPr>
              <w:t xml:space="preserve">zolarea fonică a </w:t>
            </w:r>
            <w:proofErr w:type="spellStart"/>
            <w:r w:rsidRPr="008A0E38">
              <w:rPr>
                <w:rFonts w:ascii="Arial" w:hAnsi="Arial" w:cs="Arial"/>
                <w:sz w:val="18"/>
                <w:szCs w:val="18"/>
              </w:rPr>
              <w:t>Școl</w:t>
            </w:r>
            <w:r>
              <w:rPr>
                <w:rFonts w:ascii="Arial" w:hAnsi="Arial" w:cs="Arial"/>
                <w:sz w:val="18"/>
                <w:szCs w:val="18"/>
              </w:rPr>
              <w:t>ii</w:t>
            </w:r>
            <w:proofErr w:type="spellEnd"/>
            <w:r w:rsidRPr="008A0E38">
              <w:rPr>
                <w:rFonts w:ascii="Arial" w:hAnsi="Arial" w:cs="Arial"/>
                <w:sz w:val="18"/>
                <w:szCs w:val="18"/>
              </w:rPr>
              <w:t xml:space="preserve"> </w:t>
            </w:r>
            <w:proofErr w:type="spellStart"/>
            <w:r w:rsidRPr="008A0E38">
              <w:rPr>
                <w:rFonts w:ascii="Arial" w:hAnsi="Arial" w:cs="Arial"/>
                <w:sz w:val="18"/>
                <w:szCs w:val="18"/>
              </w:rPr>
              <w:t>Gimnazial</w:t>
            </w:r>
            <w:r>
              <w:rPr>
                <w:rFonts w:ascii="Arial" w:hAnsi="Arial" w:cs="Arial"/>
                <w:sz w:val="18"/>
                <w:szCs w:val="18"/>
              </w:rPr>
              <w:t>e</w:t>
            </w:r>
            <w:proofErr w:type="spellEnd"/>
            <w:r w:rsidRPr="008A0E38">
              <w:rPr>
                <w:rFonts w:ascii="Arial" w:hAnsi="Arial" w:cs="Arial"/>
                <w:sz w:val="18"/>
                <w:szCs w:val="18"/>
              </w:rPr>
              <w:t xml:space="preserve"> “Gheorghe Lazăr” </w:t>
            </w:r>
            <w:proofErr w:type="spellStart"/>
            <w:r w:rsidRPr="008A0E38">
              <w:rPr>
                <w:rFonts w:ascii="Arial" w:hAnsi="Arial" w:cs="Arial"/>
                <w:sz w:val="18"/>
                <w:szCs w:val="18"/>
              </w:rPr>
              <w:t>Bărcănești</w:t>
            </w:r>
            <w:proofErr w:type="spellEnd"/>
          </w:p>
        </w:tc>
        <w:tc>
          <w:tcPr>
            <w:tcW w:w="1760" w:type="dxa"/>
            <w:tcBorders>
              <w:top w:val="nil"/>
              <w:left w:val="nil"/>
              <w:bottom w:val="single" w:sz="4" w:space="0" w:color="auto"/>
              <w:right w:val="single" w:sz="4" w:space="0" w:color="auto"/>
            </w:tcBorders>
            <w:noWrap/>
            <w:vAlign w:val="center"/>
            <w:hideMark/>
          </w:tcPr>
          <w:p w14:paraId="47565CCB" w14:textId="5EEEE980"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32BE8C" w14:textId="33E1C4CD" w:rsidR="00250BEA" w:rsidRPr="0038617C" w:rsidRDefault="00250BEA" w:rsidP="00250BE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0C4E2CA" w14:textId="77777777" w:rsidR="00250BEA" w:rsidRPr="0038617C" w:rsidRDefault="00250BEA" w:rsidP="00250BE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3D48BC" w14:textId="0C19297D" w:rsidR="00250BEA"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bl>
    <w:p w14:paraId="60DE67E8" w14:textId="7D6C9EBF" w:rsidR="00D1035F" w:rsidRDefault="007C1C9D" w:rsidP="00FC534B">
      <w:pPr>
        <w:suppressAutoHyphens w:val="0"/>
        <w:jc w:val="center"/>
        <w:rPr>
          <w:rFonts w:ascii="Arial" w:hAnsi="Arial" w:cs="Arial"/>
          <w:b/>
          <w:lang w:val="ro-RO"/>
        </w:rPr>
        <w:sectPr w:rsidR="00D1035F" w:rsidSect="0019330D">
          <w:pgSz w:w="16838" w:h="11906" w:orient="landscape"/>
          <w:pgMar w:top="2552" w:right="1140" w:bottom="1134" w:left="241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54B32610" w:rsidR="00BF22CA" w:rsidRPr="00CC511B" w:rsidRDefault="00125C33">
      <w:pPr>
        <w:autoSpaceDE w:val="0"/>
        <w:jc w:val="both"/>
        <w:rPr>
          <w:rFonts w:ascii="Arial" w:hAnsi="Arial" w:cs="Arial"/>
          <w:lang w:val="ro-RO"/>
        </w:rPr>
      </w:pPr>
      <w:r w:rsidRPr="00250BEA">
        <w:rPr>
          <w:rFonts w:ascii="Arial" w:hAnsi="Arial" w:cs="Arial"/>
          <w:lang w:val="ro-RO"/>
        </w:rPr>
        <w:t xml:space="preserve">Aplicarea combinată a </w:t>
      </w:r>
      <w:r w:rsidR="003E2CED" w:rsidRPr="00250BEA">
        <w:rPr>
          <w:rFonts w:ascii="Arial" w:hAnsi="Arial" w:cs="Arial"/>
          <w:lang w:val="ro-RO"/>
        </w:rPr>
        <w:t>acestor m</w:t>
      </w:r>
      <w:r w:rsidR="003E2CED" w:rsidRPr="00250BEA">
        <w:rPr>
          <w:rFonts w:ascii="Arial" w:hAnsi="Arial" w:cs="Arial"/>
          <w:color w:val="000000"/>
          <w:lang w:val="ro-RO"/>
        </w:rPr>
        <w:t>ă</w:t>
      </w:r>
      <w:r w:rsidR="003E2CED" w:rsidRPr="00250BEA">
        <w:rPr>
          <w:rFonts w:ascii="Arial" w:hAnsi="Arial" w:cs="Arial"/>
          <w:lang w:val="ro-RO"/>
        </w:rPr>
        <w:t>suri şi proiecte</w:t>
      </w:r>
      <w:r w:rsidRPr="00250BEA">
        <w:rPr>
          <w:rFonts w:ascii="Arial" w:hAnsi="Arial" w:cs="Arial"/>
          <w:lang w:val="ro-RO"/>
        </w:rPr>
        <w:t xml:space="preserve"> propuse reprezintă varianta recomandată de către elaboratorul acestui </w:t>
      </w:r>
      <w:r w:rsidR="003E2CED" w:rsidRPr="00250BEA">
        <w:rPr>
          <w:rFonts w:ascii="Arial" w:hAnsi="Arial" w:cs="Arial"/>
          <w:lang w:val="ro-RO"/>
        </w:rPr>
        <w:t>plan de acţiune</w:t>
      </w:r>
      <w:r w:rsidRPr="00250BEA">
        <w:rPr>
          <w:rFonts w:ascii="Arial" w:hAnsi="Arial" w:cs="Arial"/>
          <w:color w:val="000000"/>
          <w:lang w:val="ro-RO"/>
        </w:rPr>
        <w:t xml:space="preserve"> pentru maximizarea efectelor de reducere a zgomotului </w:t>
      </w:r>
      <w:r w:rsidR="0038617C" w:rsidRPr="00250BEA">
        <w:rPr>
          <w:rFonts w:ascii="Arial" w:hAnsi="Arial" w:cs="Arial"/>
          <w:color w:val="000000"/>
          <w:lang w:val="ro-RO"/>
        </w:rPr>
        <w:t xml:space="preserve">pentru sectorul de drum principal </w:t>
      </w:r>
      <w:r w:rsidR="00477E82" w:rsidRPr="00250BEA">
        <w:rPr>
          <w:rFonts w:ascii="Arial" w:hAnsi="Arial" w:cs="Arial"/>
          <w:lang w:val="pt-BR"/>
        </w:rPr>
        <w:t>A3_km15+000-km68+793</w:t>
      </w:r>
      <w:r w:rsidRPr="00250BE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5BA32C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6D489D">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1907AFD"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6D489D">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0B8A485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6D489D">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FB5C4B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6D489D">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9C2C6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C2C6A" w:rsidRPr="00CC511B" w:rsidRDefault="009C2C6A" w:rsidP="009C2C6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7D93475"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329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2BE3003" w:rsidR="009C2C6A" w:rsidRDefault="009C2C6A" w:rsidP="009C2C6A">
            <w:pPr>
              <w:jc w:val="center"/>
              <w:rPr>
                <w:rFonts w:ascii="Arial" w:hAnsi="Arial" w:cs="Arial"/>
                <w:sz w:val="20"/>
                <w:szCs w:val="20"/>
                <w:lang w:val="ro-RO"/>
              </w:rPr>
            </w:pPr>
            <w:r>
              <w:rPr>
                <w:rFonts w:ascii="Arial" w:hAnsi="Arial" w:cs="Arial"/>
                <w:color w:val="000000"/>
                <w:sz w:val="20"/>
                <w:szCs w:val="20"/>
              </w:rPr>
              <w:t>160</w:t>
            </w:r>
          </w:p>
        </w:tc>
        <w:tc>
          <w:tcPr>
            <w:tcW w:w="1077" w:type="dxa"/>
            <w:tcBorders>
              <w:top w:val="single" w:sz="4" w:space="0" w:color="000000"/>
              <w:left w:val="single" w:sz="4" w:space="0" w:color="000000"/>
              <w:bottom w:val="single" w:sz="4" w:space="0" w:color="000000"/>
            </w:tcBorders>
            <w:vAlign w:val="center"/>
          </w:tcPr>
          <w:p w14:paraId="3A44181F" w14:textId="6544D62E"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46</w:t>
            </w:r>
          </w:p>
        </w:tc>
        <w:tc>
          <w:tcPr>
            <w:tcW w:w="1078" w:type="dxa"/>
            <w:tcBorders>
              <w:top w:val="single" w:sz="4" w:space="0" w:color="000000"/>
              <w:left w:val="single" w:sz="4" w:space="0" w:color="000000"/>
              <w:bottom w:val="single" w:sz="4" w:space="0" w:color="000000"/>
            </w:tcBorders>
            <w:vAlign w:val="center"/>
          </w:tcPr>
          <w:p w14:paraId="615E341A" w14:textId="1CD97C8D"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E8BFEE5"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BBE7095"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49F71D5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6D489D">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3F06C43B"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6D489D">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0EC2413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6D489D">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6626401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6D489D">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6682765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6D489D">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9C2C6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C2C6A" w:rsidRPr="00CC511B" w:rsidRDefault="009C2C6A" w:rsidP="009C2C6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D5D6BDE"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696</w:t>
            </w:r>
          </w:p>
        </w:tc>
        <w:tc>
          <w:tcPr>
            <w:tcW w:w="1077" w:type="dxa"/>
            <w:tcBorders>
              <w:top w:val="single" w:sz="4" w:space="0" w:color="000000"/>
              <w:left w:val="single" w:sz="4" w:space="0" w:color="000000"/>
              <w:bottom w:val="single" w:sz="4" w:space="0" w:color="000000"/>
            </w:tcBorders>
            <w:vAlign w:val="center"/>
          </w:tcPr>
          <w:p w14:paraId="4853F071" w14:textId="53FFE5BC"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49</w:t>
            </w:r>
          </w:p>
        </w:tc>
        <w:tc>
          <w:tcPr>
            <w:tcW w:w="1076" w:type="dxa"/>
            <w:tcBorders>
              <w:top w:val="single" w:sz="4" w:space="0" w:color="000000"/>
              <w:left w:val="single" w:sz="4" w:space="0" w:color="000000"/>
              <w:bottom w:val="single" w:sz="4" w:space="0" w:color="000000"/>
            </w:tcBorders>
            <w:vAlign w:val="center"/>
          </w:tcPr>
          <w:p w14:paraId="573BEACD" w14:textId="1B1D4D73"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E30ECE6"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5FD0F44"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83F8A22" w:rsidR="009C2C6A" w:rsidRPr="00CC511B" w:rsidRDefault="009C2C6A" w:rsidP="009C2C6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01F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01F2A" w:rsidRPr="00CC511B" w:rsidRDefault="00201F2A" w:rsidP="00201F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46F9244" w:rsidR="00201F2A" w:rsidRPr="00115A57" w:rsidRDefault="00477E82" w:rsidP="00201F2A">
            <w:pPr>
              <w:suppressAutoHyphens w:val="0"/>
              <w:jc w:val="center"/>
              <w:rPr>
                <w:rFonts w:ascii="Arial" w:hAnsi="Arial" w:cs="Arial"/>
                <w:kern w:val="0"/>
                <w:sz w:val="20"/>
                <w:szCs w:val="20"/>
                <w:lang w:eastAsia="ro-RO"/>
              </w:rPr>
            </w:pPr>
            <w:r>
              <w:rPr>
                <w:rFonts w:ascii="Arial" w:hAnsi="Arial" w:cs="Arial"/>
                <w:color w:val="000000"/>
                <w:sz w:val="20"/>
                <w:szCs w:val="20"/>
              </w:rPr>
              <w:t>678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74588EF" w:rsidR="00201F2A" w:rsidRDefault="00477E82" w:rsidP="00201F2A">
            <w:pPr>
              <w:suppressAutoHyphens w:val="0"/>
              <w:jc w:val="center"/>
              <w:rPr>
                <w:rFonts w:ascii="Arial" w:hAnsi="Arial" w:cs="Arial"/>
                <w:color w:val="000000"/>
                <w:sz w:val="18"/>
                <w:szCs w:val="18"/>
              </w:rPr>
            </w:pPr>
            <w:r>
              <w:rPr>
                <w:rFonts w:ascii="Arial" w:hAnsi="Arial" w:cs="Arial"/>
                <w:color w:val="000000"/>
                <w:sz w:val="18"/>
                <w:szCs w:val="18"/>
              </w:rPr>
              <w:t>445</w:t>
            </w:r>
          </w:p>
        </w:tc>
        <w:tc>
          <w:tcPr>
            <w:tcW w:w="990" w:type="dxa"/>
            <w:tcBorders>
              <w:top w:val="single" w:sz="4" w:space="0" w:color="000000"/>
              <w:left w:val="single" w:sz="4" w:space="0" w:color="000000"/>
              <w:bottom w:val="single" w:sz="4" w:space="0" w:color="000000"/>
            </w:tcBorders>
            <w:vAlign w:val="center"/>
          </w:tcPr>
          <w:p w14:paraId="134D008D" w14:textId="4E491A92" w:rsidR="00201F2A" w:rsidRPr="00115A57" w:rsidRDefault="00477E82" w:rsidP="00201F2A">
            <w:pPr>
              <w:suppressAutoHyphens w:val="0"/>
              <w:jc w:val="center"/>
              <w:rPr>
                <w:rFonts w:ascii="Arial" w:hAnsi="Arial" w:cs="Arial"/>
                <w:kern w:val="0"/>
                <w:sz w:val="20"/>
                <w:szCs w:val="20"/>
                <w:lang w:eastAsia="ro-RO"/>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0C1ACFE8" w14:textId="7219BB43" w:rsidR="00201F2A" w:rsidRPr="00115A57" w:rsidRDefault="00477E82"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C2C6A" w:rsidRPr="00CC511B" w14:paraId="090BDDDD" w14:textId="77777777" w:rsidTr="006C2F94">
        <w:trPr>
          <w:jc w:val="center"/>
        </w:trPr>
        <w:tc>
          <w:tcPr>
            <w:tcW w:w="4101" w:type="dxa"/>
            <w:tcBorders>
              <w:top w:val="single" w:sz="4" w:space="0" w:color="000000"/>
              <w:left w:val="single" w:sz="4" w:space="0" w:color="000000"/>
              <w:bottom w:val="single" w:sz="4" w:space="0" w:color="000000"/>
            </w:tcBorders>
          </w:tcPr>
          <w:p w14:paraId="5D7D0217" w14:textId="23CFA7D2" w:rsidR="009C2C6A" w:rsidRPr="00CC511B" w:rsidRDefault="009C2C6A" w:rsidP="009C2C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0F44FD2"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329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7A6C990" w:rsidR="009C2C6A" w:rsidRDefault="009C2C6A" w:rsidP="009C2C6A">
            <w:pPr>
              <w:jc w:val="center"/>
              <w:rPr>
                <w:rFonts w:ascii="Arial" w:hAnsi="Arial" w:cs="Arial"/>
                <w:color w:val="000000"/>
                <w:sz w:val="18"/>
                <w:szCs w:val="18"/>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0A5E840C" w14:textId="148F5B7A"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tcBorders>
            <w:vAlign w:val="center"/>
          </w:tcPr>
          <w:p w14:paraId="66FC7961" w14:textId="5AB5252B"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25FD841"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1F83C8F"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r>
      <w:tr w:rsidR="009C2C6A" w:rsidRPr="00CC511B" w14:paraId="1D1A56FD" w14:textId="77777777" w:rsidTr="006C2F94">
        <w:trPr>
          <w:jc w:val="center"/>
        </w:trPr>
        <w:tc>
          <w:tcPr>
            <w:tcW w:w="4101" w:type="dxa"/>
            <w:tcBorders>
              <w:top w:val="single" w:sz="4" w:space="0" w:color="000000"/>
              <w:left w:val="single" w:sz="4" w:space="0" w:color="000000"/>
              <w:bottom w:val="single" w:sz="4" w:space="0" w:color="000000"/>
            </w:tcBorders>
          </w:tcPr>
          <w:p w14:paraId="274B1B96" w14:textId="29F16E08" w:rsidR="009C2C6A" w:rsidRPr="00CC511B" w:rsidRDefault="009C2C6A" w:rsidP="009C2C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B381909"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-349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2253502" w:rsidR="009C2C6A" w:rsidRDefault="009C2C6A" w:rsidP="009C2C6A">
            <w:pPr>
              <w:jc w:val="center"/>
              <w:rPr>
                <w:rFonts w:ascii="Arial" w:hAnsi="Arial" w:cs="Arial"/>
                <w:color w:val="000000"/>
                <w:sz w:val="18"/>
                <w:szCs w:val="18"/>
              </w:rPr>
            </w:pPr>
            <w:r>
              <w:rPr>
                <w:rFonts w:ascii="Arial" w:hAnsi="Arial" w:cs="Arial"/>
                <w:color w:val="000000"/>
                <w:sz w:val="20"/>
                <w:szCs w:val="20"/>
              </w:rPr>
              <w:t>-285</w:t>
            </w:r>
          </w:p>
        </w:tc>
        <w:tc>
          <w:tcPr>
            <w:tcW w:w="990" w:type="dxa"/>
            <w:tcBorders>
              <w:top w:val="single" w:sz="4" w:space="0" w:color="000000"/>
              <w:left w:val="single" w:sz="4" w:space="0" w:color="000000"/>
              <w:bottom w:val="single" w:sz="4" w:space="0" w:color="000000"/>
            </w:tcBorders>
            <w:vAlign w:val="center"/>
          </w:tcPr>
          <w:p w14:paraId="261213C7" w14:textId="686F2CD2"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tcBorders>
            <w:vAlign w:val="center"/>
          </w:tcPr>
          <w:p w14:paraId="1E8D8BA4" w14:textId="0C175CBF"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74DB771"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B8362C2"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7A9CD0C" w:rsidR="004B1090" w:rsidRPr="000F20C0" w:rsidRDefault="00031CC0"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40B86D8F" w:rsidR="004B1090" w:rsidRPr="000F20C0" w:rsidRDefault="00031CC0"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9C2C6A">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AC64247" w:rsidR="004B1090" w:rsidRPr="000F20C0" w:rsidRDefault="009C2C6A"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43776787" w14:textId="264559F3" w:rsidR="004B1090" w:rsidRDefault="009C2C6A"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7AC3028A" w:rsidR="004B1090" w:rsidRPr="000F20C0" w:rsidRDefault="009C2C6A"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2E949D9" w:rsidR="004B1090" w:rsidRPr="000F20C0" w:rsidRDefault="009C2C6A"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9C2C6A">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EA23DD3" w:rsidR="004B1090" w:rsidRPr="000F20C0" w:rsidRDefault="009C2C6A"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1CF429B8" w14:textId="1C63E057" w:rsidR="004B1090" w:rsidRDefault="009C2C6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4AF7B83D" w:rsidR="004B1090" w:rsidRPr="000F20C0" w:rsidRDefault="009C2C6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4D9895D2" w:rsidR="004B1090" w:rsidRPr="000F20C0" w:rsidRDefault="009C2C6A"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31CC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31CC0" w:rsidRPr="00CC511B" w:rsidRDefault="00031CC0" w:rsidP="00031C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670B0BC"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1206</w:t>
            </w:r>
          </w:p>
        </w:tc>
        <w:tc>
          <w:tcPr>
            <w:tcW w:w="810" w:type="dxa"/>
            <w:tcBorders>
              <w:top w:val="single" w:sz="4" w:space="0" w:color="000000"/>
              <w:left w:val="single" w:sz="4" w:space="0" w:color="000000"/>
              <w:bottom w:val="single" w:sz="4" w:space="0" w:color="000000"/>
            </w:tcBorders>
            <w:vAlign w:val="center"/>
          </w:tcPr>
          <w:p w14:paraId="4A774667" w14:textId="3C875995"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189</w:t>
            </w:r>
          </w:p>
        </w:tc>
        <w:tc>
          <w:tcPr>
            <w:tcW w:w="810" w:type="dxa"/>
            <w:tcBorders>
              <w:top w:val="single" w:sz="4" w:space="0" w:color="000000"/>
              <w:left w:val="single" w:sz="4" w:space="0" w:color="000000"/>
              <w:bottom w:val="single" w:sz="4" w:space="0" w:color="000000"/>
            </w:tcBorders>
            <w:vAlign w:val="center"/>
          </w:tcPr>
          <w:p w14:paraId="5CD4B169" w14:textId="08DDBE90"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C383CA7"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C9D8F08"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655EF05" w:rsidR="00031CC0" w:rsidRPr="00115A57" w:rsidRDefault="00031CC0" w:rsidP="00031CC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C2C6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C2C6A" w:rsidRPr="00CC511B" w:rsidRDefault="009C2C6A" w:rsidP="009C2C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007AF32"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696</w:t>
            </w:r>
          </w:p>
        </w:tc>
        <w:tc>
          <w:tcPr>
            <w:tcW w:w="810" w:type="dxa"/>
            <w:tcBorders>
              <w:top w:val="single" w:sz="4" w:space="0" w:color="000000"/>
              <w:left w:val="single" w:sz="4" w:space="0" w:color="000000"/>
              <w:bottom w:val="single" w:sz="4" w:space="0" w:color="000000"/>
            </w:tcBorders>
            <w:vAlign w:val="center"/>
          </w:tcPr>
          <w:p w14:paraId="5E704DB5" w14:textId="42C0677A"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49</w:t>
            </w:r>
          </w:p>
        </w:tc>
        <w:tc>
          <w:tcPr>
            <w:tcW w:w="810" w:type="dxa"/>
            <w:tcBorders>
              <w:top w:val="single" w:sz="4" w:space="0" w:color="000000"/>
              <w:left w:val="single" w:sz="4" w:space="0" w:color="000000"/>
              <w:bottom w:val="single" w:sz="4" w:space="0" w:color="000000"/>
            </w:tcBorders>
            <w:vAlign w:val="center"/>
          </w:tcPr>
          <w:p w14:paraId="156200E8" w14:textId="616ABC7F"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2F9B120"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AAA9D52" w:rsidR="009C2C6A" w:rsidRPr="00CC511B" w:rsidRDefault="009C2C6A" w:rsidP="009C2C6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351EA1E" w:rsidR="009C2C6A" w:rsidRPr="00CC511B" w:rsidRDefault="009C2C6A" w:rsidP="009C2C6A">
            <w:pPr>
              <w:snapToGrid w:val="0"/>
              <w:jc w:val="center"/>
              <w:rPr>
                <w:lang w:val="ro-RO"/>
              </w:rPr>
            </w:pPr>
            <w:r>
              <w:rPr>
                <w:rFonts w:ascii="Arial" w:hAnsi="Arial" w:cs="Arial"/>
                <w:color w:val="000000"/>
                <w:sz w:val="20"/>
                <w:szCs w:val="20"/>
              </w:rPr>
              <w:t>0</w:t>
            </w:r>
          </w:p>
        </w:tc>
      </w:tr>
      <w:tr w:rsidR="009C2C6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0E72B66" w:rsidR="009C2C6A" w:rsidRPr="00CC511B" w:rsidRDefault="009C2C6A" w:rsidP="009C2C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88F3FD7"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-510</w:t>
            </w:r>
          </w:p>
        </w:tc>
        <w:tc>
          <w:tcPr>
            <w:tcW w:w="810" w:type="dxa"/>
            <w:tcBorders>
              <w:top w:val="single" w:sz="4" w:space="0" w:color="000000"/>
              <w:left w:val="single" w:sz="4" w:space="0" w:color="000000"/>
              <w:bottom w:val="single" w:sz="4" w:space="0" w:color="000000"/>
            </w:tcBorders>
            <w:vAlign w:val="center"/>
          </w:tcPr>
          <w:p w14:paraId="7988002F" w14:textId="4A90E4C2"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-140</w:t>
            </w:r>
          </w:p>
        </w:tc>
        <w:tc>
          <w:tcPr>
            <w:tcW w:w="810" w:type="dxa"/>
            <w:tcBorders>
              <w:top w:val="single" w:sz="4" w:space="0" w:color="000000"/>
              <w:left w:val="single" w:sz="4" w:space="0" w:color="000000"/>
              <w:bottom w:val="single" w:sz="4" w:space="0" w:color="000000"/>
            </w:tcBorders>
            <w:vAlign w:val="center"/>
          </w:tcPr>
          <w:p w14:paraId="717C0967" w14:textId="33A4D585"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5A0307F"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D716887"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2C3EE92" w:rsidR="009C2C6A" w:rsidRPr="00CC511B" w:rsidRDefault="009C2C6A" w:rsidP="009C2C6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531A76B4" w:rsidR="004B1090" w:rsidRDefault="00031CC0"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33B8A222" w:rsidR="004B1090" w:rsidRPr="000F20C0" w:rsidRDefault="00031CC0" w:rsidP="0045656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9C2C6A">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A1DDA94" w:rsidR="004B1090" w:rsidRPr="009C2C6A" w:rsidRDefault="009C2C6A" w:rsidP="00456568">
            <w:pPr>
              <w:jc w:val="center"/>
              <w:rPr>
                <w:rFonts w:ascii="Arial" w:hAnsi="Arial" w:cs="Arial"/>
                <w:color w:val="000000"/>
                <w:sz w:val="16"/>
                <w:szCs w:val="16"/>
              </w:rPr>
            </w:pPr>
            <w:r w:rsidRPr="009C2C6A">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1E349F8" w14:textId="06349F76" w:rsidR="004B1090" w:rsidRPr="009C2C6A" w:rsidRDefault="009C2C6A" w:rsidP="00456568">
            <w:pPr>
              <w:jc w:val="center"/>
              <w:rPr>
                <w:rFonts w:ascii="Arial" w:hAnsi="Arial" w:cs="Arial"/>
                <w:color w:val="000000"/>
                <w:sz w:val="16"/>
                <w:szCs w:val="16"/>
              </w:rPr>
            </w:pPr>
            <w:r w:rsidRPr="009C2C6A">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6570A67" w:rsidR="004B1090" w:rsidRPr="009C2C6A" w:rsidRDefault="009C2C6A" w:rsidP="00456568">
            <w:pPr>
              <w:jc w:val="center"/>
              <w:rPr>
                <w:rFonts w:ascii="Arial" w:hAnsi="Arial" w:cs="Arial"/>
                <w:color w:val="000000"/>
                <w:sz w:val="16"/>
                <w:szCs w:val="16"/>
              </w:rPr>
            </w:pPr>
            <w:r w:rsidRPr="009C2C6A">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9C2C6A">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1CB2E91" w:rsidR="004B1090" w:rsidRPr="009C2C6A" w:rsidRDefault="009C2C6A" w:rsidP="00456568">
            <w:pPr>
              <w:pStyle w:val="BodyTextIndent"/>
              <w:ind w:left="-448" w:firstLine="448"/>
              <w:jc w:val="center"/>
              <w:rPr>
                <w:rFonts w:ascii="Arial" w:hAnsi="Arial" w:cs="Arial"/>
                <w:iCs/>
                <w:color w:val="000000"/>
                <w:sz w:val="16"/>
                <w:szCs w:val="16"/>
              </w:rPr>
            </w:pPr>
            <w:r w:rsidRPr="009C2C6A">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658EBEE2" w14:textId="659BB713" w:rsidR="004B1090" w:rsidRPr="009C2C6A" w:rsidRDefault="009C2C6A" w:rsidP="00456568">
            <w:pPr>
              <w:ind w:left="-448" w:firstLine="448"/>
              <w:jc w:val="center"/>
              <w:rPr>
                <w:rFonts w:ascii="Arial" w:hAnsi="Arial" w:cs="Arial"/>
                <w:b/>
                <w:bCs/>
                <w:iCs/>
                <w:color w:val="000000"/>
                <w:sz w:val="16"/>
                <w:szCs w:val="16"/>
              </w:rPr>
            </w:pPr>
            <w:r w:rsidRPr="009C2C6A">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4436D275" w:rsidR="004B1090" w:rsidRPr="009C2C6A" w:rsidRDefault="009C2C6A" w:rsidP="00456568">
            <w:pPr>
              <w:ind w:left="-448" w:firstLine="448"/>
              <w:jc w:val="center"/>
              <w:rPr>
                <w:rFonts w:ascii="Arial" w:hAnsi="Arial" w:cs="Arial"/>
                <w:b/>
                <w:bCs/>
                <w:iCs/>
                <w:color w:val="000000"/>
                <w:sz w:val="16"/>
                <w:szCs w:val="16"/>
              </w:rPr>
            </w:pPr>
            <w:r w:rsidRPr="009C2C6A">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DA7FB1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9C2C6A">
        <w:rPr>
          <w:rFonts w:ascii="Arial" w:hAnsi="Arial" w:cs="Arial"/>
          <w:lang w:val="ro-RO"/>
        </w:rPr>
        <w:t>cu 348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C2C6A">
        <w:rPr>
          <w:rFonts w:ascii="Arial" w:hAnsi="Arial" w:cs="Arial"/>
          <w:lang w:val="ro-RO"/>
        </w:rPr>
        <w:t>132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55AA8785"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9C2C6A">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9C2C6A">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9C2C6A">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9C2C6A">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0E2873C" w14:textId="77777777" w:rsidR="003026A7" w:rsidRDefault="003026A7">
      <w:pPr>
        <w:suppressAutoHyphens w:val="0"/>
        <w:rPr>
          <w:rFonts w:ascii="Arial" w:hAnsi="Arial" w:cs="Arial"/>
          <w:lang w:val="ro-RO"/>
        </w:rPr>
        <w:sectPr w:rsidR="003026A7" w:rsidSect="0019330D">
          <w:pgSz w:w="11906" w:h="16838"/>
          <w:pgMar w:top="2410" w:right="1133" w:bottom="1140" w:left="1134" w:header="709" w:footer="618" w:gutter="0"/>
          <w:cols w:space="720"/>
          <w:docGrid w:linePitch="326"/>
        </w:sectPr>
      </w:pPr>
      <w:r>
        <w:rPr>
          <w:rFonts w:ascii="Arial" w:hAnsi="Arial" w:cs="Arial"/>
          <w:lang w:val="ro-RO"/>
        </w:rPr>
        <w:br w:type="page"/>
      </w:r>
    </w:p>
    <w:p w14:paraId="4230616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4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3026A7" w:rsidRPr="003026A7" w14:paraId="51622DFA" w14:textId="77777777" w:rsidTr="003026A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C1D889"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 xml:space="preserve">Banda de </w:t>
            </w:r>
            <w:proofErr w:type="spellStart"/>
            <w:r w:rsidRPr="003026A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D9D091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Gherghița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73756D"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Rafov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6CB2F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Dumbrava</w:t>
            </w:r>
          </w:p>
        </w:tc>
        <w:tc>
          <w:tcPr>
            <w:tcW w:w="1500" w:type="dxa"/>
            <w:gridSpan w:val="3"/>
            <w:tcBorders>
              <w:top w:val="single" w:sz="8" w:space="0" w:color="auto"/>
              <w:left w:val="nil"/>
              <w:bottom w:val="single" w:sz="8" w:space="0" w:color="auto"/>
              <w:right w:val="single" w:sz="8" w:space="0" w:color="000000"/>
            </w:tcBorders>
            <w:vAlign w:val="center"/>
            <w:hideMark/>
          </w:tcPr>
          <w:p w14:paraId="491B45F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Bărcănești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57D518"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Ștefăneștii</w:t>
            </w:r>
            <w:proofErr w:type="spellEnd"/>
            <w:r w:rsidRPr="003026A7">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6296D4A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 xml:space="preserve">Moara </w:t>
            </w:r>
            <w:proofErr w:type="spellStart"/>
            <w:r w:rsidRPr="003026A7">
              <w:rPr>
                <w:rFonts w:ascii="Calibri" w:hAnsi="Calibri" w:cs="Calibri"/>
                <w:b/>
                <w:bCs/>
                <w:color w:val="000000"/>
                <w:kern w:val="0"/>
                <w:sz w:val="16"/>
                <w:szCs w:val="16"/>
                <w:lang w:eastAsia="en-US"/>
              </w:rPr>
              <w:t>Vlăsiei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6A04A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Snagov</w:t>
            </w:r>
          </w:p>
        </w:tc>
        <w:tc>
          <w:tcPr>
            <w:tcW w:w="1500" w:type="dxa"/>
            <w:gridSpan w:val="3"/>
            <w:tcBorders>
              <w:top w:val="single" w:sz="8" w:space="0" w:color="auto"/>
              <w:left w:val="nil"/>
              <w:bottom w:val="single" w:sz="8" w:space="0" w:color="auto"/>
              <w:right w:val="single" w:sz="8" w:space="0" w:color="000000"/>
            </w:tcBorders>
            <w:vAlign w:val="center"/>
            <w:hideMark/>
          </w:tcPr>
          <w:p w14:paraId="31426F83"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Gruiu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BCC86F"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TOTAL</w:t>
            </w:r>
          </w:p>
        </w:tc>
      </w:tr>
      <w:tr w:rsidR="003026A7" w:rsidRPr="003026A7" w14:paraId="2B881AB9" w14:textId="77777777" w:rsidTr="003026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8ABFFD" w14:textId="77777777" w:rsidR="003026A7" w:rsidRPr="003026A7" w:rsidRDefault="003026A7" w:rsidP="003026A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BF4238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03CAF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8EF06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A96481"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816EA0"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7DA7BA"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983580"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4972C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C4F8C2"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proofErr w:type="spellStart"/>
            <w:r w:rsidRPr="003026A7">
              <w:rPr>
                <w:rFonts w:ascii="Calibri" w:hAnsi="Calibri" w:cs="Calibri"/>
                <w:b/>
                <w:bCs/>
                <w:color w:val="000000"/>
                <w:kern w:val="0"/>
                <w:sz w:val="16"/>
                <w:szCs w:val="16"/>
                <w:lang w:eastAsia="en-US"/>
              </w:rPr>
              <w:t>Efect</w:t>
            </w:r>
            <w:proofErr w:type="spellEnd"/>
            <w:r w:rsidRPr="003026A7">
              <w:rPr>
                <w:rFonts w:ascii="Calibri" w:hAnsi="Calibri" w:cs="Calibri"/>
                <w:b/>
                <w:bCs/>
                <w:color w:val="000000"/>
                <w:kern w:val="0"/>
                <w:sz w:val="16"/>
                <w:szCs w:val="16"/>
                <w:lang w:eastAsia="en-US"/>
              </w:rPr>
              <w:t xml:space="preserve"> </w:t>
            </w:r>
            <w:proofErr w:type="spellStart"/>
            <w:r w:rsidRPr="003026A7">
              <w:rPr>
                <w:rFonts w:ascii="Calibri" w:hAnsi="Calibri" w:cs="Calibri"/>
                <w:b/>
                <w:bCs/>
                <w:color w:val="000000"/>
                <w:kern w:val="0"/>
                <w:sz w:val="16"/>
                <w:szCs w:val="16"/>
                <w:lang w:eastAsia="en-US"/>
              </w:rPr>
              <w:t>dăunător</w:t>
            </w:r>
            <w:proofErr w:type="spellEnd"/>
          </w:p>
        </w:tc>
      </w:tr>
      <w:tr w:rsidR="003026A7" w:rsidRPr="003026A7" w14:paraId="225829A3" w14:textId="77777777" w:rsidTr="003026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75E295" w14:textId="77777777" w:rsidR="003026A7" w:rsidRPr="003026A7" w:rsidRDefault="003026A7" w:rsidP="003026A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8822A8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A61998"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330978F"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3343C2"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BB383B"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68DF3D"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48FCA7"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11762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EF5837"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1814D7"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E4544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82B96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109849"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AF14D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C0554D"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953DD8"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725D43"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70AC5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90F0CF"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72EF32"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4F1B4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D5F232"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B9309F"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8B100A"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F32607"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069E94"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FE6AE9"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HSD</w:t>
            </w:r>
          </w:p>
        </w:tc>
      </w:tr>
      <w:tr w:rsidR="003026A7" w:rsidRPr="003026A7" w14:paraId="72CD7F2A"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2268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3CC30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6DDF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45DD8D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5A6F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36E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E7FE1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C806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65ED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91F25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BCED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A43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D9DBD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277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8C4E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1E6C7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5530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F818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A8C8D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2D03A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1A53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CD5E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6AF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AA28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D8F2A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2991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7AA5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2EEEB8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r>
      <w:tr w:rsidR="003026A7" w:rsidRPr="003026A7" w14:paraId="4FE8B034"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45D2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6C6746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CD8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8C5351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1A0C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280D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A64E1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E9DD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A716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DB25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FB4B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45C5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B76841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B6392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B5BF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C4FC6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4198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3C0D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A98A1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5E9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160B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8F2E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A48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866C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FB54C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F4A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D25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9348BE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r>
      <w:tr w:rsidR="003026A7" w:rsidRPr="003026A7" w14:paraId="29A786B7"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CA21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BA2449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E033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F3EFF5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6B83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53F3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36ED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CF27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E8CC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BAE6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F2FF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EE7B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0FB8BE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2060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D81A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04827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F01E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8C4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27243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510E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6F76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CD80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8DC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6F79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143B3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066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DFCF7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125FEA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5F5CBFEB"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E7F4D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A8EA0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80CA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179C0C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64E6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B1F7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D2C6D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2D8D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53C1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F40F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BC17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A7A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B032E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CD64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4406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B7592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40D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7DE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70357C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BB08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1F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17CB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AFC8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7BF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6F80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73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4BBC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3D64CEC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14B7CEC4"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B733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7C0AEF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548B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3C29E0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4F8F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0CD3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0D7F8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197D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ABF0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EC10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F71B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A93A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10735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6D25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00A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7AFC9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D08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28FE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1588E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F6F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1AFF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785F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9BFF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53E3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70B0A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4D27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C535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995039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432E613B"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83E1E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7F788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795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1E84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78F8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AA08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C935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2A9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8200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25ED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99A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C67F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C854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EBB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A627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9F461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1C82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8AF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0FFFC3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AB92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D960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0B5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443A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3A37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C2477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BC3F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AD07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67C8CB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57D5B353"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4E2B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48B190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B9C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C653B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7710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7B43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9954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14CF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3719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93BA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EC9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EAA9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13F46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48D3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ADA8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EAC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34EC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2B46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3F105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5D7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528A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525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788D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9D6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18A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5747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2B86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E49FF5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57322DA0"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D679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8D0AE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7954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56DDC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7BCF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932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A08B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CF5F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532C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A475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0049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DC85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C5C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FD0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9121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F8BAF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8E30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978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A9F59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40BD1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1E2A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12AA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F6BB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52EA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B228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8131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164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89DC2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r>
      <w:tr w:rsidR="003026A7" w:rsidRPr="003026A7" w14:paraId="6DB8AD69"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D304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014BB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268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42DD5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2699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79A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C030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D39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D02E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4A13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9CAC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4B0D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E1410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8C5B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505D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D200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39FF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C895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DBAC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42F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B4F9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957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ECF2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EA69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B014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8AD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51A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30AF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5B985F22"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1829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5CA96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BFBF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5DC58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0096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4F5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BD3F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0802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2348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54A4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035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4EAF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F6197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B8B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939B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9111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10B0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1C2F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6093D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51F8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AE1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1AFD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31B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978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CAD8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DB7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4A89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646C3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539D03BE"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67D6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586DC3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C3D5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8943D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D3D4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5461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E535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33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3BC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9C82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159E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236E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B102C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545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635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CF51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347B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3724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13E11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FEEC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8089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E104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326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F54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403E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766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D66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B1E4A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2850BCF8"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565F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9459BA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252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C3AA5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BE7E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DAB8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AC6A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4596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7732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88C3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AC2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0D2D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8491C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9C18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16A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DD44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4F3B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6AA7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96822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BF3B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1ED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0EF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78C7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4BB1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A905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2BE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4E06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2F1262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087B68BD"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6E4F0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EDAD70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CBD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30C0E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581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CC04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954E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C394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F2F2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04EB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7DB9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0941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DF47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88FA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229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4B18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C5F2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AB7A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457E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D62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9853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78B6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BF01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798D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F908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860C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4EAE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3DC6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425319DA"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DBDC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A17429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211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3A598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A140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FCF1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7E71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9395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AA71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8CBF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5757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7E23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E5A9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5D09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0B94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0B30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021E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0799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5B9A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FF1B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7EBC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D92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9E0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759B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A206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984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7A81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7BC6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6508F4E3"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38BA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E135C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8B7E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151ED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D283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BFD4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457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2E5E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AE2E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F87C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42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34B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B04E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8B42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4194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A26C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E4CB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24A6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CE1D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0536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BE0D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D9D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3B7F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58C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C4A5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C1F2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4F7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6E20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7A764101"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78EF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24862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59A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EAA98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6FF7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3DE2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F9C5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EC68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3C12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4C16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CE2B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24CD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A9D1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92BA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DB87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B33B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B653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7E81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FC22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7248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2611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43D0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5DE7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3E8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9A00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D37C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0FA0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57FD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7F2B534C"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A8C4C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69161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0A4D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D0C29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5153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A841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B36C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186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CE40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56BA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0214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9E72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4AF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461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6D65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AC94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7E59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F619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FBD3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BAFC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2CD8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411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265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B13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624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2295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7E86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BD1C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4805C01C"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7778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22609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18C0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C5C15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6BD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0BB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034A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1A78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5390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A21A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9E88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A22E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93FE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42CF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D1F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DE99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7A0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AC2C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EEB77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1173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366C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BA29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82A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0E46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7434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B9D1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5F6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154BB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349475AA"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A7C0D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19E140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3508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E4E17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9C3A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452E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D7B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E7D2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525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21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FA61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30E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B733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0901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FE0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3130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D2F3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EB4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6F9B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525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1DF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DA97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A082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696A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6F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85AD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27FD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80283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7FFBFF83"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72DBD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76996B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78D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884E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F096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87C9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FEA2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75A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7A30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675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722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7683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6CD0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4F38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EE49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48CA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5096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5D43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AECC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9EA2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9AB6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2177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A0F4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9371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24EF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BE77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ABD1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5939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025BE890"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647D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77FCC1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664C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150F6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BDFB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1EE5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0A49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6344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06D5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EC1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C562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2532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C434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EB5D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3D7C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97D6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CB44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FC2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267B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2BC5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11B8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A829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054D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467B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CCC7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D1FE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D30D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6843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45C83A9F"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F58BF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90770A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993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0B588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F0D3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B450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431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7182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4A3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61D8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7BB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4A63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9189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0604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137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747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49B2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1C81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603C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BD8E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E3B6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93A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FC64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61BD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6A1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5238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03DD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063F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1324826E"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7DC69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D379C9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F269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F96C7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2EEB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DBCD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3ACB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61CD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CF93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255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A8C2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F376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CC9E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A73D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ADF8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E824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8D32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8841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F22F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C5C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9286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ED8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0F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B227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6611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851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1FB8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B973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1157B97D"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C75F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535C9C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A19A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05FC8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55BA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9C74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E855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E74A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3C4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A60A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BCF9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7F8F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8355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40BB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38B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938E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A03A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A63C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186E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22B8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DD14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2AA2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72C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0A35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78CB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DF3D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145A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9950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797943E1"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3B8D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B87E8E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FA2A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0F3F8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5D34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6F0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6272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9F4B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DE49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8A74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6AD1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BBBE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35CC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7D4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40D5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09D9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9B12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DC0D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AECB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8EE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6BE5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1091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59584"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5A63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788B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3C4E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64451"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792D8"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71BD1C23"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DFFA8" w14:textId="77777777" w:rsidR="003026A7" w:rsidRPr="003026A7" w:rsidRDefault="003026A7" w:rsidP="003026A7">
            <w:pPr>
              <w:suppressAutoHyphens w:val="0"/>
              <w:jc w:val="center"/>
              <w:rPr>
                <w:rFonts w:ascii="Calibri" w:hAnsi="Calibri" w:cs="Calibri"/>
                <w:color w:val="000000"/>
                <w:kern w:val="0"/>
                <w:sz w:val="16"/>
                <w:szCs w:val="16"/>
                <w:lang w:eastAsia="en-US"/>
              </w:rPr>
            </w:pPr>
            <w:proofErr w:type="spellStart"/>
            <w:r w:rsidRPr="003026A7">
              <w:rPr>
                <w:rFonts w:ascii="Calibri" w:hAnsi="Calibri" w:cs="Calibri"/>
                <w:color w:val="000000"/>
                <w:kern w:val="0"/>
                <w:sz w:val="16"/>
                <w:szCs w:val="16"/>
                <w:lang w:eastAsia="en-US"/>
              </w:rPr>
              <w:t>peste</w:t>
            </w:r>
            <w:proofErr w:type="spellEnd"/>
            <w:r w:rsidRPr="003026A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BB59FAE"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BB34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D94ED5"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2296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A4C9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8714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D99E3"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57A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DBD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CB90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43ED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C193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F7180"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2094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AB11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8F0C9"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A2DA7"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6495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786C2"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9B49D"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2D9D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C72D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E524A"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78C7F"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58CAC"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28696"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21C1B" w14:textId="77777777" w:rsidR="003026A7" w:rsidRPr="003026A7" w:rsidRDefault="003026A7" w:rsidP="003026A7">
            <w:pPr>
              <w:suppressAutoHyphens w:val="0"/>
              <w:jc w:val="center"/>
              <w:rPr>
                <w:rFonts w:ascii="Calibri" w:hAnsi="Calibri" w:cs="Calibri"/>
                <w:color w:val="000000"/>
                <w:kern w:val="0"/>
                <w:sz w:val="16"/>
                <w:szCs w:val="16"/>
                <w:lang w:eastAsia="en-US"/>
              </w:rPr>
            </w:pPr>
            <w:r w:rsidRPr="003026A7">
              <w:rPr>
                <w:rFonts w:ascii="Calibri" w:hAnsi="Calibri" w:cs="Calibri"/>
                <w:color w:val="000000"/>
                <w:kern w:val="0"/>
                <w:sz w:val="16"/>
                <w:szCs w:val="16"/>
                <w:lang w:eastAsia="en-US"/>
              </w:rPr>
              <w:t>0</w:t>
            </w:r>
          </w:p>
        </w:tc>
      </w:tr>
      <w:tr w:rsidR="003026A7" w:rsidRPr="003026A7" w14:paraId="6003BF8B" w14:textId="77777777" w:rsidTr="003026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D4CD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0AADF0D"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BE00B"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24</w:t>
            </w:r>
          </w:p>
        </w:tc>
        <w:tc>
          <w:tcPr>
            <w:tcW w:w="580" w:type="dxa"/>
            <w:tcBorders>
              <w:top w:val="nil"/>
              <w:left w:val="nil"/>
              <w:bottom w:val="single" w:sz="8" w:space="0" w:color="auto"/>
              <w:right w:val="single" w:sz="8" w:space="0" w:color="auto"/>
            </w:tcBorders>
            <w:vAlign w:val="center"/>
            <w:hideMark/>
          </w:tcPr>
          <w:p w14:paraId="220EFC9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DB4C1"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0C1FEA"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73118A5"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B341A"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5AB231"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72FF76"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EF670"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0CC61"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12AD66BB"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4ABDF8"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6A91C"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C728518"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8AF1B"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259EE"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2A10BF00"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7C3E09"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4D3B5"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31AAAF0"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C670B"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9F122"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794718D"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52403"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34F3F"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249</w:t>
            </w:r>
          </w:p>
        </w:tc>
        <w:tc>
          <w:tcPr>
            <w:tcW w:w="500" w:type="dxa"/>
            <w:tcBorders>
              <w:top w:val="nil"/>
              <w:left w:val="nil"/>
              <w:bottom w:val="single" w:sz="8" w:space="0" w:color="auto"/>
              <w:right w:val="single" w:sz="8" w:space="0" w:color="auto"/>
            </w:tcBorders>
            <w:vAlign w:val="center"/>
            <w:hideMark/>
          </w:tcPr>
          <w:p w14:paraId="7893FAA7" w14:textId="77777777" w:rsidR="003026A7" w:rsidRPr="003026A7" w:rsidRDefault="003026A7" w:rsidP="003026A7">
            <w:pPr>
              <w:suppressAutoHyphens w:val="0"/>
              <w:jc w:val="center"/>
              <w:rPr>
                <w:rFonts w:ascii="Calibri" w:hAnsi="Calibri" w:cs="Calibri"/>
                <w:b/>
                <w:bCs/>
                <w:color w:val="000000"/>
                <w:kern w:val="0"/>
                <w:sz w:val="16"/>
                <w:szCs w:val="16"/>
                <w:lang w:eastAsia="en-US"/>
              </w:rPr>
            </w:pPr>
            <w:r w:rsidRPr="003026A7">
              <w:rPr>
                <w:rFonts w:ascii="Calibri" w:hAnsi="Calibri" w:cs="Calibri"/>
                <w:b/>
                <w:bCs/>
                <w:color w:val="000000"/>
                <w:kern w:val="0"/>
                <w:sz w:val="16"/>
                <w:szCs w:val="16"/>
                <w:lang w:eastAsia="en-US"/>
              </w:rPr>
              <w:t>3</w:t>
            </w:r>
          </w:p>
        </w:tc>
      </w:tr>
    </w:tbl>
    <w:p w14:paraId="0CAA8BD1" w14:textId="77777777" w:rsidR="003026A7" w:rsidRDefault="003026A7" w:rsidP="002D0F39">
      <w:pPr>
        <w:autoSpaceDE w:val="0"/>
        <w:jc w:val="both"/>
        <w:rPr>
          <w:rFonts w:ascii="Arial" w:hAnsi="Arial" w:cs="Arial"/>
          <w:lang w:val="ro-RO"/>
        </w:rPr>
        <w:sectPr w:rsidR="003026A7" w:rsidSect="003026A7">
          <w:pgSz w:w="16838" w:h="11906" w:orient="landscape"/>
          <w:pgMar w:top="1134" w:right="1140" w:bottom="1134" w:left="2410" w:header="709" w:footer="618" w:gutter="0"/>
          <w:cols w:space="720"/>
          <w:docGrid w:linePitch="326"/>
        </w:sectPr>
      </w:pPr>
    </w:p>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4580C">
      <w:pPr>
        <w:pStyle w:val="Heading2"/>
      </w:pPr>
      <w:bookmarkStart w:id="17" w:name="_Toc230878444"/>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05C28B86" w14:textId="77777777" w:rsidR="003026A7" w:rsidRDefault="00BA24BF">
      <w:pPr>
        <w:suppressAutoHyphens w:val="0"/>
        <w:rPr>
          <w:rFonts w:ascii="Arial" w:hAnsi="Arial" w:cs="Arial"/>
          <w:b/>
          <w:color w:val="000000"/>
          <w:lang w:val="ro-RO"/>
        </w:rPr>
        <w:sectPr w:rsidR="003026A7" w:rsidSect="003026A7">
          <w:pgSz w:w="11906" w:h="16838"/>
          <w:pgMar w:top="2410" w:right="1134" w:bottom="1140" w:left="1134" w:header="709" w:footer="618" w:gutter="0"/>
          <w:cols w:space="720"/>
          <w:docGrid w:linePitch="326"/>
        </w:sectPr>
      </w:pPr>
      <w:r>
        <w:rPr>
          <w:rFonts w:ascii="Arial" w:hAnsi="Arial" w:cs="Arial"/>
          <w:b/>
          <w:color w:val="000000"/>
          <w:lang w:val="ro-RO"/>
        </w:rPr>
        <w:br w:type="page"/>
      </w:r>
    </w:p>
    <w:p w14:paraId="2F48D85C" w14:textId="77777777" w:rsidR="003026A7" w:rsidRDefault="003026A7" w:rsidP="00142FE4">
      <w:pPr>
        <w:pStyle w:val="BodyTextIndent"/>
        <w:ind w:left="0" w:firstLine="0"/>
        <w:jc w:val="center"/>
        <w:rPr>
          <w:rFonts w:ascii="Arial" w:hAnsi="Arial" w:cs="Arial"/>
          <w:b w:val="0"/>
          <w:i/>
          <w:iCs/>
          <w:color w:val="000000"/>
          <w:sz w:val="24"/>
          <w:szCs w:val="24"/>
          <w:lang w:val="ro-RO"/>
        </w:rPr>
      </w:pPr>
    </w:p>
    <w:p w14:paraId="4A70279D" w14:textId="136F48CF" w:rsidR="00142FE4" w:rsidRDefault="00142FE4" w:rsidP="00142FE4">
      <w:pPr>
        <w:pStyle w:val="BodyTextIndent"/>
        <w:ind w:left="0" w:firstLine="0"/>
        <w:jc w:val="center"/>
        <w:rPr>
          <w:rFonts w:ascii="Arial" w:hAnsi="Arial" w:cs="Arial"/>
          <w:b w:val="0"/>
          <w:i/>
          <w:iCs/>
          <w:color w:val="000000"/>
          <w:sz w:val="24"/>
          <w:szCs w:val="24"/>
          <w:lang w:val="ro-RO"/>
        </w:rPr>
      </w:pPr>
      <w:r w:rsidRPr="00250BEA">
        <w:rPr>
          <w:rFonts w:ascii="Arial" w:hAnsi="Arial" w:cs="Arial"/>
          <w:b w:val="0"/>
          <w:i/>
          <w:iCs/>
          <w:color w:val="000000"/>
          <w:sz w:val="24"/>
          <w:szCs w:val="24"/>
          <w:lang w:val="ro-RO"/>
        </w:rPr>
        <w:t xml:space="preserve">Tab. </w:t>
      </w:r>
      <w:r w:rsidR="00077C13" w:rsidRPr="00250BEA">
        <w:rPr>
          <w:rFonts w:ascii="Arial" w:hAnsi="Arial" w:cs="Arial"/>
          <w:b w:val="0"/>
          <w:i/>
          <w:iCs/>
          <w:color w:val="000000"/>
          <w:sz w:val="24"/>
          <w:szCs w:val="24"/>
          <w:lang w:val="ro-RO"/>
        </w:rPr>
        <w:t>20</w:t>
      </w:r>
      <w:r w:rsidRPr="00250BE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680261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54F1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7498D" w:rsidRPr="0038617C" w14:paraId="41460A9D" w14:textId="77777777" w:rsidTr="00310841">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2C3E5522" w14:textId="77777777" w:rsidR="0007498D" w:rsidRPr="0038617C" w:rsidRDefault="0007498D" w:rsidP="00FD524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6E54D0DE" w14:textId="77777777" w:rsidR="0007498D" w:rsidRPr="0038617C" w:rsidRDefault="0007498D" w:rsidP="00FD524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Râfov</w:t>
            </w:r>
          </w:p>
        </w:tc>
        <w:tc>
          <w:tcPr>
            <w:tcW w:w="1760" w:type="dxa"/>
            <w:tcBorders>
              <w:top w:val="single" w:sz="4" w:space="0" w:color="auto"/>
              <w:left w:val="nil"/>
              <w:bottom w:val="single" w:sz="4" w:space="0" w:color="auto"/>
              <w:right w:val="single" w:sz="4" w:space="0" w:color="auto"/>
            </w:tcBorders>
            <w:noWrap/>
            <w:vAlign w:val="center"/>
            <w:hideMark/>
          </w:tcPr>
          <w:p w14:paraId="46DDB47B" w14:textId="3E8F64E0" w:rsidR="0007498D"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4261B8D0" w14:textId="28CE7EC7" w:rsidR="0007498D"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39FBCD25" w14:textId="77777777" w:rsidR="0007498D" w:rsidRDefault="0007498D" w:rsidP="00FD524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Râfov</w:t>
            </w:r>
          </w:p>
          <w:p w14:paraId="0BF9C628" w14:textId="77777777" w:rsidR="0007498D" w:rsidRPr="0038617C" w:rsidRDefault="0007498D" w:rsidP="00FD524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0833AB7A" w14:textId="6068EFE1" w:rsidR="0007498D"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A52256" w:rsidRPr="0038617C" w14:paraId="1847DA65" w14:textId="77777777" w:rsidTr="00310841">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3711F1B7" w14:textId="77777777" w:rsidR="00A52256" w:rsidRPr="0038617C" w:rsidRDefault="00A52256" w:rsidP="00A5225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4672DAAA" w14:textId="77777777" w:rsidR="00A52256" w:rsidRPr="0038617C" w:rsidRDefault="00A52256" w:rsidP="00A5225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Bărcănești</w:t>
            </w:r>
          </w:p>
        </w:tc>
        <w:tc>
          <w:tcPr>
            <w:tcW w:w="1760" w:type="dxa"/>
            <w:tcBorders>
              <w:top w:val="single" w:sz="4" w:space="0" w:color="auto"/>
              <w:left w:val="nil"/>
              <w:bottom w:val="single" w:sz="4" w:space="0" w:color="auto"/>
              <w:right w:val="single" w:sz="4" w:space="0" w:color="auto"/>
            </w:tcBorders>
            <w:noWrap/>
            <w:vAlign w:val="center"/>
            <w:hideMark/>
          </w:tcPr>
          <w:p w14:paraId="3F3B75CA" w14:textId="0F3EB9E1"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67228B8A" w14:textId="746DA861"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33502013" w14:textId="77777777" w:rsidR="00A52256"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Bărcănești</w:t>
            </w:r>
          </w:p>
          <w:p w14:paraId="23EB44CF" w14:textId="77777777" w:rsidR="00A52256" w:rsidRPr="0038617C" w:rsidRDefault="00A52256" w:rsidP="00A5225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13BB6CC1" w14:textId="6410E52F" w:rsidR="00A52256"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A52256" w:rsidRPr="0038617C" w14:paraId="6F33E99F" w14:textId="77777777" w:rsidTr="00FD524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7920399" w14:textId="77777777" w:rsidR="00A52256" w:rsidRPr="0038617C" w:rsidRDefault="00A52256" w:rsidP="00A5225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A0D32E" w14:textId="77777777" w:rsidR="00A52256" w:rsidRPr="0038617C" w:rsidRDefault="00A52256" w:rsidP="00A5225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Ștefăneștii de Jos</w:t>
            </w:r>
          </w:p>
        </w:tc>
        <w:tc>
          <w:tcPr>
            <w:tcW w:w="1760" w:type="dxa"/>
            <w:tcBorders>
              <w:top w:val="nil"/>
              <w:left w:val="nil"/>
              <w:bottom w:val="single" w:sz="4" w:space="0" w:color="auto"/>
              <w:right w:val="single" w:sz="4" w:space="0" w:color="auto"/>
            </w:tcBorders>
            <w:noWrap/>
            <w:vAlign w:val="center"/>
            <w:hideMark/>
          </w:tcPr>
          <w:p w14:paraId="4FD27A4E" w14:textId="7908F445"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AAE012" w14:textId="679001DC"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62F54C" w14:textId="77777777" w:rsidR="00A52256"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Ștefăneștii de Jos</w:t>
            </w:r>
          </w:p>
          <w:p w14:paraId="25692786" w14:textId="77777777" w:rsidR="00A52256" w:rsidRPr="0038617C" w:rsidRDefault="00A52256" w:rsidP="00A5225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1DFB06" w14:textId="42162119" w:rsidR="00A52256"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A52256" w:rsidRPr="0038617C" w14:paraId="7F262D6E" w14:textId="77777777" w:rsidTr="00FD524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966DCD" w14:textId="77777777" w:rsidR="00A52256" w:rsidRPr="0038617C" w:rsidRDefault="00A52256" w:rsidP="00A5225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FF20D2" w14:textId="77777777" w:rsidR="00A52256" w:rsidRPr="0038617C" w:rsidRDefault="00A52256" w:rsidP="00A5225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Moara Vlăsiei</w:t>
            </w:r>
          </w:p>
        </w:tc>
        <w:tc>
          <w:tcPr>
            <w:tcW w:w="1760" w:type="dxa"/>
            <w:tcBorders>
              <w:top w:val="nil"/>
              <w:left w:val="nil"/>
              <w:bottom w:val="single" w:sz="4" w:space="0" w:color="auto"/>
              <w:right w:val="single" w:sz="4" w:space="0" w:color="auto"/>
            </w:tcBorders>
            <w:noWrap/>
            <w:vAlign w:val="center"/>
            <w:hideMark/>
          </w:tcPr>
          <w:p w14:paraId="649AFFD7" w14:textId="453F2D00"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955B5FF" w14:textId="23AE3E3B"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833B7C6" w14:textId="77777777" w:rsidR="00A52256"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Moara Vlăsiei</w:t>
            </w:r>
          </w:p>
          <w:p w14:paraId="531E135A" w14:textId="77777777" w:rsidR="00A52256" w:rsidRPr="0038617C" w:rsidRDefault="00A52256" w:rsidP="00A5225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3D9372A" w14:textId="02D983F3" w:rsidR="00A52256"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A52256" w:rsidRPr="0038617C" w14:paraId="7F6A056F" w14:textId="77777777" w:rsidTr="00FD524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6A9D9BB" w14:textId="77777777" w:rsidR="00A52256" w:rsidRPr="0038617C" w:rsidRDefault="00A52256" w:rsidP="00A5225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12D60A" w14:textId="77777777" w:rsidR="00A52256" w:rsidRPr="0038617C" w:rsidRDefault="00A52256" w:rsidP="00A5225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Snagov</w:t>
            </w:r>
          </w:p>
        </w:tc>
        <w:tc>
          <w:tcPr>
            <w:tcW w:w="1760" w:type="dxa"/>
            <w:tcBorders>
              <w:top w:val="nil"/>
              <w:left w:val="nil"/>
              <w:bottom w:val="single" w:sz="4" w:space="0" w:color="auto"/>
              <w:right w:val="single" w:sz="4" w:space="0" w:color="auto"/>
            </w:tcBorders>
            <w:noWrap/>
            <w:vAlign w:val="center"/>
            <w:hideMark/>
          </w:tcPr>
          <w:p w14:paraId="06AA2842" w14:textId="7D6FF812"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8D731BC" w14:textId="4B8CBFE0"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9BD743" w14:textId="77777777" w:rsidR="00A52256"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Snagov</w:t>
            </w:r>
          </w:p>
          <w:p w14:paraId="2F9DD046" w14:textId="77777777" w:rsidR="00A52256" w:rsidRPr="0038617C" w:rsidRDefault="00A52256" w:rsidP="00A5225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4BEA58" w14:textId="79BFE617" w:rsidR="00A52256"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r w:rsidR="00A52256" w:rsidRPr="0038617C" w14:paraId="19E64CF3" w14:textId="77777777" w:rsidTr="00FD524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5F80DE" w14:textId="77777777" w:rsidR="00A52256" w:rsidRPr="0038617C" w:rsidRDefault="00A52256" w:rsidP="00A5225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DF7CC5" w14:textId="77777777" w:rsidR="00A52256" w:rsidRPr="0038617C" w:rsidRDefault="00A52256" w:rsidP="00A5225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Gruiu</w:t>
            </w:r>
          </w:p>
        </w:tc>
        <w:tc>
          <w:tcPr>
            <w:tcW w:w="1760" w:type="dxa"/>
            <w:tcBorders>
              <w:top w:val="nil"/>
              <w:left w:val="nil"/>
              <w:bottom w:val="single" w:sz="4" w:space="0" w:color="auto"/>
              <w:right w:val="single" w:sz="4" w:space="0" w:color="auto"/>
            </w:tcBorders>
            <w:noWrap/>
            <w:vAlign w:val="center"/>
            <w:hideMark/>
          </w:tcPr>
          <w:p w14:paraId="03C26D48" w14:textId="144C9E6C"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E72338" w14:textId="5A6655AC" w:rsidR="00A52256" w:rsidRPr="0038617C"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23F00CC" w14:textId="77777777" w:rsidR="00A52256" w:rsidRDefault="00A52256" w:rsidP="00A5225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Gruiu</w:t>
            </w:r>
          </w:p>
          <w:p w14:paraId="060E69B4" w14:textId="77777777" w:rsidR="00A52256" w:rsidRPr="0038617C" w:rsidRDefault="00A52256" w:rsidP="00A5225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F9DED4" w14:textId="2D5CCD8A" w:rsidR="00A52256" w:rsidRPr="0038617C" w:rsidRDefault="00F44979" w:rsidP="00F44979">
            <w:pPr>
              <w:suppressAutoHyphens w:val="0"/>
              <w:jc w:val="center"/>
              <w:rPr>
                <w:rFonts w:ascii="Arial" w:hAnsi="Arial" w:cs="Arial"/>
                <w:color w:val="000000"/>
                <w:kern w:val="0"/>
                <w:sz w:val="18"/>
                <w:szCs w:val="18"/>
                <w:lang w:val="ro-RO" w:eastAsia="ro-RO"/>
              </w:rPr>
            </w:pPr>
            <w:r w:rsidRPr="00F44979">
              <w:rPr>
                <w:rFonts w:ascii="Arial" w:hAnsi="Arial" w:cs="Arial"/>
                <w:color w:val="000000"/>
                <w:kern w:val="0"/>
                <w:sz w:val="18"/>
                <w:szCs w:val="18"/>
                <w:lang w:val="ro-RO" w:eastAsia="ro-RO"/>
              </w:rPr>
              <w:t> </w:t>
            </w:r>
            <w:proofErr w:type="spellStart"/>
            <w:r w:rsidRPr="00F44979">
              <w:rPr>
                <w:rFonts w:ascii="Arial" w:hAnsi="Arial" w:cs="Arial"/>
                <w:color w:val="000000"/>
                <w:kern w:val="0"/>
                <w:sz w:val="18"/>
                <w:szCs w:val="18"/>
                <w:lang w:eastAsia="ro-RO"/>
              </w:rPr>
              <w:t>venituri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proprii</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buget</w:t>
            </w:r>
            <w:proofErr w:type="spellEnd"/>
            <w:r w:rsidRPr="00F44979">
              <w:rPr>
                <w:rFonts w:ascii="Arial" w:hAnsi="Arial" w:cs="Arial"/>
                <w:color w:val="000000"/>
                <w:kern w:val="0"/>
                <w:sz w:val="18"/>
                <w:szCs w:val="18"/>
                <w:lang w:eastAsia="ro-RO"/>
              </w:rPr>
              <w:t xml:space="preserve"> de stat/</w:t>
            </w:r>
            <w:proofErr w:type="spellStart"/>
            <w:r w:rsidRPr="00F44979">
              <w:rPr>
                <w:rFonts w:ascii="Arial" w:hAnsi="Arial" w:cs="Arial"/>
                <w:color w:val="000000"/>
                <w:kern w:val="0"/>
                <w:sz w:val="18"/>
                <w:szCs w:val="18"/>
                <w:lang w:eastAsia="ro-RO"/>
              </w:rPr>
              <w:t>fonduri</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europene</w:t>
            </w:r>
            <w:proofErr w:type="spellEnd"/>
            <w:r w:rsidRPr="00F44979">
              <w:rPr>
                <w:rFonts w:ascii="Arial" w:hAnsi="Arial" w:cs="Arial"/>
                <w:color w:val="000000"/>
                <w:kern w:val="0"/>
                <w:sz w:val="18"/>
                <w:szCs w:val="18"/>
                <w:lang w:eastAsia="ro-RO"/>
              </w:rPr>
              <w:t>/</w:t>
            </w:r>
            <w:proofErr w:type="spellStart"/>
            <w:r w:rsidRPr="00F44979">
              <w:rPr>
                <w:rFonts w:ascii="Arial" w:hAnsi="Arial" w:cs="Arial"/>
                <w:color w:val="000000"/>
                <w:kern w:val="0"/>
                <w:sz w:val="18"/>
                <w:szCs w:val="18"/>
                <w:lang w:eastAsia="ro-RO"/>
              </w:rPr>
              <w:t>alte</w:t>
            </w:r>
            <w:proofErr w:type="spellEnd"/>
            <w:r w:rsidRPr="00F44979">
              <w:rPr>
                <w:rFonts w:ascii="Arial" w:hAnsi="Arial" w:cs="Arial"/>
                <w:color w:val="000000"/>
                <w:kern w:val="0"/>
                <w:sz w:val="18"/>
                <w:szCs w:val="18"/>
                <w:lang w:eastAsia="ro-RO"/>
              </w:rPr>
              <w:t xml:space="preserve"> </w:t>
            </w:r>
            <w:proofErr w:type="spellStart"/>
            <w:r w:rsidRPr="00F44979">
              <w:rPr>
                <w:rFonts w:ascii="Arial" w:hAnsi="Arial" w:cs="Arial"/>
                <w:color w:val="000000"/>
                <w:kern w:val="0"/>
                <w:sz w:val="18"/>
                <w:szCs w:val="18"/>
                <w:lang w:eastAsia="ro-RO"/>
              </w:rPr>
              <w:t>surse</w:t>
            </w:r>
            <w:proofErr w:type="spellEnd"/>
          </w:p>
        </w:tc>
      </w:tr>
    </w:tbl>
    <w:p w14:paraId="18A10CE1" w14:textId="77777777" w:rsidR="003026A7" w:rsidRDefault="003026A7" w:rsidP="00FB48ED">
      <w:pPr>
        <w:autoSpaceDE w:val="0"/>
        <w:jc w:val="center"/>
        <w:rPr>
          <w:rFonts w:ascii="Arial" w:hAnsi="Arial" w:cs="Arial"/>
          <w:b/>
          <w:bCs/>
          <w:lang w:val="ro-RO"/>
        </w:rPr>
        <w:sectPr w:rsidR="003026A7" w:rsidSect="003026A7">
          <w:pgSz w:w="16838" w:h="11906" w:orient="landscape"/>
          <w:pgMar w:top="1134" w:right="1140" w:bottom="1134" w:left="241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4580C">
      <w:pPr>
        <w:pStyle w:val="Heading2"/>
      </w:pPr>
      <w:bookmarkStart w:id="18" w:name="_Toc23087844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C98AE5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54F1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25E8117" w:rsidR="00760B50" w:rsidRPr="002E2900" w:rsidRDefault="00DC4F78" w:rsidP="002E2900">
            <w:pPr>
              <w:jc w:val="center"/>
              <w:rPr>
                <w:rFonts w:ascii="Arial" w:hAnsi="Arial" w:cs="Arial"/>
                <w:sz w:val="20"/>
                <w:szCs w:val="20"/>
                <w:lang w:val="ro-RO"/>
              </w:rPr>
            </w:pPr>
            <w:r>
              <w:rPr>
                <w:rFonts w:ascii="Arial" w:hAnsi="Arial" w:cs="Arial"/>
                <w:sz w:val="20"/>
                <w:szCs w:val="20"/>
                <w:lang w:val="ro-RO"/>
              </w:rPr>
              <w:t>9,080</w:t>
            </w:r>
          </w:p>
        </w:tc>
        <w:tc>
          <w:tcPr>
            <w:tcW w:w="2285" w:type="dxa"/>
            <w:tcBorders>
              <w:left w:val="single" w:sz="4" w:space="0" w:color="000000"/>
              <w:bottom w:val="single" w:sz="4" w:space="0" w:color="000000"/>
              <w:right w:val="single" w:sz="4" w:space="0" w:color="auto"/>
            </w:tcBorders>
            <w:vAlign w:val="center"/>
          </w:tcPr>
          <w:p w14:paraId="34AC4D2D" w14:textId="672E2B19" w:rsidR="00760B50" w:rsidRPr="002E2900" w:rsidRDefault="00A52256" w:rsidP="002A1E9D">
            <w:pPr>
              <w:jc w:val="center"/>
              <w:rPr>
                <w:rFonts w:ascii="Arial" w:hAnsi="Arial" w:cs="Arial"/>
                <w:sz w:val="20"/>
                <w:szCs w:val="20"/>
                <w:lang w:val="ro-RO"/>
              </w:rPr>
            </w:pPr>
            <w:r>
              <w:rPr>
                <w:rFonts w:ascii="Arial" w:hAnsi="Arial" w:cs="Arial"/>
                <w:sz w:val="20"/>
                <w:szCs w:val="20"/>
                <w:lang w:val="ro-RO"/>
              </w:rPr>
              <w:t>-</w:t>
            </w:r>
          </w:p>
        </w:tc>
      </w:tr>
      <w:tr w:rsidR="00A52256" w:rsidRPr="00CC511B" w14:paraId="0F5C2A09" w14:textId="77777777" w:rsidTr="009B6A66">
        <w:trPr>
          <w:trHeight w:val="300"/>
          <w:jc w:val="center"/>
        </w:trPr>
        <w:tc>
          <w:tcPr>
            <w:tcW w:w="4177" w:type="dxa"/>
            <w:tcBorders>
              <w:left w:val="single" w:sz="4" w:space="0" w:color="000000"/>
              <w:bottom w:val="single" w:sz="4" w:space="0" w:color="000000"/>
            </w:tcBorders>
            <w:vAlign w:val="center"/>
          </w:tcPr>
          <w:p w14:paraId="11887020" w14:textId="0564557F" w:rsidR="00A52256" w:rsidRPr="009B6A66" w:rsidRDefault="00A52256" w:rsidP="006A3A07">
            <w:pPr>
              <w:rPr>
                <w:rFonts w:ascii="Arial" w:hAnsi="Arial" w:cs="Arial"/>
                <w:sz w:val="20"/>
                <w:szCs w:val="20"/>
                <w:lang w:val="ro-RO"/>
              </w:rPr>
            </w:pPr>
            <w:r>
              <w:rPr>
                <w:rFonts w:ascii="Arial" w:hAnsi="Arial" w:cs="Arial"/>
                <w:sz w:val="20"/>
                <w:szCs w:val="20"/>
                <w:lang w:val="ro-RO"/>
              </w:rPr>
              <w:t>Inlocuire bariere fonice</w:t>
            </w:r>
          </w:p>
        </w:tc>
        <w:tc>
          <w:tcPr>
            <w:tcW w:w="2250" w:type="dxa"/>
            <w:tcBorders>
              <w:left w:val="single" w:sz="4" w:space="0" w:color="000000"/>
              <w:bottom w:val="single" w:sz="4" w:space="0" w:color="000000"/>
              <w:right w:val="single" w:sz="4" w:space="0" w:color="auto"/>
            </w:tcBorders>
            <w:vAlign w:val="center"/>
          </w:tcPr>
          <w:p w14:paraId="3A422450" w14:textId="5A6E3E72" w:rsidR="00A52256" w:rsidRPr="002E2900" w:rsidRDefault="00DC4F78" w:rsidP="002E2900">
            <w:pPr>
              <w:jc w:val="center"/>
              <w:rPr>
                <w:rFonts w:ascii="Arial" w:hAnsi="Arial" w:cs="Arial"/>
                <w:sz w:val="20"/>
                <w:szCs w:val="20"/>
                <w:lang w:val="ro-RO"/>
              </w:rPr>
            </w:pPr>
            <w:r>
              <w:rPr>
                <w:rFonts w:ascii="Arial" w:hAnsi="Arial" w:cs="Arial"/>
                <w:sz w:val="20"/>
                <w:szCs w:val="20"/>
                <w:lang w:val="ro-RO"/>
              </w:rPr>
              <w:t>3,753</w:t>
            </w:r>
          </w:p>
        </w:tc>
        <w:tc>
          <w:tcPr>
            <w:tcW w:w="2285" w:type="dxa"/>
            <w:tcBorders>
              <w:left w:val="single" w:sz="4" w:space="0" w:color="000000"/>
              <w:bottom w:val="single" w:sz="4" w:space="0" w:color="000000"/>
              <w:right w:val="single" w:sz="4" w:space="0" w:color="auto"/>
            </w:tcBorders>
            <w:vAlign w:val="center"/>
          </w:tcPr>
          <w:p w14:paraId="1677DCBE" w14:textId="7530AB72" w:rsidR="00A52256" w:rsidRPr="002E2900" w:rsidRDefault="00A52256" w:rsidP="002A1E9D">
            <w:pPr>
              <w:jc w:val="center"/>
              <w:rPr>
                <w:rFonts w:ascii="Arial" w:hAnsi="Arial" w:cs="Arial"/>
                <w:sz w:val="20"/>
                <w:szCs w:val="20"/>
                <w:lang w:val="ro-RO"/>
              </w:rPr>
            </w:pPr>
            <w:r>
              <w:rPr>
                <w:rFonts w:ascii="Arial" w:hAnsi="Arial" w:cs="Arial"/>
                <w:sz w:val="20"/>
                <w:szCs w:val="20"/>
                <w:lang w:val="ro-RO"/>
              </w:rPr>
              <w:t>-</w:t>
            </w:r>
          </w:p>
        </w:tc>
      </w:tr>
      <w:tr w:rsidR="00A52256" w:rsidRPr="00CC511B" w14:paraId="4C458110" w14:textId="77777777" w:rsidTr="009B6A66">
        <w:trPr>
          <w:trHeight w:val="300"/>
          <w:jc w:val="center"/>
        </w:trPr>
        <w:tc>
          <w:tcPr>
            <w:tcW w:w="4177" w:type="dxa"/>
            <w:tcBorders>
              <w:left w:val="single" w:sz="4" w:space="0" w:color="000000"/>
              <w:bottom w:val="single" w:sz="4" w:space="0" w:color="000000"/>
            </w:tcBorders>
            <w:vAlign w:val="center"/>
          </w:tcPr>
          <w:p w14:paraId="007225E0" w14:textId="14784622" w:rsidR="00A52256" w:rsidRDefault="00A52256" w:rsidP="00A52256">
            <w:pPr>
              <w:rPr>
                <w:rFonts w:ascii="Arial" w:hAnsi="Arial" w:cs="Arial"/>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3623B15B" w14:textId="5709DAEE" w:rsidR="00A52256" w:rsidRPr="002E2900" w:rsidRDefault="00A52256" w:rsidP="00A52256">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257C5A2" w14:textId="3020CB48" w:rsidR="00A52256" w:rsidRDefault="00A52256" w:rsidP="00A52256">
            <w:pPr>
              <w:jc w:val="center"/>
              <w:rPr>
                <w:rFonts w:ascii="Arial" w:hAnsi="Arial" w:cs="Arial"/>
                <w:sz w:val="20"/>
                <w:szCs w:val="20"/>
                <w:lang w:val="ro-RO"/>
              </w:rPr>
            </w:pPr>
            <w:r>
              <w:rPr>
                <w:rFonts w:ascii="Arial" w:hAnsi="Arial" w:cs="Arial"/>
                <w:sz w:val="20"/>
                <w:szCs w:val="20"/>
                <w:lang w:val="ro-RO"/>
              </w:rPr>
              <w:t>-</w:t>
            </w:r>
          </w:p>
        </w:tc>
      </w:tr>
      <w:tr w:rsidR="00A52256"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866435C" w:rsidR="00A52256" w:rsidRPr="00760B50" w:rsidRDefault="00A52256" w:rsidP="00A52256">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C7B670A" w:rsidR="00A52256" w:rsidRPr="006117FF" w:rsidRDefault="00A52256" w:rsidP="00A52256">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68DE916" w:rsidR="00A52256" w:rsidRDefault="00A52256" w:rsidP="00A52256">
            <w:pPr>
              <w:jc w:val="center"/>
              <w:rPr>
                <w:rFonts w:ascii="Arial" w:hAnsi="Arial" w:cs="Arial"/>
                <w:sz w:val="20"/>
                <w:szCs w:val="20"/>
                <w:lang w:val="ro-RO"/>
              </w:rPr>
            </w:pPr>
            <w:r>
              <w:rPr>
                <w:rFonts w:ascii="Arial" w:hAnsi="Arial" w:cs="Arial"/>
                <w:sz w:val="20"/>
                <w:szCs w:val="20"/>
                <w:lang w:val="ro-RO"/>
              </w:rPr>
              <w:t>n/a</w:t>
            </w:r>
          </w:p>
        </w:tc>
      </w:tr>
      <w:tr w:rsidR="00A52256"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A52256" w:rsidRPr="00CC511B" w:rsidRDefault="00A52256" w:rsidP="00A52256">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3E7C3DF" w:rsidR="00A52256" w:rsidRPr="002E2900" w:rsidRDefault="00DC4F78" w:rsidP="00A52256">
            <w:pPr>
              <w:jc w:val="center"/>
              <w:rPr>
                <w:rFonts w:ascii="Arial" w:hAnsi="Arial" w:cs="Arial"/>
                <w:b/>
                <w:bCs/>
                <w:sz w:val="20"/>
                <w:szCs w:val="20"/>
                <w:lang w:val="ro-RO"/>
              </w:rPr>
            </w:pPr>
            <w:r>
              <w:rPr>
                <w:rFonts w:ascii="Arial" w:hAnsi="Arial" w:cs="Arial"/>
                <w:b/>
                <w:bCs/>
                <w:sz w:val="20"/>
                <w:szCs w:val="20"/>
                <w:lang w:val="ro-RO"/>
              </w:rPr>
              <w:t>12,833</w:t>
            </w:r>
          </w:p>
        </w:tc>
        <w:tc>
          <w:tcPr>
            <w:tcW w:w="2285" w:type="dxa"/>
            <w:tcBorders>
              <w:left w:val="single" w:sz="4" w:space="0" w:color="000000"/>
              <w:bottom w:val="single" w:sz="4" w:space="0" w:color="000000"/>
              <w:right w:val="single" w:sz="4" w:space="0" w:color="auto"/>
            </w:tcBorders>
            <w:vAlign w:val="center"/>
          </w:tcPr>
          <w:p w14:paraId="66D9E5E6" w14:textId="0029BE6F" w:rsidR="00A52256" w:rsidRPr="002E2900" w:rsidRDefault="00A52256" w:rsidP="00A52256">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BEF8C3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026A7">
        <w:rPr>
          <w:rFonts w:ascii="Arial" w:hAnsi="Arial" w:cs="Arial"/>
          <w:lang w:val="ro-RO"/>
        </w:rPr>
        <w:t>65.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026A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026A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026A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026A7" w:rsidRPr="008A78C6" w14:paraId="61A947D4" w14:textId="118C673D" w:rsidTr="003026A7">
        <w:trPr>
          <w:jc w:val="center"/>
        </w:trPr>
        <w:tc>
          <w:tcPr>
            <w:tcW w:w="1178" w:type="dxa"/>
            <w:shd w:val="clear" w:color="auto" w:fill="D9D9D9" w:themeFill="background1" w:themeFillShade="D9"/>
          </w:tcPr>
          <w:p w14:paraId="2550DF8E" w14:textId="77777777" w:rsidR="003026A7" w:rsidRPr="008A78C6"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45814DA"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65E5054C" w14:textId="42249FA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25</w:t>
            </w:r>
          </w:p>
        </w:tc>
        <w:tc>
          <w:tcPr>
            <w:tcW w:w="920" w:type="dxa"/>
            <w:shd w:val="clear" w:color="auto" w:fill="FF0000"/>
            <w:vAlign w:val="center"/>
          </w:tcPr>
          <w:p w14:paraId="03AE00DA" w14:textId="120E7755"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4</w:t>
            </w:r>
          </w:p>
        </w:tc>
        <w:tc>
          <w:tcPr>
            <w:tcW w:w="917" w:type="dxa"/>
            <w:shd w:val="clear" w:color="auto" w:fill="00B0F0"/>
            <w:vAlign w:val="center"/>
          </w:tcPr>
          <w:p w14:paraId="51C8F20A" w14:textId="5DB2A8A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02C77A0" w14:textId="29FE396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40</w:t>
            </w:r>
          </w:p>
        </w:tc>
        <w:tc>
          <w:tcPr>
            <w:tcW w:w="923" w:type="dxa"/>
            <w:shd w:val="clear" w:color="auto" w:fill="00B0F0"/>
            <w:vAlign w:val="center"/>
          </w:tcPr>
          <w:p w14:paraId="1E0930FE" w14:textId="18EC4F7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4" w:type="dxa"/>
            <w:shd w:val="clear" w:color="auto" w:fill="00B050"/>
            <w:vAlign w:val="center"/>
          </w:tcPr>
          <w:p w14:paraId="178FDEA5" w14:textId="3CB0C95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F655E4F" w14:textId="6529E5C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-15</w:t>
            </w:r>
          </w:p>
        </w:tc>
        <w:tc>
          <w:tcPr>
            <w:tcW w:w="930" w:type="dxa"/>
            <w:shd w:val="clear" w:color="auto" w:fill="00B050"/>
            <w:vAlign w:val="center"/>
          </w:tcPr>
          <w:p w14:paraId="526143D5" w14:textId="1360D9D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3</w:t>
            </w:r>
          </w:p>
        </w:tc>
      </w:tr>
      <w:tr w:rsidR="003026A7" w:rsidRPr="008A78C6" w14:paraId="408FE8AE" w14:textId="787436D0" w:rsidTr="003026A7">
        <w:trPr>
          <w:jc w:val="center"/>
        </w:trPr>
        <w:tc>
          <w:tcPr>
            <w:tcW w:w="1178" w:type="dxa"/>
            <w:shd w:val="clear" w:color="auto" w:fill="D9D9D9" w:themeFill="background1" w:themeFillShade="D9"/>
          </w:tcPr>
          <w:p w14:paraId="36357BC3" w14:textId="77777777" w:rsidR="003026A7" w:rsidRPr="008A78C6"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004B64B"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0A0D34B2" w14:textId="5FD240D9"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32</w:t>
            </w:r>
          </w:p>
        </w:tc>
        <w:tc>
          <w:tcPr>
            <w:tcW w:w="920" w:type="dxa"/>
            <w:shd w:val="clear" w:color="auto" w:fill="FF0000"/>
            <w:vAlign w:val="center"/>
          </w:tcPr>
          <w:p w14:paraId="1075DB2F" w14:textId="200EAA5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w:t>
            </w:r>
          </w:p>
        </w:tc>
        <w:tc>
          <w:tcPr>
            <w:tcW w:w="917" w:type="dxa"/>
            <w:shd w:val="clear" w:color="auto" w:fill="00B0F0"/>
            <w:vAlign w:val="center"/>
          </w:tcPr>
          <w:p w14:paraId="319EF7C0" w14:textId="0591B8B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6C980332" w14:textId="4268136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47</w:t>
            </w:r>
          </w:p>
        </w:tc>
        <w:tc>
          <w:tcPr>
            <w:tcW w:w="923" w:type="dxa"/>
            <w:shd w:val="clear" w:color="auto" w:fill="00B0F0"/>
            <w:vAlign w:val="center"/>
          </w:tcPr>
          <w:p w14:paraId="37AB4557" w14:textId="2DBC545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4" w:type="dxa"/>
            <w:shd w:val="clear" w:color="auto" w:fill="00B050"/>
            <w:vAlign w:val="center"/>
          </w:tcPr>
          <w:p w14:paraId="5F799923" w14:textId="2CFC813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200D51A7" w14:textId="6DF6259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-15</w:t>
            </w:r>
          </w:p>
        </w:tc>
        <w:tc>
          <w:tcPr>
            <w:tcW w:w="930" w:type="dxa"/>
            <w:shd w:val="clear" w:color="auto" w:fill="00B050"/>
            <w:vAlign w:val="center"/>
          </w:tcPr>
          <w:p w14:paraId="1D67D41B" w14:textId="170D39C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r>
      <w:tr w:rsidR="003026A7" w:rsidRPr="008A78C6" w14:paraId="0AE9F23C" w14:textId="3340E41B" w:rsidTr="003026A7">
        <w:trPr>
          <w:jc w:val="center"/>
        </w:trPr>
        <w:tc>
          <w:tcPr>
            <w:tcW w:w="1178" w:type="dxa"/>
            <w:shd w:val="clear" w:color="auto" w:fill="D9D9D9" w:themeFill="background1" w:themeFillShade="D9"/>
          </w:tcPr>
          <w:p w14:paraId="6BDE3F63" w14:textId="77777777" w:rsidR="003026A7" w:rsidRPr="008A78C6"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DAA69FB"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C1EE1FE" w14:textId="3DB0A4D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50</w:t>
            </w:r>
          </w:p>
        </w:tc>
        <w:tc>
          <w:tcPr>
            <w:tcW w:w="920" w:type="dxa"/>
            <w:shd w:val="clear" w:color="auto" w:fill="FF0000"/>
            <w:vAlign w:val="center"/>
          </w:tcPr>
          <w:p w14:paraId="36B3A9A0" w14:textId="3CB194AB"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w:t>
            </w:r>
          </w:p>
        </w:tc>
        <w:tc>
          <w:tcPr>
            <w:tcW w:w="917" w:type="dxa"/>
            <w:shd w:val="clear" w:color="auto" w:fill="00B0F0"/>
            <w:vAlign w:val="center"/>
          </w:tcPr>
          <w:p w14:paraId="3E07D291" w14:textId="716E16A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3567D931" w14:textId="2767E79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45</w:t>
            </w:r>
          </w:p>
        </w:tc>
        <w:tc>
          <w:tcPr>
            <w:tcW w:w="923" w:type="dxa"/>
            <w:shd w:val="clear" w:color="auto" w:fill="00B0F0"/>
            <w:vAlign w:val="center"/>
          </w:tcPr>
          <w:p w14:paraId="27D0A8D6" w14:textId="582BC340"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03BB91E0" w14:textId="21EE47B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222AB68" w14:textId="4D420CA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5</w:t>
            </w:r>
          </w:p>
        </w:tc>
        <w:tc>
          <w:tcPr>
            <w:tcW w:w="930" w:type="dxa"/>
            <w:shd w:val="clear" w:color="auto" w:fill="00B050"/>
            <w:vAlign w:val="center"/>
          </w:tcPr>
          <w:p w14:paraId="5B7BA08C" w14:textId="79ED107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2</w:t>
            </w:r>
          </w:p>
        </w:tc>
      </w:tr>
      <w:tr w:rsidR="003026A7" w:rsidRPr="008A78C6" w14:paraId="13E92DA2" w14:textId="30CAF24D" w:rsidTr="003026A7">
        <w:trPr>
          <w:jc w:val="center"/>
        </w:trPr>
        <w:tc>
          <w:tcPr>
            <w:tcW w:w="1178" w:type="dxa"/>
            <w:shd w:val="clear" w:color="auto" w:fill="D9D9D9" w:themeFill="background1" w:themeFillShade="D9"/>
          </w:tcPr>
          <w:p w14:paraId="4BFEAF21" w14:textId="77777777" w:rsidR="003026A7" w:rsidRPr="008A78C6"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3A12A8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77CC1DC" w14:textId="58EA5989"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51</w:t>
            </w:r>
          </w:p>
        </w:tc>
        <w:tc>
          <w:tcPr>
            <w:tcW w:w="920" w:type="dxa"/>
            <w:shd w:val="clear" w:color="auto" w:fill="FF0000"/>
            <w:vAlign w:val="center"/>
          </w:tcPr>
          <w:p w14:paraId="19F8ED17" w14:textId="3179AF5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1</w:t>
            </w:r>
          </w:p>
        </w:tc>
        <w:tc>
          <w:tcPr>
            <w:tcW w:w="917" w:type="dxa"/>
            <w:shd w:val="clear" w:color="auto" w:fill="00B0F0"/>
            <w:vAlign w:val="center"/>
          </w:tcPr>
          <w:p w14:paraId="4229705D" w14:textId="169E0B0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6FCD86C7" w14:textId="481A35B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40</w:t>
            </w:r>
          </w:p>
        </w:tc>
        <w:tc>
          <w:tcPr>
            <w:tcW w:w="923" w:type="dxa"/>
            <w:shd w:val="clear" w:color="auto" w:fill="00B0F0"/>
            <w:vAlign w:val="center"/>
          </w:tcPr>
          <w:p w14:paraId="6825F9B3" w14:textId="308B27A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6E7A7FFB" w14:textId="657C6B9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2797458" w14:textId="71391FE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11</w:t>
            </w:r>
          </w:p>
        </w:tc>
        <w:tc>
          <w:tcPr>
            <w:tcW w:w="930" w:type="dxa"/>
            <w:shd w:val="clear" w:color="auto" w:fill="00B050"/>
            <w:vAlign w:val="center"/>
          </w:tcPr>
          <w:p w14:paraId="74BE4CD6" w14:textId="3788DD4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r>
      <w:tr w:rsidR="003026A7" w:rsidRPr="008A78C6" w14:paraId="2737339F" w14:textId="439697EA" w:rsidTr="003026A7">
        <w:trPr>
          <w:jc w:val="center"/>
        </w:trPr>
        <w:tc>
          <w:tcPr>
            <w:tcW w:w="1178" w:type="dxa"/>
            <w:shd w:val="clear" w:color="auto" w:fill="D9D9D9" w:themeFill="background1" w:themeFillShade="D9"/>
          </w:tcPr>
          <w:p w14:paraId="73885F03"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4487CE4"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33F784EC" w14:textId="0BEBF9F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47</w:t>
            </w:r>
          </w:p>
        </w:tc>
        <w:tc>
          <w:tcPr>
            <w:tcW w:w="920" w:type="dxa"/>
            <w:shd w:val="clear" w:color="auto" w:fill="FF0000"/>
            <w:vAlign w:val="center"/>
          </w:tcPr>
          <w:p w14:paraId="55B68EBF" w14:textId="76E148FA"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09BAAC1C" w14:textId="189D748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E9D0E21" w14:textId="6B8B944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28</w:t>
            </w:r>
          </w:p>
        </w:tc>
        <w:tc>
          <w:tcPr>
            <w:tcW w:w="923" w:type="dxa"/>
            <w:shd w:val="clear" w:color="auto" w:fill="00B0F0"/>
            <w:vAlign w:val="center"/>
          </w:tcPr>
          <w:p w14:paraId="39B31B9D" w14:textId="64C3C3E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6B0BB255" w14:textId="453F4E9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25F7FCD" w14:textId="28B77A6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19</w:t>
            </w:r>
          </w:p>
        </w:tc>
        <w:tc>
          <w:tcPr>
            <w:tcW w:w="930" w:type="dxa"/>
            <w:shd w:val="clear" w:color="auto" w:fill="00B050"/>
            <w:vAlign w:val="center"/>
          </w:tcPr>
          <w:p w14:paraId="034ED4B0" w14:textId="21DFC96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40D4E717" w14:textId="02420DE7" w:rsidTr="003026A7">
        <w:trPr>
          <w:jc w:val="center"/>
        </w:trPr>
        <w:tc>
          <w:tcPr>
            <w:tcW w:w="1178" w:type="dxa"/>
            <w:shd w:val="clear" w:color="auto" w:fill="D9D9D9" w:themeFill="background1" w:themeFillShade="D9"/>
          </w:tcPr>
          <w:p w14:paraId="0BC42F96"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BB98D44"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22FD51D" w14:textId="586D39A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27</w:t>
            </w:r>
          </w:p>
        </w:tc>
        <w:tc>
          <w:tcPr>
            <w:tcW w:w="920" w:type="dxa"/>
            <w:shd w:val="clear" w:color="auto" w:fill="FF0000"/>
            <w:vAlign w:val="center"/>
          </w:tcPr>
          <w:p w14:paraId="26FFED78" w14:textId="71498E3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39AEBC2B" w14:textId="213EB4F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36AFCE0E" w14:textId="7DB1FA5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20</w:t>
            </w:r>
          </w:p>
        </w:tc>
        <w:tc>
          <w:tcPr>
            <w:tcW w:w="923" w:type="dxa"/>
            <w:shd w:val="clear" w:color="auto" w:fill="00B0F0"/>
            <w:vAlign w:val="center"/>
          </w:tcPr>
          <w:p w14:paraId="100F9507" w14:textId="2FDDD0C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404FF68D" w14:textId="6B9FD8E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4D68401" w14:textId="6E50277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7</w:t>
            </w:r>
          </w:p>
        </w:tc>
        <w:tc>
          <w:tcPr>
            <w:tcW w:w="930" w:type="dxa"/>
            <w:shd w:val="clear" w:color="auto" w:fill="00B050"/>
            <w:vAlign w:val="center"/>
          </w:tcPr>
          <w:p w14:paraId="3B1BFF9B" w14:textId="140730FD"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56711E0E" w14:textId="3C29BFFC" w:rsidTr="003026A7">
        <w:trPr>
          <w:jc w:val="center"/>
        </w:trPr>
        <w:tc>
          <w:tcPr>
            <w:tcW w:w="1178" w:type="dxa"/>
            <w:shd w:val="clear" w:color="auto" w:fill="D9D9D9" w:themeFill="background1" w:themeFillShade="D9"/>
          </w:tcPr>
          <w:p w14:paraId="42B22403"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DE29A72"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2865E920" w14:textId="694BCA9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22</w:t>
            </w:r>
          </w:p>
        </w:tc>
        <w:tc>
          <w:tcPr>
            <w:tcW w:w="920" w:type="dxa"/>
            <w:shd w:val="clear" w:color="auto" w:fill="FF0000"/>
            <w:vAlign w:val="center"/>
          </w:tcPr>
          <w:p w14:paraId="67BFE4B5" w14:textId="1BA9335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CEFDF29" w14:textId="72EF204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131C4F9F" w14:textId="5AB5C00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8</w:t>
            </w:r>
          </w:p>
        </w:tc>
        <w:tc>
          <w:tcPr>
            <w:tcW w:w="923" w:type="dxa"/>
            <w:shd w:val="clear" w:color="auto" w:fill="00B0F0"/>
            <w:vAlign w:val="center"/>
          </w:tcPr>
          <w:p w14:paraId="68AD2BAB" w14:textId="0995633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12A53146" w14:textId="430B895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FE3D7C8" w14:textId="2CA1E64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14</w:t>
            </w:r>
          </w:p>
        </w:tc>
        <w:tc>
          <w:tcPr>
            <w:tcW w:w="930" w:type="dxa"/>
            <w:shd w:val="clear" w:color="auto" w:fill="00B050"/>
            <w:vAlign w:val="center"/>
          </w:tcPr>
          <w:p w14:paraId="28B70136" w14:textId="5A0C8A7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1AC27E63" w14:textId="0FB64638" w:rsidTr="003026A7">
        <w:trPr>
          <w:jc w:val="center"/>
        </w:trPr>
        <w:tc>
          <w:tcPr>
            <w:tcW w:w="1178" w:type="dxa"/>
            <w:shd w:val="clear" w:color="auto" w:fill="D9D9D9" w:themeFill="background1" w:themeFillShade="D9"/>
          </w:tcPr>
          <w:p w14:paraId="4C9ADE3F"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237AE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CEA3631" w14:textId="7D2FCCA1"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15</w:t>
            </w:r>
          </w:p>
        </w:tc>
        <w:tc>
          <w:tcPr>
            <w:tcW w:w="920" w:type="dxa"/>
            <w:shd w:val="clear" w:color="auto" w:fill="FF0000"/>
            <w:vAlign w:val="center"/>
          </w:tcPr>
          <w:p w14:paraId="28F85FB7" w14:textId="2DCA4A54"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33BC5AF8" w14:textId="2E299C9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3ADE143F" w14:textId="0D6891F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8</w:t>
            </w:r>
          </w:p>
        </w:tc>
        <w:tc>
          <w:tcPr>
            <w:tcW w:w="923" w:type="dxa"/>
            <w:shd w:val="clear" w:color="auto" w:fill="00B0F0"/>
            <w:vAlign w:val="center"/>
          </w:tcPr>
          <w:p w14:paraId="202DDEA1" w14:textId="7FB46D0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4" w:type="dxa"/>
            <w:shd w:val="clear" w:color="auto" w:fill="00B050"/>
            <w:vAlign w:val="center"/>
          </w:tcPr>
          <w:p w14:paraId="0B65E16A" w14:textId="47C847A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6266DA2F" w14:textId="69722A9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7</w:t>
            </w:r>
          </w:p>
        </w:tc>
        <w:tc>
          <w:tcPr>
            <w:tcW w:w="930" w:type="dxa"/>
            <w:shd w:val="clear" w:color="auto" w:fill="00B050"/>
            <w:vAlign w:val="center"/>
          </w:tcPr>
          <w:p w14:paraId="5EB07E66" w14:textId="5BD8908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r>
      <w:tr w:rsidR="003026A7" w:rsidRPr="008A78C6" w14:paraId="416BAE27" w14:textId="33EE07C4" w:rsidTr="003026A7">
        <w:trPr>
          <w:jc w:val="center"/>
        </w:trPr>
        <w:tc>
          <w:tcPr>
            <w:tcW w:w="1178" w:type="dxa"/>
            <w:shd w:val="clear" w:color="auto" w:fill="D9D9D9" w:themeFill="background1" w:themeFillShade="D9"/>
          </w:tcPr>
          <w:p w14:paraId="327762C6"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4924C83"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286E1164" w14:textId="3B8E08D2"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10</w:t>
            </w:r>
          </w:p>
        </w:tc>
        <w:tc>
          <w:tcPr>
            <w:tcW w:w="920" w:type="dxa"/>
            <w:shd w:val="clear" w:color="auto" w:fill="FF0000"/>
            <w:vAlign w:val="center"/>
          </w:tcPr>
          <w:p w14:paraId="594A8E3E" w14:textId="52F521DA"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3C16E404" w14:textId="1E2EB68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5C19F353" w14:textId="011C7D0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3" w:type="dxa"/>
            <w:shd w:val="clear" w:color="auto" w:fill="00B0F0"/>
            <w:vAlign w:val="center"/>
          </w:tcPr>
          <w:p w14:paraId="219DE520" w14:textId="3CF573A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3BF87D48" w14:textId="2F6275A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3E1173E0" w14:textId="6F49795D"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9</w:t>
            </w:r>
          </w:p>
        </w:tc>
        <w:tc>
          <w:tcPr>
            <w:tcW w:w="930" w:type="dxa"/>
            <w:shd w:val="clear" w:color="auto" w:fill="00B050"/>
            <w:vAlign w:val="center"/>
          </w:tcPr>
          <w:p w14:paraId="4DACB595" w14:textId="70C1C6DD"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74AA4981" w14:textId="75BEE4A0" w:rsidTr="003026A7">
        <w:trPr>
          <w:jc w:val="center"/>
        </w:trPr>
        <w:tc>
          <w:tcPr>
            <w:tcW w:w="1178" w:type="dxa"/>
            <w:shd w:val="clear" w:color="auto" w:fill="D9D9D9" w:themeFill="background1" w:themeFillShade="D9"/>
          </w:tcPr>
          <w:p w14:paraId="5B04EA7A"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1207F90"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4689D6D6" w14:textId="76CA8935"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9</w:t>
            </w:r>
          </w:p>
        </w:tc>
        <w:tc>
          <w:tcPr>
            <w:tcW w:w="920" w:type="dxa"/>
            <w:shd w:val="clear" w:color="auto" w:fill="FF0000"/>
            <w:vAlign w:val="center"/>
          </w:tcPr>
          <w:p w14:paraId="53F4526C" w14:textId="52FEA48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1B014076" w14:textId="54F703A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7C8E9475" w14:textId="2353B86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2</w:t>
            </w:r>
          </w:p>
        </w:tc>
        <w:tc>
          <w:tcPr>
            <w:tcW w:w="923" w:type="dxa"/>
            <w:shd w:val="clear" w:color="auto" w:fill="00B0F0"/>
            <w:vAlign w:val="center"/>
          </w:tcPr>
          <w:p w14:paraId="3103AA55" w14:textId="5DD6B4C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3EC96D90" w14:textId="10E2940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4B76823E" w14:textId="5F54D66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7</w:t>
            </w:r>
          </w:p>
        </w:tc>
        <w:tc>
          <w:tcPr>
            <w:tcW w:w="930" w:type="dxa"/>
            <w:shd w:val="clear" w:color="auto" w:fill="00B050"/>
            <w:vAlign w:val="center"/>
          </w:tcPr>
          <w:p w14:paraId="3755C39D" w14:textId="54B2512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177C798C" w14:textId="703E30AE" w:rsidTr="003026A7">
        <w:trPr>
          <w:jc w:val="center"/>
        </w:trPr>
        <w:tc>
          <w:tcPr>
            <w:tcW w:w="1178" w:type="dxa"/>
            <w:shd w:val="clear" w:color="auto" w:fill="D9D9D9" w:themeFill="background1" w:themeFillShade="D9"/>
          </w:tcPr>
          <w:p w14:paraId="43D2D6C5"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DFB771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4F7FDE7" w14:textId="031453D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8</w:t>
            </w:r>
          </w:p>
        </w:tc>
        <w:tc>
          <w:tcPr>
            <w:tcW w:w="920" w:type="dxa"/>
            <w:shd w:val="clear" w:color="auto" w:fill="FF0000"/>
            <w:vAlign w:val="center"/>
          </w:tcPr>
          <w:p w14:paraId="3E0E090A" w14:textId="3DE2536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7EADBA4" w14:textId="57DF812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75BFEEDD" w14:textId="3469D1E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w:t>
            </w:r>
          </w:p>
        </w:tc>
        <w:tc>
          <w:tcPr>
            <w:tcW w:w="923" w:type="dxa"/>
            <w:shd w:val="clear" w:color="auto" w:fill="00B0F0"/>
            <w:vAlign w:val="center"/>
          </w:tcPr>
          <w:p w14:paraId="48D466E7" w14:textId="5AA5D7D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6900C3E5" w14:textId="27554B6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AA5E35F" w14:textId="0E3AD6D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w:t>
            </w:r>
          </w:p>
        </w:tc>
        <w:tc>
          <w:tcPr>
            <w:tcW w:w="930" w:type="dxa"/>
            <w:shd w:val="clear" w:color="auto" w:fill="00B050"/>
            <w:vAlign w:val="center"/>
          </w:tcPr>
          <w:p w14:paraId="1CDE6A77" w14:textId="025175FD"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209DA7DC" w14:textId="1BA71666" w:rsidTr="003026A7">
        <w:trPr>
          <w:jc w:val="center"/>
        </w:trPr>
        <w:tc>
          <w:tcPr>
            <w:tcW w:w="1178" w:type="dxa"/>
            <w:shd w:val="clear" w:color="auto" w:fill="D9D9D9" w:themeFill="background1" w:themeFillShade="D9"/>
          </w:tcPr>
          <w:p w14:paraId="1D4FAA3B"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EA7460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516A5756" w14:textId="62366BA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5</w:t>
            </w:r>
          </w:p>
        </w:tc>
        <w:tc>
          <w:tcPr>
            <w:tcW w:w="920" w:type="dxa"/>
            <w:shd w:val="clear" w:color="auto" w:fill="FF0000"/>
            <w:vAlign w:val="center"/>
          </w:tcPr>
          <w:p w14:paraId="5C9FE05A" w14:textId="5CCDFD0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5E72751" w14:textId="0A282A0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0B12B8B7" w14:textId="41E0199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4</w:t>
            </w:r>
          </w:p>
        </w:tc>
        <w:tc>
          <w:tcPr>
            <w:tcW w:w="923" w:type="dxa"/>
            <w:shd w:val="clear" w:color="auto" w:fill="00B0F0"/>
            <w:vAlign w:val="center"/>
          </w:tcPr>
          <w:p w14:paraId="77A56EEE" w14:textId="4D42B3A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7F66E1EC" w14:textId="12F2D740"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20E523FE" w14:textId="093873F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30" w:type="dxa"/>
            <w:shd w:val="clear" w:color="auto" w:fill="00B050"/>
            <w:vAlign w:val="center"/>
          </w:tcPr>
          <w:p w14:paraId="7412FF40" w14:textId="55C589A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5BCC78C6" w14:textId="17D71CEF" w:rsidTr="003026A7">
        <w:trPr>
          <w:jc w:val="center"/>
        </w:trPr>
        <w:tc>
          <w:tcPr>
            <w:tcW w:w="1178" w:type="dxa"/>
            <w:shd w:val="clear" w:color="auto" w:fill="D9D9D9" w:themeFill="background1" w:themeFillShade="D9"/>
          </w:tcPr>
          <w:p w14:paraId="5B3D5F17"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571CBD0"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2DC8AC47" w14:textId="59A4E093"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5</w:t>
            </w:r>
          </w:p>
        </w:tc>
        <w:tc>
          <w:tcPr>
            <w:tcW w:w="920" w:type="dxa"/>
            <w:shd w:val="clear" w:color="auto" w:fill="FF0000"/>
            <w:vAlign w:val="center"/>
          </w:tcPr>
          <w:p w14:paraId="41AA916B" w14:textId="2548447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FA4E079" w14:textId="163F552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3AC94E14" w14:textId="16B20EC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0685F31E" w14:textId="47ED09A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02327502" w14:textId="6B98626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216B8800" w14:textId="5004B4C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5</w:t>
            </w:r>
          </w:p>
        </w:tc>
        <w:tc>
          <w:tcPr>
            <w:tcW w:w="930" w:type="dxa"/>
            <w:shd w:val="clear" w:color="auto" w:fill="00B050"/>
            <w:vAlign w:val="center"/>
          </w:tcPr>
          <w:p w14:paraId="327DB8D8" w14:textId="5F974320"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1ED8BBA1" w14:textId="1C28FCE7" w:rsidTr="003026A7">
        <w:trPr>
          <w:jc w:val="center"/>
        </w:trPr>
        <w:tc>
          <w:tcPr>
            <w:tcW w:w="1178" w:type="dxa"/>
            <w:shd w:val="clear" w:color="auto" w:fill="D9D9D9" w:themeFill="background1" w:themeFillShade="D9"/>
          </w:tcPr>
          <w:p w14:paraId="4E422A95"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07753A2"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4FBC18DA" w14:textId="5CD055DA"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2</w:t>
            </w:r>
          </w:p>
        </w:tc>
        <w:tc>
          <w:tcPr>
            <w:tcW w:w="920" w:type="dxa"/>
            <w:shd w:val="clear" w:color="auto" w:fill="FF0000"/>
            <w:vAlign w:val="center"/>
          </w:tcPr>
          <w:p w14:paraId="6B80EFE3" w14:textId="3F7A6A8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0190A6A1" w14:textId="48F71BD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2F4CD3F" w14:textId="4AF49CB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7E124B1E" w14:textId="252CF17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21791D51" w14:textId="483966E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6EC71394" w14:textId="5D2CCC7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2</w:t>
            </w:r>
          </w:p>
        </w:tc>
        <w:tc>
          <w:tcPr>
            <w:tcW w:w="930" w:type="dxa"/>
            <w:shd w:val="clear" w:color="auto" w:fill="00B050"/>
            <w:vAlign w:val="center"/>
          </w:tcPr>
          <w:p w14:paraId="6B7AF9DD" w14:textId="1AAC94F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7BEAEDAE" w14:textId="67D08C38" w:rsidTr="003026A7">
        <w:trPr>
          <w:jc w:val="center"/>
        </w:trPr>
        <w:tc>
          <w:tcPr>
            <w:tcW w:w="1178" w:type="dxa"/>
            <w:shd w:val="clear" w:color="auto" w:fill="D9D9D9" w:themeFill="background1" w:themeFillShade="D9"/>
          </w:tcPr>
          <w:p w14:paraId="7BA2E188"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655B12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1C11BF5A" w14:textId="307B2062"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5D766467" w14:textId="7E960DF0"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4D63D9A5" w14:textId="69DBE09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03891433" w14:textId="3343A2F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6FE694E4" w14:textId="44CF108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7C84C407" w14:textId="56BAEDF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4DD178E0" w14:textId="5C487A3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46A020C7" w14:textId="63858D7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7DD7FC8E" w14:textId="0816435E" w:rsidTr="003026A7">
        <w:trPr>
          <w:jc w:val="center"/>
        </w:trPr>
        <w:tc>
          <w:tcPr>
            <w:tcW w:w="1178" w:type="dxa"/>
            <w:shd w:val="clear" w:color="auto" w:fill="D9D9D9" w:themeFill="background1" w:themeFillShade="D9"/>
          </w:tcPr>
          <w:p w14:paraId="7EAD19FA"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DA1B52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6305CCF1" w14:textId="1FB0B5C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11206EEE" w14:textId="593B3843"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6EFC8E41" w14:textId="1591B16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5ED6EDA9" w14:textId="114F90B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7094218C" w14:textId="346F7D3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0BCF5C30" w14:textId="3423A4C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265EC118" w14:textId="56758BE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59233527" w14:textId="7684474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253D31DA" w14:textId="36BB085D" w:rsidTr="003026A7">
        <w:trPr>
          <w:jc w:val="center"/>
        </w:trPr>
        <w:tc>
          <w:tcPr>
            <w:tcW w:w="1178" w:type="dxa"/>
            <w:shd w:val="clear" w:color="auto" w:fill="D9D9D9" w:themeFill="background1" w:themeFillShade="D9"/>
          </w:tcPr>
          <w:p w14:paraId="6200C7CC"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FEA446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6E8DA9D6" w14:textId="694FB42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213F78B6" w14:textId="31BF42F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A06740E" w14:textId="4BAF310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1BAE42B3" w14:textId="1AF8C94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4BB977FE" w14:textId="554DE28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64A6E211" w14:textId="27F786E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14C9C43" w14:textId="5DFEC7B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403CA08A" w14:textId="1240D77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68D70B05" w14:textId="70E7B648" w:rsidTr="003026A7">
        <w:trPr>
          <w:jc w:val="center"/>
        </w:trPr>
        <w:tc>
          <w:tcPr>
            <w:tcW w:w="1178" w:type="dxa"/>
            <w:shd w:val="clear" w:color="auto" w:fill="D9D9D9" w:themeFill="background1" w:themeFillShade="D9"/>
          </w:tcPr>
          <w:p w14:paraId="37AE4539"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178CEC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78F1DFA2" w14:textId="62A27CD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6A6A7395" w14:textId="0E9C334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29614FB0" w14:textId="5C964F6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7B41349D" w14:textId="0D7159E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3" w:type="dxa"/>
            <w:shd w:val="clear" w:color="auto" w:fill="00B0F0"/>
            <w:vAlign w:val="center"/>
          </w:tcPr>
          <w:p w14:paraId="721D4B1A" w14:textId="50935FF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171A580B" w14:textId="40D6620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43E1E02D" w14:textId="7B7B565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30" w:type="dxa"/>
            <w:shd w:val="clear" w:color="auto" w:fill="00B050"/>
            <w:vAlign w:val="center"/>
          </w:tcPr>
          <w:p w14:paraId="0448D46E" w14:textId="45AC69D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484A4033" w14:textId="790A4591" w:rsidTr="003026A7">
        <w:trPr>
          <w:jc w:val="center"/>
        </w:trPr>
        <w:tc>
          <w:tcPr>
            <w:tcW w:w="1178" w:type="dxa"/>
            <w:shd w:val="clear" w:color="auto" w:fill="D9D9D9" w:themeFill="background1" w:themeFillShade="D9"/>
          </w:tcPr>
          <w:p w14:paraId="1CCEB249"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968D9BB"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7A27E762" w14:textId="66759CB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224AB272" w14:textId="490A2B1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10B43ECE" w14:textId="0264A73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163D7477" w14:textId="6A706BA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23" w:type="dxa"/>
            <w:shd w:val="clear" w:color="auto" w:fill="00B0F0"/>
            <w:vAlign w:val="center"/>
          </w:tcPr>
          <w:p w14:paraId="67E49C3A" w14:textId="75DE009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52687BA4" w14:textId="60C9906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AA02269" w14:textId="2FB66AE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-1</w:t>
            </w:r>
          </w:p>
        </w:tc>
        <w:tc>
          <w:tcPr>
            <w:tcW w:w="930" w:type="dxa"/>
            <w:shd w:val="clear" w:color="auto" w:fill="00B050"/>
            <w:vAlign w:val="center"/>
          </w:tcPr>
          <w:p w14:paraId="1A1BC211" w14:textId="043020C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574A4F1C" w14:textId="35F0B95A" w:rsidTr="003026A7">
        <w:trPr>
          <w:jc w:val="center"/>
        </w:trPr>
        <w:tc>
          <w:tcPr>
            <w:tcW w:w="1178" w:type="dxa"/>
            <w:shd w:val="clear" w:color="auto" w:fill="D9D9D9" w:themeFill="background1" w:themeFillShade="D9"/>
          </w:tcPr>
          <w:p w14:paraId="638DCA47"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624E36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01882F4C" w14:textId="7035E260"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46100954" w14:textId="5E3A80E6"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6303254F" w14:textId="4566F5C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6083F435" w14:textId="19EF613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608B33AD" w14:textId="0F71E60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2341F4F5" w14:textId="1F92935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1E7C6B45" w14:textId="552ACFD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6F038DDB" w14:textId="66751CA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118ACFA0" w14:textId="7665F46E" w:rsidTr="003026A7">
        <w:trPr>
          <w:jc w:val="center"/>
        </w:trPr>
        <w:tc>
          <w:tcPr>
            <w:tcW w:w="1178" w:type="dxa"/>
            <w:shd w:val="clear" w:color="auto" w:fill="D9D9D9" w:themeFill="background1" w:themeFillShade="D9"/>
          </w:tcPr>
          <w:p w14:paraId="58C9D39D"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56FD37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06217D2A" w14:textId="2E115DB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4B39C9F6" w14:textId="6B461B1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4CA88743" w14:textId="35D9754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6BB1AAD" w14:textId="7274341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4DCB766B" w14:textId="6EFF9C1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3FE8FD44" w14:textId="5F1405A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7E3DE492" w14:textId="1E2AD0A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405F1320" w14:textId="6B92AA5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798807E1" w14:textId="1A6D9383" w:rsidTr="003026A7">
        <w:trPr>
          <w:jc w:val="center"/>
        </w:trPr>
        <w:tc>
          <w:tcPr>
            <w:tcW w:w="1178" w:type="dxa"/>
            <w:shd w:val="clear" w:color="auto" w:fill="D9D9D9" w:themeFill="background1" w:themeFillShade="D9"/>
          </w:tcPr>
          <w:p w14:paraId="154BDE0E"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8B003F"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02C58782" w14:textId="1E95737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0F4E40B4" w14:textId="667C4CF6"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3030673E" w14:textId="749CF2F6"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930BB54" w14:textId="4421CC37"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6EEC47B6" w14:textId="5FA435C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528E6357" w14:textId="39AF8D9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D425DA9" w14:textId="1ED807E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78C0B6BE" w14:textId="60B473F9"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26EB27F4" w14:textId="142F9308" w:rsidTr="003026A7">
        <w:trPr>
          <w:jc w:val="center"/>
        </w:trPr>
        <w:tc>
          <w:tcPr>
            <w:tcW w:w="1178" w:type="dxa"/>
            <w:shd w:val="clear" w:color="auto" w:fill="D9D9D9" w:themeFill="background1" w:themeFillShade="D9"/>
          </w:tcPr>
          <w:p w14:paraId="72A32FC2"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9A16F4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40D80508" w14:textId="5137D96E"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66CCDDF1" w14:textId="669D1F7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246D4CC6" w14:textId="05D1FAB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2E97EB43" w14:textId="638CF1F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3A45E83C" w14:textId="312C3BC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181764BA" w14:textId="08FDCBA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675E92EA" w14:textId="0B79E23E"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00286510" w14:textId="5DE9169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5864F5AC" w14:textId="28B9D168" w:rsidTr="003026A7">
        <w:trPr>
          <w:jc w:val="center"/>
        </w:trPr>
        <w:tc>
          <w:tcPr>
            <w:tcW w:w="1178" w:type="dxa"/>
            <w:shd w:val="clear" w:color="auto" w:fill="D9D9D9" w:themeFill="background1" w:themeFillShade="D9"/>
          </w:tcPr>
          <w:p w14:paraId="26689389"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4CDBFAC"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6EEBF84A" w14:textId="543F0B57"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1B49DA37" w14:textId="11A2EAF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4395CA4C" w14:textId="5213EC2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6679C1A1" w14:textId="615688F3"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6DA119BA" w14:textId="4FD0BFB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4D955D94" w14:textId="1658EAB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053BADE4" w14:textId="6C3035C8"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7BA35E44" w14:textId="108C1D50"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6696D26D" w14:textId="45645CFA" w:rsidTr="003026A7">
        <w:trPr>
          <w:jc w:val="center"/>
        </w:trPr>
        <w:tc>
          <w:tcPr>
            <w:tcW w:w="1178" w:type="dxa"/>
            <w:shd w:val="clear" w:color="auto" w:fill="D9D9D9" w:themeFill="background1" w:themeFillShade="D9"/>
          </w:tcPr>
          <w:p w14:paraId="3431A020"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21DB258"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0C6CDFCB" w14:textId="384FA9EB"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299B8C94" w14:textId="63366EF1"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6816D7B0" w14:textId="6A4D5004"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4EF2E995" w14:textId="33038E02"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47D2370D" w14:textId="2A6BB36D"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3C3B62F7" w14:textId="00CF282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2D3CA1CB" w14:textId="26433110"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364FA97B" w14:textId="7ABDF9B1"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8A78C6" w14:paraId="474C5AC0" w14:textId="2925922D" w:rsidTr="003026A7">
        <w:trPr>
          <w:jc w:val="center"/>
        </w:trPr>
        <w:tc>
          <w:tcPr>
            <w:tcW w:w="1178" w:type="dxa"/>
            <w:shd w:val="clear" w:color="auto" w:fill="D9D9D9" w:themeFill="background1" w:themeFillShade="D9"/>
          </w:tcPr>
          <w:p w14:paraId="43137E3B" w14:textId="77777777" w:rsidR="003026A7" w:rsidRDefault="003026A7" w:rsidP="003026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A4AF3D6"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60" w:type="dxa"/>
            <w:shd w:val="clear" w:color="auto" w:fill="FF0000"/>
            <w:vAlign w:val="center"/>
          </w:tcPr>
          <w:p w14:paraId="3CF10ED0" w14:textId="68791BE0"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20" w:type="dxa"/>
            <w:shd w:val="clear" w:color="auto" w:fill="FF0000"/>
            <w:vAlign w:val="center"/>
          </w:tcPr>
          <w:p w14:paraId="1D08DE24" w14:textId="092F56FD" w:rsidR="003026A7" w:rsidRPr="0019330D" w:rsidRDefault="003026A7" w:rsidP="003026A7">
            <w:pPr>
              <w:pStyle w:val="BodyTextIndent"/>
              <w:ind w:left="0" w:firstLine="0"/>
              <w:jc w:val="center"/>
              <w:rPr>
                <w:rFonts w:ascii="Arial" w:hAnsi="Arial" w:cs="Arial"/>
                <w:b w:val="0"/>
                <w:bCs w:val="0"/>
                <w:iCs/>
                <w:color w:val="000000"/>
                <w:sz w:val="20"/>
                <w:szCs w:val="20"/>
                <w:lang w:val="ro-RO"/>
              </w:rPr>
            </w:pPr>
            <w:r w:rsidRPr="0019330D">
              <w:rPr>
                <w:rFonts w:ascii="Arial" w:hAnsi="Arial" w:cs="Arial"/>
                <w:b w:val="0"/>
                <w:bCs w:val="0"/>
                <w:color w:val="000000"/>
                <w:sz w:val="20"/>
                <w:szCs w:val="20"/>
              </w:rPr>
              <w:t>0</w:t>
            </w:r>
          </w:p>
        </w:tc>
        <w:tc>
          <w:tcPr>
            <w:tcW w:w="917" w:type="dxa"/>
            <w:shd w:val="clear" w:color="auto" w:fill="00B0F0"/>
            <w:vAlign w:val="center"/>
          </w:tcPr>
          <w:p w14:paraId="504FA57E" w14:textId="6521008F"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13" w:type="dxa"/>
            <w:shd w:val="clear" w:color="auto" w:fill="00B0F0"/>
            <w:vAlign w:val="center"/>
          </w:tcPr>
          <w:p w14:paraId="57C75863" w14:textId="3E1F5CEB"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3" w:type="dxa"/>
            <w:shd w:val="clear" w:color="auto" w:fill="00B0F0"/>
            <w:vAlign w:val="center"/>
          </w:tcPr>
          <w:p w14:paraId="06D227C5" w14:textId="543C7D9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4" w:type="dxa"/>
            <w:shd w:val="clear" w:color="auto" w:fill="00B050"/>
            <w:vAlign w:val="center"/>
          </w:tcPr>
          <w:p w14:paraId="21D17BAE" w14:textId="2FAAB1A5"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21" w:type="dxa"/>
            <w:shd w:val="clear" w:color="auto" w:fill="00B050"/>
            <w:vAlign w:val="center"/>
          </w:tcPr>
          <w:p w14:paraId="4C5A289F" w14:textId="426DCBBA"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c>
          <w:tcPr>
            <w:tcW w:w="930" w:type="dxa"/>
            <w:shd w:val="clear" w:color="auto" w:fill="00B050"/>
            <w:vAlign w:val="center"/>
          </w:tcPr>
          <w:p w14:paraId="21658E8F" w14:textId="092D6EAC" w:rsidR="003026A7" w:rsidRPr="003026A7" w:rsidRDefault="003026A7" w:rsidP="003026A7">
            <w:pPr>
              <w:pStyle w:val="BodyTextIndent"/>
              <w:ind w:left="0" w:firstLine="0"/>
              <w:jc w:val="center"/>
              <w:rPr>
                <w:rFonts w:ascii="Arial" w:hAnsi="Arial" w:cs="Arial"/>
                <w:b w:val="0"/>
                <w:bCs w:val="0"/>
                <w:iCs/>
                <w:color w:val="000000"/>
                <w:sz w:val="20"/>
                <w:szCs w:val="20"/>
                <w:lang w:val="ro-RO"/>
              </w:rPr>
            </w:pPr>
            <w:r w:rsidRPr="003026A7">
              <w:rPr>
                <w:rFonts w:ascii="Arial" w:hAnsi="Arial" w:cs="Arial"/>
                <w:b w:val="0"/>
                <w:bCs w:val="0"/>
                <w:color w:val="000000"/>
                <w:sz w:val="20"/>
                <w:szCs w:val="20"/>
              </w:rPr>
              <w:t>0</w:t>
            </w:r>
          </w:p>
        </w:tc>
      </w:tr>
      <w:tr w:rsidR="003026A7" w:rsidRPr="0025054A" w14:paraId="317E3ECA" w14:textId="501ABEFE" w:rsidTr="003026A7">
        <w:trPr>
          <w:jc w:val="center"/>
        </w:trPr>
        <w:tc>
          <w:tcPr>
            <w:tcW w:w="1178" w:type="dxa"/>
            <w:shd w:val="clear" w:color="auto" w:fill="D9D9D9" w:themeFill="background1" w:themeFillShade="D9"/>
          </w:tcPr>
          <w:p w14:paraId="57425BB4" w14:textId="77777777" w:rsidR="003026A7" w:rsidRPr="0025054A" w:rsidRDefault="003026A7" w:rsidP="003026A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828EFFD" w:rsidR="003026A7" w:rsidRPr="0019330D" w:rsidRDefault="003026A7" w:rsidP="003026A7">
            <w:pPr>
              <w:pStyle w:val="BodyTextIndent"/>
              <w:ind w:left="0" w:firstLine="0"/>
              <w:jc w:val="center"/>
              <w:rPr>
                <w:rFonts w:ascii="Arial" w:hAnsi="Arial" w:cs="Arial"/>
                <w:iCs/>
                <w:color w:val="000000"/>
                <w:sz w:val="20"/>
                <w:szCs w:val="20"/>
                <w:lang w:val="ro-RO"/>
              </w:rPr>
            </w:pPr>
            <w:r w:rsidRPr="0019330D">
              <w:rPr>
                <w:rFonts w:ascii="Arial" w:hAnsi="Arial" w:cs="Arial"/>
                <w:color w:val="000000"/>
                <w:sz w:val="20"/>
                <w:szCs w:val="20"/>
              </w:rPr>
              <w:t>0</w:t>
            </w:r>
          </w:p>
        </w:tc>
        <w:tc>
          <w:tcPr>
            <w:tcW w:w="960" w:type="dxa"/>
            <w:shd w:val="clear" w:color="auto" w:fill="FF0000"/>
            <w:vAlign w:val="center"/>
          </w:tcPr>
          <w:p w14:paraId="48EDEEAC" w14:textId="558BB312" w:rsidR="003026A7" w:rsidRPr="0019330D" w:rsidRDefault="003026A7" w:rsidP="003026A7">
            <w:pPr>
              <w:pStyle w:val="BodyTextIndent"/>
              <w:ind w:left="0" w:firstLine="0"/>
              <w:jc w:val="center"/>
              <w:rPr>
                <w:rFonts w:ascii="Arial" w:hAnsi="Arial" w:cs="Arial"/>
                <w:iCs/>
                <w:color w:val="000000"/>
                <w:sz w:val="20"/>
                <w:szCs w:val="20"/>
                <w:lang w:val="ro-RO"/>
              </w:rPr>
            </w:pPr>
            <w:r w:rsidRPr="0019330D">
              <w:rPr>
                <w:rFonts w:ascii="Arial" w:hAnsi="Arial" w:cs="Arial"/>
                <w:color w:val="000000"/>
                <w:sz w:val="20"/>
                <w:szCs w:val="20"/>
              </w:rPr>
              <w:t>308</w:t>
            </w:r>
          </w:p>
        </w:tc>
        <w:tc>
          <w:tcPr>
            <w:tcW w:w="920" w:type="dxa"/>
            <w:shd w:val="clear" w:color="auto" w:fill="FF0000"/>
            <w:vAlign w:val="center"/>
          </w:tcPr>
          <w:p w14:paraId="1D45FB0D" w14:textId="6B61A49C" w:rsidR="003026A7" w:rsidRPr="0019330D" w:rsidRDefault="003026A7" w:rsidP="003026A7">
            <w:pPr>
              <w:pStyle w:val="BodyTextIndent"/>
              <w:ind w:left="0" w:firstLine="0"/>
              <w:jc w:val="center"/>
              <w:rPr>
                <w:rFonts w:ascii="Arial" w:hAnsi="Arial" w:cs="Arial"/>
                <w:iCs/>
                <w:color w:val="000000"/>
                <w:sz w:val="20"/>
                <w:szCs w:val="20"/>
                <w:lang w:val="ro-RO"/>
              </w:rPr>
            </w:pPr>
            <w:r w:rsidRPr="0019330D">
              <w:rPr>
                <w:rFonts w:ascii="Arial" w:hAnsi="Arial" w:cs="Arial"/>
                <w:color w:val="000000"/>
                <w:sz w:val="20"/>
                <w:szCs w:val="20"/>
              </w:rPr>
              <w:t>9</w:t>
            </w:r>
          </w:p>
        </w:tc>
        <w:tc>
          <w:tcPr>
            <w:tcW w:w="917" w:type="dxa"/>
            <w:shd w:val="clear" w:color="auto" w:fill="00B0F0"/>
            <w:vAlign w:val="center"/>
          </w:tcPr>
          <w:p w14:paraId="207963B6" w14:textId="2EFB76A1"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0</w:t>
            </w:r>
          </w:p>
        </w:tc>
        <w:tc>
          <w:tcPr>
            <w:tcW w:w="913" w:type="dxa"/>
            <w:shd w:val="clear" w:color="auto" w:fill="00B0F0"/>
            <w:vAlign w:val="center"/>
          </w:tcPr>
          <w:p w14:paraId="5250FD3F" w14:textId="0002D689"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249</w:t>
            </w:r>
          </w:p>
        </w:tc>
        <w:tc>
          <w:tcPr>
            <w:tcW w:w="923" w:type="dxa"/>
            <w:shd w:val="clear" w:color="auto" w:fill="00B0F0"/>
            <w:vAlign w:val="center"/>
          </w:tcPr>
          <w:p w14:paraId="6AEA16EC" w14:textId="07ECE34C"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3</w:t>
            </w:r>
          </w:p>
        </w:tc>
        <w:tc>
          <w:tcPr>
            <w:tcW w:w="924" w:type="dxa"/>
            <w:shd w:val="clear" w:color="auto" w:fill="00B050"/>
            <w:vAlign w:val="center"/>
          </w:tcPr>
          <w:p w14:paraId="374DCB8E" w14:textId="25D87D74"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0</w:t>
            </w:r>
          </w:p>
        </w:tc>
        <w:tc>
          <w:tcPr>
            <w:tcW w:w="921" w:type="dxa"/>
            <w:shd w:val="clear" w:color="auto" w:fill="00B050"/>
            <w:vAlign w:val="center"/>
          </w:tcPr>
          <w:p w14:paraId="43A144AD" w14:textId="7D519E34"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59</w:t>
            </w:r>
          </w:p>
        </w:tc>
        <w:tc>
          <w:tcPr>
            <w:tcW w:w="930" w:type="dxa"/>
            <w:shd w:val="clear" w:color="auto" w:fill="00B050"/>
            <w:vAlign w:val="center"/>
          </w:tcPr>
          <w:p w14:paraId="2D1DF536" w14:textId="3F2F3A89" w:rsidR="003026A7" w:rsidRPr="003026A7" w:rsidRDefault="003026A7" w:rsidP="003026A7">
            <w:pPr>
              <w:pStyle w:val="BodyTextIndent"/>
              <w:ind w:left="0" w:firstLine="0"/>
              <w:jc w:val="center"/>
              <w:rPr>
                <w:rFonts w:ascii="Arial" w:hAnsi="Arial" w:cs="Arial"/>
                <w:iCs/>
                <w:color w:val="000000"/>
                <w:sz w:val="20"/>
                <w:szCs w:val="20"/>
                <w:lang w:val="ro-RO"/>
              </w:rPr>
            </w:pPr>
            <w:r w:rsidRPr="003026A7">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4580C">
      <w:pPr>
        <w:pStyle w:val="Heading2"/>
      </w:pPr>
      <w:bookmarkStart w:id="19" w:name="_Toc230878446"/>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4580C">
      <w:pPr>
        <w:pStyle w:val="Heading2"/>
      </w:pPr>
      <w:bookmarkStart w:id="20" w:name="_Toc171954350"/>
      <w:bookmarkStart w:id="21" w:name="_Toc230878447"/>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3026A7">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57E12" w14:textId="77777777" w:rsidR="002C36C2" w:rsidRDefault="002C36C2">
      <w:r>
        <w:separator/>
      </w:r>
    </w:p>
  </w:endnote>
  <w:endnote w:type="continuationSeparator" w:id="0">
    <w:p w14:paraId="2D3BCCEA" w14:textId="77777777" w:rsidR="002C36C2" w:rsidRDefault="002C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D212E" w14:textId="77777777" w:rsidR="002C36C2" w:rsidRDefault="002C36C2">
      <w:r>
        <w:separator/>
      </w:r>
    </w:p>
  </w:footnote>
  <w:footnote w:type="continuationSeparator" w:id="0">
    <w:p w14:paraId="4EB90435" w14:textId="77777777" w:rsidR="002C36C2" w:rsidRDefault="002C36C2">
      <w:r>
        <w:continuationSeparator/>
      </w:r>
    </w:p>
  </w:footnote>
  <w:footnote w:id="1">
    <w:p w14:paraId="431855F3" w14:textId="77777777" w:rsidR="000C46CE" w:rsidRPr="00C9714F" w:rsidRDefault="000C46CE" w:rsidP="000C46C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191992085"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99476708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1CC0"/>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98D"/>
    <w:rsid w:val="00074B5C"/>
    <w:rsid w:val="000752F3"/>
    <w:rsid w:val="00075395"/>
    <w:rsid w:val="00077C13"/>
    <w:rsid w:val="00081CD5"/>
    <w:rsid w:val="00082524"/>
    <w:rsid w:val="00083078"/>
    <w:rsid w:val="000832E4"/>
    <w:rsid w:val="00084CF0"/>
    <w:rsid w:val="00084DF2"/>
    <w:rsid w:val="00087511"/>
    <w:rsid w:val="00093422"/>
    <w:rsid w:val="00095EF2"/>
    <w:rsid w:val="000A1AEF"/>
    <w:rsid w:val="000A27C0"/>
    <w:rsid w:val="000A28B5"/>
    <w:rsid w:val="000A4B41"/>
    <w:rsid w:val="000A76B6"/>
    <w:rsid w:val="000B1BF4"/>
    <w:rsid w:val="000B1E16"/>
    <w:rsid w:val="000B1F86"/>
    <w:rsid w:val="000B5DD0"/>
    <w:rsid w:val="000B6480"/>
    <w:rsid w:val="000C06BC"/>
    <w:rsid w:val="000C11AE"/>
    <w:rsid w:val="000C1A1A"/>
    <w:rsid w:val="000C2193"/>
    <w:rsid w:val="000C29E2"/>
    <w:rsid w:val="000C46CE"/>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84B56"/>
    <w:rsid w:val="001911D6"/>
    <w:rsid w:val="0019179C"/>
    <w:rsid w:val="0019330D"/>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60BA"/>
    <w:rsid w:val="001E7311"/>
    <w:rsid w:val="001F1F4D"/>
    <w:rsid w:val="001F497C"/>
    <w:rsid w:val="001F5803"/>
    <w:rsid w:val="00200ABC"/>
    <w:rsid w:val="00201F2A"/>
    <w:rsid w:val="00222801"/>
    <w:rsid w:val="00225F59"/>
    <w:rsid w:val="00227937"/>
    <w:rsid w:val="00227EB1"/>
    <w:rsid w:val="0023039B"/>
    <w:rsid w:val="002316FE"/>
    <w:rsid w:val="00231AD4"/>
    <w:rsid w:val="00231CC6"/>
    <w:rsid w:val="0023278D"/>
    <w:rsid w:val="0023307F"/>
    <w:rsid w:val="002405D6"/>
    <w:rsid w:val="00240B52"/>
    <w:rsid w:val="00241090"/>
    <w:rsid w:val="00243545"/>
    <w:rsid w:val="00244807"/>
    <w:rsid w:val="00246248"/>
    <w:rsid w:val="002469D0"/>
    <w:rsid w:val="00246DBD"/>
    <w:rsid w:val="0025054A"/>
    <w:rsid w:val="00250BE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36C2"/>
    <w:rsid w:val="002C5638"/>
    <w:rsid w:val="002D07E3"/>
    <w:rsid w:val="002D0F39"/>
    <w:rsid w:val="002E06A5"/>
    <w:rsid w:val="002E2900"/>
    <w:rsid w:val="002E2CC2"/>
    <w:rsid w:val="002E4CC3"/>
    <w:rsid w:val="002F5142"/>
    <w:rsid w:val="002F5911"/>
    <w:rsid w:val="002F70D8"/>
    <w:rsid w:val="00300CC9"/>
    <w:rsid w:val="003026A7"/>
    <w:rsid w:val="00307CA0"/>
    <w:rsid w:val="00310649"/>
    <w:rsid w:val="00310841"/>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77E82"/>
    <w:rsid w:val="0048639C"/>
    <w:rsid w:val="00486549"/>
    <w:rsid w:val="00487EE9"/>
    <w:rsid w:val="0049196D"/>
    <w:rsid w:val="004971D1"/>
    <w:rsid w:val="004A0B2F"/>
    <w:rsid w:val="004A1564"/>
    <w:rsid w:val="004A29AA"/>
    <w:rsid w:val="004A2B20"/>
    <w:rsid w:val="004A4862"/>
    <w:rsid w:val="004B09B3"/>
    <w:rsid w:val="004B1090"/>
    <w:rsid w:val="004B2758"/>
    <w:rsid w:val="004B2C99"/>
    <w:rsid w:val="004B361C"/>
    <w:rsid w:val="004B4052"/>
    <w:rsid w:val="004B4734"/>
    <w:rsid w:val="004B4930"/>
    <w:rsid w:val="004B59B6"/>
    <w:rsid w:val="004B6887"/>
    <w:rsid w:val="004B6A48"/>
    <w:rsid w:val="004C0194"/>
    <w:rsid w:val="004C223E"/>
    <w:rsid w:val="004C358A"/>
    <w:rsid w:val="004C4760"/>
    <w:rsid w:val="004C4875"/>
    <w:rsid w:val="004C50C5"/>
    <w:rsid w:val="004C53BC"/>
    <w:rsid w:val="004C6F97"/>
    <w:rsid w:val="004D0C79"/>
    <w:rsid w:val="004D1313"/>
    <w:rsid w:val="004D37AC"/>
    <w:rsid w:val="004D450A"/>
    <w:rsid w:val="004E14B1"/>
    <w:rsid w:val="004E1B03"/>
    <w:rsid w:val="004E3096"/>
    <w:rsid w:val="004E3879"/>
    <w:rsid w:val="004E69FE"/>
    <w:rsid w:val="004F036F"/>
    <w:rsid w:val="004F08EA"/>
    <w:rsid w:val="004F6404"/>
    <w:rsid w:val="004F7B52"/>
    <w:rsid w:val="0050269B"/>
    <w:rsid w:val="00504D3A"/>
    <w:rsid w:val="00506A16"/>
    <w:rsid w:val="00514532"/>
    <w:rsid w:val="0051541F"/>
    <w:rsid w:val="00515C06"/>
    <w:rsid w:val="005162EB"/>
    <w:rsid w:val="00520903"/>
    <w:rsid w:val="00520F0B"/>
    <w:rsid w:val="0052391B"/>
    <w:rsid w:val="00523B74"/>
    <w:rsid w:val="00526354"/>
    <w:rsid w:val="005268D7"/>
    <w:rsid w:val="005273DC"/>
    <w:rsid w:val="00527F44"/>
    <w:rsid w:val="005304A3"/>
    <w:rsid w:val="0053241E"/>
    <w:rsid w:val="005340EB"/>
    <w:rsid w:val="00537485"/>
    <w:rsid w:val="00545260"/>
    <w:rsid w:val="00545689"/>
    <w:rsid w:val="00545B9B"/>
    <w:rsid w:val="00545DF4"/>
    <w:rsid w:val="005466C8"/>
    <w:rsid w:val="00550291"/>
    <w:rsid w:val="00552F37"/>
    <w:rsid w:val="00555972"/>
    <w:rsid w:val="00556861"/>
    <w:rsid w:val="005570A2"/>
    <w:rsid w:val="00560F18"/>
    <w:rsid w:val="00563158"/>
    <w:rsid w:val="00566546"/>
    <w:rsid w:val="00574A38"/>
    <w:rsid w:val="00577AC3"/>
    <w:rsid w:val="00580BBF"/>
    <w:rsid w:val="005828A8"/>
    <w:rsid w:val="00584106"/>
    <w:rsid w:val="00584ED7"/>
    <w:rsid w:val="00585389"/>
    <w:rsid w:val="00585CBD"/>
    <w:rsid w:val="00587CD3"/>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344D"/>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4F11"/>
    <w:rsid w:val="006551F2"/>
    <w:rsid w:val="00655DA3"/>
    <w:rsid w:val="00664576"/>
    <w:rsid w:val="0066558B"/>
    <w:rsid w:val="006666E9"/>
    <w:rsid w:val="0067421D"/>
    <w:rsid w:val="0067596C"/>
    <w:rsid w:val="00675D44"/>
    <w:rsid w:val="00676655"/>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B7BE0"/>
    <w:rsid w:val="006C09B8"/>
    <w:rsid w:val="006C4AC6"/>
    <w:rsid w:val="006C6389"/>
    <w:rsid w:val="006C7200"/>
    <w:rsid w:val="006D489D"/>
    <w:rsid w:val="006D6F69"/>
    <w:rsid w:val="006D7E6D"/>
    <w:rsid w:val="006E0A2D"/>
    <w:rsid w:val="006E357A"/>
    <w:rsid w:val="006E5637"/>
    <w:rsid w:val="006F3AA2"/>
    <w:rsid w:val="00701891"/>
    <w:rsid w:val="007051F8"/>
    <w:rsid w:val="007109B9"/>
    <w:rsid w:val="00710E24"/>
    <w:rsid w:val="00715148"/>
    <w:rsid w:val="0071694C"/>
    <w:rsid w:val="00723508"/>
    <w:rsid w:val="007251A3"/>
    <w:rsid w:val="00725870"/>
    <w:rsid w:val="00726A8F"/>
    <w:rsid w:val="00730E4B"/>
    <w:rsid w:val="007332C3"/>
    <w:rsid w:val="00733628"/>
    <w:rsid w:val="0073602A"/>
    <w:rsid w:val="007375B3"/>
    <w:rsid w:val="00740863"/>
    <w:rsid w:val="007428E0"/>
    <w:rsid w:val="00742CF2"/>
    <w:rsid w:val="00742FC1"/>
    <w:rsid w:val="0074476D"/>
    <w:rsid w:val="0074580C"/>
    <w:rsid w:val="007518DF"/>
    <w:rsid w:val="007524AC"/>
    <w:rsid w:val="00753EDB"/>
    <w:rsid w:val="00755351"/>
    <w:rsid w:val="00760B50"/>
    <w:rsid w:val="00761DE9"/>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16C9"/>
    <w:rsid w:val="007D2D5E"/>
    <w:rsid w:val="007D40CF"/>
    <w:rsid w:val="007D5D76"/>
    <w:rsid w:val="007D7BCB"/>
    <w:rsid w:val="007E0FDB"/>
    <w:rsid w:val="007E1AE1"/>
    <w:rsid w:val="007E2ED0"/>
    <w:rsid w:val="007E469A"/>
    <w:rsid w:val="007E47A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996"/>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0E3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0F13"/>
    <w:rsid w:val="0099348F"/>
    <w:rsid w:val="009952D6"/>
    <w:rsid w:val="0099700E"/>
    <w:rsid w:val="009A539F"/>
    <w:rsid w:val="009A55BB"/>
    <w:rsid w:val="009A5682"/>
    <w:rsid w:val="009A5A1D"/>
    <w:rsid w:val="009A7CF7"/>
    <w:rsid w:val="009B0BB1"/>
    <w:rsid w:val="009B517C"/>
    <w:rsid w:val="009B6A66"/>
    <w:rsid w:val="009C02FE"/>
    <w:rsid w:val="009C0E61"/>
    <w:rsid w:val="009C2C6A"/>
    <w:rsid w:val="009C49A8"/>
    <w:rsid w:val="009C742C"/>
    <w:rsid w:val="009C7711"/>
    <w:rsid w:val="009E05F1"/>
    <w:rsid w:val="009E243D"/>
    <w:rsid w:val="009E6706"/>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5E6B"/>
    <w:rsid w:val="00A50824"/>
    <w:rsid w:val="00A52256"/>
    <w:rsid w:val="00A553D0"/>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99F"/>
    <w:rsid w:val="00AD0BF1"/>
    <w:rsid w:val="00AD18BF"/>
    <w:rsid w:val="00AD295D"/>
    <w:rsid w:val="00AD5749"/>
    <w:rsid w:val="00AD7071"/>
    <w:rsid w:val="00AE2514"/>
    <w:rsid w:val="00AE4E58"/>
    <w:rsid w:val="00AF1A26"/>
    <w:rsid w:val="00AF2779"/>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5B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16FA"/>
    <w:rsid w:val="00B9287D"/>
    <w:rsid w:val="00B937E8"/>
    <w:rsid w:val="00B9710A"/>
    <w:rsid w:val="00B97FAF"/>
    <w:rsid w:val="00BA24BF"/>
    <w:rsid w:val="00BA25F1"/>
    <w:rsid w:val="00BB3ECA"/>
    <w:rsid w:val="00BB4CD4"/>
    <w:rsid w:val="00BB5F99"/>
    <w:rsid w:val="00BB71AC"/>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4C5D"/>
    <w:rsid w:val="00CC511B"/>
    <w:rsid w:val="00CD13EE"/>
    <w:rsid w:val="00CD1947"/>
    <w:rsid w:val="00CD4831"/>
    <w:rsid w:val="00CD4AC6"/>
    <w:rsid w:val="00CD6F04"/>
    <w:rsid w:val="00CE11AA"/>
    <w:rsid w:val="00CE258A"/>
    <w:rsid w:val="00CE5199"/>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EC0"/>
    <w:rsid w:val="00D40F1A"/>
    <w:rsid w:val="00D42463"/>
    <w:rsid w:val="00D438A3"/>
    <w:rsid w:val="00D45D22"/>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4F78"/>
    <w:rsid w:val="00DC5916"/>
    <w:rsid w:val="00DD5F03"/>
    <w:rsid w:val="00DE1027"/>
    <w:rsid w:val="00DE2650"/>
    <w:rsid w:val="00DF1D43"/>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0E7"/>
    <w:rsid w:val="00E63446"/>
    <w:rsid w:val="00E63901"/>
    <w:rsid w:val="00E64404"/>
    <w:rsid w:val="00E65790"/>
    <w:rsid w:val="00E66946"/>
    <w:rsid w:val="00E74225"/>
    <w:rsid w:val="00E742C5"/>
    <w:rsid w:val="00E767AD"/>
    <w:rsid w:val="00E7793C"/>
    <w:rsid w:val="00E8178C"/>
    <w:rsid w:val="00E84752"/>
    <w:rsid w:val="00E85E3A"/>
    <w:rsid w:val="00E87748"/>
    <w:rsid w:val="00E935CD"/>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933"/>
    <w:rsid w:val="00F24F8B"/>
    <w:rsid w:val="00F25EC4"/>
    <w:rsid w:val="00F2644A"/>
    <w:rsid w:val="00F274F5"/>
    <w:rsid w:val="00F27875"/>
    <w:rsid w:val="00F31F05"/>
    <w:rsid w:val="00F32C98"/>
    <w:rsid w:val="00F35F15"/>
    <w:rsid w:val="00F367A0"/>
    <w:rsid w:val="00F44979"/>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0F1"/>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4580C"/>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4580C"/>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4580C"/>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customStyle="1" w:styleId="msonormal0">
    <w:name w:val="msonormal"/>
    <w:basedOn w:val="Normal"/>
    <w:rsid w:val="0019330D"/>
    <w:pPr>
      <w:suppressAutoHyphens w:val="0"/>
      <w:spacing w:before="100" w:beforeAutospacing="1" w:after="100" w:afterAutospacing="1"/>
    </w:pPr>
    <w:rPr>
      <w:kern w:val="0"/>
      <w:lang w:eastAsia="en-US"/>
    </w:rPr>
  </w:style>
  <w:style w:type="paragraph" w:customStyle="1" w:styleId="xl65">
    <w:name w:val="xl65"/>
    <w:basedOn w:val="Normal"/>
    <w:rsid w:val="0019330D"/>
    <w:pPr>
      <w:suppressAutoHyphens w:val="0"/>
      <w:spacing w:before="100" w:beforeAutospacing="1" w:after="100" w:afterAutospacing="1"/>
    </w:pPr>
    <w:rPr>
      <w:rFonts w:ascii="Calibri" w:hAnsi="Calibri" w:cs="Calibri"/>
      <w:kern w:val="0"/>
      <w:sz w:val="16"/>
      <w:szCs w:val="16"/>
      <w:lang w:eastAsia="en-US"/>
    </w:rPr>
  </w:style>
  <w:style w:type="paragraph" w:customStyle="1" w:styleId="xl66">
    <w:name w:val="xl66"/>
    <w:basedOn w:val="Normal"/>
    <w:rsid w:val="0019330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7">
    <w:name w:val="xl67"/>
    <w:basedOn w:val="Normal"/>
    <w:rsid w:val="0019330D"/>
    <w:pPr>
      <w:pBdr>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8">
    <w:name w:val="xl68"/>
    <w:basedOn w:val="Normal"/>
    <w:rsid w:val="0019330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color w:val="000000"/>
      <w:kern w:val="0"/>
      <w:sz w:val="16"/>
      <w:szCs w:val="16"/>
      <w:lang w:eastAsia="en-US"/>
    </w:rPr>
  </w:style>
  <w:style w:type="paragraph" w:customStyle="1" w:styleId="xl69">
    <w:name w:val="xl69"/>
    <w:basedOn w:val="Normal"/>
    <w:rsid w:val="0019330D"/>
    <w:pPr>
      <w:pBdr>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color w:val="000000"/>
      <w:kern w:val="0"/>
      <w:sz w:val="16"/>
      <w:szCs w:val="16"/>
      <w:lang w:eastAsia="en-US"/>
    </w:rPr>
  </w:style>
  <w:style w:type="paragraph" w:customStyle="1" w:styleId="xl70">
    <w:name w:val="xl70"/>
    <w:basedOn w:val="Normal"/>
    <w:rsid w:val="0019330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1">
    <w:name w:val="xl71"/>
    <w:basedOn w:val="Normal"/>
    <w:rsid w:val="0019330D"/>
    <w:pPr>
      <w:pBdr>
        <w:top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2">
    <w:name w:val="xl72"/>
    <w:basedOn w:val="Normal"/>
    <w:rsid w:val="0019330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3">
    <w:name w:val="xl73"/>
    <w:basedOn w:val="Normal"/>
    <w:rsid w:val="0019330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4">
    <w:name w:val="xl74"/>
    <w:basedOn w:val="Normal"/>
    <w:rsid w:val="0019330D"/>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styleId="TOCHeading">
    <w:name w:val="TOC Heading"/>
    <w:basedOn w:val="Heading1"/>
    <w:next w:val="Normal"/>
    <w:uiPriority w:val="39"/>
    <w:unhideWhenUsed/>
    <w:qFormat/>
    <w:rsid w:val="0074580C"/>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4580C"/>
    <w:pPr>
      <w:spacing w:after="100"/>
    </w:pPr>
  </w:style>
  <w:style w:type="paragraph" w:styleId="TOC2">
    <w:name w:val="toc 2"/>
    <w:basedOn w:val="Normal"/>
    <w:next w:val="Normal"/>
    <w:autoRedefine/>
    <w:uiPriority w:val="39"/>
    <w:unhideWhenUsed/>
    <w:rsid w:val="0074580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cnadnr.ro/"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30</Pages>
  <Words>7844</Words>
  <Characters>44712</Characters>
  <Application>Microsoft Office Word</Application>
  <DocSecurity>0</DocSecurity>
  <Lines>372</Lines>
  <Paragraphs>104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53</cp:revision>
  <cp:lastPrinted>2019-05-27T06:53:00Z</cp:lastPrinted>
  <dcterms:created xsi:type="dcterms:W3CDTF">2025-05-05T11:18:00Z</dcterms:created>
  <dcterms:modified xsi:type="dcterms:W3CDTF">2026-05-28T13:34:00Z</dcterms:modified>
</cp:coreProperties>
</file>