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7917984" w14:textId="4E03B1A2" w:rsidR="005A1DB0" w:rsidRPr="006117B8" w:rsidRDefault="005A1DB0" w:rsidP="005A1DB0">
      <w:pPr>
        <w:pStyle w:val="Header"/>
        <w:jc w:val="center"/>
        <w:rPr>
          <w:rFonts w:ascii="Arial" w:hAnsi="Arial" w:cs="Arial"/>
          <w:b/>
          <w:sz w:val="40"/>
          <w:szCs w:val="40"/>
          <w:lang w:val="fr-FR"/>
        </w:rPr>
      </w:pPr>
      <w:r w:rsidRPr="000D1A65">
        <w:rPr>
          <w:rFonts w:ascii="Arial" w:hAnsi="Arial" w:cs="Arial"/>
          <w:b/>
          <w:noProof/>
          <w:sz w:val="40"/>
          <w:szCs w:val="40"/>
          <w:lang w:val="fr-FR"/>
        </w:rPr>
        <w:drawing>
          <wp:inline distT="0" distB="0" distL="0" distR="0" wp14:anchorId="672DEAB1" wp14:editId="6C8F3C28">
            <wp:extent cx="4766945" cy="3970655"/>
            <wp:effectExtent l="0" t="0" r="0" b="0"/>
            <wp:docPr id="153220104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6945" cy="3970655"/>
                    </a:xfrm>
                    <a:prstGeom prst="rect">
                      <a:avLst/>
                    </a:prstGeom>
                    <a:noFill/>
                    <a:ln>
                      <a:noFill/>
                    </a:ln>
                  </pic:spPr>
                </pic:pic>
              </a:graphicData>
            </a:graphic>
          </wp:inline>
        </w:drawing>
      </w:r>
    </w:p>
    <w:p w14:paraId="52EFA866" w14:textId="77777777" w:rsidR="005A1DB0" w:rsidRDefault="005A1DB0" w:rsidP="005A1DB0">
      <w:pPr>
        <w:jc w:val="center"/>
        <w:rPr>
          <w:noProof/>
        </w:rPr>
      </w:pPr>
    </w:p>
    <w:p w14:paraId="4F1C3D07" w14:textId="77777777" w:rsidR="005A1DB0" w:rsidRDefault="005A1DB0" w:rsidP="005A1DB0">
      <w:pPr>
        <w:pStyle w:val="DefaultText"/>
        <w:jc w:val="center"/>
        <w:rPr>
          <w:rFonts w:ascii="Arial" w:hAnsi="Arial" w:cs="Arial"/>
          <w:b/>
          <w:sz w:val="32"/>
          <w:szCs w:val="32"/>
          <w:lang w:val="ro-RO"/>
        </w:rPr>
      </w:pPr>
      <w:r>
        <w:rPr>
          <w:rFonts w:ascii="Arial" w:hAnsi="Arial" w:cs="Arial"/>
          <w:b/>
          <w:sz w:val="32"/>
          <w:szCs w:val="32"/>
          <w:lang w:val="ro-RO"/>
        </w:rPr>
        <w:t>A4_km11+250-km15+440</w:t>
      </w:r>
    </w:p>
    <w:p w14:paraId="49A8F3D5" w14:textId="095E0592" w:rsidR="00CF0728" w:rsidRDefault="005A1DB0" w:rsidP="005A1DB0">
      <w:pPr>
        <w:pStyle w:val="Header"/>
        <w:ind w:left="180"/>
        <w:jc w:val="center"/>
        <w:rPr>
          <w:rFonts w:ascii="Arial" w:hAnsi="Arial" w:cs="Arial"/>
          <w:b/>
          <w:sz w:val="32"/>
          <w:szCs w:val="32"/>
        </w:rPr>
      </w:pPr>
      <w:r>
        <w:rPr>
          <w:rFonts w:ascii="Arial" w:hAnsi="Arial" w:cs="Arial"/>
          <w:b/>
          <w:sz w:val="32"/>
          <w:szCs w:val="32"/>
        </w:rPr>
        <w:t>RD_RO_00_272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39BB452" w:rsidR="00BF22CA" w:rsidRPr="00CC511B" w:rsidRDefault="00816FF9">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416561802"/>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78D8413" w14:textId="340589C0" w:rsidR="00D53C4B" w:rsidRPr="00D53C4B" w:rsidRDefault="00D53C4B" w:rsidP="00D53C4B">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5128F5B" w14:textId="615E881E" w:rsidR="00D53C4B" w:rsidRPr="00D53C4B" w:rsidRDefault="00D53C4B">
          <w:pPr>
            <w:pStyle w:val="TOC1"/>
            <w:tabs>
              <w:tab w:val="right" w:leader="dot" w:pos="9628"/>
            </w:tabs>
            <w:rPr>
              <w:rFonts w:ascii="Arial" w:hAnsi="Arial" w:cs="Arial"/>
              <w:noProof/>
            </w:rPr>
          </w:pPr>
          <w:r w:rsidRPr="00D53C4B">
            <w:rPr>
              <w:rFonts w:ascii="Arial" w:hAnsi="Arial" w:cs="Arial"/>
            </w:rPr>
            <w:fldChar w:fldCharType="begin"/>
          </w:r>
          <w:r w:rsidRPr="00D53C4B">
            <w:rPr>
              <w:rFonts w:ascii="Arial" w:hAnsi="Arial" w:cs="Arial"/>
            </w:rPr>
            <w:instrText xml:space="preserve"> TOC \o "1-3" \h \z \u </w:instrText>
          </w:r>
          <w:r w:rsidRPr="00D53C4B">
            <w:rPr>
              <w:rFonts w:ascii="Arial" w:hAnsi="Arial" w:cs="Arial"/>
            </w:rPr>
            <w:fldChar w:fldCharType="separate"/>
          </w:r>
          <w:hyperlink w:anchor="_Toc230878614" w:history="1">
            <w:r w:rsidRPr="00D53C4B">
              <w:rPr>
                <w:rStyle w:val="Hyperlink"/>
                <w:rFonts w:ascii="Arial" w:hAnsi="Arial" w:cs="Arial"/>
                <w:noProof/>
                <w:color w:val="auto"/>
              </w:rPr>
              <w:t>1. INTRODUCERE</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_Toc230878614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3</w:t>
            </w:r>
            <w:r w:rsidRPr="00D53C4B">
              <w:rPr>
                <w:rFonts w:ascii="Arial" w:hAnsi="Arial" w:cs="Arial"/>
                <w:noProof/>
                <w:webHidden/>
              </w:rPr>
              <w:fldChar w:fldCharType="end"/>
            </w:r>
          </w:hyperlink>
        </w:p>
        <w:p w14:paraId="64127E35" w14:textId="3CD5B9EA" w:rsidR="00D53C4B" w:rsidRPr="00D53C4B" w:rsidRDefault="00D53C4B">
          <w:pPr>
            <w:pStyle w:val="TOC1"/>
            <w:tabs>
              <w:tab w:val="right" w:leader="dot" w:pos="9628"/>
            </w:tabs>
            <w:rPr>
              <w:rFonts w:ascii="Arial" w:hAnsi="Arial" w:cs="Arial"/>
              <w:noProof/>
            </w:rPr>
          </w:pPr>
          <w:hyperlink w:anchor="_Toc230878615" w:history="1">
            <w:r w:rsidRPr="00D53C4B">
              <w:rPr>
                <w:rStyle w:val="Hyperlink"/>
                <w:rFonts w:ascii="Arial" w:hAnsi="Arial" w:cs="Arial"/>
                <w:noProof/>
                <w:color w:val="auto"/>
              </w:rPr>
              <w:t>2. RAPORT</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_Toc230878615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3</w:t>
            </w:r>
            <w:r w:rsidRPr="00D53C4B">
              <w:rPr>
                <w:rFonts w:ascii="Arial" w:hAnsi="Arial" w:cs="Arial"/>
                <w:noProof/>
                <w:webHidden/>
              </w:rPr>
              <w:fldChar w:fldCharType="end"/>
            </w:r>
          </w:hyperlink>
        </w:p>
        <w:p w14:paraId="3480A3AD" w14:textId="2B4A80CE" w:rsidR="00D53C4B" w:rsidRPr="00D53C4B" w:rsidRDefault="00D53C4B">
          <w:pPr>
            <w:pStyle w:val="TOC2"/>
            <w:tabs>
              <w:tab w:val="right" w:leader="dot" w:pos="9628"/>
            </w:tabs>
            <w:rPr>
              <w:rFonts w:ascii="Arial" w:hAnsi="Arial" w:cs="Arial"/>
              <w:noProof/>
            </w:rPr>
          </w:pPr>
          <w:hyperlink w:anchor="_Toc230878616" w:history="1">
            <w:r w:rsidRPr="00D53C4B">
              <w:rPr>
                <w:rStyle w:val="Hyperlink"/>
                <w:rFonts w:ascii="Arial" w:hAnsi="Arial" w:cs="Arial"/>
                <w:noProof/>
                <w:color w:val="auto"/>
              </w:rPr>
              <w:t>2.1. Descrierea drumului principal – A4 km 11+520 – km 15+440</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_Toc230878616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3</w:t>
            </w:r>
            <w:r w:rsidRPr="00D53C4B">
              <w:rPr>
                <w:rFonts w:ascii="Arial" w:hAnsi="Arial" w:cs="Arial"/>
                <w:noProof/>
                <w:webHidden/>
              </w:rPr>
              <w:fldChar w:fldCharType="end"/>
            </w:r>
          </w:hyperlink>
        </w:p>
        <w:p w14:paraId="4613F751" w14:textId="7140C597" w:rsidR="00D53C4B" w:rsidRPr="00D53C4B" w:rsidRDefault="00D53C4B">
          <w:pPr>
            <w:pStyle w:val="TOC2"/>
            <w:tabs>
              <w:tab w:val="right" w:leader="dot" w:pos="9628"/>
            </w:tabs>
            <w:rPr>
              <w:rFonts w:ascii="Arial" w:hAnsi="Arial" w:cs="Arial"/>
              <w:noProof/>
            </w:rPr>
          </w:pPr>
          <w:hyperlink w:anchor="_Toc230878617" w:history="1">
            <w:r w:rsidRPr="00D53C4B">
              <w:rPr>
                <w:rStyle w:val="Hyperlink"/>
                <w:rFonts w:ascii="Arial" w:hAnsi="Arial" w:cs="Arial"/>
                <w:noProof/>
                <w:color w:val="auto"/>
              </w:rPr>
              <w:t>2.2. Autoritatea responsabilă</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_Toc230878617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5</w:t>
            </w:r>
            <w:r w:rsidRPr="00D53C4B">
              <w:rPr>
                <w:rFonts w:ascii="Arial" w:hAnsi="Arial" w:cs="Arial"/>
                <w:noProof/>
                <w:webHidden/>
              </w:rPr>
              <w:fldChar w:fldCharType="end"/>
            </w:r>
          </w:hyperlink>
        </w:p>
        <w:p w14:paraId="0703C59B" w14:textId="79B6753E" w:rsidR="00D53C4B" w:rsidRPr="00D53C4B" w:rsidRDefault="00D53C4B">
          <w:pPr>
            <w:pStyle w:val="TOC2"/>
            <w:tabs>
              <w:tab w:val="right" w:leader="dot" w:pos="9628"/>
            </w:tabs>
            <w:rPr>
              <w:rFonts w:ascii="Arial" w:hAnsi="Arial" w:cs="Arial"/>
              <w:noProof/>
            </w:rPr>
          </w:pPr>
          <w:hyperlink w:anchor="_Toc230878618" w:history="1">
            <w:r w:rsidRPr="00D53C4B">
              <w:rPr>
                <w:rStyle w:val="Hyperlink"/>
                <w:rFonts w:ascii="Arial" w:hAnsi="Arial" w:cs="Arial"/>
                <w:noProof/>
                <w:color w:val="auto"/>
              </w:rPr>
              <w:t>2.3. Cadrul legal</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_Toc230878618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5</w:t>
            </w:r>
            <w:r w:rsidRPr="00D53C4B">
              <w:rPr>
                <w:rFonts w:ascii="Arial" w:hAnsi="Arial" w:cs="Arial"/>
                <w:noProof/>
                <w:webHidden/>
              </w:rPr>
              <w:fldChar w:fldCharType="end"/>
            </w:r>
          </w:hyperlink>
        </w:p>
        <w:p w14:paraId="36C0835B" w14:textId="5230C11C" w:rsidR="00D53C4B" w:rsidRPr="00D53C4B" w:rsidRDefault="00D53C4B">
          <w:pPr>
            <w:pStyle w:val="TOC2"/>
            <w:tabs>
              <w:tab w:val="right" w:leader="dot" w:pos="9628"/>
            </w:tabs>
            <w:rPr>
              <w:rFonts w:ascii="Arial" w:hAnsi="Arial" w:cs="Arial"/>
              <w:noProof/>
            </w:rPr>
          </w:pPr>
          <w:hyperlink w:anchor="_Toc230878619" w:history="1">
            <w:r w:rsidRPr="00D53C4B">
              <w:rPr>
                <w:rStyle w:val="Hyperlink"/>
                <w:rFonts w:ascii="Arial" w:hAnsi="Arial" w:cs="Arial"/>
                <w:noProof/>
                <w:color w:val="auto"/>
              </w:rPr>
              <w:t>2.4. Valori limită în vigoare</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_Toc230878619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6</w:t>
            </w:r>
            <w:r w:rsidRPr="00D53C4B">
              <w:rPr>
                <w:rFonts w:ascii="Arial" w:hAnsi="Arial" w:cs="Arial"/>
                <w:noProof/>
                <w:webHidden/>
              </w:rPr>
              <w:fldChar w:fldCharType="end"/>
            </w:r>
          </w:hyperlink>
        </w:p>
        <w:p w14:paraId="127C0ECE" w14:textId="00352DF6" w:rsidR="00D53C4B" w:rsidRPr="00D53C4B" w:rsidRDefault="00D53C4B">
          <w:pPr>
            <w:pStyle w:val="TOC2"/>
            <w:tabs>
              <w:tab w:val="right" w:leader="dot" w:pos="9628"/>
            </w:tabs>
            <w:rPr>
              <w:rFonts w:ascii="Arial" w:hAnsi="Arial" w:cs="Arial"/>
              <w:noProof/>
            </w:rPr>
          </w:pPr>
          <w:hyperlink w:anchor="_Toc230878620" w:history="1">
            <w:r w:rsidRPr="00D53C4B">
              <w:rPr>
                <w:rStyle w:val="Hyperlink"/>
                <w:rFonts w:ascii="Arial" w:hAnsi="Arial" w:cs="Arial"/>
                <w:noProof/>
                <w:color w:val="auto"/>
              </w:rPr>
              <w:t xml:space="preserve">2.5. Cartarea zgomotului pentru sectorul de drum principal </w:t>
            </w:r>
            <w:r w:rsidRPr="00D53C4B">
              <w:rPr>
                <w:rStyle w:val="Hyperlink"/>
                <w:rFonts w:ascii="Arial" w:hAnsi="Arial" w:cs="Arial"/>
                <w:noProof/>
                <w:color w:val="auto"/>
                <w:lang w:eastAsia="en-US"/>
              </w:rPr>
              <w:t>A4 km 11+520</w:t>
            </w:r>
            <w:r w:rsidRPr="00D53C4B">
              <w:rPr>
                <w:rStyle w:val="Hyperlink"/>
                <w:rFonts w:ascii="Arial" w:hAnsi="Arial" w:cs="Arial"/>
                <w:noProof/>
                <w:color w:val="auto"/>
              </w:rPr>
              <w:t xml:space="preserve"> </w:t>
            </w:r>
            <w:r w:rsidRPr="00D53C4B">
              <w:rPr>
                <w:rStyle w:val="Hyperlink"/>
                <w:rFonts w:ascii="Arial" w:hAnsi="Arial" w:cs="Arial"/>
                <w:noProof/>
                <w:color w:val="auto"/>
                <w:lang w:eastAsia="en-US"/>
              </w:rPr>
              <w:t>– km 15+440</w:t>
            </w:r>
            <w:r w:rsidRPr="00D53C4B">
              <w:rPr>
                <w:rStyle w:val="Hyperlink"/>
                <w:rFonts w:ascii="Arial" w:hAnsi="Arial" w:cs="Arial"/>
                <w:noProof/>
                <w:color w:val="auto"/>
              </w:rPr>
              <w:t xml:space="preserve"> – sinteza rezultatelor</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_Toc230878620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7</w:t>
            </w:r>
            <w:r w:rsidRPr="00D53C4B">
              <w:rPr>
                <w:rFonts w:ascii="Arial" w:hAnsi="Arial" w:cs="Arial"/>
                <w:noProof/>
                <w:webHidden/>
              </w:rPr>
              <w:fldChar w:fldCharType="end"/>
            </w:r>
          </w:hyperlink>
        </w:p>
        <w:p w14:paraId="3C50B905" w14:textId="55E9BC41" w:rsidR="00D53C4B" w:rsidRPr="00D53C4B" w:rsidRDefault="00D53C4B">
          <w:pPr>
            <w:pStyle w:val="TOC2"/>
            <w:tabs>
              <w:tab w:val="right" w:leader="dot" w:pos="9628"/>
            </w:tabs>
            <w:rPr>
              <w:rFonts w:ascii="Arial" w:hAnsi="Arial" w:cs="Arial"/>
              <w:noProof/>
            </w:rPr>
          </w:pPr>
          <w:hyperlink w:anchor="_Toc230878621" w:history="1">
            <w:r w:rsidRPr="00D53C4B">
              <w:rPr>
                <w:rStyle w:val="Hyperlink"/>
                <w:rFonts w:ascii="Arial" w:hAnsi="Arial" w:cs="Arial"/>
                <w:noProof/>
                <w:color w:val="auto"/>
              </w:rPr>
              <w:t>2.6. Evaluarea numărului de persoane estimate expuse la zgomot, identificarea problemelor şi situaţiilor care necesită îmbunătăţiri</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_Toc230878621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9</w:t>
            </w:r>
            <w:r w:rsidRPr="00D53C4B">
              <w:rPr>
                <w:rFonts w:ascii="Arial" w:hAnsi="Arial" w:cs="Arial"/>
                <w:noProof/>
                <w:webHidden/>
              </w:rPr>
              <w:fldChar w:fldCharType="end"/>
            </w:r>
          </w:hyperlink>
        </w:p>
        <w:p w14:paraId="7FD6D9E4" w14:textId="169C80E4" w:rsidR="00D53C4B" w:rsidRPr="00D53C4B" w:rsidRDefault="00D53C4B">
          <w:pPr>
            <w:pStyle w:val="TOC2"/>
            <w:tabs>
              <w:tab w:val="right" w:leader="dot" w:pos="9628"/>
            </w:tabs>
            <w:rPr>
              <w:rFonts w:ascii="Arial" w:hAnsi="Arial" w:cs="Arial"/>
              <w:noProof/>
            </w:rPr>
          </w:pPr>
          <w:hyperlink w:anchor="_Toc230878622" w:history="1">
            <w:r w:rsidRPr="00D53C4B">
              <w:rPr>
                <w:rStyle w:val="Hyperlink"/>
                <w:rFonts w:ascii="Arial" w:hAnsi="Arial" w:cs="Arial"/>
                <w:noProof/>
                <w:color w:val="auto"/>
              </w:rPr>
              <w:t>2.7. Efectele dăunătoare ale zgomotului</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_Toc230878622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10</w:t>
            </w:r>
            <w:r w:rsidRPr="00D53C4B">
              <w:rPr>
                <w:rFonts w:ascii="Arial" w:hAnsi="Arial" w:cs="Arial"/>
                <w:noProof/>
                <w:webHidden/>
              </w:rPr>
              <w:fldChar w:fldCharType="end"/>
            </w:r>
          </w:hyperlink>
        </w:p>
        <w:p w14:paraId="7072014D" w14:textId="3C31767A" w:rsidR="00D53C4B" w:rsidRPr="00D53C4B" w:rsidRDefault="00D53C4B">
          <w:pPr>
            <w:pStyle w:val="TOC2"/>
            <w:tabs>
              <w:tab w:val="right" w:leader="dot" w:pos="9628"/>
            </w:tabs>
            <w:rPr>
              <w:rFonts w:ascii="Arial" w:hAnsi="Arial" w:cs="Arial"/>
              <w:noProof/>
            </w:rPr>
          </w:pPr>
          <w:hyperlink w:anchor="_Toc230878623" w:history="1">
            <w:r w:rsidRPr="00D53C4B">
              <w:rPr>
                <w:rStyle w:val="Hyperlink"/>
                <w:rFonts w:ascii="Arial" w:hAnsi="Arial" w:cs="Arial"/>
                <w:noProof/>
                <w:color w:val="auto"/>
              </w:rPr>
              <w:t>2.8. Sinteza oficială a consultărilor publice organizate potrivit prevederilor art. 36 și art.37 din Legea 121/2019, cu modificările și completările ulterioare</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_Toc230878623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13</w:t>
            </w:r>
            <w:r w:rsidRPr="00D53C4B">
              <w:rPr>
                <w:rFonts w:ascii="Arial" w:hAnsi="Arial" w:cs="Arial"/>
                <w:noProof/>
                <w:webHidden/>
              </w:rPr>
              <w:fldChar w:fldCharType="end"/>
            </w:r>
          </w:hyperlink>
        </w:p>
        <w:p w14:paraId="60A8E261" w14:textId="6370ACF0" w:rsidR="00D53C4B" w:rsidRPr="00D53C4B" w:rsidRDefault="00D53C4B">
          <w:pPr>
            <w:pStyle w:val="TOC2"/>
            <w:tabs>
              <w:tab w:val="right" w:leader="dot" w:pos="9628"/>
            </w:tabs>
            <w:rPr>
              <w:rFonts w:ascii="Arial" w:hAnsi="Arial" w:cs="Arial"/>
              <w:noProof/>
            </w:rPr>
          </w:pPr>
          <w:hyperlink w:anchor="_Toc230878624" w:history="1">
            <w:r w:rsidRPr="00D53C4B">
              <w:rPr>
                <w:rStyle w:val="Hyperlink"/>
                <w:rFonts w:ascii="Arial" w:hAnsi="Arial" w:cs="Arial"/>
                <w:noProof/>
                <w:color w:val="auto"/>
              </w:rPr>
              <w:t>2.9. Măsuri de reducere a zgomotului deja în vigoare şi proiecte în curs de elaborare</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_Toc230878624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14</w:t>
            </w:r>
            <w:r w:rsidRPr="00D53C4B">
              <w:rPr>
                <w:rFonts w:ascii="Arial" w:hAnsi="Arial" w:cs="Arial"/>
                <w:noProof/>
                <w:webHidden/>
              </w:rPr>
              <w:fldChar w:fldCharType="end"/>
            </w:r>
          </w:hyperlink>
        </w:p>
        <w:p w14:paraId="4A01835F" w14:textId="548D1152" w:rsidR="00D53C4B" w:rsidRPr="00D53C4B" w:rsidRDefault="00D53C4B">
          <w:pPr>
            <w:pStyle w:val="TOC2"/>
            <w:tabs>
              <w:tab w:val="right" w:leader="dot" w:pos="9628"/>
            </w:tabs>
            <w:rPr>
              <w:rFonts w:ascii="Arial" w:hAnsi="Arial" w:cs="Arial"/>
              <w:noProof/>
            </w:rPr>
          </w:pPr>
          <w:hyperlink w:anchor="_Toc230878625" w:history="1">
            <w:r w:rsidRPr="00D53C4B">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_Toc230878625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14</w:t>
            </w:r>
            <w:r w:rsidRPr="00D53C4B">
              <w:rPr>
                <w:rFonts w:ascii="Arial" w:hAnsi="Arial" w:cs="Arial"/>
                <w:noProof/>
                <w:webHidden/>
              </w:rPr>
              <w:fldChar w:fldCharType="end"/>
            </w:r>
          </w:hyperlink>
        </w:p>
        <w:p w14:paraId="3719AF13" w14:textId="68BEE004" w:rsidR="00D53C4B" w:rsidRPr="00D53C4B" w:rsidRDefault="00D53C4B">
          <w:pPr>
            <w:pStyle w:val="TOC2"/>
            <w:tabs>
              <w:tab w:val="right" w:leader="dot" w:pos="9628"/>
            </w:tabs>
            <w:rPr>
              <w:rFonts w:ascii="Arial" w:hAnsi="Arial" w:cs="Arial"/>
              <w:noProof/>
            </w:rPr>
          </w:pPr>
          <w:hyperlink w:anchor="_Toc230878626" w:history="1">
            <w:r w:rsidRPr="00D53C4B">
              <w:rPr>
                <w:rStyle w:val="Hyperlink"/>
                <w:rFonts w:ascii="Arial" w:hAnsi="Arial" w:cs="Arial"/>
                <w:noProof/>
                <w:color w:val="auto"/>
              </w:rPr>
              <w:t>2.11. Strategii pe termen lung</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_Toc230878626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20</w:t>
            </w:r>
            <w:r w:rsidRPr="00D53C4B">
              <w:rPr>
                <w:rFonts w:ascii="Arial" w:hAnsi="Arial" w:cs="Arial"/>
                <w:noProof/>
                <w:webHidden/>
              </w:rPr>
              <w:fldChar w:fldCharType="end"/>
            </w:r>
          </w:hyperlink>
        </w:p>
        <w:p w14:paraId="6F5E4464" w14:textId="3AE84C47" w:rsidR="00D53C4B" w:rsidRPr="00D53C4B" w:rsidRDefault="00D53C4B">
          <w:pPr>
            <w:pStyle w:val="TOC2"/>
            <w:tabs>
              <w:tab w:val="right" w:leader="dot" w:pos="9628"/>
            </w:tabs>
            <w:rPr>
              <w:rFonts w:ascii="Arial" w:hAnsi="Arial" w:cs="Arial"/>
              <w:noProof/>
            </w:rPr>
          </w:pPr>
          <w:hyperlink w:anchor="_Toc230878627" w:history="1">
            <w:r w:rsidRPr="00D53C4B">
              <w:rPr>
                <w:rStyle w:val="Hyperlink"/>
                <w:rFonts w:ascii="Arial" w:hAnsi="Arial" w:cs="Arial"/>
                <w:noProof/>
                <w:color w:val="auto"/>
              </w:rPr>
              <w:t>2.12. Informaţii financiare (dacă sunt disponibile): bugete, evaluarea cost-eficienţă, evaluare cost-profit</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_Toc230878627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22</w:t>
            </w:r>
            <w:r w:rsidRPr="00D53C4B">
              <w:rPr>
                <w:rFonts w:ascii="Arial" w:hAnsi="Arial" w:cs="Arial"/>
                <w:noProof/>
                <w:webHidden/>
              </w:rPr>
              <w:fldChar w:fldCharType="end"/>
            </w:r>
          </w:hyperlink>
        </w:p>
        <w:p w14:paraId="0E729E07" w14:textId="6045D55B" w:rsidR="00D53C4B" w:rsidRPr="00D53C4B" w:rsidRDefault="00D53C4B">
          <w:pPr>
            <w:pStyle w:val="TOC2"/>
            <w:tabs>
              <w:tab w:val="right" w:leader="dot" w:pos="9628"/>
            </w:tabs>
            <w:rPr>
              <w:rFonts w:ascii="Arial" w:hAnsi="Arial" w:cs="Arial"/>
              <w:noProof/>
            </w:rPr>
          </w:pPr>
          <w:hyperlink w:anchor="_Toc230878628" w:history="1">
            <w:r w:rsidRPr="00D53C4B">
              <w:rPr>
                <w:rStyle w:val="Hyperlink"/>
                <w:rFonts w:ascii="Arial" w:hAnsi="Arial" w:cs="Arial"/>
                <w:noProof/>
                <w:color w:val="auto"/>
              </w:rPr>
              <w:t>2.13. Prevederi avute în vedere pentru evaluarea implementării şi rezultatelor planului de acţiune</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_Toc230878628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23</w:t>
            </w:r>
            <w:r w:rsidRPr="00D53C4B">
              <w:rPr>
                <w:rFonts w:ascii="Arial" w:hAnsi="Arial" w:cs="Arial"/>
                <w:noProof/>
                <w:webHidden/>
              </w:rPr>
              <w:fldChar w:fldCharType="end"/>
            </w:r>
          </w:hyperlink>
        </w:p>
        <w:p w14:paraId="5E252305" w14:textId="72BE8D0D" w:rsidR="00D53C4B" w:rsidRPr="00D53C4B" w:rsidRDefault="00D53C4B">
          <w:pPr>
            <w:pStyle w:val="TOC2"/>
            <w:tabs>
              <w:tab w:val="right" w:leader="dot" w:pos="9628"/>
            </w:tabs>
            <w:rPr>
              <w:rFonts w:ascii="Arial" w:hAnsi="Arial" w:cs="Arial"/>
              <w:noProof/>
            </w:rPr>
          </w:pPr>
          <w:hyperlink w:anchor="_Toc230878629" w:history="1">
            <w:r w:rsidRPr="00D53C4B">
              <w:rPr>
                <w:rStyle w:val="Hyperlink"/>
                <w:rFonts w:ascii="Arial" w:hAnsi="Arial" w:cs="Arial"/>
                <w:noProof/>
                <w:color w:val="auto"/>
              </w:rPr>
              <w:t>2.14. Cerințe pentru cartarea strategică de zgomot pentru anul de bază 2026</w:t>
            </w:r>
            <w:r w:rsidRPr="00D53C4B">
              <w:rPr>
                <w:rFonts w:ascii="Arial" w:hAnsi="Arial" w:cs="Arial"/>
                <w:noProof/>
                <w:webHidden/>
              </w:rPr>
              <w:tab/>
            </w:r>
            <w:r w:rsidRPr="00D53C4B">
              <w:rPr>
                <w:rFonts w:ascii="Arial" w:hAnsi="Arial" w:cs="Arial"/>
                <w:noProof/>
                <w:webHidden/>
              </w:rPr>
              <w:fldChar w:fldCharType="begin"/>
            </w:r>
            <w:r w:rsidRPr="00D53C4B">
              <w:rPr>
                <w:rFonts w:ascii="Arial" w:hAnsi="Arial" w:cs="Arial"/>
                <w:noProof/>
                <w:webHidden/>
              </w:rPr>
              <w:instrText xml:space="preserve"> PAGEREF _Toc230878629 \h </w:instrText>
            </w:r>
            <w:r w:rsidRPr="00D53C4B">
              <w:rPr>
                <w:rFonts w:ascii="Arial" w:hAnsi="Arial" w:cs="Arial"/>
                <w:noProof/>
                <w:webHidden/>
              </w:rPr>
            </w:r>
            <w:r w:rsidRPr="00D53C4B">
              <w:rPr>
                <w:rFonts w:ascii="Arial" w:hAnsi="Arial" w:cs="Arial"/>
                <w:noProof/>
                <w:webHidden/>
              </w:rPr>
              <w:fldChar w:fldCharType="separate"/>
            </w:r>
            <w:r>
              <w:rPr>
                <w:rFonts w:ascii="Arial" w:hAnsi="Arial" w:cs="Arial"/>
                <w:noProof/>
                <w:webHidden/>
              </w:rPr>
              <w:t>24</w:t>
            </w:r>
            <w:r w:rsidRPr="00D53C4B">
              <w:rPr>
                <w:rFonts w:ascii="Arial" w:hAnsi="Arial" w:cs="Arial"/>
                <w:noProof/>
                <w:webHidden/>
              </w:rPr>
              <w:fldChar w:fldCharType="end"/>
            </w:r>
          </w:hyperlink>
        </w:p>
        <w:p w14:paraId="5B106FBE" w14:textId="301DCDF6" w:rsidR="00D53C4B" w:rsidRDefault="00D53C4B">
          <w:r w:rsidRPr="00D53C4B">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BC888D1" w14:textId="27356DA1" w:rsidR="00D53C4B" w:rsidRDefault="00D53C4B">
      <w:pPr>
        <w:suppressAutoHyphens w:val="0"/>
        <w:rPr>
          <w:rFonts w:ascii="Arial" w:hAnsi="Arial" w:cs="Arial"/>
          <w:bCs/>
          <w:color w:val="000000"/>
          <w:lang w:val="ro-RO"/>
        </w:rPr>
      </w:pPr>
      <w:r>
        <w:rPr>
          <w:rFonts w:ascii="Arial" w:hAnsi="Arial" w:cs="Arial"/>
          <w:bCs/>
          <w:color w:val="000000"/>
          <w:lang w:val="ro-RO"/>
        </w:rPr>
        <w:br w:type="page"/>
      </w:r>
    </w:p>
    <w:p w14:paraId="47BB79B4" w14:textId="77777777" w:rsidR="00D53C4B" w:rsidRPr="00CC511B" w:rsidRDefault="00D53C4B">
      <w:pPr>
        <w:autoSpaceDE w:val="0"/>
        <w:ind w:left="1418" w:hanging="1418"/>
        <w:rPr>
          <w:rFonts w:ascii="Arial" w:hAnsi="Arial" w:cs="Arial"/>
          <w:color w:val="000000"/>
          <w:lang w:val="ro-RO"/>
        </w:rPr>
      </w:pPr>
    </w:p>
    <w:p w14:paraId="3AF6F4B7" w14:textId="77777777" w:rsidR="00BF22CA" w:rsidRPr="00D53C4B" w:rsidRDefault="00125C33" w:rsidP="00D53C4B">
      <w:pPr>
        <w:pStyle w:val="Heading1"/>
      </w:pPr>
      <w:bookmarkStart w:id="1" w:name="_Toc230878614"/>
      <w:r w:rsidRPr="00D53C4B">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D53C4B">
      <w:pPr>
        <w:pStyle w:val="Heading1"/>
      </w:pPr>
      <w:bookmarkStart w:id="3" w:name="_Toc230878615"/>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1BBAF0DF" w:rsidR="00BF22CA" w:rsidRPr="00D53C4B" w:rsidRDefault="00125C33" w:rsidP="00D53C4B">
      <w:pPr>
        <w:pStyle w:val="Heading2"/>
      </w:pPr>
      <w:bookmarkStart w:id="4" w:name="_Toc230878616"/>
      <w:r w:rsidRPr="00D53C4B">
        <w:t xml:space="preserve">2.1. Descrierea </w:t>
      </w:r>
      <w:r w:rsidR="0052391B" w:rsidRPr="00D53C4B">
        <w:t>drumului principal – A</w:t>
      </w:r>
      <w:r w:rsidR="005A1DB0" w:rsidRPr="00D53C4B">
        <w:t>4</w:t>
      </w:r>
      <w:r w:rsidR="0052391B" w:rsidRPr="00D53C4B">
        <w:t xml:space="preserve"> km </w:t>
      </w:r>
      <w:r w:rsidR="000C46CE" w:rsidRPr="00D53C4B">
        <w:t>1</w:t>
      </w:r>
      <w:r w:rsidR="005A1DB0" w:rsidRPr="00D53C4B">
        <w:t>1</w:t>
      </w:r>
      <w:r w:rsidR="0052391B" w:rsidRPr="00D53C4B">
        <w:t>+</w:t>
      </w:r>
      <w:r w:rsidR="005A1DB0" w:rsidRPr="00D53C4B">
        <w:t>52</w:t>
      </w:r>
      <w:r w:rsidR="000C46CE" w:rsidRPr="00D53C4B">
        <w:t>0</w:t>
      </w:r>
      <w:r w:rsidR="0052391B" w:rsidRPr="00D53C4B">
        <w:t xml:space="preserve"> – km </w:t>
      </w:r>
      <w:r w:rsidR="005A1DB0" w:rsidRPr="00D53C4B">
        <w:t>15</w:t>
      </w:r>
      <w:r w:rsidR="0052391B" w:rsidRPr="00D53C4B">
        <w:t>+</w:t>
      </w:r>
      <w:r w:rsidR="005A1DB0" w:rsidRPr="00D53C4B">
        <w:t>440</w:t>
      </w:r>
      <w:bookmarkEnd w:id="4"/>
    </w:p>
    <w:p w14:paraId="608CC5A4" w14:textId="77777777" w:rsidR="005A1DB0" w:rsidRDefault="005A1DB0" w:rsidP="005A1DB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A4_km11+520-km15+440</w:t>
      </w:r>
      <w:bookmarkEnd w:id="5"/>
      <w:r>
        <w:rPr>
          <w:rFonts w:ascii="Arial" w:hAnsi="Arial" w:cs="Arial"/>
          <w:color w:val="auto"/>
          <w:lang w:val="pt-BR"/>
        </w:rPr>
        <w:t xml:space="preserve"> face parte din autostrada A4 care reprezintă varianta ocolitoare a Mun. Constanța. Este delimitat de intersecția cu DN3 și nod rutier A2-A4.</w:t>
      </w:r>
    </w:p>
    <w:p w14:paraId="1386FEA5" w14:textId="77777777" w:rsidR="005A1DB0" w:rsidRPr="0093612E" w:rsidRDefault="005A1DB0" w:rsidP="005A1DB0">
      <w:pPr>
        <w:pStyle w:val="WW-Default"/>
        <w:jc w:val="both"/>
        <w:rPr>
          <w:rFonts w:ascii="Arial" w:hAnsi="Arial" w:cs="Arial"/>
          <w:color w:val="auto"/>
          <w:lang w:val="pt-BR"/>
        </w:rPr>
      </w:pPr>
    </w:p>
    <w:p w14:paraId="3CE3C028" w14:textId="77777777" w:rsidR="005A1DB0" w:rsidRDefault="005A1DB0" w:rsidP="005A1DB0">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3,920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84F8B90" w14:textId="77777777" w:rsidR="005A1DB0" w:rsidRDefault="005A1DB0" w:rsidP="005A1DB0">
      <w:pPr>
        <w:pStyle w:val="WW-Default"/>
        <w:jc w:val="both"/>
        <w:rPr>
          <w:rFonts w:ascii="Arial" w:hAnsi="Arial" w:cs="Arial"/>
          <w:color w:val="auto"/>
          <w:lang w:val="pt-BR"/>
        </w:rPr>
      </w:pPr>
    </w:p>
    <w:p w14:paraId="6EA9BC4C" w14:textId="77777777" w:rsidR="005A1DB0" w:rsidRPr="00A46DA2" w:rsidRDefault="005A1DB0" w:rsidP="005A1DB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D1A65">
        <w:rPr>
          <w:rFonts w:ascii="Arial" w:hAnsi="Arial" w:cs="Arial"/>
          <w:color w:val="auto"/>
          <w:lang w:val="pt-BR"/>
        </w:rPr>
        <w:t>4</w:t>
      </w:r>
      <w:r>
        <w:rPr>
          <w:rFonts w:ascii="Arial" w:hAnsi="Arial" w:cs="Arial"/>
          <w:color w:val="auto"/>
          <w:lang w:val="pt-BR"/>
        </w:rPr>
        <w:t>.</w:t>
      </w:r>
      <w:r w:rsidRPr="000D1A65">
        <w:rPr>
          <w:rFonts w:ascii="Arial" w:hAnsi="Arial" w:cs="Arial"/>
          <w:color w:val="auto"/>
          <w:lang w:val="pt-BR"/>
        </w:rPr>
        <w:t>692</w:t>
      </w:r>
      <w:r>
        <w:rPr>
          <w:rFonts w:ascii="Arial" w:hAnsi="Arial" w:cs="Arial"/>
          <w:color w:val="auto"/>
          <w:lang w:val="pt-BR"/>
        </w:rPr>
        <w:t>.</w:t>
      </w:r>
      <w:r w:rsidRPr="000D1A65">
        <w:rPr>
          <w:rFonts w:ascii="Arial" w:hAnsi="Arial" w:cs="Arial"/>
          <w:color w:val="auto"/>
          <w:lang w:val="pt-BR"/>
        </w:rPr>
        <w:t>440</w:t>
      </w:r>
    </w:p>
    <w:p w14:paraId="00A9972A" w14:textId="77777777" w:rsidR="005A1DB0" w:rsidRDefault="005A1DB0" w:rsidP="005A1DB0">
      <w:pPr>
        <w:pStyle w:val="NormalWeb"/>
        <w:shd w:val="clear" w:color="auto" w:fill="FFFFFF"/>
        <w:spacing w:before="0" w:after="0"/>
        <w:jc w:val="both"/>
        <w:rPr>
          <w:rFonts w:ascii="Arial" w:hAnsi="Arial" w:cs="Arial"/>
          <w:b/>
          <w:bCs/>
          <w:lang w:val="pt-BR"/>
        </w:rPr>
      </w:pPr>
    </w:p>
    <w:p w14:paraId="0518DAF0" w14:textId="77777777" w:rsidR="005A1DB0" w:rsidRDefault="005A1DB0" w:rsidP="005A1DB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593D0E7" w14:textId="77777777" w:rsidR="005A1DB0" w:rsidRDefault="005A1DB0" w:rsidP="005A1DB0">
      <w:pPr>
        <w:pStyle w:val="NormalWeb"/>
        <w:shd w:val="clear" w:color="auto" w:fill="FFFFFF"/>
        <w:spacing w:before="0" w:after="0"/>
        <w:jc w:val="both"/>
        <w:rPr>
          <w:rFonts w:ascii="Arial" w:hAnsi="Arial" w:cs="Arial"/>
          <w:lang w:val="pt-BR"/>
        </w:rPr>
      </w:pPr>
    </w:p>
    <w:p w14:paraId="32C1F73B" w14:textId="77777777" w:rsidR="005A1DB0" w:rsidRDefault="005A1DB0" w:rsidP="005A1DB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46"/>
        <w:gridCol w:w="565"/>
        <w:gridCol w:w="566"/>
        <w:gridCol w:w="6412"/>
      </w:tblGrid>
      <w:tr w:rsidR="005A1DB0" w14:paraId="019763E6" w14:textId="77777777" w:rsidTr="00743BD6">
        <w:trPr>
          <w:jc w:val="center"/>
        </w:trPr>
        <w:tc>
          <w:tcPr>
            <w:tcW w:w="1242" w:type="dxa"/>
            <w:vAlign w:val="center"/>
          </w:tcPr>
          <w:p w14:paraId="56366DA8" w14:textId="77777777" w:rsidR="005A1DB0" w:rsidRDefault="005A1DB0" w:rsidP="00743BD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119B8B7" w14:textId="77777777" w:rsidR="005A1DB0" w:rsidRDefault="005A1DB0" w:rsidP="00743BD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2CFE4D9" w14:textId="77777777" w:rsidR="005A1DB0" w:rsidRDefault="005A1DB0" w:rsidP="00743BD6">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0C8B44A9" w14:textId="77777777" w:rsidR="005A1DB0" w:rsidRDefault="005A1DB0" w:rsidP="00743BD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55D5AE95" w14:textId="77777777" w:rsidR="005A1DB0" w:rsidRDefault="005A1DB0" w:rsidP="00743BD6">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5A1DB0" w14:paraId="5AFDD761" w14:textId="77777777" w:rsidTr="00743BD6">
        <w:trPr>
          <w:jc w:val="center"/>
        </w:trPr>
        <w:tc>
          <w:tcPr>
            <w:tcW w:w="1242" w:type="dxa"/>
          </w:tcPr>
          <w:p w14:paraId="27E012E6" w14:textId="77777777" w:rsidR="005A1DB0"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A41B8B4" w14:textId="77777777" w:rsidR="005A1DB0"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2657AABF" w14:textId="77777777" w:rsidR="005A1DB0" w:rsidRPr="00E1681C"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0C3E18FD" w14:textId="77777777" w:rsidR="005A1DB0" w:rsidRPr="00E1681C"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625" w:type="dxa"/>
          </w:tcPr>
          <w:p w14:paraId="45514CD8" w14:textId="77777777" w:rsidR="005A1DB0" w:rsidRPr="00E1681C" w:rsidRDefault="005A1DB0" w:rsidP="00743BD6">
            <w:pPr>
              <w:pStyle w:val="Default"/>
              <w:rPr>
                <w:sz w:val="20"/>
                <w:szCs w:val="20"/>
              </w:rPr>
            </w:pPr>
            <w:proofErr w:type="spellStart"/>
            <w:r>
              <w:rPr>
                <w:sz w:val="20"/>
                <w:szCs w:val="20"/>
              </w:rPr>
              <w:t>Acces</w:t>
            </w:r>
            <w:proofErr w:type="spellEnd"/>
            <w:r>
              <w:rPr>
                <w:sz w:val="20"/>
                <w:szCs w:val="20"/>
              </w:rPr>
              <w:t xml:space="preserve"> Mun. Constanța</w:t>
            </w:r>
          </w:p>
        </w:tc>
      </w:tr>
      <w:tr w:rsidR="005A1DB0" w14:paraId="427ABA4B" w14:textId="77777777" w:rsidTr="00743BD6">
        <w:trPr>
          <w:jc w:val="center"/>
        </w:trPr>
        <w:tc>
          <w:tcPr>
            <w:tcW w:w="1242" w:type="dxa"/>
          </w:tcPr>
          <w:p w14:paraId="573C8711" w14:textId="77777777" w:rsidR="005A1DB0"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816876B" w14:textId="77777777" w:rsidR="005A1DB0"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2355F175" w14:textId="77777777" w:rsidR="005A1DB0" w:rsidRPr="00E1681C"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331CEA53" w14:textId="77777777" w:rsidR="005A1DB0" w:rsidRPr="00E1681C"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315</w:t>
            </w:r>
          </w:p>
        </w:tc>
        <w:tc>
          <w:tcPr>
            <w:tcW w:w="6625" w:type="dxa"/>
          </w:tcPr>
          <w:p w14:paraId="77563D4D" w14:textId="77777777" w:rsidR="005A1DB0" w:rsidRPr="00E1681C" w:rsidRDefault="005A1DB0" w:rsidP="00743BD6">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Cumpăna</w:t>
            </w:r>
            <w:proofErr w:type="spellEnd"/>
          </w:p>
        </w:tc>
      </w:tr>
      <w:tr w:rsidR="005A1DB0" w14:paraId="11DC8C9C" w14:textId="77777777" w:rsidTr="00743BD6">
        <w:trPr>
          <w:jc w:val="center"/>
        </w:trPr>
        <w:tc>
          <w:tcPr>
            <w:tcW w:w="1242" w:type="dxa"/>
          </w:tcPr>
          <w:p w14:paraId="7949AAE1" w14:textId="77777777" w:rsidR="005A1DB0" w:rsidRDefault="005A1DB0" w:rsidP="00743BD6">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1A2D7F90" w14:textId="77777777" w:rsidR="005A1DB0"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A4</w:t>
            </w:r>
          </w:p>
        </w:tc>
        <w:tc>
          <w:tcPr>
            <w:tcW w:w="567" w:type="dxa"/>
          </w:tcPr>
          <w:p w14:paraId="5E837AAC" w14:textId="77777777" w:rsidR="005A1DB0"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505FDA2" w14:textId="77777777" w:rsidR="005A1DB0" w:rsidRDefault="005A1DB0" w:rsidP="00743BD6">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625" w:type="dxa"/>
          </w:tcPr>
          <w:p w14:paraId="01E0384D" w14:textId="77777777" w:rsidR="005A1DB0" w:rsidRDefault="005A1DB0" w:rsidP="00743BD6">
            <w:pPr>
              <w:pStyle w:val="Default"/>
              <w:rPr>
                <w:sz w:val="20"/>
                <w:szCs w:val="20"/>
              </w:rPr>
            </w:pPr>
            <w:proofErr w:type="spellStart"/>
            <w:r>
              <w:rPr>
                <w:sz w:val="20"/>
                <w:szCs w:val="20"/>
              </w:rPr>
              <w:t>Bretea</w:t>
            </w:r>
            <w:proofErr w:type="spellEnd"/>
            <w:r>
              <w:rPr>
                <w:sz w:val="20"/>
                <w:szCs w:val="20"/>
              </w:rPr>
              <w:t xml:space="preserve"> </w:t>
            </w:r>
            <w:proofErr w:type="spellStart"/>
            <w:r>
              <w:rPr>
                <w:sz w:val="20"/>
                <w:szCs w:val="20"/>
              </w:rPr>
              <w:t>legătură</w:t>
            </w:r>
            <w:proofErr w:type="spellEnd"/>
            <w:r>
              <w:rPr>
                <w:sz w:val="20"/>
                <w:szCs w:val="20"/>
              </w:rPr>
              <w:t xml:space="preserve"> A2</w:t>
            </w:r>
          </w:p>
        </w:tc>
      </w:tr>
    </w:tbl>
    <w:p w14:paraId="550AFDB6" w14:textId="77777777" w:rsidR="005A1DB0" w:rsidRDefault="005A1DB0" w:rsidP="005A1DB0">
      <w:pPr>
        <w:jc w:val="center"/>
        <w:rPr>
          <w:rFonts w:ascii="Arial" w:hAnsi="Arial" w:cs="Arial"/>
          <w:b/>
          <w:noProof/>
          <w:sz w:val="40"/>
          <w:szCs w:val="40"/>
          <w:lang w:val="fr-FR"/>
        </w:rPr>
      </w:pPr>
    </w:p>
    <w:p w14:paraId="21B41313" w14:textId="72D0A3A8" w:rsidR="005A1DB0" w:rsidRPr="00C11403" w:rsidRDefault="005A1DB0" w:rsidP="005A1DB0">
      <w:pPr>
        <w:jc w:val="center"/>
        <w:rPr>
          <w:noProof/>
        </w:rPr>
      </w:pPr>
      <w:r w:rsidRPr="000D1A65">
        <w:rPr>
          <w:rFonts w:ascii="Arial" w:hAnsi="Arial" w:cs="Arial"/>
          <w:b/>
          <w:noProof/>
          <w:sz w:val="40"/>
          <w:szCs w:val="40"/>
          <w:lang w:val="fr-FR"/>
        </w:rPr>
        <w:lastRenderedPageBreak/>
        <w:drawing>
          <wp:inline distT="0" distB="0" distL="0" distR="0" wp14:anchorId="0A830CC0" wp14:editId="0C2B43B1">
            <wp:extent cx="4766945" cy="3970655"/>
            <wp:effectExtent l="0" t="0" r="0" b="0"/>
            <wp:docPr id="204061678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6945" cy="3970655"/>
                    </a:xfrm>
                    <a:prstGeom prst="rect">
                      <a:avLst/>
                    </a:prstGeom>
                    <a:noFill/>
                    <a:ln>
                      <a:noFill/>
                    </a:ln>
                  </pic:spPr>
                </pic:pic>
              </a:graphicData>
            </a:graphic>
          </wp:inline>
        </w:drawing>
      </w:r>
    </w:p>
    <w:p w14:paraId="144C7F38" w14:textId="77777777" w:rsidR="005A1DB0" w:rsidRPr="004C4798" w:rsidRDefault="005A1DB0" w:rsidP="005A1DB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A4 = km 11+520 – km 15+440</w:t>
      </w:r>
    </w:p>
    <w:p w14:paraId="55B94D7A" w14:textId="77777777" w:rsidR="005A1DB0" w:rsidRDefault="005A1DB0" w:rsidP="005A1DB0">
      <w:pPr>
        <w:jc w:val="both"/>
        <w:rPr>
          <w:rFonts w:ascii="Arial" w:hAnsi="Arial" w:cs="Arial"/>
          <w:lang w:val="ro-RO"/>
        </w:rPr>
      </w:pPr>
    </w:p>
    <w:p w14:paraId="40DE1BC2" w14:textId="77777777" w:rsidR="005A1DB0" w:rsidRPr="000171AB" w:rsidRDefault="005A1DB0" w:rsidP="005A1DB0">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278.445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56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3DBC489" w14:textId="77777777" w:rsidR="005A1DB0" w:rsidRDefault="005A1DB0" w:rsidP="005A1DB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141.572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29</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410F7431" w14:textId="77777777" w:rsidR="005A1DB0" w:rsidRDefault="005A1DB0" w:rsidP="005A1DB0">
      <w:pPr>
        <w:jc w:val="both"/>
        <w:rPr>
          <w:rFonts w:ascii="Arial" w:hAnsi="Arial" w:cs="Arial"/>
          <w:lang w:val="ro-RO"/>
        </w:rPr>
      </w:pPr>
    </w:p>
    <w:p w14:paraId="08E94D07" w14:textId="77777777" w:rsidR="005A1DB0" w:rsidRDefault="005A1DB0" w:rsidP="005A1DB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A1DB0" w14:paraId="01B8D072" w14:textId="77777777" w:rsidTr="00743BD6">
        <w:trPr>
          <w:jc w:val="center"/>
        </w:trPr>
        <w:tc>
          <w:tcPr>
            <w:tcW w:w="2432" w:type="dxa"/>
            <w:vAlign w:val="center"/>
          </w:tcPr>
          <w:p w14:paraId="793CB51F"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8FD4D37"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88800A3"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48D35E5"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28597360"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AABF3E8"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A1DB0" w14:paraId="194B6175" w14:textId="77777777" w:rsidTr="00743BD6">
        <w:trPr>
          <w:jc w:val="center"/>
        </w:trPr>
        <w:tc>
          <w:tcPr>
            <w:tcW w:w="2432" w:type="dxa"/>
            <w:vAlign w:val="bottom"/>
          </w:tcPr>
          <w:p w14:paraId="2A214BA1" w14:textId="77777777" w:rsidR="005A1DB0" w:rsidRDefault="005A1DB0" w:rsidP="00743BD6">
            <w:pPr>
              <w:jc w:val="center"/>
              <w:rPr>
                <w:rFonts w:ascii="Arial" w:hAnsi="Arial" w:cs="Arial"/>
                <w:sz w:val="20"/>
                <w:szCs w:val="20"/>
                <w:lang w:val="ro-RO"/>
              </w:rPr>
            </w:pPr>
            <w:r>
              <w:rPr>
                <w:rFonts w:ascii="Arial" w:hAnsi="Arial" w:cs="Arial"/>
                <w:sz w:val="20"/>
                <w:szCs w:val="20"/>
              </w:rPr>
              <w:t>CONSTANŢA</w:t>
            </w:r>
          </w:p>
        </w:tc>
        <w:tc>
          <w:tcPr>
            <w:tcW w:w="864" w:type="dxa"/>
            <w:vAlign w:val="bottom"/>
          </w:tcPr>
          <w:p w14:paraId="5A5F2B64" w14:textId="77777777" w:rsidR="005A1DB0" w:rsidRDefault="005A1DB0" w:rsidP="00743BD6">
            <w:pPr>
              <w:jc w:val="center"/>
              <w:rPr>
                <w:rFonts w:ascii="Arial" w:hAnsi="Arial" w:cs="Arial"/>
                <w:sz w:val="20"/>
                <w:szCs w:val="20"/>
                <w:lang w:val="ro-RO"/>
              </w:rPr>
            </w:pPr>
            <w:r>
              <w:rPr>
                <w:rFonts w:ascii="Arial" w:hAnsi="Arial" w:cs="Arial"/>
                <w:sz w:val="20"/>
                <w:szCs w:val="20"/>
              </w:rPr>
              <w:t>CT</w:t>
            </w:r>
          </w:p>
        </w:tc>
        <w:tc>
          <w:tcPr>
            <w:tcW w:w="1370" w:type="dxa"/>
            <w:vAlign w:val="bottom"/>
          </w:tcPr>
          <w:p w14:paraId="10108C40" w14:textId="77777777" w:rsidR="005A1DB0" w:rsidRDefault="005A1DB0" w:rsidP="00743BD6">
            <w:pPr>
              <w:jc w:val="center"/>
              <w:rPr>
                <w:rFonts w:ascii="Arial" w:hAnsi="Arial" w:cs="Arial"/>
                <w:sz w:val="20"/>
                <w:szCs w:val="20"/>
                <w:lang w:val="ro-RO"/>
              </w:rPr>
            </w:pPr>
            <w:r>
              <w:rPr>
                <w:rFonts w:ascii="Arial" w:hAnsi="Arial" w:cs="Arial"/>
                <w:sz w:val="20"/>
                <w:szCs w:val="20"/>
              </w:rPr>
              <w:t>263688</w:t>
            </w:r>
          </w:p>
        </w:tc>
        <w:tc>
          <w:tcPr>
            <w:tcW w:w="1356" w:type="dxa"/>
            <w:vAlign w:val="bottom"/>
          </w:tcPr>
          <w:p w14:paraId="65E11C75" w14:textId="77777777" w:rsidR="005A1DB0" w:rsidRDefault="005A1DB0" w:rsidP="00743BD6">
            <w:pPr>
              <w:jc w:val="center"/>
              <w:rPr>
                <w:rFonts w:ascii="Arial" w:hAnsi="Arial" w:cs="Arial"/>
                <w:sz w:val="20"/>
                <w:szCs w:val="20"/>
                <w:lang w:val="ro-RO"/>
              </w:rPr>
            </w:pPr>
            <w:r>
              <w:rPr>
                <w:rFonts w:ascii="Arial" w:hAnsi="Arial" w:cs="Arial"/>
                <w:sz w:val="20"/>
                <w:szCs w:val="20"/>
                <w:lang w:val="ro-RO"/>
              </w:rPr>
              <w:t>56</w:t>
            </w:r>
          </w:p>
        </w:tc>
        <w:tc>
          <w:tcPr>
            <w:tcW w:w="1701" w:type="dxa"/>
            <w:vAlign w:val="bottom"/>
          </w:tcPr>
          <w:p w14:paraId="080DB0F7" w14:textId="77777777" w:rsidR="005A1DB0" w:rsidRDefault="005A1DB0" w:rsidP="00743BD6">
            <w:pPr>
              <w:suppressAutoHyphens w:val="0"/>
              <w:jc w:val="center"/>
              <w:rPr>
                <w:rFonts w:ascii="Arial" w:hAnsi="Arial" w:cs="Arial"/>
                <w:sz w:val="20"/>
                <w:szCs w:val="20"/>
                <w:lang w:val="ro-RO" w:eastAsia="ro-RO"/>
              </w:rPr>
            </w:pPr>
            <w:r>
              <w:rPr>
                <w:rFonts w:ascii="Arial" w:hAnsi="Arial" w:cs="Arial"/>
                <w:sz w:val="20"/>
                <w:szCs w:val="20"/>
              </w:rPr>
              <w:t>136293</w:t>
            </w:r>
          </w:p>
        </w:tc>
        <w:tc>
          <w:tcPr>
            <w:tcW w:w="1701" w:type="dxa"/>
            <w:vAlign w:val="center"/>
          </w:tcPr>
          <w:p w14:paraId="104A9BE5" w14:textId="77777777" w:rsidR="005A1DB0" w:rsidRDefault="005A1DB0" w:rsidP="00743BD6">
            <w:pPr>
              <w:jc w:val="center"/>
              <w:rPr>
                <w:rFonts w:ascii="Arial" w:hAnsi="Arial" w:cs="Arial"/>
                <w:sz w:val="20"/>
                <w:szCs w:val="20"/>
                <w:lang w:val="ro-RO"/>
              </w:rPr>
            </w:pPr>
            <w:r>
              <w:rPr>
                <w:rFonts w:ascii="Arial" w:hAnsi="Arial" w:cs="Arial"/>
                <w:sz w:val="20"/>
                <w:szCs w:val="20"/>
                <w:lang w:val="ro-RO"/>
              </w:rPr>
              <w:t>29</w:t>
            </w:r>
          </w:p>
        </w:tc>
      </w:tr>
      <w:tr w:rsidR="005A1DB0" w14:paraId="5E54F0A7" w14:textId="77777777" w:rsidTr="00743BD6">
        <w:trPr>
          <w:jc w:val="center"/>
        </w:trPr>
        <w:tc>
          <w:tcPr>
            <w:tcW w:w="2432" w:type="dxa"/>
            <w:vAlign w:val="bottom"/>
          </w:tcPr>
          <w:p w14:paraId="7BE680FE" w14:textId="77777777" w:rsidR="005A1DB0" w:rsidRDefault="005A1DB0" w:rsidP="00743BD6">
            <w:pPr>
              <w:jc w:val="center"/>
              <w:rPr>
                <w:rFonts w:ascii="Arial" w:hAnsi="Arial" w:cs="Arial"/>
                <w:sz w:val="20"/>
                <w:szCs w:val="20"/>
              </w:rPr>
            </w:pPr>
            <w:r>
              <w:rPr>
                <w:rFonts w:ascii="Arial" w:hAnsi="Arial" w:cs="Arial"/>
                <w:sz w:val="20"/>
                <w:szCs w:val="20"/>
              </w:rPr>
              <w:t>CUMPĂNA</w:t>
            </w:r>
          </w:p>
        </w:tc>
        <w:tc>
          <w:tcPr>
            <w:tcW w:w="864" w:type="dxa"/>
            <w:vAlign w:val="bottom"/>
          </w:tcPr>
          <w:p w14:paraId="54EF9904" w14:textId="77777777" w:rsidR="005A1DB0" w:rsidRDefault="005A1DB0" w:rsidP="00743BD6">
            <w:pPr>
              <w:jc w:val="center"/>
              <w:rPr>
                <w:rFonts w:ascii="Arial" w:hAnsi="Arial" w:cs="Arial"/>
                <w:sz w:val="20"/>
                <w:szCs w:val="20"/>
              </w:rPr>
            </w:pPr>
            <w:r>
              <w:rPr>
                <w:rFonts w:ascii="Arial" w:hAnsi="Arial" w:cs="Arial"/>
                <w:sz w:val="20"/>
                <w:szCs w:val="20"/>
              </w:rPr>
              <w:t>CT</w:t>
            </w:r>
          </w:p>
        </w:tc>
        <w:tc>
          <w:tcPr>
            <w:tcW w:w="1370" w:type="dxa"/>
            <w:vAlign w:val="bottom"/>
          </w:tcPr>
          <w:p w14:paraId="06CE1B54" w14:textId="77777777" w:rsidR="005A1DB0" w:rsidRDefault="005A1DB0" w:rsidP="00743BD6">
            <w:pPr>
              <w:jc w:val="center"/>
              <w:rPr>
                <w:rFonts w:ascii="Arial" w:hAnsi="Arial" w:cs="Arial"/>
                <w:sz w:val="20"/>
                <w:szCs w:val="20"/>
              </w:rPr>
            </w:pPr>
            <w:r>
              <w:rPr>
                <w:rFonts w:ascii="Arial" w:hAnsi="Arial" w:cs="Arial"/>
                <w:sz w:val="20"/>
                <w:szCs w:val="20"/>
              </w:rPr>
              <w:t>14757</w:t>
            </w:r>
          </w:p>
        </w:tc>
        <w:tc>
          <w:tcPr>
            <w:tcW w:w="1356" w:type="dxa"/>
            <w:vAlign w:val="bottom"/>
          </w:tcPr>
          <w:p w14:paraId="2BFB1612" w14:textId="77777777" w:rsidR="005A1DB0" w:rsidRDefault="005A1DB0" w:rsidP="00743BD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A8A7EFD" w14:textId="77777777" w:rsidR="005A1DB0" w:rsidRDefault="005A1DB0" w:rsidP="00743BD6">
            <w:pPr>
              <w:suppressAutoHyphens w:val="0"/>
              <w:jc w:val="center"/>
              <w:rPr>
                <w:rFonts w:ascii="Arial" w:hAnsi="Arial" w:cs="Arial"/>
                <w:sz w:val="20"/>
                <w:szCs w:val="20"/>
              </w:rPr>
            </w:pPr>
            <w:r>
              <w:rPr>
                <w:rFonts w:ascii="Arial" w:hAnsi="Arial" w:cs="Arial"/>
                <w:sz w:val="20"/>
                <w:szCs w:val="20"/>
              </w:rPr>
              <w:t>5279</w:t>
            </w:r>
          </w:p>
        </w:tc>
        <w:tc>
          <w:tcPr>
            <w:tcW w:w="1701" w:type="dxa"/>
            <w:vAlign w:val="center"/>
          </w:tcPr>
          <w:p w14:paraId="0E369092" w14:textId="77777777" w:rsidR="005A1DB0" w:rsidRDefault="005A1DB0" w:rsidP="00743BD6">
            <w:pPr>
              <w:jc w:val="center"/>
              <w:rPr>
                <w:rFonts w:ascii="Arial" w:hAnsi="Arial" w:cs="Arial"/>
                <w:sz w:val="20"/>
                <w:szCs w:val="20"/>
                <w:lang w:val="ro-RO"/>
              </w:rPr>
            </w:pPr>
            <w:r>
              <w:rPr>
                <w:rFonts w:ascii="Arial" w:hAnsi="Arial" w:cs="Arial"/>
                <w:sz w:val="20"/>
                <w:szCs w:val="20"/>
                <w:lang w:val="ro-RO"/>
              </w:rPr>
              <w:t>0</w:t>
            </w:r>
          </w:p>
        </w:tc>
      </w:tr>
      <w:tr w:rsidR="005A1DB0" w14:paraId="39443D59" w14:textId="77777777" w:rsidTr="00743BD6">
        <w:trPr>
          <w:jc w:val="center"/>
        </w:trPr>
        <w:tc>
          <w:tcPr>
            <w:tcW w:w="2432" w:type="dxa"/>
            <w:vAlign w:val="center"/>
          </w:tcPr>
          <w:p w14:paraId="7BA118AC"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E3C6ECD" w14:textId="77777777" w:rsidR="005A1DB0" w:rsidRDefault="005A1DB0" w:rsidP="00743BD6">
            <w:pPr>
              <w:jc w:val="center"/>
              <w:rPr>
                <w:rFonts w:ascii="Arial" w:hAnsi="Arial" w:cs="Arial"/>
                <w:b/>
                <w:bCs/>
                <w:sz w:val="20"/>
                <w:szCs w:val="20"/>
                <w:lang w:val="ro-RO"/>
              </w:rPr>
            </w:pPr>
          </w:p>
        </w:tc>
        <w:tc>
          <w:tcPr>
            <w:tcW w:w="1370" w:type="dxa"/>
            <w:vAlign w:val="center"/>
          </w:tcPr>
          <w:p w14:paraId="1F73931B"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278445</w:t>
            </w:r>
          </w:p>
        </w:tc>
        <w:tc>
          <w:tcPr>
            <w:tcW w:w="1356" w:type="dxa"/>
            <w:vAlign w:val="center"/>
          </w:tcPr>
          <w:p w14:paraId="2FDF2430"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56</w:t>
            </w:r>
          </w:p>
        </w:tc>
        <w:tc>
          <w:tcPr>
            <w:tcW w:w="1701" w:type="dxa"/>
            <w:vAlign w:val="center"/>
          </w:tcPr>
          <w:p w14:paraId="1E7C13D1"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141572</w:t>
            </w:r>
          </w:p>
        </w:tc>
        <w:tc>
          <w:tcPr>
            <w:tcW w:w="1701" w:type="dxa"/>
            <w:vAlign w:val="center"/>
          </w:tcPr>
          <w:p w14:paraId="1910EC41" w14:textId="77777777" w:rsidR="005A1DB0" w:rsidRDefault="005A1DB0" w:rsidP="00743BD6">
            <w:pPr>
              <w:jc w:val="center"/>
              <w:rPr>
                <w:rFonts w:ascii="Arial" w:hAnsi="Arial" w:cs="Arial"/>
                <w:b/>
                <w:bCs/>
                <w:sz w:val="20"/>
                <w:szCs w:val="20"/>
                <w:lang w:val="ro-RO"/>
              </w:rPr>
            </w:pPr>
            <w:r>
              <w:rPr>
                <w:rFonts w:ascii="Arial" w:hAnsi="Arial" w:cs="Arial"/>
                <w:b/>
                <w:bCs/>
                <w:sz w:val="20"/>
                <w:szCs w:val="20"/>
                <w:lang w:val="ro-RO"/>
              </w:rPr>
              <w:t>29</w:t>
            </w:r>
          </w:p>
        </w:tc>
      </w:tr>
    </w:tbl>
    <w:p w14:paraId="09F260F8" w14:textId="77777777" w:rsidR="005A1DB0" w:rsidRDefault="005A1DB0" w:rsidP="005A1DB0">
      <w:pPr>
        <w:jc w:val="both"/>
        <w:rPr>
          <w:rFonts w:ascii="Arial" w:hAnsi="Arial" w:cs="Arial"/>
          <w:sz w:val="28"/>
          <w:szCs w:val="28"/>
          <w:lang w:val="ro-RO"/>
        </w:rPr>
      </w:pPr>
    </w:p>
    <w:p w14:paraId="327EB135" w14:textId="77777777" w:rsidR="005A1DB0" w:rsidRPr="004C4798" w:rsidRDefault="005A1DB0" w:rsidP="005A1DB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161110D" w14:textId="77777777" w:rsidR="005A1DB0" w:rsidRDefault="005A1DB0" w:rsidP="005A1DB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3D7EE8C" w14:textId="4D533F76" w:rsidR="005A1DB0" w:rsidRDefault="005A1DB0">
      <w:pPr>
        <w:suppressAutoHyphens w:val="0"/>
        <w:rPr>
          <w:rFonts w:ascii="Arial" w:hAnsi="Arial" w:cs="Arial"/>
          <w:lang w:eastAsia="en-US"/>
        </w:rPr>
      </w:pPr>
      <w:r>
        <w:rPr>
          <w:rFonts w:ascii="Arial" w:hAnsi="Arial" w:cs="Arial"/>
          <w:lang w:eastAsia="en-US"/>
        </w:rPr>
        <w:br w:type="page"/>
      </w:r>
    </w:p>
    <w:p w14:paraId="0DB66DE2" w14:textId="77777777" w:rsidR="005A1DB0" w:rsidRDefault="005A1DB0" w:rsidP="005A1DB0">
      <w:pPr>
        <w:suppressAutoHyphens w:val="0"/>
        <w:autoSpaceDE w:val="0"/>
        <w:autoSpaceDN w:val="0"/>
        <w:adjustRightInd w:val="0"/>
        <w:jc w:val="both"/>
        <w:rPr>
          <w:rFonts w:ascii="Arial" w:hAnsi="Arial" w:cs="Arial"/>
          <w:lang w:eastAsia="en-US"/>
        </w:rPr>
      </w:pPr>
    </w:p>
    <w:p w14:paraId="4DE74DFF" w14:textId="77777777" w:rsidR="005A1DB0" w:rsidRPr="004C4798" w:rsidRDefault="005A1DB0" w:rsidP="005A1DB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A1DB0" w:rsidRPr="00E574C0" w14:paraId="14B45205" w14:textId="77777777" w:rsidTr="00743BD6">
        <w:trPr>
          <w:jc w:val="center"/>
        </w:trPr>
        <w:tc>
          <w:tcPr>
            <w:tcW w:w="3284" w:type="dxa"/>
          </w:tcPr>
          <w:p w14:paraId="3DA80102" w14:textId="77777777" w:rsidR="005A1DB0" w:rsidRPr="00E574C0" w:rsidRDefault="005A1DB0" w:rsidP="00743BD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13B8D9A" w14:textId="77777777" w:rsidR="005A1DB0" w:rsidRPr="00E574C0" w:rsidRDefault="005A1DB0" w:rsidP="00743BD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A1DB0" w:rsidRPr="00E574C0" w14:paraId="4EAACA86" w14:textId="77777777" w:rsidTr="00743BD6">
        <w:trPr>
          <w:jc w:val="center"/>
        </w:trPr>
        <w:tc>
          <w:tcPr>
            <w:tcW w:w="3284" w:type="dxa"/>
          </w:tcPr>
          <w:p w14:paraId="64BB5412" w14:textId="77777777" w:rsidR="005A1DB0" w:rsidRPr="00E574C0" w:rsidRDefault="005A1DB0" w:rsidP="00743BD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195109B" w14:textId="77777777" w:rsidR="005A1DB0" w:rsidRPr="00E574C0" w:rsidRDefault="005A1DB0" w:rsidP="00743BD6">
            <w:pPr>
              <w:jc w:val="center"/>
              <w:rPr>
                <w:rFonts w:ascii="Arial" w:hAnsi="Arial" w:cs="Arial"/>
                <w:sz w:val="20"/>
                <w:szCs w:val="20"/>
                <w:lang w:val="ro-RO"/>
              </w:rPr>
            </w:pPr>
            <w:r>
              <w:rPr>
                <w:rFonts w:ascii="Arial" w:hAnsi="Arial" w:cs="Arial"/>
                <w:sz w:val="20"/>
                <w:szCs w:val="20"/>
                <w:lang w:val="ro-RO"/>
              </w:rPr>
              <w:t>10</w:t>
            </w:r>
          </w:p>
        </w:tc>
      </w:tr>
      <w:tr w:rsidR="005A1DB0" w:rsidRPr="00E574C0" w14:paraId="4ED80735" w14:textId="77777777" w:rsidTr="00743BD6">
        <w:trPr>
          <w:jc w:val="center"/>
        </w:trPr>
        <w:tc>
          <w:tcPr>
            <w:tcW w:w="3284" w:type="dxa"/>
          </w:tcPr>
          <w:p w14:paraId="092843B6" w14:textId="77777777" w:rsidR="005A1DB0" w:rsidRPr="00E574C0" w:rsidRDefault="005A1DB0" w:rsidP="00743BD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8BA5191" w14:textId="77777777" w:rsidR="005A1DB0" w:rsidRPr="00E574C0" w:rsidRDefault="005A1DB0" w:rsidP="00743BD6">
            <w:pPr>
              <w:jc w:val="center"/>
              <w:rPr>
                <w:rFonts w:ascii="Arial" w:hAnsi="Arial" w:cs="Arial"/>
                <w:sz w:val="20"/>
                <w:szCs w:val="20"/>
                <w:lang w:val="ro-RO"/>
              </w:rPr>
            </w:pPr>
            <w:r>
              <w:rPr>
                <w:rFonts w:ascii="Arial" w:hAnsi="Arial" w:cs="Arial"/>
                <w:sz w:val="20"/>
                <w:szCs w:val="20"/>
                <w:lang w:val="ro-RO"/>
              </w:rPr>
              <w:t>70</w:t>
            </w:r>
          </w:p>
        </w:tc>
      </w:tr>
      <w:tr w:rsidR="005A1DB0" w:rsidRPr="00E574C0" w14:paraId="0C083298" w14:textId="77777777" w:rsidTr="00743BD6">
        <w:trPr>
          <w:jc w:val="center"/>
        </w:trPr>
        <w:tc>
          <w:tcPr>
            <w:tcW w:w="3284" w:type="dxa"/>
          </w:tcPr>
          <w:p w14:paraId="50996CCC" w14:textId="77777777" w:rsidR="005A1DB0" w:rsidRPr="00E574C0" w:rsidRDefault="005A1DB0" w:rsidP="00743BD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8EFA135" w14:textId="77777777" w:rsidR="005A1DB0" w:rsidRPr="00E574C0" w:rsidRDefault="005A1DB0" w:rsidP="00743BD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1899782" w14:textId="77777777" w:rsidR="005A1DB0" w:rsidRPr="00FB2E1D" w:rsidRDefault="005A1DB0" w:rsidP="005A1DB0">
      <w:pPr>
        <w:jc w:val="center"/>
        <w:rPr>
          <w:rFonts w:ascii="Arial" w:hAnsi="Arial" w:cs="Arial"/>
          <w:lang w:val="ro-RO"/>
        </w:rPr>
      </w:pPr>
    </w:p>
    <w:p w14:paraId="09445816" w14:textId="77777777" w:rsidR="00282900" w:rsidRDefault="00282900">
      <w:pPr>
        <w:autoSpaceDE w:val="0"/>
        <w:rPr>
          <w:rFonts w:ascii="Arial" w:hAnsi="Arial" w:cs="Arial"/>
          <w:b/>
          <w:bCs/>
          <w:color w:val="000000"/>
          <w:lang w:val="ro-RO"/>
        </w:rPr>
      </w:pPr>
    </w:p>
    <w:p w14:paraId="022C897D" w14:textId="376BDBAE" w:rsidR="00BF22CA" w:rsidRPr="00CC511B" w:rsidRDefault="00125C33" w:rsidP="00D53C4B">
      <w:pPr>
        <w:pStyle w:val="Heading2"/>
      </w:pPr>
      <w:bookmarkStart w:id="8" w:name="_Toc230878617"/>
      <w:r w:rsidRPr="009E243D">
        <w:t>2.2. Autoritatea responsabilă</w:t>
      </w:r>
      <w:bookmarkEnd w:id="8"/>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D53C4B">
      <w:pPr>
        <w:pStyle w:val="Heading2"/>
      </w:pPr>
      <w:bookmarkStart w:id="9" w:name="_Toc230878618"/>
      <w:r w:rsidRPr="00CC511B">
        <w:t xml:space="preserve">2.3. Cadrul </w:t>
      </w:r>
      <w:r w:rsidR="008A13F2">
        <w:t>legal</w:t>
      </w:r>
      <w:bookmarkEnd w:id="9"/>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D53C4B">
      <w:pPr>
        <w:pStyle w:val="Heading2"/>
      </w:pPr>
      <w:bookmarkStart w:id="10" w:name="_Toc230878619"/>
      <w:r w:rsidRPr="00CC511B">
        <w:t>2.4. Valori limită în vigoare</w:t>
      </w:r>
      <w:bookmarkEnd w:id="10"/>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7AA24B1" w14:textId="2AA22CAD" w:rsidR="005A1DB0" w:rsidRDefault="005A1DB0">
      <w:pPr>
        <w:suppressAutoHyphens w:val="0"/>
        <w:rPr>
          <w:rFonts w:ascii="Arial" w:hAnsi="Arial" w:cs="Arial"/>
          <w:color w:val="000000"/>
          <w:lang w:val="ro-RO"/>
        </w:rPr>
      </w:pPr>
      <w:r>
        <w:rPr>
          <w:rFonts w:ascii="Arial" w:hAnsi="Arial" w:cs="Arial"/>
          <w:color w:val="000000"/>
          <w:lang w:val="ro-RO"/>
        </w:rPr>
        <w:br w:type="page"/>
      </w:r>
    </w:p>
    <w:p w14:paraId="2A98BDD1"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377FEAC" w:rsidR="00BF22CA" w:rsidRPr="00CC511B" w:rsidRDefault="00125C33" w:rsidP="00D53C4B">
      <w:pPr>
        <w:pStyle w:val="Heading2"/>
      </w:pPr>
      <w:bookmarkStart w:id="11" w:name="_Toc230878620"/>
      <w:r w:rsidRPr="00802BC8">
        <w:t xml:space="preserve">2.5. Cartarea zgomotului </w:t>
      </w:r>
      <w:r w:rsidR="00E8178C">
        <w:t xml:space="preserve">pentru sectorul de drum principal </w:t>
      </w:r>
      <w:r w:rsidR="00E8178C" w:rsidRPr="0052391B">
        <w:rPr>
          <w:lang w:eastAsia="en-US"/>
        </w:rPr>
        <w:t>A</w:t>
      </w:r>
      <w:r w:rsidR="005A1DB0">
        <w:rPr>
          <w:lang w:eastAsia="en-US"/>
        </w:rPr>
        <w:t>4</w:t>
      </w:r>
      <w:r w:rsidR="00E8178C" w:rsidRPr="0052391B">
        <w:rPr>
          <w:lang w:eastAsia="en-US"/>
        </w:rPr>
        <w:t xml:space="preserve"> km </w:t>
      </w:r>
      <w:r w:rsidR="000C46CE">
        <w:rPr>
          <w:lang w:eastAsia="en-US"/>
        </w:rPr>
        <w:t>1</w:t>
      </w:r>
      <w:r w:rsidR="005A1DB0">
        <w:rPr>
          <w:lang w:eastAsia="en-US"/>
        </w:rPr>
        <w:t>1</w:t>
      </w:r>
      <w:r w:rsidR="00093422" w:rsidRPr="0052391B">
        <w:rPr>
          <w:lang w:eastAsia="en-US"/>
        </w:rPr>
        <w:t>+</w:t>
      </w:r>
      <w:r w:rsidR="005A1DB0">
        <w:rPr>
          <w:lang w:eastAsia="en-US"/>
        </w:rPr>
        <w:t>520</w:t>
      </w:r>
      <w:r w:rsidR="00093422" w:rsidRPr="00802BC8">
        <w:t xml:space="preserve"> </w:t>
      </w:r>
      <w:r w:rsidR="00E8178C" w:rsidRPr="0052391B">
        <w:rPr>
          <w:lang w:eastAsia="en-US"/>
        </w:rPr>
        <w:t xml:space="preserve">– km </w:t>
      </w:r>
      <w:r w:rsidR="00344578">
        <w:rPr>
          <w:lang w:eastAsia="en-US"/>
        </w:rPr>
        <w:t>15</w:t>
      </w:r>
      <w:r w:rsidR="00E8178C" w:rsidRPr="0052391B">
        <w:rPr>
          <w:lang w:eastAsia="en-US"/>
        </w:rPr>
        <w:t>+</w:t>
      </w:r>
      <w:r w:rsidR="00344578">
        <w:rPr>
          <w:lang w:eastAsia="en-US"/>
        </w:rPr>
        <w:t>440</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5BC2E2C4" w14:textId="77777777" w:rsidR="00A45E6B" w:rsidRDefault="00A45E6B">
      <w:pPr>
        <w:autoSpaceDE w:val="0"/>
        <w:jc w:val="both"/>
        <w:rPr>
          <w:rFonts w:ascii="Arial" w:hAnsi="Arial" w:cs="Arial"/>
          <w:color w:val="000000"/>
          <w:lang w:val="ro-RO"/>
        </w:rPr>
      </w:pPr>
    </w:p>
    <w:p w14:paraId="64966C65" w14:textId="4B717C8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5C242046" w14:textId="77777777" w:rsidR="000C46CE" w:rsidRPr="00CC511B" w:rsidRDefault="000C46CE">
      <w:pPr>
        <w:autoSpaceDE w:val="0"/>
        <w:rPr>
          <w:rFonts w:ascii="Arial" w:hAnsi="Arial" w:cs="Arial"/>
          <w:color w:val="000000"/>
          <w:lang w:val="ro-RO"/>
        </w:rPr>
      </w:pPr>
    </w:p>
    <w:p w14:paraId="3F0B5AF5" w14:textId="24D88F01" w:rsidR="00335C79" w:rsidRPr="00CC511B" w:rsidRDefault="00335C79" w:rsidP="00E8178C">
      <w:pPr>
        <w:autoSpaceDE w:val="0"/>
        <w:jc w:val="both"/>
        <w:rPr>
          <w:rFonts w:ascii="Arial" w:hAnsi="Arial" w:cs="Arial"/>
          <w:color w:val="000000"/>
          <w:lang w:val="ro-RO"/>
        </w:rPr>
      </w:pPr>
      <w:r w:rsidRPr="00990F13">
        <w:rPr>
          <w:rFonts w:ascii="Arial" w:hAnsi="Arial" w:cs="Arial"/>
          <w:b/>
          <w:bCs/>
          <w:color w:val="000000"/>
          <w:lang w:val="ro-RO"/>
        </w:rPr>
        <w:t>Harta de zgomot privind traficul rutier pe drumul principal</w:t>
      </w:r>
      <w:r w:rsidR="00E8178C" w:rsidRPr="00990F13">
        <w:rPr>
          <w:rFonts w:ascii="Arial" w:hAnsi="Arial" w:cs="Arial"/>
          <w:b/>
          <w:bCs/>
          <w:color w:val="000000"/>
          <w:lang w:val="ro-RO"/>
        </w:rPr>
        <w:t xml:space="preserve"> </w:t>
      </w:r>
      <w:r w:rsidR="00990F13" w:rsidRPr="00990F13">
        <w:rPr>
          <w:rFonts w:ascii="Arial" w:hAnsi="Arial" w:cs="Arial"/>
          <w:b/>
          <w:bCs/>
          <w:lang w:val="pt-BR"/>
        </w:rPr>
        <w:t>A</w:t>
      </w:r>
      <w:r w:rsidR="005A1DB0">
        <w:rPr>
          <w:rFonts w:ascii="Arial" w:hAnsi="Arial" w:cs="Arial"/>
          <w:b/>
          <w:bCs/>
          <w:lang w:val="pt-BR"/>
        </w:rPr>
        <w:t>4</w:t>
      </w:r>
      <w:r w:rsidR="00990F13" w:rsidRPr="00990F13">
        <w:rPr>
          <w:rFonts w:ascii="Arial" w:hAnsi="Arial" w:cs="Arial"/>
          <w:b/>
          <w:bCs/>
          <w:lang w:val="pt-BR"/>
        </w:rPr>
        <w:t>_km1</w:t>
      </w:r>
      <w:r w:rsidR="005A1DB0">
        <w:rPr>
          <w:rFonts w:ascii="Arial" w:hAnsi="Arial" w:cs="Arial"/>
          <w:b/>
          <w:bCs/>
          <w:lang w:val="pt-BR"/>
        </w:rPr>
        <w:t>1</w:t>
      </w:r>
      <w:r w:rsidR="00990F13" w:rsidRPr="00990F13">
        <w:rPr>
          <w:rFonts w:ascii="Arial" w:hAnsi="Arial" w:cs="Arial"/>
          <w:b/>
          <w:bCs/>
          <w:lang w:val="pt-BR"/>
        </w:rPr>
        <w:t>+</w:t>
      </w:r>
      <w:r w:rsidR="005A1DB0">
        <w:rPr>
          <w:rFonts w:ascii="Arial" w:hAnsi="Arial" w:cs="Arial"/>
          <w:b/>
          <w:bCs/>
          <w:lang w:val="pt-BR"/>
        </w:rPr>
        <w:t>52</w:t>
      </w:r>
      <w:r w:rsidR="00990F13" w:rsidRPr="00990F13">
        <w:rPr>
          <w:rFonts w:ascii="Arial" w:hAnsi="Arial" w:cs="Arial"/>
          <w:b/>
          <w:bCs/>
          <w:lang w:val="pt-BR"/>
        </w:rPr>
        <w:t>0-km</w:t>
      </w:r>
      <w:r w:rsidR="005A1DB0">
        <w:rPr>
          <w:rFonts w:ascii="Arial" w:hAnsi="Arial" w:cs="Arial"/>
          <w:b/>
          <w:bCs/>
          <w:lang w:val="pt-BR"/>
        </w:rPr>
        <w:t>15</w:t>
      </w:r>
      <w:r w:rsidR="00990F13" w:rsidRPr="00990F13">
        <w:rPr>
          <w:rFonts w:ascii="Arial" w:hAnsi="Arial" w:cs="Arial"/>
          <w:b/>
          <w:bCs/>
          <w:lang w:val="pt-BR"/>
        </w:rPr>
        <w:t>+</w:t>
      </w:r>
      <w:r w:rsidR="005A1DB0">
        <w:rPr>
          <w:rFonts w:ascii="Arial" w:hAnsi="Arial" w:cs="Arial"/>
          <w:b/>
          <w:bCs/>
          <w:lang w:val="pt-BR"/>
        </w:rPr>
        <w:t>440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C5AF483" w14:textId="77777777" w:rsidR="00093422" w:rsidRDefault="00093422" w:rsidP="00335C79">
      <w:pPr>
        <w:autoSpaceDE w:val="0"/>
        <w:jc w:val="both"/>
        <w:rPr>
          <w:rFonts w:ascii="Arial" w:hAnsi="Arial" w:cs="Arial"/>
          <w:color w:val="000000"/>
          <w:lang w:val="ro-RO"/>
        </w:rPr>
      </w:pPr>
    </w:p>
    <w:p w14:paraId="5C9CE4A7" w14:textId="07F21BA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A1DB0">
        <w:rPr>
          <w:rFonts w:ascii="Arial" w:hAnsi="Arial" w:cs="Arial"/>
          <w:lang w:val="pt-BR"/>
        </w:rPr>
        <w:t>A4_km11+520-km15+440</w:t>
      </w:r>
      <w:r w:rsidR="00E8178C" w:rsidRPr="00E8178C">
        <w:rPr>
          <w:rFonts w:ascii="Arial" w:hAnsi="Arial" w:cs="Arial"/>
          <w:lang w:val="it-IT"/>
        </w:rPr>
        <w:t>, cod identificare RD_RO_00_2</w:t>
      </w:r>
      <w:r w:rsidR="000C46CE">
        <w:rPr>
          <w:rFonts w:ascii="Arial" w:hAnsi="Arial" w:cs="Arial"/>
          <w:lang w:val="it-IT"/>
        </w:rPr>
        <w:t>7</w:t>
      </w:r>
      <w:r w:rsidR="005A1DB0">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E3C9CE6" w14:textId="77777777" w:rsidR="005A1DB0" w:rsidRDefault="005A1DB0" w:rsidP="004A29AA">
      <w:pPr>
        <w:pStyle w:val="WW-Default"/>
        <w:jc w:val="center"/>
        <w:rPr>
          <w:rFonts w:ascii="Arial" w:hAnsi="Arial" w:cs="Arial"/>
          <w:color w:val="auto"/>
          <w:lang w:val="fr-FR"/>
        </w:rPr>
      </w:pPr>
    </w:p>
    <w:p w14:paraId="2FBDBD5F" w14:textId="06185334"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A1DB0" w:rsidRPr="00DD6050" w14:paraId="61FB1E89" w14:textId="77777777" w:rsidTr="005A1DB0">
        <w:trPr>
          <w:trHeight w:val="312"/>
          <w:jc w:val="center"/>
        </w:trPr>
        <w:tc>
          <w:tcPr>
            <w:tcW w:w="1580" w:type="dxa"/>
            <w:vMerge w:val="restart"/>
            <w:tcBorders>
              <w:right w:val="single" w:sz="4" w:space="0" w:color="auto"/>
            </w:tcBorders>
            <w:noWrap/>
            <w:vAlign w:val="center"/>
          </w:tcPr>
          <w:p w14:paraId="64A79399" w14:textId="77777777" w:rsidR="005A1DB0" w:rsidRPr="00DD6050" w:rsidRDefault="005A1DB0" w:rsidP="00743BD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BD63B89" w14:textId="77777777" w:rsidR="005A1DB0" w:rsidRPr="00DD6050" w:rsidRDefault="005A1DB0" w:rsidP="00743BD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4B6C046"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A1DB0" w:rsidRPr="00DD6050" w14:paraId="26933719" w14:textId="77777777" w:rsidTr="005A1DB0">
        <w:trPr>
          <w:trHeight w:val="636"/>
          <w:jc w:val="center"/>
        </w:trPr>
        <w:tc>
          <w:tcPr>
            <w:tcW w:w="1580" w:type="dxa"/>
            <w:vMerge/>
            <w:tcBorders>
              <w:bottom w:val="single" w:sz="4" w:space="0" w:color="auto"/>
              <w:right w:val="single" w:sz="4" w:space="0" w:color="auto"/>
            </w:tcBorders>
            <w:vAlign w:val="center"/>
            <w:hideMark/>
          </w:tcPr>
          <w:p w14:paraId="79CF5731" w14:textId="77777777" w:rsidR="005A1DB0" w:rsidRPr="00DD6050" w:rsidRDefault="005A1DB0" w:rsidP="00743BD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250E272" w14:textId="77777777" w:rsidR="005A1DB0" w:rsidRPr="00DD6050" w:rsidRDefault="005A1DB0" w:rsidP="00743BD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40BFBC5"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AC66B91"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9195998"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C8ECD5E"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D699559"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A1CBB" w:rsidRPr="00DD6050" w14:paraId="3397D25C" w14:textId="77777777" w:rsidTr="005A1DB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8B583A9" w14:textId="77777777" w:rsidR="009A1CBB" w:rsidRPr="00DD6050" w:rsidRDefault="009A1CBB" w:rsidP="009A1C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88D278" w14:textId="241895EB"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9FF2AF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single" w:sz="8" w:space="0" w:color="auto"/>
              <w:left w:val="nil"/>
              <w:bottom w:val="single" w:sz="4" w:space="0" w:color="auto"/>
              <w:right w:val="single" w:sz="4" w:space="0" w:color="auto"/>
            </w:tcBorders>
            <w:noWrap/>
            <w:vAlign w:val="center"/>
          </w:tcPr>
          <w:p w14:paraId="3D20631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1E85E13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1CCFF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64302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9A1CBB" w:rsidRPr="00DD6050" w14:paraId="799215A9" w14:textId="77777777" w:rsidTr="005A1DB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777658C" w14:textId="77777777" w:rsidR="009A1CBB" w:rsidRDefault="009A1CBB" w:rsidP="009A1CB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A7F4EDB" w14:textId="42DE3BA4"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100D45D" w14:textId="2E24968E"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56</w:t>
            </w:r>
          </w:p>
        </w:tc>
        <w:tc>
          <w:tcPr>
            <w:tcW w:w="1015" w:type="dxa"/>
            <w:tcBorders>
              <w:top w:val="single" w:sz="8" w:space="0" w:color="auto"/>
              <w:left w:val="nil"/>
              <w:bottom w:val="single" w:sz="4" w:space="0" w:color="auto"/>
              <w:right w:val="single" w:sz="4" w:space="0" w:color="auto"/>
            </w:tcBorders>
            <w:noWrap/>
            <w:vAlign w:val="center"/>
          </w:tcPr>
          <w:p w14:paraId="27DFE574" w14:textId="4CB08367"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53725BAC" w14:textId="2AADDAA4"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33A8BA" w14:textId="6AA97F58"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9DCE035" w14:textId="038754E6"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r>
      <w:tr w:rsidR="009A1CBB" w:rsidRPr="00DD6050" w14:paraId="245DA498" w14:textId="77777777" w:rsidTr="005A1D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6DE1DF"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7F08AC" w14:textId="1A14A765"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7C6E1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98971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E9174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30164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D28C5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A1CBB" w:rsidRPr="00DD6050" w14:paraId="779DCA8E" w14:textId="77777777" w:rsidTr="005A1D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801DCB"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3CA47" w14:textId="6A088E2F"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73D99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6E460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803BE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7C95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43EB1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A1CBB" w:rsidRPr="00DD6050" w14:paraId="5A482909" w14:textId="77777777" w:rsidTr="005A1D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70B2A0"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81ACDF" w14:textId="6E4435D3"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2D1AD8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FA9E3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95323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B57B8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1697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A1CBB" w:rsidRPr="00DD6050" w14:paraId="6EF9EF67" w14:textId="77777777" w:rsidTr="005A1DB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5B35A2"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2548E4" w14:textId="1243B4CB"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6A1FC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52040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71B8F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D0D01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CADFD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A1CBB" w:rsidRPr="00DD6050" w14:paraId="1E672810" w14:textId="77777777" w:rsidTr="005A1DB0">
        <w:trPr>
          <w:trHeight w:val="315"/>
          <w:jc w:val="center"/>
        </w:trPr>
        <w:tc>
          <w:tcPr>
            <w:tcW w:w="1580" w:type="dxa"/>
            <w:vMerge w:val="restart"/>
            <w:tcBorders>
              <w:top w:val="nil"/>
              <w:left w:val="single" w:sz="8" w:space="0" w:color="auto"/>
              <w:bottom w:val="single" w:sz="8" w:space="0" w:color="000000"/>
              <w:right w:val="nil"/>
            </w:tcBorders>
            <w:vAlign w:val="center"/>
          </w:tcPr>
          <w:p w14:paraId="05623A62" w14:textId="77777777" w:rsidR="009A1CBB" w:rsidRPr="00DD6050" w:rsidRDefault="009A1CBB" w:rsidP="009A1C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Cumpăna</w:t>
            </w:r>
          </w:p>
        </w:tc>
        <w:tc>
          <w:tcPr>
            <w:tcW w:w="2080" w:type="dxa"/>
            <w:tcBorders>
              <w:top w:val="nil"/>
              <w:left w:val="single" w:sz="8" w:space="0" w:color="auto"/>
              <w:bottom w:val="single" w:sz="4" w:space="0" w:color="auto"/>
              <w:right w:val="single" w:sz="8" w:space="0" w:color="auto"/>
            </w:tcBorders>
            <w:noWrap/>
            <w:vAlign w:val="center"/>
            <w:hideMark/>
          </w:tcPr>
          <w:p w14:paraId="24666DBD" w14:textId="008E0610"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8C9E9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ADB44B"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EA711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027DD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A36BB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9A1CBB" w:rsidRPr="00DD6050" w14:paraId="7238275F" w14:textId="77777777" w:rsidTr="005A1DB0">
        <w:trPr>
          <w:trHeight w:val="315"/>
          <w:jc w:val="center"/>
        </w:trPr>
        <w:tc>
          <w:tcPr>
            <w:tcW w:w="1580" w:type="dxa"/>
            <w:vMerge/>
            <w:tcBorders>
              <w:top w:val="nil"/>
              <w:left w:val="single" w:sz="8" w:space="0" w:color="auto"/>
              <w:bottom w:val="single" w:sz="8" w:space="0" w:color="000000"/>
              <w:right w:val="nil"/>
            </w:tcBorders>
            <w:vAlign w:val="center"/>
          </w:tcPr>
          <w:p w14:paraId="19901124" w14:textId="77777777" w:rsidR="009A1CBB" w:rsidRDefault="009A1CBB" w:rsidP="009A1C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EE3FDC" w14:textId="70CA9899"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D14B416" w14:textId="4355F6B9"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4D8FAD" w14:textId="53E6FF22"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8DB7F6" w14:textId="5FD692B7"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D74996" w14:textId="45C76EBE"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2EC493" w14:textId="0EF036F5"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0,76</w:t>
            </w:r>
          </w:p>
        </w:tc>
      </w:tr>
      <w:tr w:rsidR="009A1CBB" w:rsidRPr="00DD6050" w14:paraId="7265A350" w14:textId="77777777" w:rsidTr="005A1DB0">
        <w:trPr>
          <w:trHeight w:val="300"/>
          <w:jc w:val="center"/>
        </w:trPr>
        <w:tc>
          <w:tcPr>
            <w:tcW w:w="1580" w:type="dxa"/>
            <w:vMerge/>
            <w:tcBorders>
              <w:top w:val="nil"/>
              <w:left w:val="single" w:sz="8" w:space="0" w:color="auto"/>
              <w:bottom w:val="single" w:sz="8" w:space="0" w:color="000000"/>
              <w:right w:val="nil"/>
            </w:tcBorders>
            <w:vAlign w:val="center"/>
          </w:tcPr>
          <w:p w14:paraId="7678C194"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A74DD2" w14:textId="52AD046D"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6118E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06194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05C40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3E936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A9426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A1CBB" w:rsidRPr="00DD6050" w14:paraId="31A289C0" w14:textId="77777777" w:rsidTr="005A1DB0">
        <w:trPr>
          <w:trHeight w:val="300"/>
          <w:jc w:val="center"/>
        </w:trPr>
        <w:tc>
          <w:tcPr>
            <w:tcW w:w="1580" w:type="dxa"/>
            <w:vMerge/>
            <w:tcBorders>
              <w:top w:val="nil"/>
              <w:left w:val="single" w:sz="8" w:space="0" w:color="auto"/>
              <w:bottom w:val="single" w:sz="8" w:space="0" w:color="000000"/>
              <w:right w:val="nil"/>
            </w:tcBorders>
            <w:vAlign w:val="center"/>
          </w:tcPr>
          <w:p w14:paraId="403726DA"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A5D87" w14:textId="6B417413"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42BFD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C64CA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76BF2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907FB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0073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A1CBB" w:rsidRPr="00DD6050" w14:paraId="5D7BE767" w14:textId="77777777" w:rsidTr="005A1DB0">
        <w:trPr>
          <w:trHeight w:val="300"/>
          <w:jc w:val="center"/>
        </w:trPr>
        <w:tc>
          <w:tcPr>
            <w:tcW w:w="1580" w:type="dxa"/>
            <w:vMerge/>
            <w:tcBorders>
              <w:top w:val="nil"/>
              <w:left w:val="single" w:sz="8" w:space="0" w:color="auto"/>
              <w:bottom w:val="single" w:sz="8" w:space="0" w:color="000000"/>
              <w:right w:val="nil"/>
            </w:tcBorders>
            <w:vAlign w:val="center"/>
          </w:tcPr>
          <w:p w14:paraId="438B5561"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5740C8" w14:textId="5AB85887"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55D0AA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6D916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6F671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D1EACB"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292BA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A1CBB" w:rsidRPr="00DD6050" w14:paraId="57C0013A" w14:textId="77777777" w:rsidTr="005A1DB0">
        <w:trPr>
          <w:trHeight w:val="312"/>
          <w:jc w:val="center"/>
        </w:trPr>
        <w:tc>
          <w:tcPr>
            <w:tcW w:w="1580" w:type="dxa"/>
            <w:vMerge/>
            <w:tcBorders>
              <w:top w:val="nil"/>
              <w:left w:val="single" w:sz="8" w:space="0" w:color="auto"/>
              <w:bottom w:val="single" w:sz="8" w:space="0" w:color="000000"/>
              <w:right w:val="nil"/>
            </w:tcBorders>
            <w:vAlign w:val="center"/>
          </w:tcPr>
          <w:p w14:paraId="7569366E"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5A0CE6" w14:textId="5E1906A8"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ADC5F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90A2F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C7EE7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1408D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A345F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A1CBB" w:rsidRPr="00DD6050" w14:paraId="70F507B7" w14:textId="77777777" w:rsidTr="005A1DB0">
        <w:trPr>
          <w:trHeight w:val="315"/>
          <w:jc w:val="center"/>
        </w:trPr>
        <w:tc>
          <w:tcPr>
            <w:tcW w:w="1580" w:type="dxa"/>
            <w:vMerge w:val="restart"/>
            <w:tcBorders>
              <w:top w:val="nil"/>
              <w:left w:val="single" w:sz="8" w:space="0" w:color="auto"/>
              <w:bottom w:val="single" w:sz="8" w:space="0" w:color="000000"/>
              <w:right w:val="nil"/>
            </w:tcBorders>
            <w:vAlign w:val="center"/>
          </w:tcPr>
          <w:p w14:paraId="7BFBE881" w14:textId="77777777" w:rsidR="009A1CBB" w:rsidRPr="00DD6050" w:rsidRDefault="009A1CBB" w:rsidP="009A1C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nil"/>
              <w:left w:val="single" w:sz="8" w:space="0" w:color="auto"/>
              <w:bottom w:val="single" w:sz="4" w:space="0" w:color="auto"/>
              <w:right w:val="single" w:sz="8" w:space="0" w:color="auto"/>
            </w:tcBorders>
            <w:noWrap/>
            <w:vAlign w:val="center"/>
            <w:hideMark/>
          </w:tcPr>
          <w:p w14:paraId="0A13A649" w14:textId="72E1D613"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DEF71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3ABA0C8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0E7EF1A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097B5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CEADF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9A1CBB" w:rsidRPr="00DD6050" w14:paraId="74F67287" w14:textId="77777777" w:rsidTr="005A1DB0">
        <w:trPr>
          <w:trHeight w:val="315"/>
          <w:jc w:val="center"/>
        </w:trPr>
        <w:tc>
          <w:tcPr>
            <w:tcW w:w="1580" w:type="dxa"/>
            <w:vMerge/>
            <w:tcBorders>
              <w:top w:val="nil"/>
              <w:left w:val="single" w:sz="8" w:space="0" w:color="auto"/>
              <w:bottom w:val="single" w:sz="8" w:space="0" w:color="000000"/>
              <w:right w:val="nil"/>
            </w:tcBorders>
            <w:vAlign w:val="center"/>
          </w:tcPr>
          <w:p w14:paraId="4A01EE66" w14:textId="77777777" w:rsidR="009A1CBB" w:rsidRDefault="009A1CBB" w:rsidP="009A1C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7238F27" w14:textId="63603832"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A37ABAD" w14:textId="1E4A7D4F"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04C1E3E4" w14:textId="2AB609F4"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D5065B7" w14:textId="24A8AFB5"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5AE6B0" w14:textId="766972F7"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50B32C" w14:textId="466C611F" w:rsidR="009A1CBB" w:rsidRDefault="009A1CBB" w:rsidP="009A1CBB">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9A1CBB" w:rsidRPr="00DD6050" w14:paraId="74F49F6C" w14:textId="77777777" w:rsidTr="005A1DB0">
        <w:trPr>
          <w:trHeight w:val="300"/>
          <w:jc w:val="center"/>
        </w:trPr>
        <w:tc>
          <w:tcPr>
            <w:tcW w:w="1580" w:type="dxa"/>
            <w:vMerge/>
            <w:tcBorders>
              <w:top w:val="nil"/>
              <w:left w:val="single" w:sz="8" w:space="0" w:color="auto"/>
              <w:bottom w:val="single" w:sz="8" w:space="0" w:color="000000"/>
              <w:right w:val="nil"/>
            </w:tcBorders>
            <w:vAlign w:val="center"/>
          </w:tcPr>
          <w:p w14:paraId="0335E4A8"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91BE19" w14:textId="4FE336D6"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36A05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B249F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CBE46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05BD8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43A3E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A1CBB" w:rsidRPr="00DD6050" w14:paraId="385F17CD" w14:textId="77777777" w:rsidTr="005A1DB0">
        <w:trPr>
          <w:trHeight w:val="300"/>
          <w:jc w:val="center"/>
        </w:trPr>
        <w:tc>
          <w:tcPr>
            <w:tcW w:w="1580" w:type="dxa"/>
            <w:vMerge/>
            <w:tcBorders>
              <w:top w:val="nil"/>
              <w:left w:val="single" w:sz="8" w:space="0" w:color="auto"/>
              <w:bottom w:val="single" w:sz="8" w:space="0" w:color="000000"/>
              <w:right w:val="nil"/>
            </w:tcBorders>
            <w:vAlign w:val="center"/>
          </w:tcPr>
          <w:p w14:paraId="6794FAC0"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649627" w14:textId="65E4FE75"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E1406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71121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CF4E8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036F0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C8046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A1CBB" w:rsidRPr="00DD6050" w14:paraId="68F419E3" w14:textId="77777777" w:rsidTr="005A1DB0">
        <w:trPr>
          <w:trHeight w:val="300"/>
          <w:jc w:val="center"/>
        </w:trPr>
        <w:tc>
          <w:tcPr>
            <w:tcW w:w="1580" w:type="dxa"/>
            <w:vMerge/>
            <w:tcBorders>
              <w:top w:val="nil"/>
              <w:left w:val="single" w:sz="8" w:space="0" w:color="auto"/>
              <w:bottom w:val="single" w:sz="8" w:space="0" w:color="000000"/>
              <w:right w:val="nil"/>
            </w:tcBorders>
            <w:vAlign w:val="center"/>
          </w:tcPr>
          <w:p w14:paraId="3320E884"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84F004" w14:textId="0BD2B4B1"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F877A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14513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7B656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EDAE0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B2B2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A1CBB" w:rsidRPr="00DD6050" w14:paraId="4711EE5D" w14:textId="77777777" w:rsidTr="005A1DB0">
        <w:trPr>
          <w:trHeight w:val="312"/>
          <w:jc w:val="center"/>
        </w:trPr>
        <w:tc>
          <w:tcPr>
            <w:tcW w:w="1580" w:type="dxa"/>
            <w:vMerge/>
            <w:tcBorders>
              <w:top w:val="nil"/>
              <w:left w:val="single" w:sz="8" w:space="0" w:color="auto"/>
              <w:bottom w:val="single" w:sz="8" w:space="0" w:color="000000"/>
              <w:right w:val="nil"/>
            </w:tcBorders>
            <w:vAlign w:val="center"/>
          </w:tcPr>
          <w:p w14:paraId="779210AC"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969650" w14:textId="7192062A"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11506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467B5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F6EFC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5A900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53F60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7EAB420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A1DB0">
        <w:rPr>
          <w:rFonts w:ascii="Arial" w:hAnsi="Arial" w:cs="Arial"/>
          <w:lang w:val="pt-BR"/>
        </w:rPr>
        <w:t>A4_km11+520-km15+440</w:t>
      </w:r>
      <w:r w:rsidR="00A37F36" w:rsidRPr="00E8178C">
        <w:rPr>
          <w:rFonts w:ascii="Arial" w:hAnsi="Arial" w:cs="Arial"/>
          <w:lang w:val="it-IT"/>
        </w:rPr>
        <w:t>, cod identificare RD_RO_00_</w:t>
      </w:r>
      <w:r w:rsidR="000C46CE">
        <w:rPr>
          <w:rFonts w:ascii="Arial" w:hAnsi="Arial" w:cs="Arial"/>
          <w:lang w:val="it-IT"/>
        </w:rPr>
        <w:t>27</w:t>
      </w:r>
      <w:r w:rsidR="005A1DB0">
        <w:rPr>
          <w:rFonts w:ascii="Arial" w:hAnsi="Arial" w:cs="Arial"/>
          <w:lang w:val="it-IT"/>
        </w:rPr>
        <w:t>2</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05F2D60" w14:textId="79E12511" w:rsidR="00A45E6B" w:rsidRDefault="00A45E6B">
      <w:pPr>
        <w:suppressAutoHyphens w:val="0"/>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p w14:paraId="548C3364" w14:textId="77777777" w:rsidR="00282900" w:rsidRDefault="00282900">
      <w:pPr>
        <w:autoSpaceDE w:val="0"/>
        <w:rPr>
          <w:rFonts w:ascii="Arial" w:hAnsi="Arial" w:cs="Arial"/>
          <w:b/>
          <w:bCs/>
          <w:color w:val="000000"/>
          <w:lang w:val="ro-RO"/>
        </w:rPr>
      </w:pPr>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A1DB0" w:rsidRPr="00DD6050" w14:paraId="69EA3E3A" w14:textId="77777777" w:rsidTr="00743BD6">
        <w:trPr>
          <w:trHeight w:val="312"/>
          <w:jc w:val="center"/>
        </w:trPr>
        <w:tc>
          <w:tcPr>
            <w:tcW w:w="1580" w:type="dxa"/>
            <w:vMerge w:val="restart"/>
            <w:tcBorders>
              <w:right w:val="single" w:sz="4" w:space="0" w:color="auto"/>
            </w:tcBorders>
            <w:noWrap/>
            <w:vAlign w:val="center"/>
            <w:hideMark/>
          </w:tcPr>
          <w:p w14:paraId="5BF85C6F" w14:textId="77777777" w:rsidR="005A1DB0" w:rsidRPr="00DD6050" w:rsidRDefault="005A1DB0" w:rsidP="00743BD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1FEEEC1" w14:textId="77777777" w:rsidR="005A1DB0" w:rsidRPr="00DD6050" w:rsidRDefault="005A1DB0" w:rsidP="00743BD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C1A598D"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A1DB0" w:rsidRPr="00DD6050" w14:paraId="51AB28DA" w14:textId="77777777" w:rsidTr="00743BD6">
        <w:trPr>
          <w:trHeight w:val="636"/>
          <w:jc w:val="center"/>
        </w:trPr>
        <w:tc>
          <w:tcPr>
            <w:tcW w:w="1580" w:type="dxa"/>
            <w:vMerge/>
            <w:tcBorders>
              <w:bottom w:val="single" w:sz="4" w:space="0" w:color="auto"/>
              <w:right w:val="single" w:sz="4" w:space="0" w:color="auto"/>
            </w:tcBorders>
            <w:vAlign w:val="center"/>
            <w:hideMark/>
          </w:tcPr>
          <w:p w14:paraId="5A622643" w14:textId="77777777" w:rsidR="005A1DB0" w:rsidRPr="00DD6050" w:rsidRDefault="005A1DB0" w:rsidP="00743BD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262C776" w14:textId="77777777" w:rsidR="005A1DB0" w:rsidRPr="00DD6050" w:rsidRDefault="005A1DB0" w:rsidP="00743B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8ABBA8"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F4DE1F1"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E1B717"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339AD58"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BBE774" w14:textId="77777777" w:rsidR="005A1DB0" w:rsidRPr="00DD6050" w:rsidRDefault="005A1DB0" w:rsidP="00743B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A1CBB" w:rsidRPr="00DD6050" w14:paraId="06ED410C" w14:textId="77777777" w:rsidTr="00743B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4B19A0" w14:textId="77777777" w:rsidR="009A1CBB" w:rsidRPr="00DD6050" w:rsidRDefault="009A1CBB" w:rsidP="009A1C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22CE38" w14:textId="677631E5"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4DEB9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8" w:space="0" w:color="auto"/>
              <w:left w:val="nil"/>
              <w:bottom w:val="single" w:sz="4" w:space="0" w:color="auto"/>
              <w:right w:val="single" w:sz="4" w:space="0" w:color="auto"/>
            </w:tcBorders>
            <w:noWrap/>
            <w:vAlign w:val="center"/>
          </w:tcPr>
          <w:p w14:paraId="345326D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7505E80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A38A9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09B83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9A1CBB" w:rsidRPr="00DD6050" w14:paraId="2AC5D458"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E510C5"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C1443D" w14:textId="08FC378A"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63968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40918B2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A93810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C8BB2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1E04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9A1CBB" w:rsidRPr="00DD6050" w14:paraId="1F4F2EE2"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6FF190"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92E0A1" w14:textId="35248BAA"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C0469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62333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532C0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CCF61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09996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A1CBB" w:rsidRPr="00DD6050" w14:paraId="53941A65"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C6507F"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ADB0C" w14:textId="11FFA5C4"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823D1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6D899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45676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9E02E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E1981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A1CBB" w:rsidRPr="00DD6050" w14:paraId="5377A771"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C57A84"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FA1462" w14:textId="32265610"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ECEC5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32848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12926B"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8043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176B2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A1CBB" w:rsidRPr="00DD6050" w14:paraId="43D88B90" w14:textId="77777777" w:rsidTr="00743BD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05F6AD3"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91F326" w14:textId="0B845720"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29D21F"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6EB68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5CDC3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780F6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F3D25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A1CBB" w:rsidRPr="00DD6050" w14:paraId="190ECAE9" w14:textId="77777777" w:rsidTr="00743B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56EE77E" w14:textId="77777777" w:rsidR="009A1CBB" w:rsidRPr="00DD6050" w:rsidRDefault="009A1CBB" w:rsidP="009A1C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Cumpăna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B3BC90" w14:textId="344BE7E2"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55E0D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59E791B"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B98F01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3EFEF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C913F1"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9A1CBB" w:rsidRPr="00DD6050" w14:paraId="6A767DD3"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8B159F"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C971D1" w14:textId="58EA7217"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203ED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175E6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8D53E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D8D7D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DDA7A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9A1CBB" w:rsidRPr="00DD6050" w14:paraId="535CE694"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C5E9BB"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A4A238" w14:textId="4F23B23B"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F01EC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D9895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77A34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C0BE2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4CB23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9A1CBB" w:rsidRPr="00DD6050" w14:paraId="6BA4C477"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06A15F"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698FAE" w14:textId="795E33AE"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B9DBB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2E6BE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EE126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45981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8A8E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A1CBB" w:rsidRPr="00DD6050" w14:paraId="1494B233"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11F08F"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466401" w14:textId="2753768D"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77743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B1895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EEAD0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70473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833B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A1CBB" w:rsidRPr="00DD6050" w14:paraId="4902222E" w14:textId="77777777" w:rsidTr="00743BD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850347"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DB8FD6" w14:textId="089D0004"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29E4C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3B611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07A5C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6FFD5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56CCF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A1CBB" w:rsidRPr="00DD6050" w14:paraId="51B2B293" w14:textId="77777777" w:rsidTr="00743BD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1E6219D" w14:textId="77777777" w:rsidR="009A1CBB" w:rsidRPr="00DD6050" w:rsidRDefault="009A1CBB" w:rsidP="009A1C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A47B40" w14:textId="15C5AA4C"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18F96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8" w:space="0" w:color="auto"/>
              <w:left w:val="nil"/>
              <w:bottom w:val="single" w:sz="4" w:space="0" w:color="auto"/>
              <w:right w:val="single" w:sz="4" w:space="0" w:color="auto"/>
            </w:tcBorders>
            <w:noWrap/>
            <w:vAlign w:val="center"/>
          </w:tcPr>
          <w:p w14:paraId="3A25A6C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517B4A5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E02B6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EEA81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9A1CBB" w:rsidRPr="00DD6050" w14:paraId="2F4F0D59"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79A1CB"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0D446" w14:textId="65C631F1"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1C27A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6529B0D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0B72286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84103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6FEFCB"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9A1CBB" w:rsidRPr="00DD6050" w14:paraId="5E8B754A"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BFD791"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BD8D0D" w14:textId="0F01EC55"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D8E81D"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4D89D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ACABF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4E979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1A932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A1CBB" w:rsidRPr="00DD6050" w14:paraId="7B3A7D93"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1F6DFA"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CADE58" w14:textId="04121593"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C0BD99"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365226"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FA6527"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0771FE"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ACFB8A"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A1CBB" w:rsidRPr="00DD6050" w14:paraId="55F355E2" w14:textId="77777777" w:rsidTr="00743BD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F06332"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1A3321" w14:textId="5793FBF5"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285B2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3D7255"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580332"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7F4040"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D09BB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A1CBB" w:rsidRPr="00DD6050" w14:paraId="4148BF79" w14:textId="77777777" w:rsidTr="00743BD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332B017" w14:textId="77777777" w:rsidR="009A1CBB" w:rsidRPr="00DD6050" w:rsidRDefault="009A1CBB" w:rsidP="009A1C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9A5F42" w14:textId="2218BB9B" w:rsidR="009A1CBB" w:rsidRPr="00DD6050" w:rsidRDefault="009A1CBB" w:rsidP="009A1C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F455F6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692EE8"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39613C"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540474"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3B9ED3" w14:textId="77777777" w:rsidR="009A1CBB" w:rsidRPr="00DD6050" w:rsidRDefault="009A1CBB" w:rsidP="009A1C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475799C0" w14:textId="77777777" w:rsidR="00477E82" w:rsidRDefault="00477E82" w:rsidP="00477E82">
      <w:pPr>
        <w:suppressAutoHyphens w:val="0"/>
        <w:jc w:val="both"/>
        <w:rPr>
          <w:rFonts w:ascii="Arial" w:hAnsi="Arial" w:cs="Arial"/>
        </w:rPr>
      </w:pPr>
    </w:p>
    <w:p w14:paraId="1A2FE7DD" w14:textId="461BB5F9" w:rsidR="0013060A" w:rsidRDefault="00477E82" w:rsidP="00477E82">
      <w:pPr>
        <w:suppressAutoHyphens w:val="0"/>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5A1DB0">
        <w:rPr>
          <w:rFonts w:ascii="Arial" w:hAnsi="Arial" w:cs="Arial"/>
        </w:rPr>
        <w:t>clădiri</w:t>
      </w:r>
      <w:proofErr w:type="spellEnd"/>
      <w:r w:rsidR="005A1DB0">
        <w:rPr>
          <w:rFonts w:ascii="Arial" w:hAnsi="Arial" w:cs="Arial"/>
        </w:rPr>
        <w:t xml:space="preserve"> </w:t>
      </w:r>
      <w:proofErr w:type="spellStart"/>
      <w:r w:rsidR="005A1DB0">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53C4B">
      <w:pPr>
        <w:pStyle w:val="Heading2"/>
      </w:pPr>
      <w:bookmarkStart w:id="12" w:name="_Toc230878621"/>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9D4938B"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477E82">
        <w:rPr>
          <w:rFonts w:ascii="Arial" w:hAnsi="Arial" w:cs="Arial"/>
          <w:lang w:val="ro-RO"/>
        </w:rPr>
        <w:t>56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5A1DB0">
        <w:rPr>
          <w:rFonts w:ascii="Arial" w:hAnsi="Arial" w:cs="Arial"/>
          <w:lang w:val="ro-RO"/>
        </w:rPr>
        <w:t>42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7358D56"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A1DB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A1DB0">
        <w:rPr>
          <w:rFonts w:ascii="Arial" w:hAnsi="Arial" w:cs="Arial"/>
          <w:lang w:val="it-IT"/>
        </w:rPr>
        <w:t>50</w:t>
      </w:r>
      <w:r w:rsidR="00B424AA">
        <w:rPr>
          <w:rFonts w:ascii="Arial" w:hAnsi="Arial" w:cs="Arial"/>
          <w:lang w:val="it-IT"/>
        </w:rPr>
        <w:t xml:space="preserve"> persoane (</w:t>
      </w:r>
      <w:r w:rsidR="005A1DB0">
        <w:rPr>
          <w:rFonts w:ascii="Arial" w:hAnsi="Arial" w:cs="Arial"/>
          <w:lang w:val="it-IT"/>
        </w:rPr>
        <w:t>+833</w:t>
      </w:r>
      <w:r w:rsidR="00B424AA">
        <w:rPr>
          <w:rFonts w:ascii="Arial" w:hAnsi="Arial" w:cs="Arial"/>
          <w:lang w:val="it-IT"/>
        </w:rPr>
        <w:t>,</w:t>
      </w:r>
      <w:r w:rsidR="005A1DB0">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 xml:space="preserve">de la precedenta cartare, </w:t>
      </w:r>
      <w:r w:rsidR="00990F13">
        <w:rPr>
          <w:rFonts w:ascii="Arial" w:hAnsi="Arial" w:cs="Arial"/>
          <w:lang w:val="it-IT"/>
        </w:rPr>
        <w:t xml:space="preserve">pentru </w:t>
      </w:r>
      <w:r w:rsidR="005A1DB0">
        <w:rPr>
          <w:rFonts w:ascii="Arial" w:hAnsi="Arial" w:cs="Arial"/>
          <w:lang w:val="it-IT"/>
        </w:rPr>
        <w:t>intervalul 55-60</w:t>
      </w:r>
      <w:r w:rsidR="00990F1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A1DB0">
        <w:rPr>
          <w:rFonts w:ascii="Arial" w:hAnsi="Arial" w:cs="Arial"/>
          <w:lang w:val="it-IT"/>
        </w:rPr>
        <w:t>45</w:t>
      </w:r>
      <w:r w:rsidR="00B424AA">
        <w:rPr>
          <w:rFonts w:ascii="Arial" w:hAnsi="Arial" w:cs="Arial"/>
          <w:lang w:val="it-IT"/>
        </w:rPr>
        <w:t xml:space="preserve"> persoane (</w:t>
      </w:r>
      <w:r w:rsidR="00DA10C7">
        <w:rPr>
          <w:rFonts w:ascii="Arial" w:hAnsi="Arial" w:cs="Arial"/>
          <w:lang w:val="it-IT"/>
        </w:rPr>
        <w:t>+</w:t>
      </w:r>
      <w:r w:rsidR="00477E82">
        <w:rPr>
          <w:rFonts w:ascii="Arial" w:hAnsi="Arial" w:cs="Arial"/>
          <w:lang w:val="it-IT"/>
        </w:rPr>
        <w:t>4</w:t>
      </w:r>
      <w:r w:rsidR="005A1DB0">
        <w:rPr>
          <w:rFonts w:ascii="Arial" w:hAnsi="Arial" w:cs="Arial"/>
          <w:lang w:val="it-IT"/>
        </w:rPr>
        <w:t>09</w:t>
      </w:r>
      <w:r w:rsidR="00B424AA">
        <w:rPr>
          <w:rFonts w:ascii="Arial" w:hAnsi="Arial" w:cs="Arial"/>
          <w:lang w:val="it-IT"/>
        </w:rPr>
        <w:t>,</w:t>
      </w:r>
      <w:r w:rsidR="005A1DB0">
        <w:rPr>
          <w:rFonts w:ascii="Arial" w:hAnsi="Arial" w:cs="Arial"/>
          <w:lang w:val="it-IT"/>
        </w:rPr>
        <w:t>09</w:t>
      </w:r>
      <w:r w:rsidR="00B424AA">
        <w:rPr>
          <w:rFonts w:ascii="Arial" w:hAnsi="Arial" w:cs="Arial"/>
          <w:lang w:val="it-IT"/>
        </w:rPr>
        <w:t xml:space="preserve">%) </w:t>
      </w:r>
      <w:r w:rsidR="00B424AA" w:rsidRPr="00BA7A3C">
        <w:rPr>
          <w:rFonts w:ascii="Arial" w:hAnsi="Arial" w:cs="Arial"/>
          <w:lang w:val="it-IT"/>
        </w:rPr>
        <w:t xml:space="preserve">de la precedenta cartare, </w:t>
      </w:r>
      <w:r w:rsidR="005A1DB0">
        <w:rPr>
          <w:rFonts w:ascii="Arial" w:hAnsi="Arial" w:cs="Arial"/>
          <w:lang w:val="it-IT"/>
        </w:rPr>
        <w:t>care se regăsesc între 45 și 55 dB</w:t>
      </w:r>
      <w:r w:rsidR="009A7CF7">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F8AD370"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5A1DB0" w:rsidRPr="00BD3863" w14:paraId="4D8597C2" w14:textId="77777777" w:rsidTr="00743BD6">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C60D0EA"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93B7167"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87A78CD"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D791807"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99BB04B" w14:textId="77777777" w:rsidR="005A1DB0" w:rsidRPr="008537F4" w:rsidRDefault="005A1DB0" w:rsidP="00743BD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4C6E883" w14:textId="77777777" w:rsidR="005A1DB0" w:rsidRPr="008537F4" w:rsidRDefault="005A1DB0" w:rsidP="00743BD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DD2DD6D" w14:textId="77777777" w:rsidR="005A1DB0" w:rsidRPr="008537F4" w:rsidRDefault="005A1DB0" w:rsidP="00743BD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A1DB0" w:rsidRPr="00BD3863" w14:paraId="54E187AF" w14:textId="77777777" w:rsidTr="00743B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1BBC61"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81692FA"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117" w:type="dxa"/>
            <w:tcBorders>
              <w:top w:val="nil"/>
              <w:left w:val="nil"/>
              <w:bottom w:val="single" w:sz="4" w:space="0" w:color="auto"/>
              <w:right w:val="single" w:sz="4" w:space="0" w:color="auto"/>
            </w:tcBorders>
            <w:vAlign w:val="center"/>
          </w:tcPr>
          <w:p w14:paraId="7511746F"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9ACAA94"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018CB1B"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42348E65"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5478C62" w14:textId="77777777" w:rsidR="005A1DB0" w:rsidRPr="008537F4" w:rsidRDefault="005A1DB0" w:rsidP="00743B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w:t>
            </w:r>
          </w:p>
        </w:tc>
      </w:tr>
      <w:tr w:rsidR="005A1DB0" w:rsidRPr="00BD3863" w14:paraId="6D9511CD" w14:textId="77777777" w:rsidTr="00743B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1F169E"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2B3A7A2"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17" w:type="dxa"/>
            <w:tcBorders>
              <w:top w:val="nil"/>
              <w:left w:val="nil"/>
              <w:bottom w:val="single" w:sz="4" w:space="0" w:color="auto"/>
              <w:right w:val="single" w:sz="4" w:space="0" w:color="auto"/>
            </w:tcBorders>
            <w:vAlign w:val="center"/>
          </w:tcPr>
          <w:p w14:paraId="6132AB9F"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FEECE52"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76E1EA5"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69A675A"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C7B9F25" w14:textId="77777777" w:rsidR="005A1DB0" w:rsidRPr="008537F4" w:rsidRDefault="005A1DB0" w:rsidP="00743B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w:t>
            </w:r>
          </w:p>
        </w:tc>
      </w:tr>
      <w:tr w:rsidR="005A1DB0" w:rsidRPr="00BD3863" w14:paraId="552A0EAA" w14:textId="77777777" w:rsidTr="00743B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D8CAA1"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9E23E5B"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50</w:t>
            </w:r>
          </w:p>
        </w:tc>
        <w:tc>
          <w:tcPr>
            <w:tcW w:w="1117" w:type="dxa"/>
            <w:tcBorders>
              <w:top w:val="nil"/>
              <w:left w:val="nil"/>
              <w:bottom w:val="single" w:sz="4" w:space="0" w:color="auto"/>
              <w:right w:val="single" w:sz="4" w:space="0" w:color="auto"/>
            </w:tcBorders>
            <w:vAlign w:val="center"/>
          </w:tcPr>
          <w:p w14:paraId="377F07EB"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F5F9A90"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1B95823"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E76F7AE"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5089432" w14:textId="77777777" w:rsidR="005A1DB0" w:rsidRPr="008537F4" w:rsidRDefault="005A1DB0" w:rsidP="00743B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w:t>
            </w:r>
          </w:p>
        </w:tc>
      </w:tr>
      <w:tr w:rsidR="005A1DB0" w:rsidRPr="00BD3863" w14:paraId="6FE87130" w14:textId="77777777" w:rsidTr="00743BD6">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817B0E"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5AA620"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833,33%</w:t>
            </w:r>
          </w:p>
        </w:tc>
        <w:tc>
          <w:tcPr>
            <w:tcW w:w="1117" w:type="dxa"/>
            <w:tcBorders>
              <w:top w:val="nil"/>
              <w:left w:val="nil"/>
              <w:bottom w:val="single" w:sz="4" w:space="0" w:color="auto"/>
              <w:right w:val="single" w:sz="4" w:space="0" w:color="auto"/>
            </w:tcBorders>
            <w:vAlign w:val="center"/>
          </w:tcPr>
          <w:p w14:paraId="3BA3CB87"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15C3D2D6" w14:textId="77777777" w:rsidR="005A1DB0" w:rsidRPr="00313645"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147C1896"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77C7F8D9" w14:textId="77777777" w:rsidR="005A1DB0" w:rsidRPr="008537F4" w:rsidRDefault="005A1DB0" w:rsidP="00743BD6">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DA28C2D" w14:textId="77777777" w:rsidR="005A1DB0" w:rsidRPr="008537F4" w:rsidRDefault="005A1DB0" w:rsidP="00743BD6">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833,33%</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5A1DB0" w:rsidRPr="00BD3863" w14:paraId="331705BC" w14:textId="77777777" w:rsidTr="00743BD6">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9928DAD"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651F38C"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0F9298F"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1BC3BC7"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D4DF931"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35D939D"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7F4AB1A"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054DFB5" w14:textId="77777777" w:rsidR="005A1DB0" w:rsidRPr="00BD3863" w:rsidRDefault="005A1DB0" w:rsidP="00743BD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A1DB0" w:rsidRPr="00BD3863" w14:paraId="01995CE6" w14:textId="77777777" w:rsidTr="00743BD6">
        <w:trPr>
          <w:trHeight w:val="288"/>
        </w:trPr>
        <w:tc>
          <w:tcPr>
            <w:tcW w:w="2980" w:type="dxa"/>
            <w:tcBorders>
              <w:top w:val="nil"/>
              <w:left w:val="single" w:sz="4" w:space="0" w:color="auto"/>
              <w:bottom w:val="single" w:sz="4" w:space="0" w:color="auto"/>
              <w:right w:val="single" w:sz="4" w:space="0" w:color="auto"/>
            </w:tcBorders>
            <w:vAlign w:val="center"/>
            <w:hideMark/>
          </w:tcPr>
          <w:p w14:paraId="1543D51E"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6538EE0"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17" w:type="dxa"/>
            <w:tcBorders>
              <w:top w:val="nil"/>
              <w:left w:val="nil"/>
              <w:bottom w:val="single" w:sz="4" w:space="0" w:color="auto"/>
              <w:right w:val="single" w:sz="4" w:space="0" w:color="auto"/>
            </w:tcBorders>
            <w:vAlign w:val="center"/>
          </w:tcPr>
          <w:p w14:paraId="2E9D234F"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1080" w:type="dxa"/>
            <w:tcBorders>
              <w:top w:val="nil"/>
              <w:left w:val="nil"/>
              <w:bottom w:val="single" w:sz="4" w:space="0" w:color="auto"/>
              <w:right w:val="single" w:sz="4" w:space="0" w:color="auto"/>
            </w:tcBorders>
            <w:vAlign w:val="center"/>
          </w:tcPr>
          <w:p w14:paraId="5D6051CF"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532F504F"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5928C5EF"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C3E367F"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9BD635A" w14:textId="77777777" w:rsidR="005A1DB0" w:rsidRPr="00BA7A3C" w:rsidRDefault="005A1DB0" w:rsidP="00743B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w:t>
            </w:r>
          </w:p>
        </w:tc>
      </w:tr>
      <w:tr w:rsidR="005A1DB0" w:rsidRPr="00BD3863" w14:paraId="3A23DDD1" w14:textId="77777777" w:rsidTr="00743BD6">
        <w:trPr>
          <w:trHeight w:val="288"/>
        </w:trPr>
        <w:tc>
          <w:tcPr>
            <w:tcW w:w="2980" w:type="dxa"/>
            <w:tcBorders>
              <w:top w:val="nil"/>
              <w:left w:val="single" w:sz="4" w:space="0" w:color="auto"/>
              <w:bottom w:val="single" w:sz="4" w:space="0" w:color="auto"/>
              <w:right w:val="single" w:sz="4" w:space="0" w:color="auto"/>
            </w:tcBorders>
            <w:vAlign w:val="center"/>
            <w:hideMark/>
          </w:tcPr>
          <w:p w14:paraId="738D97ED"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A0A5E08"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117" w:type="dxa"/>
            <w:tcBorders>
              <w:top w:val="nil"/>
              <w:left w:val="nil"/>
              <w:bottom w:val="single" w:sz="4" w:space="0" w:color="auto"/>
              <w:right w:val="single" w:sz="4" w:space="0" w:color="auto"/>
            </w:tcBorders>
            <w:vAlign w:val="center"/>
          </w:tcPr>
          <w:p w14:paraId="1AC60C62"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3AD5DD46"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39969FD2"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627E0983"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83FD8B5"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46963BB" w14:textId="77777777" w:rsidR="005A1DB0" w:rsidRPr="00BA7A3C" w:rsidRDefault="005A1DB0" w:rsidP="00743B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w:t>
            </w:r>
          </w:p>
        </w:tc>
      </w:tr>
      <w:tr w:rsidR="005A1DB0" w:rsidRPr="00BD3863" w14:paraId="6F7BAF69" w14:textId="77777777" w:rsidTr="00743BD6">
        <w:trPr>
          <w:trHeight w:val="288"/>
        </w:trPr>
        <w:tc>
          <w:tcPr>
            <w:tcW w:w="2980" w:type="dxa"/>
            <w:tcBorders>
              <w:top w:val="nil"/>
              <w:left w:val="single" w:sz="4" w:space="0" w:color="auto"/>
              <w:bottom w:val="single" w:sz="4" w:space="0" w:color="auto"/>
              <w:right w:val="single" w:sz="4" w:space="0" w:color="auto"/>
            </w:tcBorders>
            <w:vAlign w:val="center"/>
            <w:hideMark/>
          </w:tcPr>
          <w:p w14:paraId="0D016F73"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B1D3E10"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117" w:type="dxa"/>
            <w:tcBorders>
              <w:top w:val="nil"/>
              <w:left w:val="nil"/>
              <w:bottom w:val="single" w:sz="4" w:space="0" w:color="auto"/>
              <w:right w:val="single" w:sz="4" w:space="0" w:color="auto"/>
            </w:tcBorders>
            <w:vAlign w:val="center"/>
          </w:tcPr>
          <w:p w14:paraId="7BE29086"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1080" w:type="dxa"/>
            <w:tcBorders>
              <w:top w:val="nil"/>
              <w:left w:val="nil"/>
              <w:bottom w:val="single" w:sz="4" w:space="0" w:color="auto"/>
              <w:right w:val="single" w:sz="4" w:space="0" w:color="auto"/>
            </w:tcBorders>
            <w:vAlign w:val="center"/>
          </w:tcPr>
          <w:p w14:paraId="3DCF6508"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5863C397"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6534FFA"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52FCE4F"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60A9825" w14:textId="77777777" w:rsidR="005A1DB0" w:rsidRPr="00BA7A3C" w:rsidRDefault="005A1DB0" w:rsidP="00743B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45</w:t>
            </w:r>
          </w:p>
        </w:tc>
      </w:tr>
      <w:tr w:rsidR="005A1DB0" w:rsidRPr="00BD3863" w14:paraId="23D3CBE9" w14:textId="77777777" w:rsidTr="00743BD6">
        <w:trPr>
          <w:trHeight w:val="288"/>
        </w:trPr>
        <w:tc>
          <w:tcPr>
            <w:tcW w:w="2980" w:type="dxa"/>
            <w:tcBorders>
              <w:top w:val="nil"/>
              <w:left w:val="single" w:sz="4" w:space="0" w:color="auto"/>
              <w:bottom w:val="single" w:sz="4" w:space="0" w:color="auto"/>
              <w:right w:val="single" w:sz="4" w:space="0" w:color="auto"/>
            </w:tcBorders>
            <w:vAlign w:val="center"/>
            <w:hideMark/>
          </w:tcPr>
          <w:p w14:paraId="77054587" w14:textId="77777777" w:rsidR="005A1DB0" w:rsidRPr="00BD3863" w:rsidRDefault="005A1DB0" w:rsidP="00743BD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0494BF3"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27,27%</w:t>
            </w:r>
          </w:p>
        </w:tc>
        <w:tc>
          <w:tcPr>
            <w:tcW w:w="1117" w:type="dxa"/>
            <w:tcBorders>
              <w:top w:val="nil"/>
              <w:left w:val="nil"/>
              <w:bottom w:val="single" w:sz="4" w:space="0" w:color="auto"/>
              <w:right w:val="single" w:sz="4" w:space="0" w:color="auto"/>
            </w:tcBorders>
            <w:vAlign w:val="center"/>
          </w:tcPr>
          <w:p w14:paraId="36F35F27"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80" w:type="dxa"/>
            <w:tcBorders>
              <w:top w:val="nil"/>
              <w:left w:val="nil"/>
              <w:bottom w:val="single" w:sz="4" w:space="0" w:color="auto"/>
              <w:right w:val="single" w:sz="4" w:space="0" w:color="auto"/>
            </w:tcBorders>
            <w:vAlign w:val="center"/>
          </w:tcPr>
          <w:p w14:paraId="319625A6"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65" w:type="dxa"/>
            <w:tcBorders>
              <w:top w:val="nil"/>
              <w:left w:val="nil"/>
              <w:bottom w:val="single" w:sz="4" w:space="0" w:color="auto"/>
              <w:right w:val="single" w:sz="4" w:space="0" w:color="auto"/>
            </w:tcBorders>
            <w:vAlign w:val="center"/>
          </w:tcPr>
          <w:p w14:paraId="682F19E8"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7201D9DB"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4C0F9B12" w14:textId="77777777" w:rsidR="005A1DB0" w:rsidRPr="00BA7A3C" w:rsidRDefault="005A1DB0" w:rsidP="00743BD6">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DBCECC4" w14:textId="77777777" w:rsidR="005A1DB0" w:rsidRPr="00BA7A3C" w:rsidRDefault="005A1DB0" w:rsidP="00743BD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409,09%</w:t>
            </w:r>
          </w:p>
        </w:tc>
      </w:tr>
    </w:tbl>
    <w:p w14:paraId="6348205A" w14:textId="77777777" w:rsidR="005268D7" w:rsidRDefault="005268D7" w:rsidP="00B14280">
      <w:pPr>
        <w:autoSpaceDE w:val="0"/>
        <w:jc w:val="center"/>
        <w:rPr>
          <w:rFonts w:ascii="Arial" w:hAnsi="Arial" w:cs="Arial"/>
          <w:lang w:val="ro-RO"/>
        </w:rPr>
      </w:pPr>
    </w:p>
    <w:p w14:paraId="1F00EC4B" w14:textId="0A315214" w:rsidR="00EA46A4" w:rsidRPr="00514532" w:rsidRDefault="00D53C4B" w:rsidP="00D53C4B">
      <w:pPr>
        <w:pStyle w:val="Heading2"/>
      </w:pPr>
      <w:bookmarkStart w:id="13" w:name="_Toc23087862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ECA6C7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83014">
        <w:rPr>
          <w:rFonts w:ascii="Arial" w:hAnsi="Arial" w:cs="Arial"/>
          <w:lang w:val="pt-BR"/>
        </w:rPr>
        <w:t>A4_km11+520-km15+440</w:t>
      </w:r>
      <w:r w:rsidR="005268D7" w:rsidRPr="00FD1C6E">
        <w:rPr>
          <w:rFonts w:ascii="Arial" w:hAnsi="Arial" w:cs="Arial"/>
          <w:lang w:val="it-IT"/>
        </w:rPr>
        <w:t>, cod identificare RD_RO_00_</w:t>
      </w:r>
      <w:r w:rsidR="00DA10C7">
        <w:rPr>
          <w:rFonts w:ascii="Arial" w:hAnsi="Arial" w:cs="Arial"/>
          <w:lang w:val="it-IT"/>
        </w:rPr>
        <w:t>2</w:t>
      </w:r>
      <w:r w:rsidR="00201F2A">
        <w:rPr>
          <w:rFonts w:ascii="Arial" w:hAnsi="Arial" w:cs="Arial"/>
          <w:lang w:val="it-IT"/>
        </w:rPr>
        <w:t>7</w:t>
      </w:r>
      <w:r w:rsidR="00483014">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477E82" w:rsidRPr="00263F2C" w14:paraId="66E3E5A2" w14:textId="77777777" w:rsidTr="00263F2C">
        <w:trPr>
          <w:jc w:val="center"/>
        </w:trPr>
        <w:tc>
          <w:tcPr>
            <w:tcW w:w="2795" w:type="dxa"/>
          </w:tcPr>
          <w:p w14:paraId="7B9C171A" w14:textId="5FDA68BF" w:rsidR="00477E82" w:rsidRDefault="00CA45FE"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2E2F47D8" w14:textId="316985E7" w:rsidR="00477E82" w:rsidRDefault="00CA45FE"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477E82">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008744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4292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3130127C" w:rsidR="00C82D5F" w:rsidRDefault="00CA45FE"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1C41F67E" wp14:editId="2999F247">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22FFD87D" w14:textId="77777777" w:rsidR="00CA45FE" w:rsidRDefault="00CA45FE">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86DBDB5" w14:textId="34BBC84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2F011B" w:rsidRPr="002F011B" w14:paraId="482BA434" w14:textId="77777777" w:rsidTr="002F011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8C47F2C"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 xml:space="preserve">Banda de </w:t>
            </w:r>
            <w:proofErr w:type="spellStart"/>
            <w:r w:rsidRPr="002F011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4F9DF7"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Constanța</w:t>
            </w:r>
          </w:p>
        </w:tc>
        <w:tc>
          <w:tcPr>
            <w:tcW w:w="1500" w:type="dxa"/>
            <w:gridSpan w:val="3"/>
            <w:tcBorders>
              <w:top w:val="single" w:sz="8" w:space="0" w:color="auto"/>
              <w:left w:val="nil"/>
              <w:bottom w:val="single" w:sz="8" w:space="0" w:color="auto"/>
              <w:right w:val="single" w:sz="8" w:space="0" w:color="000000"/>
            </w:tcBorders>
            <w:vAlign w:val="center"/>
            <w:hideMark/>
          </w:tcPr>
          <w:p w14:paraId="6A6BE48B"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TOTAL</w:t>
            </w:r>
          </w:p>
        </w:tc>
      </w:tr>
      <w:tr w:rsidR="002F011B" w:rsidRPr="002F011B" w14:paraId="470693B2" w14:textId="77777777" w:rsidTr="002F011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473475" w14:textId="77777777" w:rsidR="002F011B" w:rsidRPr="002F011B" w:rsidRDefault="002F011B" w:rsidP="002F011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FB456FA"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proofErr w:type="spellStart"/>
            <w:r w:rsidRPr="002F011B">
              <w:rPr>
                <w:rFonts w:ascii="Calibri" w:hAnsi="Calibri" w:cs="Calibri"/>
                <w:b/>
                <w:bCs/>
                <w:color w:val="000000"/>
                <w:kern w:val="0"/>
                <w:sz w:val="16"/>
                <w:szCs w:val="16"/>
                <w:lang w:eastAsia="en-US"/>
              </w:rPr>
              <w:t>Efect</w:t>
            </w:r>
            <w:proofErr w:type="spellEnd"/>
            <w:r w:rsidRPr="002F011B">
              <w:rPr>
                <w:rFonts w:ascii="Calibri" w:hAnsi="Calibri" w:cs="Calibri"/>
                <w:b/>
                <w:bCs/>
                <w:color w:val="000000"/>
                <w:kern w:val="0"/>
                <w:sz w:val="16"/>
                <w:szCs w:val="16"/>
                <w:lang w:eastAsia="en-US"/>
              </w:rPr>
              <w:t xml:space="preserve"> </w:t>
            </w:r>
            <w:proofErr w:type="spellStart"/>
            <w:r w:rsidRPr="002F01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7992EF"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proofErr w:type="spellStart"/>
            <w:r w:rsidRPr="002F011B">
              <w:rPr>
                <w:rFonts w:ascii="Calibri" w:hAnsi="Calibri" w:cs="Calibri"/>
                <w:b/>
                <w:bCs/>
                <w:color w:val="000000"/>
                <w:kern w:val="0"/>
                <w:sz w:val="16"/>
                <w:szCs w:val="16"/>
                <w:lang w:eastAsia="en-US"/>
              </w:rPr>
              <w:t>Efect</w:t>
            </w:r>
            <w:proofErr w:type="spellEnd"/>
            <w:r w:rsidRPr="002F011B">
              <w:rPr>
                <w:rFonts w:ascii="Calibri" w:hAnsi="Calibri" w:cs="Calibri"/>
                <w:b/>
                <w:bCs/>
                <w:color w:val="000000"/>
                <w:kern w:val="0"/>
                <w:sz w:val="16"/>
                <w:szCs w:val="16"/>
                <w:lang w:eastAsia="en-US"/>
              </w:rPr>
              <w:t xml:space="preserve"> </w:t>
            </w:r>
            <w:proofErr w:type="spellStart"/>
            <w:r w:rsidRPr="002F011B">
              <w:rPr>
                <w:rFonts w:ascii="Calibri" w:hAnsi="Calibri" w:cs="Calibri"/>
                <w:b/>
                <w:bCs/>
                <w:color w:val="000000"/>
                <w:kern w:val="0"/>
                <w:sz w:val="16"/>
                <w:szCs w:val="16"/>
                <w:lang w:eastAsia="en-US"/>
              </w:rPr>
              <w:t>dăunător</w:t>
            </w:r>
            <w:proofErr w:type="spellEnd"/>
          </w:p>
        </w:tc>
      </w:tr>
      <w:tr w:rsidR="002F011B" w:rsidRPr="002F011B" w14:paraId="4720DC4B" w14:textId="77777777" w:rsidTr="002F011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5CE855" w14:textId="77777777" w:rsidR="002F011B" w:rsidRPr="002F011B" w:rsidRDefault="002F011B" w:rsidP="002F011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149E876"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67B9B4"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4C0921"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070F8F"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EC88E3"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4C3F2F"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HSD</w:t>
            </w:r>
          </w:p>
        </w:tc>
      </w:tr>
      <w:tr w:rsidR="002F011B" w:rsidRPr="002F011B" w14:paraId="0B642311"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00A8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68FC7D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32A5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B7F1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37F732"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2D81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984A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1</w:t>
            </w:r>
          </w:p>
        </w:tc>
      </w:tr>
      <w:tr w:rsidR="002F011B" w:rsidRPr="002F011B" w14:paraId="05F6197E"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A1EF7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E6C42C2"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9CB7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0716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DB1A9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8DA9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06BFBB"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1</w:t>
            </w:r>
          </w:p>
        </w:tc>
      </w:tr>
      <w:tr w:rsidR="002F011B" w:rsidRPr="002F011B" w14:paraId="37253858"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3C9ED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9A73E9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899B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EF00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B2CD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4D87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019104"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4B384070"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F656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120DA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3062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FE66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5D36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C112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ACD0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062CB68F"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0CD9A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007F5F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444C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F284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A4A5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43F90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B54534"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687FB6CE"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64372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BA5D87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F527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C2A6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4671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3F93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C38E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055332C2"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4E23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B7289B"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D86D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4BD434"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8BBC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7FEC2"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2526E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73E195F6"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CEFC1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6A9E05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119B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54C3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9AAA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B5A0B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E4501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6E1B165A"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2F82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435C3E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984C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57BCE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6D87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DA177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8C2A404"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3549DB9D"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55FE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AADC9D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5D0B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C3F2F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DA1D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664F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99CF40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4986BD63"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AE0E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E13BFD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3BEA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6BA54"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70D7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B9B9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ECCD24"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2F233E76"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1C5A9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7CCA56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249F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D6C7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7E1B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6BB97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7181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65C53936"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FF92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3A52CA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F99A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5727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5ACFB"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9D9E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A0A2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2CC39163"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0B6C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9E14BF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CCBE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7301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CADC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4B4AB"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3CF4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0925389E"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AD5E7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70D59A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59A3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9E01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676F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FE7A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F6FBC2"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01794565"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F9B18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D1C87B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F8B7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6241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3EB6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AFF8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A86F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1C990235"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7F0F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294BD5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107D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59E1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F996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DAAC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8EBA9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356854B2"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F66C7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CAB05F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FAEB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D825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ED6F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39AFD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1CFED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5362D1AF"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85F00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357162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B05D4"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B807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D199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BC26B"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E79C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3013E477"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3134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3D8139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45E8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C00C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64C3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F70B9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359A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6ECB1D2F"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07FE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DA860A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0609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6B27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838E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B8A9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0EE8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7199879B"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B8F3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F20C255"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C22EE"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4C0A2"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EB4D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D23A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CB93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2EF728EC"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F43A5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6F37AF"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7F5C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C14B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40A1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5340F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FF0D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0CE9FC9E"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9B4C8"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C94EB2"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CEE0A"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4B44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4B59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D6A190"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01175B"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660B7528"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CE4DC"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3348CE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DA672"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7564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5CD1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49C96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FD999"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5B45BA37"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A70AC" w14:textId="77777777" w:rsidR="002F011B" w:rsidRPr="002F011B" w:rsidRDefault="002F011B" w:rsidP="002F011B">
            <w:pPr>
              <w:suppressAutoHyphens w:val="0"/>
              <w:jc w:val="center"/>
              <w:rPr>
                <w:rFonts w:ascii="Calibri" w:hAnsi="Calibri" w:cs="Calibri"/>
                <w:color w:val="000000"/>
                <w:kern w:val="0"/>
                <w:sz w:val="16"/>
                <w:szCs w:val="16"/>
                <w:lang w:eastAsia="en-US"/>
              </w:rPr>
            </w:pPr>
            <w:proofErr w:type="spellStart"/>
            <w:r w:rsidRPr="002F011B">
              <w:rPr>
                <w:rFonts w:ascii="Calibri" w:hAnsi="Calibri" w:cs="Calibri"/>
                <w:color w:val="000000"/>
                <w:kern w:val="0"/>
                <w:sz w:val="16"/>
                <w:szCs w:val="16"/>
                <w:lang w:eastAsia="en-US"/>
              </w:rPr>
              <w:t>peste</w:t>
            </w:r>
            <w:proofErr w:type="spellEnd"/>
            <w:r w:rsidRPr="002F011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FE15AF7"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B7F76"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5A18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22203"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FBE01"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9224D" w14:textId="77777777" w:rsidR="002F011B" w:rsidRPr="002F011B" w:rsidRDefault="002F011B" w:rsidP="002F011B">
            <w:pPr>
              <w:suppressAutoHyphens w:val="0"/>
              <w:jc w:val="center"/>
              <w:rPr>
                <w:rFonts w:ascii="Calibri" w:hAnsi="Calibri" w:cs="Calibri"/>
                <w:color w:val="000000"/>
                <w:kern w:val="0"/>
                <w:sz w:val="16"/>
                <w:szCs w:val="16"/>
                <w:lang w:eastAsia="en-US"/>
              </w:rPr>
            </w:pPr>
            <w:r w:rsidRPr="002F011B">
              <w:rPr>
                <w:rFonts w:ascii="Calibri" w:hAnsi="Calibri" w:cs="Calibri"/>
                <w:color w:val="000000"/>
                <w:kern w:val="0"/>
                <w:sz w:val="16"/>
                <w:szCs w:val="16"/>
                <w:lang w:eastAsia="en-US"/>
              </w:rPr>
              <w:t>0</w:t>
            </w:r>
          </w:p>
        </w:tc>
      </w:tr>
      <w:tr w:rsidR="002F011B" w:rsidRPr="002F011B" w14:paraId="48F38DF1" w14:textId="77777777" w:rsidTr="002F0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5AC72"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DB54A6E"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F566EE"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77A93CD"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484E30F"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078A26"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14B832A" w14:textId="77777777" w:rsidR="002F011B" w:rsidRPr="002F011B" w:rsidRDefault="002F011B" w:rsidP="002F011B">
            <w:pPr>
              <w:suppressAutoHyphens w:val="0"/>
              <w:jc w:val="center"/>
              <w:rPr>
                <w:rFonts w:ascii="Calibri" w:hAnsi="Calibri" w:cs="Calibri"/>
                <w:b/>
                <w:bCs/>
                <w:color w:val="000000"/>
                <w:kern w:val="0"/>
                <w:sz w:val="16"/>
                <w:szCs w:val="16"/>
                <w:lang w:eastAsia="en-US"/>
              </w:rPr>
            </w:pPr>
            <w:r w:rsidRPr="002F011B">
              <w:rPr>
                <w:rFonts w:ascii="Calibri" w:hAnsi="Calibri" w:cs="Calibri"/>
                <w:b/>
                <w:bCs/>
                <w:color w:val="000000"/>
                <w:kern w:val="0"/>
                <w:sz w:val="16"/>
                <w:szCs w:val="16"/>
                <w:lang w:eastAsia="en-US"/>
              </w:rPr>
              <w:t>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66B7C1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2F011B">
        <w:rPr>
          <w:rFonts w:ascii="Arial" w:hAnsi="Arial" w:cs="Arial"/>
          <w:iCs/>
          <w:color w:val="000000"/>
          <w:lang w:val="ro-RO"/>
        </w:rPr>
        <w:t>8</w:t>
      </w:r>
      <w:r>
        <w:rPr>
          <w:rFonts w:ascii="Arial" w:hAnsi="Arial" w:cs="Arial"/>
          <w:iCs/>
          <w:color w:val="000000"/>
          <w:lang w:val="ro-RO"/>
        </w:rPr>
        <w:t xml:space="preserve"> persoane expuse la diferite niveluri ale zgomotului cauzat de traficul rutier prezintă un grad ridicat de disconfort, iar </w:t>
      </w:r>
      <w:r w:rsidR="002F011B">
        <w:rPr>
          <w:rFonts w:ascii="Arial" w:hAnsi="Arial" w:cs="Arial"/>
          <w:iCs/>
          <w:color w:val="000000"/>
          <w:lang w:val="ro-RO"/>
        </w:rPr>
        <w:t>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53C4B">
      <w:pPr>
        <w:pStyle w:val="Heading2"/>
      </w:pPr>
      <w:bookmarkStart w:id="14" w:name="_Toc23087862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AE05EB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DA10C7">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773ACFBF"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5F1DD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DA10C7">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D53C4B">
      <w:pPr>
        <w:pStyle w:val="Heading2"/>
      </w:pPr>
      <w:bookmarkStart w:id="15" w:name="_Toc230878624"/>
      <w:r w:rsidRPr="00CC511B">
        <w:t>2.</w:t>
      </w:r>
      <w:r w:rsidR="00514532">
        <w:t>9</w:t>
      </w:r>
      <w:r w:rsidRPr="00CC511B">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D53C4B">
      <w:pPr>
        <w:pStyle w:val="Heading2"/>
      </w:pPr>
      <w:bookmarkStart w:id="16" w:name="_Toc23087862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6"/>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6C69AE8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A45FE">
        <w:rPr>
          <w:rFonts w:ascii="Arial" w:hAnsi="Arial" w:cs="Arial"/>
          <w:lang w:val="pt-BR"/>
        </w:rPr>
        <w:t>A4_km11+520-km15+440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77E82">
        <w:rPr>
          <w:rFonts w:ascii="Arial" w:hAnsi="Arial" w:cs="Arial"/>
          <w:lang w:val="it-IT"/>
        </w:rPr>
        <w:t>27</w:t>
      </w:r>
      <w:r w:rsidR="00CA45FE">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68EEE5F" w:rsidR="00BF22CA" w:rsidRPr="00CC511B" w:rsidRDefault="00125C33">
      <w:pPr>
        <w:pStyle w:val="BodyTextIndent"/>
        <w:tabs>
          <w:tab w:val="left" w:pos="0"/>
        </w:tabs>
        <w:ind w:left="0" w:firstLine="0"/>
        <w:rPr>
          <w:rFonts w:ascii="Arial" w:hAnsi="Arial" w:cs="Arial"/>
          <w:b w:val="0"/>
          <w:color w:val="000000"/>
          <w:sz w:val="24"/>
          <w:szCs w:val="24"/>
          <w:lang w:val="ro-RO"/>
        </w:rPr>
      </w:pPr>
      <w:r w:rsidRPr="00CA45FE">
        <w:rPr>
          <w:rFonts w:ascii="Arial" w:hAnsi="Arial" w:cs="Arial"/>
          <w:b w:val="0"/>
          <w:color w:val="auto"/>
          <w:sz w:val="24"/>
          <w:szCs w:val="24"/>
          <w:lang w:val="ro-RO"/>
        </w:rPr>
        <w:t xml:space="preserve">Pentru </w:t>
      </w:r>
      <w:r w:rsidR="00506A16" w:rsidRPr="00CA45FE">
        <w:rPr>
          <w:rFonts w:ascii="Arial" w:hAnsi="Arial" w:cs="Arial"/>
          <w:b w:val="0"/>
          <w:color w:val="auto"/>
          <w:sz w:val="24"/>
          <w:szCs w:val="24"/>
          <w:lang w:val="ro-RO"/>
        </w:rPr>
        <w:t xml:space="preserve">drumul principal </w:t>
      </w:r>
      <w:r w:rsidR="00CA45FE" w:rsidRPr="00CA45FE">
        <w:rPr>
          <w:rFonts w:ascii="Arial" w:hAnsi="Arial" w:cs="Arial"/>
          <w:b w:val="0"/>
          <w:color w:val="auto"/>
          <w:sz w:val="24"/>
          <w:szCs w:val="24"/>
          <w:lang w:val="pt-BR"/>
        </w:rPr>
        <w:t>A4_km11+520-km15+440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77E82">
        <w:rPr>
          <w:rFonts w:ascii="Arial" w:hAnsi="Arial" w:cs="Arial"/>
          <w:b w:val="0"/>
          <w:bCs w:val="0"/>
          <w:color w:val="auto"/>
          <w:sz w:val="24"/>
          <w:szCs w:val="24"/>
        </w:rPr>
        <w:t>27</w:t>
      </w:r>
      <w:r w:rsidR="00CA45FE">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41490">
        <w:rPr>
          <w:rFonts w:ascii="Arial" w:hAnsi="Arial" w:cs="Arial"/>
          <w:bCs/>
          <w:lang w:val="ro-RO"/>
        </w:rPr>
        <w:t xml:space="preserve">Tab. </w:t>
      </w:r>
      <w:r w:rsidR="00E20A7E" w:rsidRPr="00D41490">
        <w:rPr>
          <w:rFonts w:ascii="Arial" w:hAnsi="Arial" w:cs="Arial"/>
          <w:bCs/>
          <w:lang w:val="ro-RO"/>
        </w:rPr>
        <w:t>12</w:t>
      </w:r>
      <w:r w:rsidRPr="00D4149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970531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403E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42920" w:rsidRPr="0038617C" w14:paraId="7FABC3A2" w14:textId="77777777" w:rsidTr="009C58E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30EB166" w14:textId="77777777" w:rsidR="00742920" w:rsidRPr="0038617C" w:rsidRDefault="00742920" w:rsidP="009C58E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B86960" w14:textId="4899FC6B" w:rsidR="00742920" w:rsidRPr="0038617C" w:rsidRDefault="00742920" w:rsidP="009C58E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Constanța</w:t>
            </w:r>
          </w:p>
        </w:tc>
        <w:tc>
          <w:tcPr>
            <w:tcW w:w="1760" w:type="dxa"/>
            <w:tcBorders>
              <w:top w:val="nil"/>
              <w:left w:val="nil"/>
              <w:bottom w:val="single" w:sz="4" w:space="0" w:color="auto"/>
              <w:right w:val="single" w:sz="4" w:space="0" w:color="auto"/>
            </w:tcBorders>
            <w:noWrap/>
            <w:vAlign w:val="center"/>
            <w:hideMark/>
          </w:tcPr>
          <w:p w14:paraId="2EAF611E" w14:textId="3EA73481" w:rsidR="00742920" w:rsidRPr="0038617C" w:rsidRDefault="00D41490" w:rsidP="00D414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92D7C31" w14:textId="1998A251" w:rsidR="00742920" w:rsidRPr="0038617C" w:rsidRDefault="00D41490" w:rsidP="00D414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1021170" w14:textId="3C1D8114" w:rsidR="00742920" w:rsidRDefault="00742920" w:rsidP="009C58E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Constanța</w:t>
            </w:r>
          </w:p>
          <w:p w14:paraId="47639A8D" w14:textId="77777777" w:rsidR="00742920" w:rsidRPr="0038617C" w:rsidRDefault="00742920" w:rsidP="009C58E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32CFB26" w14:textId="3472365C" w:rsidR="00742920" w:rsidRPr="0038617C" w:rsidRDefault="00317A8B" w:rsidP="00317A8B">
            <w:pPr>
              <w:suppressAutoHyphens w:val="0"/>
              <w:jc w:val="center"/>
              <w:rPr>
                <w:rFonts w:ascii="Arial" w:hAnsi="Arial" w:cs="Arial"/>
                <w:color w:val="000000"/>
                <w:kern w:val="0"/>
                <w:sz w:val="18"/>
                <w:szCs w:val="18"/>
                <w:lang w:val="ro-RO" w:eastAsia="ro-RO"/>
              </w:rPr>
            </w:pPr>
            <w:r w:rsidRPr="00317A8B">
              <w:rPr>
                <w:rFonts w:ascii="Arial" w:hAnsi="Arial" w:cs="Arial"/>
                <w:color w:val="000000"/>
                <w:kern w:val="0"/>
                <w:sz w:val="18"/>
                <w:szCs w:val="18"/>
                <w:lang w:val="ro-RO" w:eastAsia="ro-RO"/>
              </w:rPr>
              <w:t> </w:t>
            </w:r>
            <w:proofErr w:type="spellStart"/>
            <w:r w:rsidRPr="00317A8B">
              <w:rPr>
                <w:rFonts w:ascii="Arial" w:hAnsi="Arial" w:cs="Arial"/>
                <w:color w:val="000000"/>
                <w:kern w:val="0"/>
                <w:sz w:val="18"/>
                <w:szCs w:val="18"/>
                <w:lang w:eastAsia="ro-RO"/>
              </w:rPr>
              <w:t>venituri</w:t>
            </w:r>
            <w:proofErr w:type="spellEnd"/>
            <w:r w:rsidRPr="00317A8B">
              <w:rPr>
                <w:rFonts w:ascii="Arial" w:hAnsi="Arial" w:cs="Arial"/>
                <w:color w:val="000000"/>
                <w:kern w:val="0"/>
                <w:sz w:val="18"/>
                <w:szCs w:val="18"/>
                <w:lang w:eastAsia="ro-RO"/>
              </w:rPr>
              <w:t xml:space="preserve"> </w:t>
            </w:r>
            <w:proofErr w:type="spellStart"/>
            <w:r w:rsidRPr="00317A8B">
              <w:rPr>
                <w:rFonts w:ascii="Arial" w:hAnsi="Arial" w:cs="Arial"/>
                <w:color w:val="000000"/>
                <w:kern w:val="0"/>
                <w:sz w:val="18"/>
                <w:szCs w:val="18"/>
                <w:lang w:eastAsia="ro-RO"/>
              </w:rPr>
              <w:t>proprii</w:t>
            </w:r>
            <w:proofErr w:type="spellEnd"/>
            <w:r w:rsidRPr="00317A8B">
              <w:rPr>
                <w:rFonts w:ascii="Arial" w:hAnsi="Arial" w:cs="Arial"/>
                <w:color w:val="000000"/>
                <w:kern w:val="0"/>
                <w:sz w:val="18"/>
                <w:szCs w:val="18"/>
                <w:lang w:eastAsia="ro-RO"/>
              </w:rPr>
              <w:t>/</w:t>
            </w:r>
            <w:proofErr w:type="spellStart"/>
            <w:r w:rsidRPr="00317A8B">
              <w:rPr>
                <w:rFonts w:ascii="Arial" w:hAnsi="Arial" w:cs="Arial"/>
                <w:color w:val="000000"/>
                <w:kern w:val="0"/>
                <w:sz w:val="18"/>
                <w:szCs w:val="18"/>
                <w:lang w:eastAsia="ro-RO"/>
              </w:rPr>
              <w:t>buget</w:t>
            </w:r>
            <w:proofErr w:type="spellEnd"/>
            <w:r w:rsidRPr="00317A8B">
              <w:rPr>
                <w:rFonts w:ascii="Arial" w:hAnsi="Arial" w:cs="Arial"/>
                <w:color w:val="000000"/>
                <w:kern w:val="0"/>
                <w:sz w:val="18"/>
                <w:szCs w:val="18"/>
                <w:lang w:eastAsia="ro-RO"/>
              </w:rPr>
              <w:t xml:space="preserve"> de stat/</w:t>
            </w:r>
            <w:proofErr w:type="spellStart"/>
            <w:r w:rsidRPr="00317A8B">
              <w:rPr>
                <w:rFonts w:ascii="Arial" w:hAnsi="Arial" w:cs="Arial"/>
                <w:color w:val="000000"/>
                <w:kern w:val="0"/>
                <w:sz w:val="18"/>
                <w:szCs w:val="18"/>
                <w:lang w:eastAsia="ro-RO"/>
              </w:rPr>
              <w:t>fonduri</w:t>
            </w:r>
            <w:proofErr w:type="spellEnd"/>
            <w:r w:rsidRPr="00317A8B">
              <w:rPr>
                <w:rFonts w:ascii="Arial" w:hAnsi="Arial" w:cs="Arial"/>
                <w:color w:val="000000"/>
                <w:kern w:val="0"/>
                <w:sz w:val="18"/>
                <w:szCs w:val="18"/>
                <w:lang w:eastAsia="ro-RO"/>
              </w:rPr>
              <w:t xml:space="preserve"> </w:t>
            </w:r>
            <w:proofErr w:type="spellStart"/>
            <w:r w:rsidRPr="00317A8B">
              <w:rPr>
                <w:rFonts w:ascii="Arial" w:hAnsi="Arial" w:cs="Arial"/>
                <w:color w:val="000000"/>
                <w:kern w:val="0"/>
                <w:sz w:val="18"/>
                <w:szCs w:val="18"/>
                <w:lang w:eastAsia="ro-RO"/>
              </w:rPr>
              <w:t>europene</w:t>
            </w:r>
            <w:proofErr w:type="spellEnd"/>
            <w:r w:rsidRPr="00317A8B">
              <w:rPr>
                <w:rFonts w:ascii="Arial" w:hAnsi="Arial" w:cs="Arial"/>
                <w:color w:val="000000"/>
                <w:kern w:val="0"/>
                <w:sz w:val="18"/>
                <w:szCs w:val="18"/>
                <w:lang w:eastAsia="ro-RO"/>
              </w:rPr>
              <w:t>/</w:t>
            </w:r>
            <w:proofErr w:type="spellStart"/>
            <w:r w:rsidRPr="00317A8B">
              <w:rPr>
                <w:rFonts w:ascii="Arial" w:hAnsi="Arial" w:cs="Arial"/>
                <w:color w:val="000000"/>
                <w:kern w:val="0"/>
                <w:sz w:val="18"/>
                <w:szCs w:val="18"/>
                <w:lang w:eastAsia="ro-RO"/>
              </w:rPr>
              <w:t>alte</w:t>
            </w:r>
            <w:proofErr w:type="spellEnd"/>
            <w:r w:rsidRPr="00317A8B">
              <w:rPr>
                <w:rFonts w:ascii="Arial" w:hAnsi="Arial" w:cs="Arial"/>
                <w:color w:val="000000"/>
                <w:kern w:val="0"/>
                <w:sz w:val="18"/>
                <w:szCs w:val="18"/>
                <w:lang w:eastAsia="ro-RO"/>
              </w:rPr>
              <w:t xml:space="preserve"> </w:t>
            </w:r>
            <w:proofErr w:type="spellStart"/>
            <w:r w:rsidRPr="00317A8B">
              <w:rPr>
                <w:rFonts w:ascii="Arial" w:hAnsi="Arial" w:cs="Arial"/>
                <w:color w:val="000000"/>
                <w:kern w:val="0"/>
                <w:sz w:val="18"/>
                <w:szCs w:val="18"/>
                <w:lang w:eastAsia="ro-RO"/>
              </w:rPr>
              <w:t>surse</w:t>
            </w:r>
            <w:proofErr w:type="spellEnd"/>
          </w:p>
        </w:tc>
      </w:tr>
    </w:tbl>
    <w:p w14:paraId="60DE67E8" w14:textId="2F627EA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34302C62" w:rsidR="00BF22CA" w:rsidRPr="00CC511B" w:rsidRDefault="00125C33">
      <w:pPr>
        <w:autoSpaceDE w:val="0"/>
        <w:jc w:val="both"/>
        <w:rPr>
          <w:rFonts w:ascii="Arial" w:hAnsi="Arial" w:cs="Arial"/>
          <w:lang w:val="ro-RO"/>
        </w:rPr>
      </w:pPr>
      <w:r w:rsidRPr="00D41490">
        <w:rPr>
          <w:rFonts w:ascii="Arial" w:hAnsi="Arial" w:cs="Arial"/>
          <w:lang w:val="ro-RO"/>
        </w:rPr>
        <w:t xml:space="preserve">Aplicarea combinată a </w:t>
      </w:r>
      <w:r w:rsidR="003E2CED" w:rsidRPr="00D41490">
        <w:rPr>
          <w:rFonts w:ascii="Arial" w:hAnsi="Arial" w:cs="Arial"/>
          <w:lang w:val="ro-RO"/>
        </w:rPr>
        <w:t>acestor m</w:t>
      </w:r>
      <w:r w:rsidR="003E2CED" w:rsidRPr="00D41490">
        <w:rPr>
          <w:rFonts w:ascii="Arial" w:hAnsi="Arial" w:cs="Arial"/>
          <w:color w:val="000000"/>
          <w:lang w:val="ro-RO"/>
        </w:rPr>
        <w:t>ă</w:t>
      </w:r>
      <w:r w:rsidR="003E2CED" w:rsidRPr="00D41490">
        <w:rPr>
          <w:rFonts w:ascii="Arial" w:hAnsi="Arial" w:cs="Arial"/>
          <w:lang w:val="ro-RO"/>
        </w:rPr>
        <w:t>suri şi proiecte</w:t>
      </w:r>
      <w:r w:rsidRPr="00D41490">
        <w:rPr>
          <w:rFonts w:ascii="Arial" w:hAnsi="Arial" w:cs="Arial"/>
          <w:lang w:val="ro-RO"/>
        </w:rPr>
        <w:t xml:space="preserve"> propuse reprezintă varianta recomandată de către elaboratorul acestui </w:t>
      </w:r>
      <w:r w:rsidR="003E2CED" w:rsidRPr="00D41490">
        <w:rPr>
          <w:rFonts w:ascii="Arial" w:hAnsi="Arial" w:cs="Arial"/>
          <w:lang w:val="ro-RO"/>
        </w:rPr>
        <w:t>plan de acţiune</w:t>
      </w:r>
      <w:r w:rsidRPr="00D41490">
        <w:rPr>
          <w:rFonts w:ascii="Arial" w:hAnsi="Arial" w:cs="Arial"/>
          <w:color w:val="000000"/>
          <w:lang w:val="ro-RO"/>
        </w:rPr>
        <w:t xml:space="preserve"> pentru maximizarea efectelor de reducere a zgomotului </w:t>
      </w:r>
      <w:r w:rsidR="0038617C" w:rsidRPr="00D41490">
        <w:rPr>
          <w:rFonts w:ascii="Arial" w:hAnsi="Arial" w:cs="Arial"/>
          <w:color w:val="000000"/>
          <w:lang w:val="ro-RO"/>
        </w:rPr>
        <w:t xml:space="preserve">pentru sectorul de drum principal </w:t>
      </w:r>
      <w:r w:rsidR="00CA45FE" w:rsidRPr="00D41490">
        <w:rPr>
          <w:rFonts w:ascii="Arial" w:hAnsi="Arial" w:cs="Arial"/>
          <w:lang w:val="pt-BR"/>
        </w:rPr>
        <w:t>A4_km11+520-km15+440</w:t>
      </w:r>
      <w:r w:rsidRPr="00D4149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CBEF33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9A1CBB">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4B1822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9A1CBB">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418D296B"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9A1CBB">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4F815D7"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9A1CBB">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7932A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932AB" w:rsidRPr="00CC511B" w:rsidRDefault="007932AB" w:rsidP="007932A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571724E"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56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C3ADF6B" w:rsidR="007932AB" w:rsidRDefault="007932AB" w:rsidP="007932AB">
            <w:pPr>
              <w:jc w:val="center"/>
              <w:rPr>
                <w:rFonts w:ascii="Arial" w:hAnsi="Arial" w:cs="Arial"/>
                <w:sz w:val="20"/>
                <w:szCs w:val="20"/>
                <w:lang w:val="ro-RO"/>
              </w:rPr>
            </w:pPr>
            <w:r>
              <w:rPr>
                <w:rFonts w:ascii="Arial" w:hAnsi="Arial" w:cs="Arial"/>
                <w:color w:val="000000"/>
                <w:sz w:val="20"/>
                <w:szCs w:val="20"/>
              </w:rPr>
              <w:t>48</w:t>
            </w:r>
          </w:p>
        </w:tc>
        <w:tc>
          <w:tcPr>
            <w:tcW w:w="1077" w:type="dxa"/>
            <w:tcBorders>
              <w:top w:val="single" w:sz="4" w:space="0" w:color="000000"/>
              <w:left w:val="single" w:sz="4" w:space="0" w:color="000000"/>
              <w:bottom w:val="single" w:sz="4" w:space="0" w:color="000000"/>
            </w:tcBorders>
            <w:vAlign w:val="center"/>
          </w:tcPr>
          <w:p w14:paraId="3A44181F" w14:textId="2999F7D8"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12C5E992"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D9E402F"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B11231D"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2856A32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9A1CBB">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6BE0857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9A1CBB">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74761C31"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9A1CBB">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7F7665E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9A1CBB">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5003802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9A1CBB">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7932A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932AB" w:rsidRPr="00CC511B" w:rsidRDefault="007932AB" w:rsidP="007932A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28A27B1"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18</w:t>
            </w:r>
          </w:p>
        </w:tc>
        <w:tc>
          <w:tcPr>
            <w:tcW w:w="1077" w:type="dxa"/>
            <w:tcBorders>
              <w:top w:val="single" w:sz="4" w:space="0" w:color="000000"/>
              <w:left w:val="single" w:sz="4" w:space="0" w:color="000000"/>
              <w:bottom w:val="single" w:sz="4" w:space="0" w:color="000000"/>
            </w:tcBorders>
            <w:vAlign w:val="center"/>
          </w:tcPr>
          <w:p w14:paraId="4853F071" w14:textId="19218D51"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38</w:t>
            </w:r>
          </w:p>
        </w:tc>
        <w:tc>
          <w:tcPr>
            <w:tcW w:w="1076" w:type="dxa"/>
            <w:tcBorders>
              <w:top w:val="single" w:sz="4" w:space="0" w:color="000000"/>
              <w:left w:val="single" w:sz="4" w:space="0" w:color="000000"/>
              <w:bottom w:val="single" w:sz="4" w:space="0" w:color="000000"/>
            </w:tcBorders>
            <w:vAlign w:val="center"/>
          </w:tcPr>
          <w:p w14:paraId="573BEACD" w14:textId="37371200"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6BA5EF8"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6DA292F"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A6AC8CA" w:rsidR="007932AB" w:rsidRPr="00CC511B" w:rsidRDefault="007932AB" w:rsidP="007932A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01F2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01F2A" w:rsidRPr="00CC511B" w:rsidRDefault="00201F2A" w:rsidP="00201F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FA81D8F" w:rsidR="00201F2A" w:rsidRPr="00115A57" w:rsidRDefault="00CA45FE" w:rsidP="00201F2A">
            <w:pPr>
              <w:suppressAutoHyphens w:val="0"/>
              <w:jc w:val="center"/>
              <w:rPr>
                <w:rFonts w:ascii="Arial" w:hAnsi="Arial" w:cs="Arial"/>
                <w:kern w:val="0"/>
                <w:sz w:val="20"/>
                <w:szCs w:val="20"/>
                <w:lang w:eastAsia="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99E6226" w:rsidR="00201F2A" w:rsidRDefault="00CA45FE" w:rsidP="00201F2A">
            <w:pPr>
              <w:suppressAutoHyphens w:val="0"/>
              <w:jc w:val="center"/>
              <w:rPr>
                <w:rFonts w:ascii="Arial" w:hAnsi="Arial" w:cs="Arial"/>
                <w:color w:val="000000"/>
                <w:sz w:val="18"/>
                <w:szCs w:val="18"/>
              </w:rPr>
            </w:pPr>
            <w:r>
              <w:rPr>
                <w:rFonts w:ascii="Arial" w:hAnsi="Arial" w:cs="Arial"/>
                <w:color w:val="000000"/>
                <w:sz w:val="18"/>
                <w:szCs w:val="18"/>
              </w:rPr>
              <w:t>56</w:t>
            </w:r>
          </w:p>
        </w:tc>
        <w:tc>
          <w:tcPr>
            <w:tcW w:w="990" w:type="dxa"/>
            <w:tcBorders>
              <w:top w:val="single" w:sz="4" w:space="0" w:color="000000"/>
              <w:left w:val="single" w:sz="4" w:space="0" w:color="000000"/>
              <w:bottom w:val="single" w:sz="4" w:space="0" w:color="000000"/>
            </w:tcBorders>
            <w:vAlign w:val="center"/>
          </w:tcPr>
          <w:p w14:paraId="134D008D" w14:textId="460EB81A" w:rsidR="00201F2A" w:rsidRPr="00115A57" w:rsidRDefault="00CA45FE"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7219BB43" w:rsidR="00201F2A" w:rsidRPr="00115A57" w:rsidRDefault="00477E82"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201F2A" w:rsidRPr="00115A57" w:rsidRDefault="00201F2A" w:rsidP="00201F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932AB" w:rsidRPr="00CC511B" w14:paraId="090BDDDD" w14:textId="77777777" w:rsidTr="00873799">
        <w:trPr>
          <w:jc w:val="center"/>
        </w:trPr>
        <w:tc>
          <w:tcPr>
            <w:tcW w:w="4101" w:type="dxa"/>
            <w:tcBorders>
              <w:top w:val="single" w:sz="4" w:space="0" w:color="000000"/>
              <w:left w:val="single" w:sz="4" w:space="0" w:color="000000"/>
              <w:bottom w:val="single" w:sz="4" w:space="0" w:color="000000"/>
            </w:tcBorders>
          </w:tcPr>
          <w:p w14:paraId="5D7D0217" w14:textId="23CFA7D2" w:rsidR="007932AB" w:rsidRPr="00CC511B" w:rsidRDefault="007932AB" w:rsidP="007932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ECB7886"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EDB6733" w:rsidR="007932AB" w:rsidRDefault="007932AB" w:rsidP="007932AB">
            <w:pPr>
              <w:jc w:val="center"/>
              <w:rPr>
                <w:rFonts w:ascii="Arial" w:hAnsi="Arial" w:cs="Arial"/>
                <w:color w:val="000000"/>
                <w:sz w:val="18"/>
                <w:szCs w:val="18"/>
              </w:rPr>
            </w:pPr>
            <w:r>
              <w:rPr>
                <w:rFonts w:ascii="Arial" w:hAnsi="Arial" w:cs="Arial"/>
                <w:color w:val="000000"/>
                <w:sz w:val="20"/>
                <w:szCs w:val="20"/>
              </w:rPr>
              <w:t>48</w:t>
            </w:r>
          </w:p>
        </w:tc>
        <w:tc>
          <w:tcPr>
            <w:tcW w:w="990" w:type="dxa"/>
            <w:tcBorders>
              <w:top w:val="single" w:sz="4" w:space="0" w:color="000000"/>
              <w:left w:val="single" w:sz="4" w:space="0" w:color="000000"/>
              <w:bottom w:val="single" w:sz="4" w:space="0" w:color="000000"/>
            </w:tcBorders>
            <w:vAlign w:val="center"/>
          </w:tcPr>
          <w:p w14:paraId="0A5E840C" w14:textId="5212E40C"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39C37601"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A92CF72"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D2CFC0B"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r>
      <w:tr w:rsidR="007932AB" w:rsidRPr="00CC511B" w14:paraId="1D1A56FD" w14:textId="77777777" w:rsidTr="00873799">
        <w:trPr>
          <w:jc w:val="center"/>
        </w:trPr>
        <w:tc>
          <w:tcPr>
            <w:tcW w:w="4101" w:type="dxa"/>
            <w:tcBorders>
              <w:top w:val="single" w:sz="4" w:space="0" w:color="000000"/>
              <w:left w:val="single" w:sz="4" w:space="0" w:color="000000"/>
              <w:bottom w:val="single" w:sz="4" w:space="0" w:color="000000"/>
            </w:tcBorders>
          </w:tcPr>
          <w:p w14:paraId="274B1B96" w14:textId="5920FEF5" w:rsidR="007932AB" w:rsidRPr="00CC511B" w:rsidRDefault="007932AB" w:rsidP="007932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1CDEB3F"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3C67AAC" w:rsidR="007932AB" w:rsidRDefault="007932AB" w:rsidP="007932AB">
            <w:pPr>
              <w:jc w:val="center"/>
              <w:rPr>
                <w:rFonts w:ascii="Arial" w:hAnsi="Arial" w:cs="Arial"/>
                <w:color w:val="000000"/>
                <w:sz w:val="18"/>
                <w:szCs w:val="18"/>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261213C7" w14:textId="105CE776"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57285E93"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2C11CE5"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57E61D3"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A45FE"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CA45FE" w:rsidRPr="00AE2514" w:rsidRDefault="00CA45FE" w:rsidP="00CA45F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00F54CD"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4B2FC687" w:rsidR="00CA45FE"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5E9F4A3"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A099FFC"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r>
      <w:tr w:rsidR="00CA45FE" w:rsidRPr="00CC511B" w14:paraId="2553169E" w14:textId="77777777" w:rsidTr="00CA45FE">
        <w:trPr>
          <w:jc w:val="center"/>
        </w:trPr>
        <w:tc>
          <w:tcPr>
            <w:tcW w:w="2974" w:type="dxa"/>
            <w:tcBorders>
              <w:top w:val="single" w:sz="4" w:space="0" w:color="000000"/>
              <w:left w:val="single" w:sz="4" w:space="0" w:color="auto"/>
              <w:bottom w:val="single" w:sz="4" w:space="0" w:color="000000"/>
            </w:tcBorders>
          </w:tcPr>
          <w:p w14:paraId="00E45F38" w14:textId="77777777" w:rsidR="00CA45FE" w:rsidRPr="00AE2514" w:rsidRDefault="00CA45FE" w:rsidP="00CA45F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E4B6481"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5D5BA086" w:rsidR="00CA45FE"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F2A11AB"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BF4908F"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r>
      <w:tr w:rsidR="00CA45FE" w:rsidRPr="00CC511B" w14:paraId="10343082" w14:textId="77777777" w:rsidTr="00CA45FE">
        <w:trPr>
          <w:jc w:val="center"/>
        </w:trPr>
        <w:tc>
          <w:tcPr>
            <w:tcW w:w="2974" w:type="dxa"/>
            <w:tcBorders>
              <w:top w:val="single" w:sz="4" w:space="0" w:color="000000"/>
              <w:left w:val="single" w:sz="4" w:space="0" w:color="auto"/>
              <w:bottom w:val="single" w:sz="4" w:space="0" w:color="000000"/>
            </w:tcBorders>
          </w:tcPr>
          <w:p w14:paraId="7F97652A" w14:textId="77777777" w:rsidR="00CA45FE" w:rsidRPr="0049196D" w:rsidRDefault="00CA45FE" w:rsidP="00CA45F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05A83B5" w:rsidR="00CA45FE" w:rsidRPr="000F20C0" w:rsidRDefault="00CA45FE" w:rsidP="00CA45F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0B7B94B8" w:rsidR="00CA45FE"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F0501C8"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E220C35"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A45F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A45FE" w:rsidRPr="00CC511B" w:rsidRDefault="00CA45FE" w:rsidP="00CA45F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04074EE" w:rsidR="00CA45FE" w:rsidRPr="00115A57" w:rsidRDefault="00CA45FE" w:rsidP="00CA45FE">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vAlign w:val="center"/>
          </w:tcPr>
          <w:p w14:paraId="4A774667" w14:textId="416D3C37" w:rsidR="00CA45FE" w:rsidRPr="00115A57" w:rsidRDefault="00CA45FE" w:rsidP="00CA45FE">
            <w:pPr>
              <w:suppressAutoHyphens w:val="0"/>
              <w:jc w:val="center"/>
              <w:rPr>
                <w:rFonts w:ascii="Arial" w:hAnsi="Arial" w:cs="Arial"/>
                <w:kern w:val="0"/>
                <w:sz w:val="20"/>
                <w:szCs w:val="20"/>
                <w:lang w:eastAsia="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vAlign w:val="center"/>
          </w:tcPr>
          <w:p w14:paraId="5CD4B169" w14:textId="5D9A2694" w:rsidR="00CA45FE" w:rsidRPr="00115A57" w:rsidRDefault="00CA45FE" w:rsidP="00CA45FE">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06AA811" w:rsidR="00CA45FE" w:rsidRPr="00115A57" w:rsidRDefault="00CA45FE" w:rsidP="00CA45FE">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2056754" w:rsidR="00CA45FE" w:rsidRPr="00115A57" w:rsidRDefault="00CA45FE" w:rsidP="00CA45FE">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CD57806" w:rsidR="00CA45FE" w:rsidRPr="00115A57" w:rsidRDefault="00CA45FE" w:rsidP="00CA45F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932A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932AB" w:rsidRPr="00CC511B" w:rsidRDefault="007932AB" w:rsidP="007932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E3A0C88"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5E704DB5" w14:textId="43FFC135"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38</w:t>
            </w:r>
          </w:p>
        </w:tc>
        <w:tc>
          <w:tcPr>
            <w:tcW w:w="810" w:type="dxa"/>
            <w:tcBorders>
              <w:top w:val="single" w:sz="4" w:space="0" w:color="000000"/>
              <w:left w:val="single" w:sz="4" w:space="0" w:color="000000"/>
              <w:bottom w:val="single" w:sz="4" w:space="0" w:color="000000"/>
            </w:tcBorders>
            <w:vAlign w:val="center"/>
          </w:tcPr>
          <w:p w14:paraId="156200E8" w14:textId="45A3D536"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93752FB"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A774346" w:rsidR="007932AB" w:rsidRPr="00CC511B" w:rsidRDefault="007932AB" w:rsidP="007932A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C5C90F8" w:rsidR="007932AB" w:rsidRPr="00CC511B" w:rsidRDefault="007932AB" w:rsidP="007932AB">
            <w:pPr>
              <w:snapToGrid w:val="0"/>
              <w:jc w:val="center"/>
              <w:rPr>
                <w:lang w:val="ro-RO"/>
              </w:rPr>
            </w:pPr>
            <w:r>
              <w:rPr>
                <w:rFonts w:ascii="Arial" w:hAnsi="Arial" w:cs="Arial"/>
                <w:color w:val="000000"/>
                <w:sz w:val="20"/>
                <w:szCs w:val="20"/>
              </w:rPr>
              <w:t>0</w:t>
            </w:r>
          </w:p>
        </w:tc>
      </w:tr>
      <w:tr w:rsidR="007932A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3BC7B9B" w:rsidR="007932AB" w:rsidRPr="00CC511B" w:rsidRDefault="007932AB" w:rsidP="007932A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632714E"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vAlign w:val="center"/>
          </w:tcPr>
          <w:p w14:paraId="7988002F" w14:textId="483196E0"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vAlign w:val="center"/>
          </w:tcPr>
          <w:p w14:paraId="717C0967" w14:textId="3175EB8A"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3D9D0A5"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62616AB"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E4077F6" w:rsidR="007932AB" w:rsidRPr="00CC511B" w:rsidRDefault="007932AB" w:rsidP="007932A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A45FE"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CA45FE" w:rsidRPr="00AE2514" w:rsidRDefault="00CA45FE" w:rsidP="00CA45F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FBD8EE"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129B0D10" w:rsidR="00CA45FE"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6803CF4"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CA45FE" w:rsidRPr="000F20C0" w:rsidRDefault="00CA45FE" w:rsidP="00CA45FE">
            <w:pPr>
              <w:jc w:val="center"/>
              <w:rPr>
                <w:rFonts w:ascii="Arial" w:hAnsi="Arial" w:cs="Arial"/>
                <w:iCs/>
                <w:color w:val="000000"/>
                <w:sz w:val="16"/>
                <w:szCs w:val="16"/>
              </w:rPr>
            </w:pPr>
            <w:r>
              <w:rPr>
                <w:rFonts w:ascii="Arial" w:hAnsi="Arial" w:cs="Arial"/>
                <w:iCs/>
                <w:color w:val="000000"/>
                <w:sz w:val="16"/>
                <w:szCs w:val="16"/>
              </w:rPr>
              <w:t>0</w:t>
            </w:r>
          </w:p>
        </w:tc>
      </w:tr>
      <w:tr w:rsidR="00CA45FE" w:rsidRPr="00CC511B" w14:paraId="11ACABFA" w14:textId="77777777" w:rsidTr="00CA45FE">
        <w:trPr>
          <w:jc w:val="center"/>
        </w:trPr>
        <w:tc>
          <w:tcPr>
            <w:tcW w:w="2974" w:type="dxa"/>
            <w:tcBorders>
              <w:top w:val="single" w:sz="4" w:space="0" w:color="000000"/>
              <w:left w:val="single" w:sz="4" w:space="0" w:color="auto"/>
              <w:bottom w:val="single" w:sz="4" w:space="0" w:color="000000"/>
            </w:tcBorders>
          </w:tcPr>
          <w:p w14:paraId="722CD4C5" w14:textId="77777777" w:rsidR="00CA45FE" w:rsidRPr="00AE2514" w:rsidRDefault="00CA45FE" w:rsidP="00CA45F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0AF5EB8"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52D178E8" w:rsidR="00CA45FE"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91841BC"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CA45FE" w:rsidRPr="000F20C0" w:rsidRDefault="00CA45FE" w:rsidP="00CA45FE">
            <w:pPr>
              <w:jc w:val="center"/>
              <w:rPr>
                <w:rFonts w:ascii="Arial" w:hAnsi="Arial" w:cs="Arial"/>
                <w:color w:val="000000"/>
                <w:sz w:val="16"/>
                <w:szCs w:val="16"/>
              </w:rPr>
            </w:pPr>
            <w:r>
              <w:rPr>
                <w:rFonts w:ascii="Arial" w:hAnsi="Arial" w:cs="Arial"/>
                <w:color w:val="000000"/>
                <w:sz w:val="16"/>
                <w:szCs w:val="16"/>
              </w:rPr>
              <w:t>0</w:t>
            </w:r>
          </w:p>
        </w:tc>
      </w:tr>
      <w:tr w:rsidR="00CA45FE" w:rsidRPr="00CC511B" w14:paraId="5D823C05" w14:textId="77777777" w:rsidTr="00CA45FE">
        <w:trPr>
          <w:jc w:val="center"/>
        </w:trPr>
        <w:tc>
          <w:tcPr>
            <w:tcW w:w="2974" w:type="dxa"/>
            <w:tcBorders>
              <w:top w:val="single" w:sz="4" w:space="0" w:color="000000"/>
              <w:left w:val="single" w:sz="4" w:space="0" w:color="auto"/>
              <w:bottom w:val="single" w:sz="4" w:space="0" w:color="000000"/>
            </w:tcBorders>
          </w:tcPr>
          <w:p w14:paraId="284E4028" w14:textId="77777777" w:rsidR="00CA45FE" w:rsidRPr="0049196D" w:rsidRDefault="00CA45FE" w:rsidP="00CA45F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29EA0E3" w:rsidR="00CA45FE" w:rsidRPr="000F20C0" w:rsidRDefault="00CA45FE" w:rsidP="00CA45F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5A8F0B44" w:rsidR="00CA45FE"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CB011A3"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CA45FE" w:rsidRPr="000F20C0" w:rsidRDefault="00CA45FE" w:rsidP="00CA45F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853C62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7932AB">
        <w:rPr>
          <w:rFonts w:ascii="Arial" w:hAnsi="Arial" w:cs="Arial"/>
          <w:lang w:val="ro-RO"/>
        </w:rPr>
        <w:t>cu 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932AB">
        <w:rPr>
          <w:rFonts w:ascii="Arial" w:hAnsi="Arial" w:cs="Arial"/>
          <w:lang w:val="ro-RO"/>
        </w:rPr>
        <w:t>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5A735F97"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7932AB">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7932AB">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7932AB">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7932AB">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8E8F822" w:rsidR="00482E74" w:rsidRDefault="00482E74">
      <w:pPr>
        <w:suppressAutoHyphens w:val="0"/>
        <w:rPr>
          <w:rFonts w:ascii="Arial" w:hAnsi="Arial" w:cs="Arial"/>
          <w:lang w:val="ro-RO"/>
        </w:rPr>
      </w:pPr>
      <w:r>
        <w:rPr>
          <w:rFonts w:ascii="Arial" w:hAnsi="Arial" w:cs="Arial"/>
          <w:lang w:val="ro-RO"/>
        </w:rPr>
        <w:br w:type="page"/>
      </w:r>
    </w:p>
    <w:p w14:paraId="6C83E52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482E74" w:rsidRPr="00482E74" w14:paraId="3E7E0691" w14:textId="77777777" w:rsidTr="00482E7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27B8E91"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 xml:space="preserve">Banda de </w:t>
            </w:r>
            <w:proofErr w:type="spellStart"/>
            <w:r w:rsidRPr="00482E7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9193156"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Constanța</w:t>
            </w:r>
          </w:p>
        </w:tc>
        <w:tc>
          <w:tcPr>
            <w:tcW w:w="1500" w:type="dxa"/>
            <w:gridSpan w:val="3"/>
            <w:tcBorders>
              <w:top w:val="single" w:sz="8" w:space="0" w:color="auto"/>
              <w:left w:val="nil"/>
              <w:bottom w:val="single" w:sz="8" w:space="0" w:color="auto"/>
              <w:right w:val="single" w:sz="8" w:space="0" w:color="000000"/>
            </w:tcBorders>
            <w:vAlign w:val="center"/>
            <w:hideMark/>
          </w:tcPr>
          <w:p w14:paraId="16866FDC"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TOTAL</w:t>
            </w:r>
          </w:p>
        </w:tc>
      </w:tr>
      <w:tr w:rsidR="00482E74" w:rsidRPr="00482E74" w14:paraId="38C7BD31" w14:textId="77777777" w:rsidTr="00482E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CEB2A2" w14:textId="77777777" w:rsidR="00482E74" w:rsidRPr="00482E74" w:rsidRDefault="00482E74" w:rsidP="00482E7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BA7AF0B"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proofErr w:type="spellStart"/>
            <w:r w:rsidRPr="00482E74">
              <w:rPr>
                <w:rFonts w:ascii="Calibri" w:hAnsi="Calibri" w:cs="Calibri"/>
                <w:b/>
                <w:bCs/>
                <w:color w:val="000000"/>
                <w:kern w:val="0"/>
                <w:sz w:val="16"/>
                <w:szCs w:val="16"/>
                <w:lang w:eastAsia="en-US"/>
              </w:rPr>
              <w:t>Efect</w:t>
            </w:r>
            <w:proofErr w:type="spellEnd"/>
            <w:r w:rsidRPr="00482E74">
              <w:rPr>
                <w:rFonts w:ascii="Calibri" w:hAnsi="Calibri" w:cs="Calibri"/>
                <w:b/>
                <w:bCs/>
                <w:color w:val="000000"/>
                <w:kern w:val="0"/>
                <w:sz w:val="16"/>
                <w:szCs w:val="16"/>
                <w:lang w:eastAsia="en-US"/>
              </w:rPr>
              <w:t xml:space="preserve"> </w:t>
            </w:r>
            <w:proofErr w:type="spellStart"/>
            <w:r w:rsidRPr="00482E7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F309B1"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proofErr w:type="spellStart"/>
            <w:r w:rsidRPr="00482E74">
              <w:rPr>
                <w:rFonts w:ascii="Calibri" w:hAnsi="Calibri" w:cs="Calibri"/>
                <w:b/>
                <w:bCs/>
                <w:color w:val="000000"/>
                <w:kern w:val="0"/>
                <w:sz w:val="16"/>
                <w:szCs w:val="16"/>
                <w:lang w:eastAsia="en-US"/>
              </w:rPr>
              <w:t>Efect</w:t>
            </w:r>
            <w:proofErr w:type="spellEnd"/>
            <w:r w:rsidRPr="00482E74">
              <w:rPr>
                <w:rFonts w:ascii="Calibri" w:hAnsi="Calibri" w:cs="Calibri"/>
                <w:b/>
                <w:bCs/>
                <w:color w:val="000000"/>
                <w:kern w:val="0"/>
                <w:sz w:val="16"/>
                <w:szCs w:val="16"/>
                <w:lang w:eastAsia="en-US"/>
              </w:rPr>
              <w:t xml:space="preserve"> </w:t>
            </w:r>
            <w:proofErr w:type="spellStart"/>
            <w:r w:rsidRPr="00482E74">
              <w:rPr>
                <w:rFonts w:ascii="Calibri" w:hAnsi="Calibri" w:cs="Calibri"/>
                <w:b/>
                <w:bCs/>
                <w:color w:val="000000"/>
                <w:kern w:val="0"/>
                <w:sz w:val="16"/>
                <w:szCs w:val="16"/>
                <w:lang w:eastAsia="en-US"/>
              </w:rPr>
              <w:t>dăunător</w:t>
            </w:r>
            <w:proofErr w:type="spellEnd"/>
          </w:p>
        </w:tc>
      </w:tr>
      <w:tr w:rsidR="00482E74" w:rsidRPr="00482E74" w14:paraId="6F90FC89" w14:textId="77777777" w:rsidTr="00482E7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1B1DE3C" w14:textId="77777777" w:rsidR="00482E74" w:rsidRPr="00482E74" w:rsidRDefault="00482E74" w:rsidP="00482E7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FA7910A"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742664"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4F1AA9D"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62B0C2C"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7EC43C"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3AF9E1"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HSD</w:t>
            </w:r>
          </w:p>
        </w:tc>
      </w:tr>
      <w:tr w:rsidR="00482E74" w:rsidRPr="00482E74" w14:paraId="6DECCECB"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34FEC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41E8DB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0015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AF7E1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84B6A2"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F37D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EF49B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2</w:t>
            </w:r>
          </w:p>
        </w:tc>
      </w:tr>
      <w:tr w:rsidR="00482E74" w:rsidRPr="00482E74" w14:paraId="2C222108"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63A9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FC325B3"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A124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EB135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2C92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AB18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89CC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21C7B918"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9FAF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AFE6F8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9BA62"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3FEC63"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C60F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FC242"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C4D8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46B24F98"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14A14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7B757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6F05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4EE85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4F872"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C244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77883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6BCC84DF"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4665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AF6F59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78CF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28095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C3DF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2901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D936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21A9FFE2"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2508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9A82C12"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FB75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1A11F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0573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EF06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9C9A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7B77C404"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CA506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7A537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08E84"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C81DB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8E56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6485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40E40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2C9B0562"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7BC7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9F7357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B148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8E0953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9C5D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76E9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19A9F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68C604CD"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A5C7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E2A0F3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727A4"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7D8BD4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252F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9699F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D9D5B5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3FA25A97"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3116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3AF699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2C98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A9392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3289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A3B3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FEBCE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0EDF888A"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A16D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CA201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E468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25AFD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8C24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1BD1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0D88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3B06FE49"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85D34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90706A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7604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5475C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831A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5E15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34C6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67382225"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5FB7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B9C6F2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1E99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4C04F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7B59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E931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C968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02C7F527"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82C293"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66F7924"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717B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A6C0A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A48A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1CAB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9BF9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0DE4945F"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47ED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9537F6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BC68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0CB5D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7B4F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56D3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BFE3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2E027251"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CB4D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951612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93452"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28D9C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74C4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74233"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36DA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188A5F84"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E84E64"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114185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5819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785C9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5AAB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F2BA0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72A9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7693A0F0"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F115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8C7F30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3C3B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3716D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4497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4255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947C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109C4400"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921CD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869FF8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DF06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7CAF5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00D46"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EA20C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75C4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176FA23B"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9618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506F3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7304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94D11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728E4"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58872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4975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6E2B9384"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F63F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99B1F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E6C3C"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9B2984"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4802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0416E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F070F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2ECEAAC4"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C7279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46906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F141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5196A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E8E7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7D463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BD95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590C5D74"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9DCD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31A3AC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E1594"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9E7919"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8A5F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42D4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9E53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0E58DE15"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6A147D"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2A0E81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46451"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B9467A"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1820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74FF02"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67D4BB"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55452198"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C7E6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B9B21A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68F10"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8B144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6D6B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81747"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1CEB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25A5DD06"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6A480" w14:textId="77777777" w:rsidR="00482E74" w:rsidRPr="00482E74" w:rsidRDefault="00482E74" w:rsidP="00482E74">
            <w:pPr>
              <w:suppressAutoHyphens w:val="0"/>
              <w:jc w:val="center"/>
              <w:rPr>
                <w:rFonts w:ascii="Calibri" w:hAnsi="Calibri" w:cs="Calibri"/>
                <w:color w:val="000000"/>
                <w:kern w:val="0"/>
                <w:sz w:val="16"/>
                <w:szCs w:val="16"/>
                <w:lang w:eastAsia="en-US"/>
              </w:rPr>
            </w:pPr>
            <w:proofErr w:type="spellStart"/>
            <w:r w:rsidRPr="00482E74">
              <w:rPr>
                <w:rFonts w:ascii="Calibri" w:hAnsi="Calibri" w:cs="Calibri"/>
                <w:color w:val="000000"/>
                <w:kern w:val="0"/>
                <w:sz w:val="16"/>
                <w:szCs w:val="16"/>
                <w:lang w:eastAsia="en-US"/>
              </w:rPr>
              <w:t>peste</w:t>
            </w:r>
            <w:proofErr w:type="spellEnd"/>
            <w:r w:rsidRPr="00482E7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D81ABF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04C3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69FB55"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BBBAE"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BC6D8"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834FF" w14:textId="77777777" w:rsidR="00482E74" w:rsidRPr="00482E74" w:rsidRDefault="00482E74" w:rsidP="00482E74">
            <w:pPr>
              <w:suppressAutoHyphens w:val="0"/>
              <w:jc w:val="center"/>
              <w:rPr>
                <w:rFonts w:ascii="Calibri" w:hAnsi="Calibri" w:cs="Calibri"/>
                <w:color w:val="000000"/>
                <w:kern w:val="0"/>
                <w:sz w:val="16"/>
                <w:szCs w:val="16"/>
                <w:lang w:eastAsia="en-US"/>
              </w:rPr>
            </w:pPr>
            <w:r w:rsidRPr="00482E74">
              <w:rPr>
                <w:rFonts w:ascii="Calibri" w:hAnsi="Calibri" w:cs="Calibri"/>
                <w:color w:val="000000"/>
                <w:kern w:val="0"/>
                <w:sz w:val="16"/>
                <w:szCs w:val="16"/>
                <w:lang w:eastAsia="en-US"/>
              </w:rPr>
              <w:t>0</w:t>
            </w:r>
          </w:p>
        </w:tc>
      </w:tr>
      <w:tr w:rsidR="00482E74" w:rsidRPr="00482E74" w14:paraId="1C857E82" w14:textId="77777777" w:rsidTr="00482E7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D0678"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F8E1AE2"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A4284"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7</w:t>
            </w:r>
          </w:p>
        </w:tc>
        <w:tc>
          <w:tcPr>
            <w:tcW w:w="580" w:type="dxa"/>
            <w:tcBorders>
              <w:top w:val="nil"/>
              <w:left w:val="nil"/>
              <w:bottom w:val="single" w:sz="8" w:space="0" w:color="auto"/>
              <w:right w:val="single" w:sz="8" w:space="0" w:color="auto"/>
            </w:tcBorders>
            <w:vAlign w:val="center"/>
            <w:hideMark/>
          </w:tcPr>
          <w:p w14:paraId="43C6A9CE"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76D143C"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E17D0"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7D4747C" w14:textId="77777777" w:rsidR="00482E74" w:rsidRPr="00482E74" w:rsidRDefault="00482E74" w:rsidP="00482E74">
            <w:pPr>
              <w:suppressAutoHyphens w:val="0"/>
              <w:jc w:val="center"/>
              <w:rPr>
                <w:rFonts w:ascii="Calibri" w:hAnsi="Calibri" w:cs="Calibri"/>
                <w:b/>
                <w:bCs/>
                <w:color w:val="000000"/>
                <w:kern w:val="0"/>
                <w:sz w:val="16"/>
                <w:szCs w:val="16"/>
                <w:lang w:eastAsia="en-US"/>
              </w:rPr>
            </w:pPr>
            <w:r w:rsidRPr="00482E74">
              <w:rPr>
                <w:rFonts w:ascii="Calibri" w:hAnsi="Calibri" w:cs="Calibri"/>
                <w:b/>
                <w:bCs/>
                <w:color w:val="000000"/>
                <w:kern w:val="0"/>
                <w:sz w:val="16"/>
                <w:szCs w:val="16"/>
                <w:lang w:eastAsia="en-US"/>
              </w:rPr>
              <w:t>2</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D53C4B">
      <w:pPr>
        <w:pStyle w:val="Heading2"/>
      </w:pPr>
      <w:bookmarkStart w:id="18" w:name="_Toc230878626"/>
      <w:r w:rsidRPr="00C13506">
        <w:t>2.1</w:t>
      </w:r>
      <w:r w:rsidR="00B66ACE">
        <w:t>1</w:t>
      </w:r>
      <w:r w:rsidRPr="00C13506">
        <w:t>. Strategii pe termen lung</w:t>
      </w:r>
      <w:bookmarkEnd w:id="18"/>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41490">
        <w:rPr>
          <w:rFonts w:ascii="Arial" w:hAnsi="Arial" w:cs="Arial"/>
          <w:b w:val="0"/>
          <w:i/>
          <w:iCs/>
          <w:color w:val="000000"/>
          <w:sz w:val="24"/>
          <w:szCs w:val="24"/>
          <w:lang w:val="ro-RO"/>
        </w:rPr>
        <w:lastRenderedPageBreak/>
        <w:t xml:space="preserve">Tab. </w:t>
      </w:r>
      <w:r w:rsidR="00077C13" w:rsidRPr="00D41490">
        <w:rPr>
          <w:rFonts w:ascii="Arial" w:hAnsi="Arial" w:cs="Arial"/>
          <w:b w:val="0"/>
          <w:i/>
          <w:iCs/>
          <w:color w:val="000000"/>
          <w:sz w:val="24"/>
          <w:szCs w:val="24"/>
          <w:lang w:val="ro-RO"/>
        </w:rPr>
        <w:t>20</w:t>
      </w:r>
      <w:r w:rsidRPr="00D4149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A7C36D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403E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41490" w:rsidRPr="0038617C" w14:paraId="0A8647B4" w14:textId="77777777" w:rsidTr="002F053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9447C63" w14:textId="77777777" w:rsidR="00D41490" w:rsidRPr="0038617C" w:rsidRDefault="00D41490" w:rsidP="00D4149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64CF70" w14:textId="77777777" w:rsidR="00D41490" w:rsidRPr="0038617C" w:rsidRDefault="00D41490" w:rsidP="00D4149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Constanța</w:t>
            </w:r>
          </w:p>
        </w:tc>
        <w:tc>
          <w:tcPr>
            <w:tcW w:w="1760" w:type="dxa"/>
            <w:tcBorders>
              <w:top w:val="nil"/>
              <w:left w:val="nil"/>
              <w:bottom w:val="single" w:sz="4" w:space="0" w:color="auto"/>
              <w:right w:val="single" w:sz="4" w:space="0" w:color="auto"/>
            </w:tcBorders>
            <w:noWrap/>
            <w:vAlign w:val="center"/>
            <w:hideMark/>
          </w:tcPr>
          <w:p w14:paraId="4D76BDA0" w14:textId="2A3FDB15" w:rsidR="00D41490" w:rsidRPr="0038617C" w:rsidRDefault="00D41490" w:rsidP="00D414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5576F8" w14:textId="55C559AE" w:rsidR="00D41490" w:rsidRPr="0038617C" w:rsidRDefault="00D41490" w:rsidP="00D414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C1EBBF" w14:textId="77777777" w:rsidR="00D41490" w:rsidRDefault="00D41490" w:rsidP="00D4149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Constanța</w:t>
            </w:r>
          </w:p>
          <w:p w14:paraId="667DEE8D" w14:textId="77777777" w:rsidR="00D41490" w:rsidRPr="0038617C" w:rsidRDefault="00D41490" w:rsidP="00D4149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359448" w14:textId="1BC14A4D" w:rsidR="00D41490" w:rsidRPr="0038617C" w:rsidRDefault="00317A8B" w:rsidP="00317A8B">
            <w:pPr>
              <w:suppressAutoHyphens w:val="0"/>
              <w:jc w:val="center"/>
              <w:rPr>
                <w:rFonts w:ascii="Arial" w:hAnsi="Arial" w:cs="Arial"/>
                <w:color w:val="000000"/>
                <w:kern w:val="0"/>
                <w:sz w:val="18"/>
                <w:szCs w:val="18"/>
                <w:lang w:val="ro-RO" w:eastAsia="ro-RO"/>
              </w:rPr>
            </w:pPr>
            <w:r w:rsidRPr="00317A8B">
              <w:rPr>
                <w:rFonts w:ascii="Arial" w:hAnsi="Arial" w:cs="Arial"/>
                <w:color w:val="000000"/>
                <w:kern w:val="0"/>
                <w:sz w:val="18"/>
                <w:szCs w:val="18"/>
                <w:lang w:val="ro-RO" w:eastAsia="ro-RO"/>
              </w:rPr>
              <w:t> </w:t>
            </w:r>
            <w:proofErr w:type="spellStart"/>
            <w:r w:rsidRPr="00317A8B">
              <w:rPr>
                <w:rFonts w:ascii="Arial" w:hAnsi="Arial" w:cs="Arial"/>
                <w:color w:val="000000"/>
                <w:kern w:val="0"/>
                <w:sz w:val="18"/>
                <w:szCs w:val="18"/>
                <w:lang w:eastAsia="ro-RO"/>
              </w:rPr>
              <w:t>venituri</w:t>
            </w:r>
            <w:proofErr w:type="spellEnd"/>
            <w:r w:rsidRPr="00317A8B">
              <w:rPr>
                <w:rFonts w:ascii="Arial" w:hAnsi="Arial" w:cs="Arial"/>
                <w:color w:val="000000"/>
                <w:kern w:val="0"/>
                <w:sz w:val="18"/>
                <w:szCs w:val="18"/>
                <w:lang w:eastAsia="ro-RO"/>
              </w:rPr>
              <w:t xml:space="preserve"> </w:t>
            </w:r>
            <w:proofErr w:type="spellStart"/>
            <w:r w:rsidRPr="00317A8B">
              <w:rPr>
                <w:rFonts w:ascii="Arial" w:hAnsi="Arial" w:cs="Arial"/>
                <w:color w:val="000000"/>
                <w:kern w:val="0"/>
                <w:sz w:val="18"/>
                <w:szCs w:val="18"/>
                <w:lang w:eastAsia="ro-RO"/>
              </w:rPr>
              <w:t>proprii</w:t>
            </w:r>
            <w:proofErr w:type="spellEnd"/>
            <w:r w:rsidRPr="00317A8B">
              <w:rPr>
                <w:rFonts w:ascii="Arial" w:hAnsi="Arial" w:cs="Arial"/>
                <w:color w:val="000000"/>
                <w:kern w:val="0"/>
                <w:sz w:val="18"/>
                <w:szCs w:val="18"/>
                <w:lang w:eastAsia="ro-RO"/>
              </w:rPr>
              <w:t>/</w:t>
            </w:r>
            <w:proofErr w:type="spellStart"/>
            <w:r w:rsidRPr="00317A8B">
              <w:rPr>
                <w:rFonts w:ascii="Arial" w:hAnsi="Arial" w:cs="Arial"/>
                <w:color w:val="000000"/>
                <w:kern w:val="0"/>
                <w:sz w:val="18"/>
                <w:szCs w:val="18"/>
                <w:lang w:eastAsia="ro-RO"/>
              </w:rPr>
              <w:t>buget</w:t>
            </w:r>
            <w:proofErr w:type="spellEnd"/>
            <w:r w:rsidRPr="00317A8B">
              <w:rPr>
                <w:rFonts w:ascii="Arial" w:hAnsi="Arial" w:cs="Arial"/>
                <w:color w:val="000000"/>
                <w:kern w:val="0"/>
                <w:sz w:val="18"/>
                <w:szCs w:val="18"/>
                <w:lang w:eastAsia="ro-RO"/>
              </w:rPr>
              <w:t xml:space="preserve"> de stat/</w:t>
            </w:r>
            <w:proofErr w:type="spellStart"/>
            <w:r w:rsidRPr="00317A8B">
              <w:rPr>
                <w:rFonts w:ascii="Arial" w:hAnsi="Arial" w:cs="Arial"/>
                <w:color w:val="000000"/>
                <w:kern w:val="0"/>
                <w:sz w:val="18"/>
                <w:szCs w:val="18"/>
                <w:lang w:eastAsia="ro-RO"/>
              </w:rPr>
              <w:t>fonduri</w:t>
            </w:r>
            <w:proofErr w:type="spellEnd"/>
            <w:r w:rsidRPr="00317A8B">
              <w:rPr>
                <w:rFonts w:ascii="Arial" w:hAnsi="Arial" w:cs="Arial"/>
                <w:color w:val="000000"/>
                <w:kern w:val="0"/>
                <w:sz w:val="18"/>
                <w:szCs w:val="18"/>
                <w:lang w:eastAsia="ro-RO"/>
              </w:rPr>
              <w:t xml:space="preserve"> </w:t>
            </w:r>
            <w:proofErr w:type="spellStart"/>
            <w:r w:rsidRPr="00317A8B">
              <w:rPr>
                <w:rFonts w:ascii="Arial" w:hAnsi="Arial" w:cs="Arial"/>
                <w:color w:val="000000"/>
                <w:kern w:val="0"/>
                <w:sz w:val="18"/>
                <w:szCs w:val="18"/>
                <w:lang w:eastAsia="ro-RO"/>
              </w:rPr>
              <w:t>europene</w:t>
            </w:r>
            <w:proofErr w:type="spellEnd"/>
            <w:r w:rsidRPr="00317A8B">
              <w:rPr>
                <w:rFonts w:ascii="Arial" w:hAnsi="Arial" w:cs="Arial"/>
                <w:color w:val="000000"/>
                <w:kern w:val="0"/>
                <w:sz w:val="18"/>
                <w:szCs w:val="18"/>
                <w:lang w:eastAsia="ro-RO"/>
              </w:rPr>
              <w:t>/</w:t>
            </w:r>
            <w:proofErr w:type="spellStart"/>
            <w:r w:rsidRPr="00317A8B">
              <w:rPr>
                <w:rFonts w:ascii="Arial" w:hAnsi="Arial" w:cs="Arial"/>
                <w:color w:val="000000"/>
                <w:kern w:val="0"/>
                <w:sz w:val="18"/>
                <w:szCs w:val="18"/>
                <w:lang w:eastAsia="ro-RO"/>
              </w:rPr>
              <w:t>alte</w:t>
            </w:r>
            <w:proofErr w:type="spellEnd"/>
            <w:r w:rsidRPr="00317A8B">
              <w:rPr>
                <w:rFonts w:ascii="Arial" w:hAnsi="Arial" w:cs="Arial"/>
                <w:color w:val="000000"/>
                <w:kern w:val="0"/>
                <w:sz w:val="18"/>
                <w:szCs w:val="18"/>
                <w:lang w:eastAsia="ro-RO"/>
              </w:rPr>
              <w:t xml:space="preserve"> </w:t>
            </w:r>
            <w:proofErr w:type="spellStart"/>
            <w:r w:rsidRPr="00317A8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D53C4B">
      <w:pPr>
        <w:pStyle w:val="Heading2"/>
      </w:pPr>
      <w:bookmarkStart w:id="19" w:name="_Toc23087862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9"/>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891710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403E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EA9232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4838EE0" w:rsidR="00760B50" w:rsidRPr="006117FF" w:rsidRDefault="00D4149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44E66F6" w:rsidR="00760B50" w:rsidRDefault="00D4149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E6A74B3" w:rsidR="00760B50" w:rsidRPr="002E2900" w:rsidRDefault="00D41490"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B73B7D6" w:rsidR="00760B50" w:rsidRPr="002E2900" w:rsidRDefault="00D4149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E8D710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82E74">
        <w:rPr>
          <w:rFonts w:ascii="Arial" w:hAnsi="Arial" w:cs="Arial"/>
          <w:lang w:val="ro-RO"/>
        </w:rPr>
        <w:t>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9B68FAC" w:rsidR="006403E4" w:rsidRDefault="006403E4">
      <w:pPr>
        <w:suppressAutoHyphens w:val="0"/>
        <w:rPr>
          <w:rFonts w:ascii="Arial" w:hAnsi="Arial" w:cs="Arial"/>
          <w:color w:val="FF0000"/>
          <w:lang w:val="ro-RO"/>
        </w:rPr>
      </w:pPr>
      <w:r>
        <w:rPr>
          <w:rFonts w:ascii="Arial" w:hAnsi="Arial" w:cs="Arial"/>
          <w:color w:val="FF0000"/>
          <w:lang w:val="ro-RO"/>
        </w:rPr>
        <w:br w:type="page"/>
      </w:r>
    </w:p>
    <w:p w14:paraId="2BB280B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F011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F011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F011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82E74" w:rsidRPr="008A78C6" w14:paraId="61A947D4" w14:textId="118C673D" w:rsidTr="002F011B">
        <w:trPr>
          <w:jc w:val="center"/>
        </w:trPr>
        <w:tc>
          <w:tcPr>
            <w:tcW w:w="1178" w:type="dxa"/>
            <w:shd w:val="clear" w:color="auto" w:fill="D9D9D9" w:themeFill="background1" w:themeFillShade="D9"/>
          </w:tcPr>
          <w:p w14:paraId="2550DF8E" w14:textId="77777777" w:rsidR="00482E74" w:rsidRPr="008A78C6"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8457B2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65E5054C" w14:textId="4C91CC9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03AE00DA" w14:textId="1061FB99"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1</w:t>
            </w:r>
          </w:p>
        </w:tc>
        <w:tc>
          <w:tcPr>
            <w:tcW w:w="917" w:type="dxa"/>
            <w:shd w:val="clear" w:color="auto" w:fill="00B0F0"/>
            <w:vAlign w:val="center"/>
          </w:tcPr>
          <w:p w14:paraId="51C8F20A" w14:textId="6A6976B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402C77A0" w14:textId="6AFC152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1E0930FE" w14:textId="63C5899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2</w:t>
            </w:r>
          </w:p>
        </w:tc>
        <w:tc>
          <w:tcPr>
            <w:tcW w:w="924" w:type="dxa"/>
            <w:shd w:val="clear" w:color="auto" w:fill="00B050"/>
            <w:vAlign w:val="center"/>
          </w:tcPr>
          <w:p w14:paraId="178FDEA5" w14:textId="2C3C0D5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7F655E4F" w14:textId="16D8B83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526143D5" w14:textId="1321031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r>
      <w:tr w:rsidR="00482E74" w:rsidRPr="008A78C6" w14:paraId="408FE8AE" w14:textId="787436D0" w:rsidTr="002F011B">
        <w:trPr>
          <w:jc w:val="center"/>
        </w:trPr>
        <w:tc>
          <w:tcPr>
            <w:tcW w:w="1178" w:type="dxa"/>
            <w:shd w:val="clear" w:color="auto" w:fill="D9D9D9" w:themeFill="background1" w:themeFillShade="D9"/>
          </w:tcPr>
          <w:p w14:paraId="36357BC3" w14:textId="77777777" w:rsidR="00482E74" w:rsidRPr="008A78C6"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9FDC80B"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0A0D34B2" w14:textId="37F00EF6"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1075DB2F" w14:textId="0F7AB95A"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1</w:t>
            </w:r>
          </w:p>
        </w:tc>
        <w:tc>
          <w:tcPr>
            <w:tcW w:w="917" w:type="dxa"/>
            <w:shd w:val="clear" w:color="auto" w:fill="00B0F0"/>
            <w:vAlign w:val="center"/>
          </w:tcPr>
          <w:p w14:paraId="319EF7C0" w14:textId="748101D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6C980332" w14:textId="142F950E"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37AB4557" w14:textId="007603B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5F799923" w14:textId="4A7A58B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200D51A7" w14:textId="52A9D29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1D67D41B" w14:textId="580026E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r>
      <w:tr w:rsidR="00482E74" w:rsidRPr="008A78C6" w14:paraId="0AE9F23C" w14:textId="3340E41B" w:rsidTr="002F011B">
        <w:trPr>
          <w:jc w:val="center"/>
        </w:trPr>
        <w:tc>
          <w:tcPr>
            <w:tcW w:w="1178" w:type="dxa"/>
            <w:shd w:val="clear" w:color="auto" w:fill="D9D9D9" w:themeFill="background1" w:themeFillShade="D9"/>
          </w:tcPr>
          <w:p w14:paraId="6BDE3F63" w14:textId="77777777" w:rsidR="00482E74" w:rsidRPr="008A78C6"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2257E3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5C1EE1FE" w14:textId="23672F77"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36B3A9A0" w14:textId="48949FE7"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3E07D291" w14:textId="18E102B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3567D931" w14:textId="0B3148E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27D0A8D6" w14:textId="7CC6580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03BB91E0" w14:textId="602CC2E9"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0222AB68" w14:textId="303E5CE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5B7BA08C" w14:textId="637EF83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13E92DA2" w14:textId="30CAF24D" w:rsidTr="002F011B">
        <w:trPr>
          <w:jc w:val="center"/>
        </w:trPr>
        <w:tc>
          <w:tcPr>
            <w:tcW w:w="1178" w:type="dxa"/>
            <w:shd w:val="clear" w:color="auto" w:fill="D9D9D9" w:themeFill="background1" w:themeFillShade="D9"/>
          </w:tcPr>
          <w:p w14:paraId="4BFEAF21" w14:textId="77777777" w:rsidR="00482E74" w:rsidRPr="008A78C6"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8C73930"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577CC1DC" w14:textId="5DE998DD"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19F8ED17" w14:textId="659A397D"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4229705D" w14:textId="190517D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6FCD86C7" w14:textId="7370865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6825F9B3" w14:textId="3EDEC5B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6E7A7FFB" w14:textId="0354F9E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02797458" w14:textId="6E0380E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74BE4CD6" w14:textId="17763A4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2737339F" w14:textId="439697EA" w:rsidTr="002F011B">
        <w:trPr>
          <w:jc w:val="center"/>
        </w:trPr>
        <w:tc>
          <w:tcPr>
            <w:tcW w:w="1178" w:type="dxa"/>
            <w:shd w:val="clear" w:color="auto" w:fill="D9D9D9" w:themeFill="background1" w:themeFillShade="D9"/>
          </w:tcPr>
          <w:p w14:paraId="73885F03"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89C5D2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33F784EC" w14:textId="51ADAA55"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55B68EBF" w14:textId="0E6C559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09BAAC1C" w14:textId="2DA58989"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4E9D0E21" w14:textId="429A0FE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39B31B9D" w14:textId="2B61078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6B0BB255" w14:textId="446AB47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725F7FCD" w14:textId="4C9AEF3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034ED4B0" w14:textId="6ED7AF4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40D4E717" w14:textId="02420DE7" w:rsidTr="002F011B">
        <w:trPr>
          <w:jc w:val="center"/>
        </w:trPr>
        <w:tc>
          <w:tcPr>
            <w:tcW w:w="1178" w:type="dxa"/>
            <w:shd w:val="clear" w:color="auto" w:fill="D9D9D9" w:themeFill="background1" w:themeFillShade="D9"/>
          </w:tcPr>
          <w:p w14:paraId="0BC42F96"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D1BA1F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522FD51D" w14:textId="5820ADEF"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26FFED78" w14:textId="78BD8EC0"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39AEBC2B" w14:textId="636B12C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36AFCE0E" w14:textId="1DBC1EC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100F9507" w14:textId="54F4B05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404FF68D" w14:textId="4A1F19A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04D68401" w14:textId="26291B0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3B1BFF9B" w14:textId="11FDB35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56711E0E" w14:textId="3C29BFFC" w:rsidTr="002F011B">
        <w:trPr>
          <w:jc w:val="center"/>
        </w:trPr>
        <w:tc>
          <w:tcPr>
            <w:tcW w:w="1178" w:type="dxa"/>
            <w:shd w:val="clear" w:color="auto" w:fill="D9D9D9" w:themeFill="background1" w:themeFillShade="D9"/>
          </w:tcPr>
          <w:p w14:paraId="42B22403"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B1A4F4B"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2865E920" w14:textId="5B60A75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2</w:t>
            </w:r>
          </w:p>
        </w:tc>
        <w:tc>
          <w:tcPr>
            <w:tcW w:w="920" w:type="dxa"/>
            <w:shd w:val="clear" w:color="auto" w:fill="FF0000"/>
            <w:vAlign w:val="center"/>
          </w:tcPr>
          <w:p w14:paraId="67BFE4B5" w14:textId="25FFBBAC"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5CEFDF29" w14:textId="4CD57FA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131C4F9F" w14:textId="358FC16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c>
          <w:tcPr>
            <w:tcW w:w="923" w:type="dxa"/>
            <w:shd w:val="clear" w:color="auto" w:fill="00B0F0"/>
            <w:vAlign w:val="center"/>
          </w:tcPr>
          <w:p w14:paraId="68AD2BAB" w14:textId="66FA5C2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12A53146" w14:textId="2DAF6EE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7FE3D7C8" w14:textId="3E3DBEF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c>
          <w:tcPr>
            <w:tcW w:w="930" w:type="dxa"/>
            <w:shd w:val="clear" w:color="auto" w:fill="00B050"/>
            <w:vAlign w:val="center"/>
          </w:tcPr>
          <w:p w14:paraId="28B70136" w14:textId="61D34AD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1AC27E63" w14:textId="0FB64638" w:rsidTr="002F011B">
        <w:trPr>
          <w:jc w:val="center"/>
        </w:trPr>
        <w:tc>
          <w:tcPr>
            <w:tcW w:w="1178" w:type="dxa"/>
            <w:shd w:val="clear" w:color="auto" w:fill="D9D9D9" w:themeFill="background1" w:themeFillShade="D9"/>
          </w:tcPr>
          <w:p w14:paraId="4C9ADE3F"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ECF88E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5CEA3631" w14:textId="5AC2FFF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28F85FB7" w14:textId="05E1C97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33BC5AF8" w14:textId="01EBF14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3ADE143F" w14:textId="5394075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c>
          <w:tcPr>
            <w:tcW w:w="923" w:type="dxa"/>
            <w:shd w:val="clear" w:color="auto" w:fill="00B0F0"/>
            <w:vAlign w:val="center"/>
          </w:tcPr>
          <w:p w14:paraId="202DDEA1" w14:textId="70EA4037"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0B65E16A" w14:textId="65AE63E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6266DA2F" w14:textId="6E3AB02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c>
          <w:tcPr>
            <w:tcW w:w="930" w:type="dxa"/>
            <w:shd w:val="clear" w:color="auto" w:fill="00B050"/>
            <w:vAlign w:val="center"/>
          </w:tcPr>
          <w:p w14:paraId="5EB07E66" w14:textId="5C842327"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416BAE27" w14:textId="33EE07C4" w:rsidTr="002F011B">
        <w:trPr>
          <w:jc w:val="center"/>
        </w:trPr>
        <w:tc>
          <w:tcPr>
            <w:tcW w:w="1178" w:type="dxa"/>
            <w:shd w:val="clear" w:color="auto" w:fill="D9D9D9" w:themeFill="background1" w:themeFillShade="D9"/>
          </w:tcPr>
          <w:p w14:paraId="327762C6"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1F9EEC9"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286E1164" w14:textId="2C4A5CBA"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3</w:t>
            </w:r>
          </w:p>
        </w:tc>
        <w:tc>
          <w:tcPr>
            <w:tcW w:w="920" w:type="dxa"/>
            <w:shd w:val="clear" w:color="auto" w:fill="FF0000"/>
            <w:vAlign w:val="center"/>
          </w:tcPr>
          <w:p w14:paraId="594A8E3E" w14:textId="3BD41EE4"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3C16E404" w14:textId="5445737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5C19F353" w14:textId="076CB14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4</w:t>
            </w:r>
          </w:p>
        </w:tc>
        <w:tc>
          <w:tcPr>
            <w:tcW w:w="923" w:type="dxa"/>
            <w:shd w:val="clear" w:color="auto" w:fill="00B0F0"/>
            <w:vAlign w:val="center"/>
          </w:tcPr>
          <w:p w14:paraId="219DE520" w14:textId="6FDA622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3BF87D48" w14:textId="27F3B507"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3E1173E0" w14:textId="4B749EF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c>
          <w:tcPr>
            <w:tcW w:w="930" w:type="dxa"/>
            <w:shd w:val="clear" w:color="auto" w:fill="00B050"/>
            <w:vAlign w:val="center"/>
          </w:tcPr>
          <w:p w14:paraId="4DACB595" w14:textId="54043AC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74AA4981" w14:textId="75BEE4A0" w:rsidTr="002F011B">
        <w:trPr>
          <w:jc w:val="center"/>
        </w:trPr>
        <w:tc>
          <w:tcPr>
            <w:tcW w:w="1178" w:type="dxa"/>
            <w:shd w:val="clear" w:color="auto" w:fill="D9D9D9" w:themeFill="background1" w:themeFillShade="D9"/>
          </w:tcPr>
          <w:p w14:paraId="5B04EA7A"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3B1EA1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4689D6D6" w14:textId="6B6D74D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3</w:t>
            </w:r>
          </w:p>
        </w:tc>
        <w:tc>
          <w:tcPr>
            <w:tcW w:w="920" w:type="dxa"/>
            <w:shd w:val="clear" w:color="auto" w:fill="FF0000"/>
            <w:vAlign w:val="center"/>
          </w:tcPr>
          <w:p w14:paraId="53F4526C" w14:textId="6127BD0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1B014076" w14:textId="414EFF1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7C8E9475" w14:textId="0E9BF9C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1</w:t>
            </w:r>
          </w:p>
        </w:tc>
        <w:tc>
          <w:tcPr>
            <w:tcW w:w="923" w:type="dxa"/>
            <w:shd w:val="clear" w:color="auto" w:fill="00B0F0"/>
            <w:vAlign w:val="center"/>
          </w:tcPr>
          <w:p w14:paraId="3103AA55" w14:textId="10CB2A6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3EC96D90" w14:textId="5D259D3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4B76823E" w14:textId="070CEF8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2</w:t>
            </w:r>
          </w:p>
        </w:tc>
        <w:tc>
          <w:tcPr>
            <w:tcW w:w="930" w:type="dxa"/>
            <w:shd w:val="clear" w:color="auto" w:fill="00B050"/>
            <w:vAlign w:val="center"/>
          </w:tcPr>
          <w:p w14:paraId="3755C39D" w14:textId="164D7F0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177C798C" w14:textId="703E30AE" w:rsidTr="002F011B">
        <w:trPr>
          <w:jc w:val="center"/>
        </w:trPr>
        <w:tc>
          <w:tcPr>
            <w:tcW w:w="1178" w:type="dxa"/>
            <w:shd w:val="clear" w:color="auto" w:fill="D9D9D9" w:themeFill="background1" w:themeFillShade="D9"/>
          </w:tcPr>
          <w:p w14:paraId="43D2D6C5"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C8AE764"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54F7FDE7" w14:textId="07DBD63A"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3E0E090A" w14:textId="17B61BF5"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57EADBA4" w14:textId="36102FB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75BFEEDD" w14:textId="2602CA49"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48D466E7" w14:textId="5417075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6900C3E5" w14:textId="128196F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7AA5E35F" w14:textId="1089F72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1CDE6A77" w14:textId="17DA353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209DA7DC" w14:textId="1BA71666" w:rsidTr="002F011B">
        <w:trPr>
          <w:jc w:val="center"/>
        </w:trPr>
        <w:tc>
          <w:tcPr>
            <w:tcW w:w="1178" w:type="dxa"/>
            <w:shd w:val="clear" w:color="auto" w:fill="D9D9D9" w:themeFill="background1" w:themeFillShade="D9"/>
          </w:tcPr>
          <w:p w14:paraId="1D4FAA3B"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05B31EA"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516A5756" w14:textId="0596A26C"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5C9FE05A" w14:textId="7EE1B67D"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55E72751" w14:textId="2938F18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0B12B8B7" w14:textId="08967A6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77A56EEE" w14:textId="0FE250EE"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7F66E1EC" w14:textId="784784F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20E523FE" w14:textId="6AC3DA27"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7412FF40" w14:textId="76950AD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5BCC78C6" w14:textId="17D71CEF" w:rsidTr="002F011B">
        <w:trPr>
          <w:jc w:val="center"/>
        </w:trPr>
        <w:tc>
          <w:tcPr>
            <w:tcW w:w="1178" w:type="dxa"/>
            <w:shd w:val="clear" w:color="auto" w:fill="D9D9D9" w:themeFill="background1" w:themeFillShade="D9"/>
          </w:tcPr>
          <w:p w14:paraId="5B3D5F17"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422CE86"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2DC8AC47" w14:textId="3659C0EC"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41AA916B" w14:textId="2C4AFA3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5FA4E079" w14:textId="4ECCEF6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3AC94E14" w14:textId="27094FC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0685F31E" w14:textId="2B4788A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02327502" w14:textId="72530B7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216B8800" w14:textId="76EBE46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327DB8D8" w14:textId="52A5BC7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1ED8BBA1" w14:textId="1C28FCE7" w:rsidTr="002F011B">
        <w:trPr>
          <w:jc w:val="center"/>
        </w:trPr>
        <w:tc>
          <w:tcPr>
            <w:tcW w:w="1178" w:type="dxa"/>
            <w:shd w:val="clear" w:color="auto" w:fill="D9D9D9" w:themeFill="background1" w:themeFillShade="D9"/>
          </w:tcPr>
          <w:p w14:paraId="4E422A95"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36D2F8C"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4FBC18DA" w14:textId="1EC5F078"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6B80EFE3" w14:textId="2AA6E09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0190A6A1" w14:textId="3B3B65D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42F4CD3F" w14:textId="70BDB4D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7E124B1E" w14:textId="38CF01CE"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21791D51" w14:textId="78851F1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6EC71394" w14:textId="26078F3A"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6B7AF9DD" w14:textId="0B0E68E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7BEAEDAE" w14:textId="67D08C38" w:rsidTr="002F011B">
        <w:trPr>
          <w:jc w:val="center"/>
        </w:trPr>
        <w:tc>
          <w:tcPr>
            <w:tcW w:w="1178" w:type="dxa"/>
            <w:shd w:val="clear" w:color="auto" w:fill="D9D9D9" w:themeFill="background1" w:themeFillShade="D9"/>
          </w:tcPr>
          <w:p w14:paraId="7BA2E188"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F02049F"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1C11BF5A" w14:textId="6B7841D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5D766467" w14:textId="7F81EB0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4D63D9A5" w14:textId="42DC4987"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03891433" w14:textId="17FD9C6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6FE694E4" w14:textId="7767006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7C84C407" w14:textId="4586499A"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4DD178E0" w14:textId="4BC273F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46A020C7" w14:textId="7DE8589E"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7DD7FC8E" w14:textId="0816435E" w:rsidTr="002F011B">
        <w:trPr>
          <w:jc w:val="center"/>
        </w:trPr>
        <w:tc>
          <w:tcPr>
            <w:tcW w:w="1178" w:type="dxa"/>
            <w:shd w:val="clear" w:color="auto" w:fill="D9D9D9" w:themeFill="background1" w:themeFillShade="D9"/>
          </w:tcPr>
          <w:p w14:paraId="7EAD19FA"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6217DC6"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6305CCF1" w14:textId="3DE2EADF"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11206EEE" w14:textId="455953F7"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6EFC8E41" w14:textId="559CAFF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5ED6EDA9" w14:textId="771684D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7094218C" w14:textId="35F3399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0BCF5C30" w14:textId="4EF46D7B"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265EC118" w14:textId="1218E08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59233527" w14:textId="5F6B450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253D31DA" w14:textId="36BB085D" w:rsidTr="002F011B">
        <w:trPr>
          <w:jc w:val="center"/>
        </w:trPr>
        <w:tc>
          <w:tcPr>
            <w:tcW w:w="1178" w:type="dxa"/>
            <w:shd w:val="clear" w:color="auto" w:fill="D9D9D9" w:themeFill="background1" w:themeFillShade="D9"/>
          </w:tcPr>
          <w:p w14:paraId="6200C7CC"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EF6F43D"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6E8DA9D6" w14:textId="330482E8"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213F78B6" w14:textId="4F1EC157"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5A06740E" w14:textId="31442C8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1BAE42B3" w14:textId="1F6C409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4BB977FE" w14:textId="16F6674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64A6E211" w14:textId="05E5C04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714C9C43" w14:textId="5A0E2C5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403CA08A" w14:textId="6CC73F6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68D70B05" w14:textId="70E7B648" w:rsidTr="002F011B">
        <w:trPr>
          <w:jc w:val="center"/>
        </w:trPr>
        <w:tc>
          <w:tcPr>
            <w:tcW w:w="1178" w:type="dxa"/>
            <w:shd w:val="clear" w:color="auto" w:fill="D9D9D9" w:themeFill="background1" w:themeFillShade="D9"/>
          </w:tcPr>
          <w:p w14:paraId="37AE4539"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9EC163F"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78F1DFA2" w14:textId="211E6174"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6A6A7395" w14:textId="258D6E9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29614FB0" w14:textId="32D7FE5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7B41349D" w14:textId="2344A11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721D4B1A" w14:textId="1AE4377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171A580B" w14:textId="4030706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43E1E02D" w14:textId="1D53E9CB"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0448D46E" w14:textId="373CDF3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484A4033" w14:textId="790A4591" w:rsidTr="002F011B">
        <w:trPr>
          <w:jc w:val="center"/>
        </w:trPr>
        <w:tc>
          <w:tcPr>
            <w:tcW w:w="1178" w:type="dxa"/>
            <w:shd w:val="clear" w:color="auto" w:fill="D9D9D9" w:themeFill="background1" w:themeFillShade="D9"/>
          </w:tcPr>
          <w:p w14:paraId="1CCEB249"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DD778D5"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7A27E762" w14:textId="0E435A26"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224AB272" w14:textId="48E62451"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10B43ECE" w14:textId="354B61D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163D7477" w14:textId="27F49B4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67E49C3A" w14:textId="6DF561B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52687BA4" w14:textId="79B24D1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0AA02269" w14:textId="4843902B"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1A1BC211" w14:textId="62FE995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574A4F1C" w14:textId="35F0B95A" w:rsidTr="002F011B">
        <w:trPr>
          <w:jc w:val="center"/>
        </w:trPr>
        <w:tc>
          <w:tcPr>
            <w:tcW w:w="1178" w:type="dxa"/>
            <w:shd w:val="clear" w:color="auto" w:fill="D9D9D9" w:themeFill="background1" w:themeFillShade="D9"/>
          </w:tcPr>
          <w:p w14:paraId="638DCA47"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00C205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01882F4C" w14:textId="2C40F56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46100954" w14:textId="53127349"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6303254F" w14:textId="5C4E5329"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6083F435" w14:textId="43D9259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608B33AD" w14:textId="7C83AF39"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2341F4F5" w14:textId="62E625B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1E7C6B45" w14:textId="324137F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6F038DDB" w14:textId="0B0BF252"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118ACFA0" w14:textId="7665F46E" w:rsidTr="002F011B">
        <w:trPr>
          <w:jc w:val="center"/>
        </w:trPr>
        <w:tc>
          <w:tcPr>
            <w:tcW w:w="1178" w:type="dxa"/>
            <w:shd w:val="clear" w:color="auto" w:fill="D9D9D9" w:themeFill="background1" w:themeFillShade="D9"/>
          </w:tcPr>
          <w:p w14:paraId="58C9D39D"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5DDAAB0"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06217D2A" w14:textId="23E9DC6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4B39C9F6" w14:textId="5DB86927"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4CA88743" w14:textId="645BD82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46BB1AAD" w14:textId="327F478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4DCB766B" w14:textId="57E6C759"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3FE8FD44" w14:textId="4B7A96F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7E3DE492" w14:textId="38FE88A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405F1320" w14:textId="17CE33D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798807E1" w14:textId="1A6D9383" w:rsidTr="002F011B">
        <w:trPr>
          <w:jc w:val="center"/>
        </w:trPr>
        <w:tc>
          <w:tcPr>
            <w:tcW w:w="1178" w:type="dxa"/>
            <w:shd w:val="clear" w:color="auto" w:fill="D9D9D9" w:themeFill="background1" w:themeFillShade="D9"/>
          </w:tcPr>
          <w:p w14:paraId="154BDE0E"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6A6D6F0"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02C58782" w14:textId="49905987"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0F4E40B4" w14:textId="41C76D8E"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3030673E" w14:textId="5CA83EA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4930BB54" w14:textId="3D79AF8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6EEC47B6" w14:textId="004F430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528E6357" w14:textId="7BCB48D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0D425DA9" w14:textId="40B6767D"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78C0B6BE" w14:textId="32EC708E"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26EB27F4" w14:textId="142F9308" w:rsidTr="002F011B">
        <w:trPr>
          <w:jc w:val="center"/>
        </w:trPr>
        <w:tc>
          <w:tcPr>
            <w:tcW w:w="1178" w:type="dxa"/>
            <w:shd w:val="clear" w:color="auto" w:fill="D9D9D9" w:themeFill="background1" w:themeFillShade="D9"/>
          </w:tcPr>
          <w:p w14:paraId="72A32FC2"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AC2AE70"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40D80508" w14:textId="39AACDF6"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66CCDDF1" w14:textId="68AC36F3"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246D4CC6" w14:textId="33A6B49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2E97EB43" w14:textId="1D6A661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3A45E83C" w14:textId="15DA348E"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181764BA" w14:textId="6F1EDCA9"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675E92EA" w14:textId="0E043EA0"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00286510" w14:textId="53E34416"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5864F5AC" w14:textId="28B9D168" w:rsidTr="002F011B">
        <w:trPr>
          <w:jc w:val="center"/>
        </w:trPr>
        <w:tc>
          <w:tcPr>
            <w:tcW w:w="1178" w:type="dxa"/>
            <w:shd w:val="clear" w:color="auto" w:fill="D9D9D9" w:themeFill="background1" w:themeFillShade="D9"/>
          </w:tcPr>
          <w:p w14:paraId="26689389"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1C4E74A"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6EEBF84A" w14:textId="69E9C1A5"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1B49DA37" w14:textId="47B6C6E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4395CA4C" w14:textId="50B7D02A"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6679C1A1" w14:textId="36B9C2B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6DA119BA" w14:textId="0F707A3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4D955D94" w14:textId="690D7A9A"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053BADE4" w14:textId="452551FE"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7BA35E44" w14:textId="43C7544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6696D26D" w14:textId="45645CFA" w:rsidTr="002F011B">
        <w:trPr>
          <w:jc w:val="center"/>
        </w:trPr>
        <w:tc>
          <w:tcPr>
            <w:tcW w:w="1178" w:type="dxa"/>
            <w:shd w:val="clear" w:color="auto" w:fill="D9D9D9" w:themeFill="background1" w:themeFillShade="D9"/>
          </w:tcPr>
          <w:p w14:paraId="3431A020"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9F8B42D"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0C6CDFCB" w14:textId="652507A6"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299B8C94" w14:textId="58A35B52"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6816D7B0" w14:textId="50F88A1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4EF2E995" w14:textId="69D7A3CC"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47D2370D" w14:textId="10B3AF77"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3C3B62F7" w14:textId="585F205A"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2D3CA1CB" w14:textId="5468F86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364FA97B" w14:textId="5A0E9435"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8A78C6" w14:paraId="474C5AC0" w14:textId="2925922D" w:rsidTr="002F011B">
        <w:trPr>
          <w:jc w:val="center"/>
        </w:trPr>
        <w:tc>
          <w:tcPr>
            <w:tcW w:w="1178" w:type="dxa"/>
            <w:shd w:val="clear" w:color="auto" w:fill="D9D9D9" w:themeFill="background1" w:themeFillShade="D9"/>
          </w:tcPr>
          <w:p w14:paraId="43137E3B" w14:textId="77777777" w:rsidR="00482E74" w:rsidRDefault="00482E74" w:rsidP="00482E7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DF347D6"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60" w:type="dxa"/>
            <w:shd w:val="clear" w:color="auto" w:fill="FF0000"/>
            <w:vAlign w:val="center"/>
          </w:tcPr>
          <w:p w14:paraId="3CF10ED0" w14:textId="49179790"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20" w:type="dxa"/>
            <w:shd w:val="clear" w:color="auto" w:fill="FF0000"/>
            <w:vAlign w:val="center"/>
          </w:tcPr>
          <w:p w14:paraId="1D08DE24" w14:textId="291E3958" w:rsidR="00482E74" w:rsidRPr="002F011B" w:rsidRDefault="00482E74" w:rsidP="00482E74">
            <w:pPr>
              <w:pStyle w:val="BodyTextIndent"/>
              <w:ind w:left="0" w:firstLine="0"/>
              <w:jc w:val="center"/>
              <w:rPr>
                <w:rFonts w:ascii="Arial" w:hAnsi="Arial" w:cs="Arial"/>
                <w:b w:val="0"/>
                <w:bCs w:val="0"/>
                <w:iCs/>
                <w:color w:val="000000"/>
                <w:sz w:val="20"/>
                <w:szCs w:val="20"/>
                <w:lang w:val="ro-RO"/>
              </w:rPr>
            </w:pPr>
            <w:r w:rsidRPr="002F011B">
              <w:rPr>
                <w:rFonts w:ascii="Arial" w:hAnsi="Arial" w:cs="Arial"/>
                <w:b w:val="0"/>
                <w:bCs w:val="0"/>
                <w:color w:val="000000"/>
                <w:sz w:val="20"/>
                <w:szCs w:val="20"/>
              </w:rPr>
              <w:t>0</w:t>
            </w:r>
          </w:p>
        </w:tc>
        <w:tc>
          <w:tcPr>
            <w:tcW w:w="917" w:type="dxa"/>
            <w:shd w:val="clear" w:color="auto" w:fill="00B0F0"/>
            <w:vAlign w:val="center"/>
          </w:tcPr>
          <w:p w14:paraId="504FA57E" w14:textId="7C589AB4"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13" w:type="dxa"/>
            <w:shd w:val="clear" w:color="auto" w:fill="00B0F0"/>
            <w:vAlign w:val="center"/>
          </w:tcPr>
          <w:p w14:paraId="57C75863" w14:textId="6E33E95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3" w:type="dxa"/>
            <w:shd w:val="clear" w:color="auto" w:fill="00B0F0"/>
            <w:vAlign w:val="center"/>
          </w:tcPr>
          <w:p w14:paraId="06D227C5" w14:textId="588BBBD8"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4" w:type="dxa"/>
            <w:shd w:val="clear" w:color="auto" w:fill="00B050"/>
            <w:vAlign w:val="center"/>
          </w:tcPr>
          <w:p w14:paraId="21D17BAE" w14:textId="03B23673"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21" w:type="dxa"/>
            <w:shd w:val="clear" w:color="auto" w:fill="00B050"/>
            <w:vAlign w:val="center"/>
          </w:tcPr>
          <w:p w14:paraId="4C5A289F" w14:textId="66DF793F"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c>
          <w:tcPr>
            <w:tcW w:w="930" w:type="dxa"/>
            <w:shd w:val="clear" w:color="auto" w:fill="00B050"/>
            <w:vAlign w:val="center"/>
          </w:tcPr>
          <w:p w14:paraId="21658E8F" w14:textId="263B4AD1" w:rsidR="00482E74" w:rsidRPr="00482E74" w:rsidRDefault="00482E74" w:rsidP="00482E74">
            <w:pPr>
              <w:pStyle w:val="BodyTextIndent"/>
              <w:ind w:left="0" w:firstLine="0"/>
              <w:jc w:val="center"/>
              <w:rPr>
                <w:rFonts w:ascii="Arial" w:hAnsi="Arial" w:cs="Arial"/>
                <w:b w:val="0"/>
                <w:bCs w:val="0"/>
                <w:iCs/>
                <w:color w:val="000000"/>
                <w:sz w:val="20"/>
                <w:szCs w:val="20"/>
                <w:lang w:val="ro-RO"/>
              </w:rPr>
            </w:pPr>
            <w:r w:rsidRPr="00482E74">
              <w:rPr>
                <w:rFonts w:ascii="Arial" w:hAnsi="Arial" w:cs="Arial"/>
                <w:b w:val="0"/>
                <w:bCs w:val="0"/>
                <w:color w:val="000000"/>
                <w:sz w:val="20"/>
                <w:szCs w:val="20"/>
              </w:rPr>
              <w:t>0</w:t>
            </w:r>
          </w:p>
        </w:tc>
      </w:tr>
      <w:tr w:rsidR="00482E74" w:rsidRPr="0025054A" w14:paraId="317E3ECA" w14:textId="501ABEFE" w:rsidTr="002F011B">
        <w:trPr>
          <w:jc w:val="center"/>
        </w:trPr>
        <w:tc>
          <w:tcPr>
            <w:tcW w:w="1178" w:type="dxa"/>
            <w:shd w:val="clear" w:color="auto" w:fill="D9D9D9" w:themeFill="background1" w:themeFillShade="D9"/>
          </w:tcPr>
          <w:p w14:paraId="57425BB4" w14:textId="77777777" w:rsidR="00482E74" w:rsidRPr="0025054A" w:rsidRDefault="00482E74" w:rsidP="00482E7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78AAA22" w:rsidR="00482E74" w:rsidRPr="002F011B" w:rsidRDefault="00482E74" w:rsidP="00482E74">
            <w:pPr>
              <w:pStyle w:val="BodyTextIndent"/>
              <w:ind w:left="0" w:firstLine="0"/>
              <w:jc w:val="center"/>
              <w:rPr>
                <w:rFonts w:ascii="Arial" w:hAnsi="Arial" w:cs="Arial"/>
                <w:iCs/>
                <w:color w:val="000000"/>
                <w:sz w:val="20"/>
                <w:szCs w:val="20"/>
                <w:lang w:val="ro-RO"/>
              </w:rPr>
            </w:pPr>
            <w:r w:rsidRPr="002F011B">
              <w:rPr>
                <w:rFonts w:ascii="Arial" w:hAnsi="Arial" w:cs="Arial"/>
                <w:color w:val="000000"/>
                <w:sz w:val="20"/>
                <w:szCs w:val="20"/>
              </w:rPr>
              <w:t>0</w:t>
            </w:r>
          </w:p>
        </w:tc>
        <w:tc>
          <w:tcPr>
            <w:tcW w:w="960" w:type="dxa"/>
            <w:shd w:val="clear" w:color="auto" w:fill="FF0000"/>
            <w:vAlign w:val="center"/>
          </w:tcPr>
          <w:p w14:paraId="48EDEEAC" w14:textId="6DAD8090" w:rsidR="00482E74" w:rsidRPr="002F011B" w:rsidRDefault="00482E74" w:rsidP="00482E74">
            <w:pPr>
              <w:pStyle w:val="BodyTextIndent"/>
              <w:ind w:left="0" w:firstLine="0"/>
              <w:jc w:val="center"/>
              <w:rPr>
                <w:rFonts w:ascii="Arial" w:hAnsi="Arial" w:cs="Arial"/>
                <w:iCs/>
                <w:color w:val="000000"/>
                <w:sz w:val="20"/>
                <w:szCs w:val="20"/>
                <w:lang w:val="ro-RO"/>
              </w:rPr>
            </w:pPr>
            <w:r w:rsidRPr="002F011B">
              <w:rPr>
                <w:rFonts w:ascii="Arial" w:hAnsi="Arial" w:cs="Arial"/>
                <w:color w:val="000000"/>
                <w:sz w:val="20"/>
                <w:szCs w:val="20"/>
              </w:rPr>
              <w:t>8</w:t>
            </w:r>
          </w:p>
        </w:tc>
        <w:tc>
          <w:tcPr>
            <w:tcW w:w="920" w:type="dxa"/>
            <w:shd w:val="clear" w:color="auto" w:fill="FF0000"/>
            <w:vAlign w:val="center"/>
          </w:tcPr>
          <w:p w14:paraId="1D45FB0D" w14:textId="342A0694" w:rsidR="00482E74" w:rsidRPr="002F011B" w:rsidRDefault="00482E74" w:rsidP="00482E74">
            <w:pPr>
              <w:pStyle w:val="BodyTextIndent"/>
              <w:ind w:left="0" w:firstLine="0"/>
              <w:jc w:val="center"/>
              <w:rPr>
                <w:rFonts w:ascii="Arial" w:hAnsi="Arial" w:cs="Arial"/>
                <w:iCs/>
                <w:color w:val="000000"/>
                <w:sz w:val="20"/>
                <w:szCs w:val="20"/>
                <w:lang w:val="ro-RO"/>
              </w:rPr>
            </w:pPr>
            <w:r w:rsidRPr="002F011B">
              <w:rPr>
                <w:rFonts w:ascii="Arial" w:hAnsi="Arial" w:cs="Arial"/>
                <w:color w:val="000000"/>
                <w:sz w:val="20"/>
                <w:szCs w:val="20"/>
              </w:rPr>
              <w:t>2</w:t>
            </w:r>
          </w:p>
        </w:tc>
        <w:tc>
          <w:tcPr>
            <w:tcW w:w="917" w:type="dxa"/>
            <w:shd w:val="clear" w:color="auto" w:fill="00B0F0"/>
            <w:vAlign w:val="center"/>
          </w:tcPr>
          <w:p w14:paraId="207963B6" w14:textId="4BB2011A" w:rsidR="00482E74" w:rsidRPr="00482E74" w:rsidRDefault="00482E74" w:rsidP="00482E74">
            <w:pPr>
              <w:pStyle w:val="BodyTextIndent"/>
              <w:ind w:left="0" w:firstLine="0"/>
              <w:jc w:val="center"/>
              <w:rPr>
                <w:rFonts w:ascii="Arial" w:hAnsi="Arial" w:cs="Arial"/>
                <w:iCs/>
                <w:color w:val="000000"/>
                <w:sz w:val="20"/>
                <w:szCs w:val="20"/>
                <w:lang w:val="ro-RO"/>
              </w:rPr>
            </w:pPr>
            <w:r w:rsidRPr="00482E74">
              <w:rPr>
                <w:rFonts w:ascii="Arial" w:hAnsi="Arial" w:cs="Arial"/>
                <w:color w:val="000000"/>
                <w:sz w:val="20"/>
                <w:szCs w:val="20"/>
              </w:rPr>
              <w:t>0</w:t>
            </w:r>
          </w:p>
        </w:tc>
        <w:tc>
          <w:tcPr>
            <w:tcW w:w="913" w:type="dxa"/>
            <w:shd w:val="clear" w:color="auto" w:fill="00B0F0"/>
            <w:vAlign w:val="center"/>
          </w:tcPr>
          <w:p w14:paraId="5250FD3F" w14:textId="06E11FBC" w:rsidR="00482E74" w:rsidRPr="00482E74" w:rsidRDefault="00482E74" w:rsidP="00482E74">
            <w:pPr>
              <w:pStyle w:val="BodyTextIndent"/>
              <w:ind w:left="0" w:firstLine="0"/>
              <w:jc w:val="center"/>
              <w:rPr>
                <w:rFonts w:ascii="Arial" w:hAnsi="Arial" w:cs="Arial"/>
                <w:iCs/>
                <w:color w:val="000000"/>
                <w:sz w:val="20"/>
                <w:szCs w:val="20"/>
                <w:lang w:val="ro-RO"/>
              </w:rPr>
            </w:pPr>
            <w:r w:rsidRPr="00482E74">
              <w:rPr>
                <w:rFonts w:ascii="Arial" w:hAnsi="Arial" w:cs="Arial"/>
                <w:color w:val="000000"/>
                <w:sz w:val="20"/>
                <w:szCs w:val="20"/>
              </w:rPr>
              <w:t>7</w:t>
            </w:r>
          </w:p>
        </w:tc>
        <w:tc>
          <w:tcPr>
            <w:tcW w:w="923" w:type="dxa"/>
            <w:shd w:val="clear" w:color="auto" w:fill="00B0F0"/>
            <w:vAlign w:val="center"/>
          </w:tcPr>
          <w:p w14:paraId="6AEA16EC" w14:textId="058B283F" w:rsidR="00482E74" w:rsidRPr="00482E74" w:rsidRDefault="00482E74" w:rsidP="00482E74">
            <w:pPr>
              <w:pStyle w:val="BodyTextIndent"/>
              <w:ind w:left="0" w:firstLine="0"/>
              <w:jc w:val="center"/>
              <w:rPr>
                <w:rFonts w:ascii="Arial" w:hAnsi="Arial" w:cs="Arial"/>
                <w:iCs/>
                <w:color w:val="000000"/>
                <w:sz w:val="20"/>
                <w:szCs w:val="20"/>
                <w:lang w:val="ro-RO"/>
              </w:rPr>
            </w:pPr>
            <w:r w:rsidRPr="00482E74">
              <w:rPr>
                <w:rFonts w:ascii="Arial" w:hAnsi="Arial" w:cs="Arial"/>
                <w:color w:val="000000"/>
                <w:sz w:val="20"/>
                <w:szCs w:val="20"/>
              </w:rPr>
              <w:t>2</w:t>
            </w:r>
          </w:p>
        </w:tc>
        <w:tc>
          <w:tcPr>
            <w:tcW w:w="924" w:type="dxa"/>
            <w:shd w:val="clear" w:color="auto" w:fill="00B050"/>
            <w:vAlign w:val="center"/>
          </w:tcPr>
          <w:p w14:paraId="374DCB8E" w14:textId="4693AE29" w:rsidR="00482E74" w:rsidRPr="00482E74" w:rsidRDefault="00482E74" w:rsidP="00482E74">
            <w:pPr>
              <w:pStyle w:val="BodyTextIndent"/>
              <w:ind w:left="0" w:firstLine="0"/>
              <w:jc w:val="center"/>
              <w:rPr>
                <w:rFonts w:ascii="Arial" w:hAnsi="Arial" w:cs="Arial"/>
                <w:iCs/>
                <w:color w:val="000000"/>
                <w:sz w:val="20"/>
                <w:szCs w:val="20"/>
                <w:lang w:val="ro-RO"/>
              </w:rPr>
            </w:pPr>
            <w:r w:rsidRPr="00482E74">
              <w:rPr>
                <w:rFonts w:ascii="Arial" w:hAnsi="Arial" w:cs="Arial"/>
                <w:color w:val="000000"/>
                <w:sz w:val="20"/>
                <w:szCs w:val="20"/>
              </w:rPr>
              <w:t>0</w:t>
            </w:r>
          </w:p>
        </w:tc>
        <w:tc>
          <w:tcPr>
            <w:tcW w:w="921" w:type="dxa"/>
            <w:shd w:val="clear" w:color="auto" w:fill="00B050"/>
            <w:vAlign w:val="center"/>
          </w:tcPr>
          <w:p w14:paraId="43A144AD" w14:textId="2A8D3A5B" w:rsidR="00482E74" w:rsidRPr="00482E74" w:rsidRDefault="00482E74" w:rsidP="00482E74">
            <w:pPr>
              <w:pStyle w:val="BodyTextIndent"/>
              <w:ind w:left="0" w:firstLine="0"/>
              <w:jc w:val="center"/>
              <w:rPr>
                <w:rFonts w:ascii="Arial" w:hAnsi="Arial" w:cs="Arial"/>
                <w:iCs/>
                <w:color w:val="000000"/>
                <w:sz w:val="20"/>
                <w:szCs w:val="20"/>
                <w:lang w:val="ro-RO"/>
              </w:rPr>
            </w:pPr>
            <w:r w:rsidRPr="00482E74">
              <w:rPr>
                <w:rFonts w:ascii="Arial" w:hAnsi="Arial" w:cs="Arial"/>
                <w:color w:val="000000"/>
                <w:sz w:val="20"/>
                <w:szCs w:val="20"/>
              </w:rPr>
              <w:t>1</w:t>
            </w:r>
          </w:p>
        </w:tc>
        <w:tc>
          <w:tcPr>
            <w:tcW w:w="930" w:type="dxa"/>
            <w:shd w:val="clear" w:color="auto" w:fill="00B050"/>
            <w:vAlign w:val="center"/>
          </w:tcPr>
          <w:p w14:paraId="2D1DF536" w14:textId="07047846" w:rsidR="00482E74" w:rsidRPr="00482E74" w:rsidRDefault="00482E74" w:rsidP="00482E74">
            <w:pPr>
              <w:pStyle w:val="BodyTextIndent"/>
              <w:ind w:left="0" w:firstLine="0"/>
              <w:jc w:val="center"/>
              <w:rPr>
                <w:rFonts w:ascii="Arial" w:hAnsi="Arial" w:cs="Arial"/>
                <w:iCs/>
                <w:color w:val="000000"/>
                <w:sz w:val="20"/>
                <w:szCs w:val="20"/>
                <w:lang w:val="ro-RO"/>
              </w:rPr>
            </w:pPr>
            <w:r w:rsidRPr="00482E74">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D53C4B">
      <w:pPr>
        <w:pStyle w:val="Heading2"/>
      </w:pPr>
      <w:bookmarkStart w:id="20" w:name="_Toc230878628"/>
      <w:r w:rsidRPr="00CC511B">
        <w:t>2.1</w:t>
      </w:r>
      <w:r w:rsidR="00C528FB">
        <w:t>3</w:t>
      </w:r>
      <w:r w:rsidRPr="00CC511B">
        <w:t>. Prevederi avute în vedere pentru evaluarea implementării şi rezultatelor planului de acţiune</w:t>
      </w:r>
      <w:bookmarkEnd w:id="20"/>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D53C4B">
      <w:pPr>
        <w:pStyle w:val="Heading2"/>
      </w:pPr>
      <w:bookmarkStart w:id="21" w:name="_Toc171954350"/>
      <w:bookmarkStart w:id="22" w:name="_Toc230878629"/>
      <w:r w:rsidRPr="00051A43">
        <w:t>2.1</w:t>
      </w:r>
      <w:r>
        <w:t>4</w:t>
      </w:r>
      <w:r w:rsidRPr="00051A43">
        <w:t xml:space="preserve">. </w:t>
      </w:r>
      <w:r>
        <w:t>Cerințe pentru cartarea strategică de zgomot pentru anul de bază 2026</w:t>
      </w:r>
      <w:bookmarkEnd w:id="21"/>
      <w:bookmarkEnd w:id="22"/>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56CCF" w14:textId="77777777" w:rsidR="00E74A51" w:rsidRDefault="00E74A51">
      <w:r>
        <w:separator/>
      </w:r>
    </w:p>
  </w:endnote>
  <w:endnote w:type="continuationSeparator" w:id="0">
    <w:p w14:paraId="0CCDD7B7" w14:textId="77777777" w:rsidR="00E74A51" w:rsidRDefault="00E74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3A5FE" w14:textId="77777777" w:rsidR="00E74A51" w:rsidRDefault="00E74A51">
      <w:r>
        <w:separator/>
      </w:r>
    </w:p>
  </w:footnote>
  <w:footnote w:type="continuationSeparator" w:id="0">
    <w:p w14:paraId="6973CDF4" w14:textId="77777777" w:rsidR="00E74A51" w:rsidRDefault="00E74A51">
      <w:r>
        <w:continuationSeparator/>
      </w:r>
    </w:p>
  </w:footnote>
  <w:footnote w:id="1">
    <w:p w14:paraId="0686291A" w14:textId="77777777" w:rsidR="005A1DB0" w:rsidRPr="00C9714F" w:rsidRDefault="005A1DB0" w:rsidP="005A1DB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1CC0"/>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DEA"/>
    <w:rsid w:val="00073EF5"/>
    <w:rsid w:val="00074B5C"/>
    <w:rsid w:val="000752F3"/>
    <w:rsid w:val="00075395"/>
    <w:rsid w:val="00077C13"/>
    <w:rsid w:val="00081CD5"/>
    <w:rsid w:val="00082524"/>
    <w:rsid w:val="00083078"/>
    <w:rsid w:val="000832E4"/>
    <w:rsid w:val="00084CF0"/>
    <w:rsid w:val="00084DF2"/>
    <w:rsid w:val="00087511"/>
    <w:rsid w:val="00093422"/>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C46CE"/>
    <w:rsid w:val="000D07E7"/>
    <w:rsid w:val="000D1A95"/>
    <w:rsid w:val="000D50D3"/>
    <w:rsid w:val="000D58F5"/>
    <w:rsid w:val="000D71FF"/>
    <w:rsid w:val="000E13E9"/>
    <w:rsid w:val="000E4346"/>
    <w:rsid w:val="000E5A01"/>
    <w:rsid w:val="000F05DD"/>
    <w:rsid w:val="000F1FA6"/>
    <w:rsid w:val="0011163C"/>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1F5A8E"/>
    <w:rsid w:val="00200ABC"/>
    <w:rsid w:val="00201F2A"/>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4899"/>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1100"/>
    <w:rsid w:val="00293BBA"/>
    <w:rsid w:val="00294320"/>
    <w:rsid w:val="002A0693"/>
    <w:rsid w:val="002A1E9D"/>
    <w:rsid w:val="002A24DD"/>
    <w:rsid w:val="002A3D3D"/>
    <w:rsid w:val="002A7AD9"/>
    <w:rsid w:val="002B20F8"/>
    <w:rsid w:val="002B216E"/>
    <w:rsid w:val="002B23AE"/>
    <w:rsid w:val="002B45F0"/>
    <w:rsid w:val="002C1B2A"/>
    <w:rsid w:val="002C5638"/>
    <w:rsid w:val="002D07E3"/>
    <w:rsid w:val="002D0F39"/>
    <w:rsid w:val="002E06A5"/>
    <w:rsid w:val="002E2900"/>
    <w:rsid w:val="002E2CC2"/>
    <w:rsid w:val="002E4CC3"/>
    <w:rsid w:val="002F011B"/>
    <w:rsid w:val="002F5142"/>
    <w:rsid w:val="002F5911"/>
    <w:rsid w:val="002F70D8"/>
    <w:rsid w:val="00300CC9"/>
    <w:rsid w:val="00307CA0"/>
    <w:rsid w:val="00310649"/>
    <w:rsid w:val="00311138"/>
    <w:rsid w:val="00312222"/>
    <w:rsid w:val="00312DB2"/>
    <w:rsid w:val="0031350D"/>
    <w:rsid w:val="003143F4"/>
    <w:rsid w:val="003171C4"/>
    <w:rsid w:val="00317A8B"/>
    <w:rsid w:val="00322B18"/>
    <w:rsid w:val="00322F80"/>
    <w:rsid w:val="003251CD"/>
    <w:rsid w:val="00325E76"/>
    <w:rsid w:val="00326185"/>
    <w:rsid w:val="00326A40"/>
    <w:rsid w:val="00326E9E"/>
    <w:rsid w:val="00327D1E"/>
    <w:rsid w:val="00333921"/>
    <w:rsid w:val="00335C79"/>
    <w:rsid w:val="0033639B"/>
    <w:rsid w:val="00336547"/>
    <w:rsid w:val="00344578"/>
    <w:rsid w:val="00345042"/>
    <w:rsid w:val="00350460"/>
    <w:rsid w:val="003551C7"/>
    <w:rsid w:val="00356B74"/>
    <w:rsid w:val="00360891"/>
    <w:rsid w:val="003612D1"/>
    <w:rsid w:val="00365507"/>
    <w:rsid w:val="00370DC6"/>
    <w:rsid w:val="003713CA"/>
    <w:rsid w:val="00371F23"/>
    <w:rsid w:val="00377112"/>
    <w:rsid w:val="00381D04"/>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310"/>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27CB8"/>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77E82"/>
    <w:rsid w:val="00482E74"/>
    <w:rsid w:val="00483014"/>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D71AA"/>
    <w:rsid w:val="004E14B1"/>
    <w:rsid w:val="004E1B03"/>
    <w:rsid w:val="004E3096"/>
    <w:rsid w:val="004E3879"/>
    <w:rsid w:val="004E5A52"/>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66546"/>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67D0"/>
    <w:rsid w:val="00597257"/>
    <w:rsid w:val="005A0301"/>
    <w:rsid w:val="005A0710"/>
    <w:rsid w:val="005A1DB0"/>
    <w:rsid w:val="005A2DF3"/>
    <w:rsid w:val="005A579A"/>
    <w:rsid w:val="005B3DD5"/>
    <w:rsid w:val="005B427F"/>
    <w:rsid w:val="005B4293"/>
    <w:rsid w:val="005C0B77"/>
    <w:rsid w:val="005C26BD"/>
    <w:rsid w:val="005C2BD4"/>
    <w:rsid w:val="005C2CA7"/>
    <w:rsid w:val="005C3BE2"/>
    <w:rsid w:val="005C7520"/>
    <w:rsid w:val="005C7E29"/>
    <w:rsid w:val="005D0A9E"/>
    <w:rsid w:val="005D1610"/>
    <w:rsid w:val="005D314F"/>
    <w:rsid w:val="005D4222"/>
    <w:rsid w:val="005D6357"/>
    <w:rsid w:val="005D65DC"/>
    <w:rsid w:val="005E5757"/>
    <w:rsid w:val="005F0352"/>
    <w:rsid w:val="005F1DD6"/>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5088"/>
    <w:rsid w:val="00636B28"/>
    <w:rsid w:val="006403E4"/>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3628"/>
    <w:rsid w:val="0073602A"/>
    <w:rsid w:val="007375B3"/>
    <w:rsid w:val="007428E0"/>
    <w:rsid w:val="0074292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86787"/>
    <w:rsid w:val="00790E23"/>
    <w:rsid w:val="007927C6"/>
    <w:rsid w:val="007932AB"/>
    <w:rsid w:val="00794081"/>
    <w:rsid w:val="00797F91"/>
    <w:rsid w:val="007A161C"/>
    <w:rsid w:val="007A1AE0"/>
    <w:rsid w:val="007A1E3D"/>
    <w:rsid w:val="007A558E"/>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47AF"/>
    <w:rsid w:val="007E5A99"/>
    <w:rsid w:val="007E6931"/>
    <w:rsid w:val="007F0BB8"/>
    <w:rsid w:val="007F3FA1"/>
    <w:rsid w:val="007F5471"/>
    <w:rsid w:val="007F5B5D"/>
    <w:rsid w:val="00800AA1"/>
    <w:rsid w:val="00802BC8"/>
    <w:rsid w:val="00802F2F"/>
    <w:rsid w:val="00804424"/>
    <w:rsid w:val="00804461"/>
    <w:rsid w:val="0080465B"/>
    <w:rsid w:val="00805FAD"/>
    <w:rsid w:val="00812F59"/>
    <w:rsid w:val="00814D2C"/>
    <w:rsid w:val="00816FF9"/>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0FC"/>
    <w:rsid w:val="008E529D"/>
    <w:rsid w:val="008E5902"/>
    <w:rsid w:val="008E63A8"/>
    <w:rsid w:val="008E7C47"/>
    <w:rsid w:val="008F070A"/>
    <w:rsid w:val="008F4468"/>
    <w:rsid w:val="008F6A02"/>
    <w:rsid w:val="00904578"/>
    <w:rsid w:val="00907108"/>
    <w:rsid w:val="00910938"/>
    <w:rsid w:val="00911424"/>
    <w:rsid w:val="009134A0"/>
    <w:rsid w:val="00914B59"/>
    <w:rsid w:val="00914CF8"/>
    <w:rsid w:val="00917C7C"/>
    <w:rsid w:val="009205AD"/>
    <w:rsid w:val="00924A4F"/>
    <w:rsid w:val="00925068"/>
    <w:rsid w:val="00925C46"/>
    <w:rsid w:val="00926801"/>
    <w:rsid w:val="0092747E"/>
    <w:rsid w:val="00931087"/>
    <w:rsid w:val="00931CFE"/>
    <w:rsid w:val="00932210"/>
    <w:rsid w:val="0093284A"/>
    <w:rsid w:val="00932988"/>
    <w:rsid w:val="009351F7"/>
    <w:rsid w:val="00937A80"/>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0F13"/>
    <w:rsid w:val="0099348F"/>
    <w:rsid w:val="009952D6"/>
    <w:rsid w:val="0099700E"/>
    <w:rsid w:val="009A1CBB"/>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0B45"/>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5E6B"/>
    <w:rsid w:val="00A50824"/>
    <w:rsid w:val="00A553D0"/>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99F"/>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6B1E"/>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251B"/>
    <w:rsid w:val="00C33D6C"/>
    <w:rsid w:val="00C3460D"/>
    <w:rsid w:val="00C35046"/>
    <w:rsid w:val="00C35135"/>
    <w:rsid w:val="00C37B8F"/>
    <w:rsid w:val="00C500DF"/>
    <w:rsid w:val="00C5109E"/>
    <w:rsid w:val="00C522DB"/>
    <w:rsid w:val="00C528FB"/>
    <w:rsid w:val="00C54861"/>
    <w:rsid w:val="00C61DBE"/>
    <w:rsid w:val="00C65031"/>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5FE"/>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5199"/>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EC0"/>
    <w:rsid w:val="00D40F1A"/>
    <w:rsid w:val="00D41490"/>
    <w:rsid w:val="00D42463"/>
    <w:rsid w:val="00D438A3"/>
    <w:rsid w:val="00D530B6"/>
    <w:rsid w:val="00D53C4B"/>
    <w:rsid w:val="00D53D71"/>
    <w:rsid w:val="00D56398"/>
    <w:rsid w:val="00D56905"/>
    <w:rsid w:val="00D57BA3"/>
    <w:rsid w:val="00D6050E"/>
    <w:rsid w:val="00D6126F"/>
    <w:rsid w:val="00D615E2"/>
    <w:rsid w:val="00D61E7E"/>
    <w:rsid w:val="00D63B76"/>
    <w:rsid w:val="00D6467A"/>
    <w:rsid w:val="00D66778"/>
    <w:rsid w:val="00D75430"/>
    <w:rsid w:val="00D80683"/>
    <w:rsid w:val="00D83DDE"/>
    <w:rsid w:val="00D856E7"/>
    <w:rsid w:val="00D87D33"/>
    <w:rsid w:val="00D90742"/>
    <w:rsid w:val="00D90A0D"/>
    <w:rsid w:val="00D911D3"/>
    <w:rsid w:val="00D95A1D"/>
    <w:rsid w:val="00D95B57"/>
    <w:rsid w:val="00D97103"/>
    <w:rsid w:val="00D97D07"/>
    <w:rsid w:val="00DA10C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2650"/>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404E"/>
    <w:rsid w:val="00E602C7"/>
    <w:rsid w:val="00E61B49"/>
    <w:rsid w:val="00E6215F"/>
    <w:rsid w:val="00E626EF"/>
    <w:rsid w:val="00E63446"/>
    <w:rsid w:val="00E63901"/>
    <w:rsid w:val="00E64404"/>
    <w:rsid w:val="00E65790"/>
    <w:rsid w:val="00E66946"/>
    <w:rsid w:val="00E74225"/>
    <w:rsid w:val="00E742C5"/>
    <w:rsid w:val="00E74A51"/>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B6F6C"/>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1543E"/>
    <w:rsid w:val="00F21793"/>
    <w:rsid w:val="00F2466A"/>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D53C4B"/>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D53C4B"/>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D53C4B"/>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D53C4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D53C4B"/>
    <w:pPr>
      <w:spacing w:after="100"/>
    </w:pPr>
  </w:style>
  <w:style w:type="paragraph" w:styleId="TOC2">
    <w:name w:val="toc 2"/>
    <w:basedOn w:val="Normal"/>
    <w:next w:val="Normal"/>
    <w:autoRedefine/>
    <w:uiPriority w:val="39"/>
    <w:unhideWhenUsed/>
    <w:rsid w:val="00D53C4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24</Pages>
  <Words>6325</Words>
  <Characters>36054</Characters>
  <Application>Microsoft Office Word</Application>
  <DocSecurity>0</DocSecurity>
  <Lines>300</Lines>
  <Paragraphs>84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52</cp:revision>
  <cp:lastPrinted>2019-05-27T06:53:00Z</cp:lastPrinted>
  <dcterms:created xsi:type="dcterms:W3CDTF">2025-05-05T11:18:00Z</dcterms:created>
  <dcterms:modified xsi:type="dcterms:W3CDTF">2026-05-28T13:37:00Z</dcterms:modified>
</cp:coreProperties>
</file>