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72055DDA" w14:textId="1B18A289" w:rsidR="009A6628" w:rsidRPr="006117B8" w:rsidRDefault="009A6628" w:rsidP="009A6628">
      <w:pPr>
        <w:pStyle w:val="Header"/>
        <w:jc w:val="center"/>
        <w:rPr>
          <w:rFonts w:ascii="Arial" w:hAnsi="Arial" w:cs="Arial"/>
          <w:b/>
          <w:sz w:val="40"/>
          <w:szCs w:val="40"/>
          <w:lang w:val="fr-FR"/>
        </w:rPr>
      </w:pPr>
      <w:r w:rsidRPr="006553D9">
        <w:rPr>
          <w:rFonts w:ascii="Arial" w:hAnsi="Arial" w:cs="Arial"/>
          <w:b/>
          <w:noProof/>
          <w:sz w:val="40"/>
          <w:szCs w:val="40"/>
          <w:lang w:val="fr-FR"/>
        </w:rPr>
        <w:drawing>
          <wp:inline distT="0" distB="0" distL="0" distR="0" wp14:anchorId="40A416A4" wp14:editId="1DE952C2">
            <wp:extent cx="5376545" cy="4004945"/>
            <wp:effectExtent l="0" t="0" r="0" b="0"/>
            <wp:docPr id="213461598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6545" cy="4004945"/>
                    </a:xfrm>
                    <a:prstGeom prst="rect">
                      <a:avLst/>
                    </a:prstGeom>
                    <a:noFill/>
                    <a:ln>
                      <a:noFill/>
                    </a:ln>
                  </pic:spPr>
                </pic:pic>
              </a:graphicData>
            </a:graphic>
          </wp:inline>
        </w:drawing>
      </w:r>
    </w:p>
    <w:p w14:paraId="52EE70F3" w14:textId="77777777" w:rsidR="009A6628" w:rsidRDefault="009A6628" w:rsidP="009A6628">
      <w:pPr>
        <w:jc w:val="center"/>
        <w:rPr>
          <w:noProof/>
        </w:rPr>
      </w:pPr>
    </w:p>
    <w:p w14:paraId="207004C1" w14:textId="77777777" w:rsidR="009A6628" w:rsidRDefault="009A6628" w:rsidP="009A6628">
      <w:pPr>
        <w:pStyle w:val="DefaultText"/>
        <w:jc w:val="center"/>
        <w:rPr>
          <w:rFonts w:ascii="Arial" w:hAnsi="Arial" w:cs="Arial"/>
          <w:b/>
          <w:sz w:val="32"/>
          <w:szCs w:val="32"/>
          <w:lang w:val="ro-RO"/>
        </w:rPr>
      </w:pPr>
      <w:r>
        <w:rPr>
          <w:rFonts w:ascii="Arial" w:hAnsi="Arial" w:cs="Arial"/>
          <w:b/>
          <w:sz w:val="32"/>
          <w:szCs w:val="32"/>
          <w:lang w:val="ro-RO"/>
        </w:rPr>
        <w:t>A4_km15+440-km20+540</w:t>
      </w:r>
    </w:p>
    <w:p w14:paraId="49A8F3D5" w14:textId="047317DD" w:rsidR="00CF0728" w:rsidRDefault="009A6628" w:rsidP="009A6628">
      <w:pPr>
        <w:pStyle w:val="Header"/>
        <w:ind w:left="180"/>
        <w:jc w:val="center"/>
        <w:rPr>
          <w:rFonts w:ascii="Arial" w:hAnsi="Arial" w:cs="Arial"/>
          <w:b/>
          <w:sz w:val="32"/>
          <w:szCs w:val="32"/>
        </w:rPr>
      </w:pPr>
      <w:r>
        <w:rPr>
          <w:rFonts w:ascii="Arial" w:hAnsi="Arial" w:cs="Arial"/>
          <w:b/>
          <w:sz w:val="32"/>
          <w:szCs w:val="32"/>
        </w:rPr>
        <w:t>RD_RO_00_273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24995EA" w:rsidR="00BF22CA" w:rsidRPr="00CC511B" w:rsidRDefault="00F67541">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716129357"/>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CDF82E7" w14:textId="5F8382CA" w:rsidR="00C123D8" w:rsidRPr="00C123D8" w:rsidRDefault="00C123D8" w:rsidP="00C123D8">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1E53FB8" w14:textId="337A0AB4" w:rsidR="00C123D8" w:rsidRPr="00C123D8" w:rsidRDefault="00C123D8">
          <w:pPr>
            <w:pStyle w:val="TOC1"/>
            <w:tabs>
              <w:tab w:val="right" w:leader="dot" w:pos="9628"/>
            </w:tabs>
            <w:rPr>
              <w:rFonts w:ascii="Arial" w:hAnsi="Arial" w:cs="Arial"/>
              <w:noProof/>
            </w:rPr>
          </w:pPr>
          <w:r w:rsidRPr="00C123D8">
            <w:rPr>
              <w:rFonts w:ascii="Arial" w:hAnsi="Arial" w:cs="Arial"/>
            </w:rPr>
            <w:fldChar w:fldCharType="begin"/>
          </w:r>
          <w:r w:rsidRPr="00C123D8">
            <w:rPr>
              <w:rFonts w:ascii="Arial" w:hAnsi="Arial" w:cs="Arial"/>
            </w:rPr>
            <w:instrText xml:space="preserve"> TOC \o "1-3" \h \z \u </w:instrText>
          </w:r>
          <w:r w:rsidRPr="00C123D8">
            <w:rPr>
              <w:rFonts w:ascii="Arial" w:hAnsi="Arial" w:cs="Arial"/>
            </w:rPr>
            <w:fldChar w:fldCharType="separate"/>
          </w:r>
          <w:hyperlink w:anchor="_Toc230878787" w:history="1">
            <w:r w:rsidRPr="00C123D8">
              <w:rPr>
                <w:rStyle w:val="Hyperlink"/>
                <w:rFonts w:ascii="Arial" w:hAnsi="Arial" w:cs="Arial"/>
                <w:noProof/>
                <w:color w:val="auto"/>
              </w:rPr>
              <w:t>1. INTRODUCERE</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_Toc230878787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3</w:t>
            </w:r>
            <w:r w:rsidRPr="00C123D8">
              <w:rPr>
                <w:rFonts w:ascii="Arial" w:hAnsi="Arial" w:cs="Arial"/>
                <w:noProof/>
                <w:webHidden/>
              </w:rPr>
              <w:fldChar w:fldCharType="end"/>
            </w:r>
          </w:hyperlink>
        </w:p>
        <w:p w14:paraId="02CA77A0" w14:textId="589AF211" w:rsidR="00C123D8" w:rsidRPr="00C123D8" w:rsidRDefault="00C123D8">
          <w:pPr>
            <w:pStyle w:val="TOC1"/>
            <w:tabs>
              <w:tab w:val="right" w:leader="dot" w:pos="9628"/>
            </w:tabs>
            <w:rPr>
              <w:rFonts w:ascii="Arial" w:hAnsi="Arial" w:cs="Arial"/>
              <w:noProof/>
            </w:rPr>
          </w:pPr>
          <w:hyperlink w:anchor="_Toc230878788" w:history="1">
            <w:r w:rsidRPr="00C123D8">
              <w:rPr>
                <w:rStyle w:val="Hyperlink"/>
                <w:rFonts w:ascii="Arial" w:hAnsi="Arial" w:cs="Arial"/>
                <w:noProof/>
                <w:color w:val="auto"/>
              </w:rPr>
              <w:t>2. RAPORT</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_Toc230878788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3</w:t>
            </w:r>
            <w:r w:rsidRPr="00C123D8">
              <w:rPr>
                <w:rFonts w:ascii="Arial" w:hAnsi="Arial" w:cs="Arial"/>
                <w:noProof/>
                <w:webHidden/>
              </w:rPr>
              <w:fldChar w:fldCharType="end"/>
            </w:r>
          </w:hyperlink>
        </w:p>
        <w:p w14:paraId="2C5BD951" w14:textId="3E29AEF8" w:rsidR="00C123D8" w:rsidRPr="00C123D8" w:rsidRDefault="00C123D8">
          <w:pPr>
            <w:pStyle w:val="TOC2"/>
            <w:tabs>
              <w:tab w:val="right" w:leader="dot" w:pos="9628"/>
            </w:tabs>
            <w:rPr>
              <w:rFonts w:ascii="Arial" w:hAnsi="Arial" w:cs="Arial"/>
              <w:noProof/>
            </w:rPr>
          </w:pPr>
          <w:hyperlink w:anchor="_Toc230878789" w:history="1">
            <w:r w:rsidRPr="00C123D8">
              <w:rPr>
                <w:rStyle w:val="Hyperlink"/>
                <w:rFonts w:ascii="Arial" w:hAnsi="Arial" w:cs="Arial"/>
                <w:noProof/>
                <w:color w:val="auto"/>
              </w:rPr>
              <w:t>2.1. Descrierea drumului principal – A4 km 15+440 – km 20+540</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_Toc230878789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3</w:t>
            </w:r>
            <w:r w:rsidRPr="00C123D8">
              <w:rPr>
                <w:rFonts w:ascii="Arial" w:hAnsi="Arial" w:cs="Arial"/>
                <w:noProof/>
                <w:webHidden/>
              </w:rPr>
              <w:fldChar w:fldCharType="end"/>
            </w:r>
          </w:hyperlink>
        </w:p>
        <w:p w14:paraId="5AACC800" w14:textId="4E5C5EBD" w:rsidR="00C123D8" w:rsidRPr="00C123D8" w:rsidRDefault="00C123D8">
          <w:pPr>
            <w:pStyle w:val="TOC2"/>
            <w:tabs>
              <w:tab w:val="right" w:leader="dot" w:pos="9628"/>
            </w:tabs>
            <w:rPr>
              <w:rFonts w:ascii="Arial" w:hAnsi="Arial" w:cs="Arial"/>
              <w:noProof/>
            </w:rPr>
          </w:pPr>
          <w:hyperlink w:anchor="_Toc230878790" w:history="1">
            <w:r w:rsidRPr="00C123D8">
              <w:rPr>
                <w:rStyle w:val="Hyperlink"/>
                <w:rFonts w:ascii="Arial" w:hAnsi="Arial" w:cs="Arial"/>
                <w:noProof/>
                <w:color w:val="auto"/>
              </w:rPr>
              <w:t>2.2. Autoritatea responsabilă</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_Toc230878790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5</w:t>
            </w:r>
            <w:r w:rsidRPr="00C123D8">
              <w:rPr>
                <w:rFonts w:ascii="Arial" w:hAnsi="Arial" w:cs="Arial"/>
                <w:noProof/>
                <w:webHidden/>
              </w:rPr>
              <w:fldChar w:fldCharType="end"/>
            </w:r>
          </w:hyperlink>
        </w:p>
        <w:p w14:paraId="31819519" w14:textId="6F8E89E9" w:rsidR="00C123D8" w:rsidRPr="00C123D8" w:rsidRDefault="00C123D8">
          <w:pPr>
            <w:pStyle w:val="TOC2"/>
            <w:tabs>
              <w:tab w:val="right" w:leader="dot" w:pos="9628"/>
            </w:tabs>
            <w:rPr>
              <w:rFonts w:ascii="Arial" w:hAnsi="Arial" w:cs="Arial"/>
              <w:noProof/>
            </w:rPr>
          </w:pPr>
          <w:hyperlink w:anchor="_Toc230878791" w:history="1">
            <w:r w:rsidRPr="00C123D8">
              <w:rPr>
                <w:rStyle w:val="Hyperlink"/>
                <w:rFonts w:ascii="Arial" w:hAnsi="Arial" w:cs="Arial"/>
                <w:noProof/>
                <w:color w:val="auto"/>
              </w:rPr>
              <w:t>2.3. Cadrul legal</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_Toc230878791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5</w:t>
            </w:r>
            <w:r w:rsidRPr="00C123D8">
              <w:rPr>
                <w:rFonts w:ascii="Arial" w:hAnsi="Arial" w:cs="Arial"/>
                <w:noProof/>
                <w:webHidden/>
              </w:rPr>
              <w:fldChar w:fldCharType="end"/>
            </w:r>
          </w:hyperlink>
        </w:p>
        <w:p w14:paraId="5341A58A" w14:textId="20127895" w:rsidR="00C123D8" w:rsidRPr="00C123D8" w:rsidRDefault="00C123D8">
          <w:pPr>
            <w:pStyle w:val="TOC2"/>
            <w:tabs>
              <w:tab w:val="right" w:leader="dot" w:pos="9628"/>
            </w:tabs>
            <w:rPr>
              <w:rFonts w:ascii="Arial" w:hAnsi="Arial" w:cs="Arial"/>
              <w:noProof/>
            </w:rPr>
          </w:pPr>
          <w:hyperlink w:anchor="_Toc230878792" w:history="1">
            <w:r w:rsidRPr="00C123D8">
              <w:rPr>
                <w:rStyle w:val="Hyperlink"/>
                <w:rFonts w:ascii="Arial" w:hAnsi="Arial" w:cs="Arial"/>
                <w:noProof/>
                <w:color w:val="auto"/>
              </w:rPr>
              <w:t>2.4. Valori limită în vigoare</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_Toc230878792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6</w:t>
            </w:r>
            <w:r w:rsidRPr="00C123D8">
              <w:rPr>
                <w:rFonts w:ascii="Arial" w:hAnsi="Arial" w:cs="Arial"/>
                <w:noProof/>
                <w:webHidden/>
              </w:rPr>
              <w:fldChar w:fldCharType="end"/>
            </w:r>
          </w:hyperlink>
        </w:p>
        <w:p w14:paraId="18788796" w14:textId="06A04536" w:rsidR="00C123D8" w:rsidRPr="00C123D8" w:rsidRDefault="00C123D8">
          <w:pPr>
            <w:pStyle w:val="TOC2"/>
            <w:tabs>
              <w:tab w:val="right" w:leader="dot" w:pos="9628"/>
            </w:tabs>
            <w:rPr>
              <w:rFonts w:ascii="Arial" w:hAnsi="Arial" w:cs="Arial"/>
              <w:noProof/>
            </w:rPr>
          </w:pPr>
          <w:hyperlink w:anchor="_Toc230878793" w:history="1">
            <w:r w:rsidRPr="00C123D8">
              <w:rPr>
                <w:rStyle w:val="Hyperlink"/>
                <w:rFonts w:ascii="Arial" w:hAnsi="Arial" w:cs="Arial"/>
                <w:noProof/>
                <w:color w:val="auto"/>
              </w:rPr>
              <w:t xml:space="preserve">2.5. Cartarea zgomotului pentru sectorul de drum principal </w:t>
            </w:r>
            <w:r w:rsidRPr="00C123D8">
              <w:rPr>
                <w:rStyle w:val="Hyperlink"/>
                <w:rFonts w:ascii="Arial" w:hAnsi="Arial" w:cs="Arial"/>
                <w:noProof/>
                <w:color w:val="auto"/>
                <w:lang w:eastAsia="en-US"/>
              </w:rPr>
              <w:t>A4 km 15+440</w:t>
            </w:r>
            <w:r w:rsidRPr="00C123D8">
              <w:rPr>
                <w:rStyle w:val="Hyperlink"/>
                <w:rFonts w:ascii="Arial" w:hAnsi="Arial" w:cs="Arial"/>
                <w:noProof/>
                <w:color w:val="auto"/>
              </w:rPr>
              <w:t xml:space="preserve"> </w:t>
            </w:r>
            <w:r w:rsidRPr="00C123D8">
              <w:rPr>
                <w:rStyle w:val="Hyperlink"/>
                <w:rFonts w:ascii="Arial" w:hAnsi="Arial" w:cs="Arial"/>
                <w:noProof/>
                <w:color w:val="auto"/>
                <w:lang w:eastAsia="en-US"/>
              </w:rPr>
              <w:t>– km 20+540</w:t>
            </w:r>
            <w:r w:rsidRPr="00C123D8">
              <w:rPr>
                <w:rStyle w:val="Hyperlink"/>
                <w:rFonts w:ascii="Arial" w:hAnsi="Arial" w:cs="Arial"/>
                <w:noProof/>
                <w:color w:val="auto"/>
              </w:rPr>
              <w:t xml:space="preserve"> – sinteza rezultatelor</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_Toc230878793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7</w:t>
            </w:r>
            <w:r w:rsidRPr="00C123D8">
              <w:rPr>
                <w:rFonts w:ascii="Arial" w:hAnsi="Arial" w:cs="Arial"/>
                <w:noProof/>
                <w:webHidden/>
              </w:rPr>
              <w:fldChar w:fldCharType="end"/>
            </w:r>
          </w:hyperlink>
        </w:p>
        <w:p w14:paraId="62F640E9" w14:textId="0B3682FF" w:rsidR="00C123D8" w:rsidRPr="00C123D8" w:rsidRDefault="00C123D8">
          <w:pPr>
            <w:pStyle w:val="TOC2"/>
            <w:tabs>
              <w:tab w:val="right" w:leader="dot" w:pos="9628"/>
            </w:tabs>
            <w:rPr>
              <w:rFonts w:ascii="Arial" w:hAnsi="Arial" w:cs="Arial"/>
              <w:noProof/>
            </w:rPr>
          </w:pPr>
          <w:hyperlink w:anchor="_Toc230878794" w:history="1">
            <w:r w:rsidRPr="00C123D8">
              <w:rPr>
                <w:rStyle w:val="Hyperlink"/>
                <w:rFonts w:ascii="Arial" w:hAnsi="Arial" w:cs="Arial"/>
                <w:noProof/>
                <w:color w:val="auto"/>
              </w:rPr>
              <w:t>2.6. Evaluarea numărului de persoane estimate expuse la zgomot, identificarea problemelor şi situaţiilor care necesită îmbunătăţiri</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_Toc230878794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10</w:t>
            </w:r>
            <w:r w:rsidRPr="00C123D8">
              <w:rPr>
                <w:rFonts w:ascii="Arial" w:hAnsi="Arial" w:cs="Arial"/>
                <w:noProof/>
                <w:webHidden/>
              </w:rPr>
              <w:fldChar w:fldCharType="end"/>
            </w:r>
          </w:hyperlink>
        </w:p>
        <w:p w14:paraId="1C25060F" w14:textId="145A467D" w:rsidR="00C123D8" w:rsidRPr="00C123D8" w:rsidRDefault="00C123D8">
          <w:pPr>
            <w:pStyle w:val="TOC2"/>
            <w:tabs>
              <w:tab w:val="right" w:leader="dot" w:pos="9628"/>
            </w:tabs>
            <w:rPr>
              <w:rFonts w:ascii="Arial" w:hAnsi="Arial" w:cs="Arial"/>
              <w:noProof/>
            </w:rPr>
          </w:pPr>
          <w:hyperlink w:anchor="_Toc230878795" w:history="1">
            <w:r w:rsidRPr="00C123D8">
              <w:rPr>
                <w:rStyle w:val="Hyperlink"/>
                <w:rFonts w:ascii="Arial" w:hAnsi="Arial" w:cs="Arial"/>
                <w:noProof/>
                <w:color w:val="auto"/>
              </w:rPr>
              <w:t>2.7. Efectele dăunătoare ale zgomotului</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_Toc230878795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10</w:t>
            </w:r>
            <w:r w:rsidRPr="00C123D8">
              <w:rPr>
                <w:rFonts w:ascii="Arial" w:hAnsi="Arial" w:cs="Arial"/>
                <w:noProof/>
                <w:webHidden/>
              </w:rPr>
              <w:fldChar w:fldCharType="end"/>
            </w:r>
          </w:hyperlink>
        </w:p>
        <w:p w14:paraId="53663801" w14:textId="79B38B30" w:rsidR="00C123D8" w:rsidRPr="00C123D8" w:rsidRDefault="00C123D8">
          <w:pPr>
            <w:pStyle w:val="TOC2"/>
            <w:tabs>
              <w:tab w:val="right" w:leader="dot" w:pos="9628"/>
            </w:tabs>
            <w:rPr>
              <w:rFonts w:ascii="Arial" w:hAnsi="Arial" w:cs="Arial"/>
              <w:noProof/>
            </w:rPr>
          </w:pPr>
          <w:hyperlink w:anchor="_Toc230878796" w:history="1">
            <w:r w:rsidRPr="00C123D8">
              <w:rPr>
                <w:rStyle w:val="Hyperlink"/>
                <w:rFonts w:ascii="Arial" w:hAnsi="Arial" w:cs="Arial"/>
                <w:noProof/>
                <w:color w:val="auto"/>
              </w:rPr>
              <w:t>2.8. Sinteza oficială a consultărilor publice organizate potrivit prevederilor art. 36 și art.37 din Legea 121/2019, cu modificările și completările ulterioare</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_Toc230878796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14</w:t>
            </w:r>
            <w:r w:rsidRPr="00C123D8">
              <w:rPr>
                <w:rFonts w:ascii="Arial" w:hAnsi="Arial" w:cs="Arial"/>
                <w:noProof/>
                <w:webHidden/>
              </w:rPr>
              <w:fldChar w:fldCharType="end"/>
            </w:r>
          </w:hyperlink>
        </w:p>
        <w:p w14:paraId="137F4DF1" w14:textId="3E83F5EA" w:rsidR="00C123D8" w:rsidRPr="00C123D8" w:rsidRDefault="00C123D8">
          <w:pPr>
            <w:pStyle w:val="TOC2"/>
            <w:tabs>
              <w:tab w:val="right" w:leader="dot" w:pos="9628"/>
            </w:tabs>
            <w:rPr>
              <w:rFonts w:ascii="Arial" w:hAnsi="Arial" w:cs="Arial"/>
              <w:noProof/>
            </w:rPr>
          </w:pPr>
          <w:hyperlink w:anchor="_Toc230878797" w:history="1">
            <w:r w:rsidRPr="00C123D8">
              <w:rPr>
                <w:rStyle w:val="Hyperlink"/>
                <w:rFonts w:ascii="Arial" w:hAnsi="Arial" w:cs="Arial"/>
                <w:noProof/>
                <w:color w:val="auto"/>
              </w:rPr>
              <w:t>2.9. Măsuri de reducere a zgomotului deja în vigoare şi proiecte în curs de elaborare</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_Toc230878797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14</w:t>
            </w:r>
            <w:r w:rsidRPr="00C123D8">
              <w:rPr>
                <w:rFonts w:ascii="Arial" w:hAnsi="Arial" w:cs="Arial"/>
                <w:noProof/>
                <w:webHidden/>
              </w:rPr>
              <w:fldChar w:fldCharType="end"/>
            </w:r>
          </w:hyperlink>
        </w:p>
        <w:p w14:paraId="15DDC648" w14:textId="66322577" w:rsidR="00C123D8" w:rsidRPr="00C123D8" w:rsidRDefault="00C123D8">
          <w:pPr>
            <w:pStyle w:val="TOC2"/>
            <w:tabs>
              <w:tab w:val="right" w:leader="dot" w:pos="9628"/>
            </w:tabs>
            <w:rPr>
              <w:rFonts w:ascii="Arial" w:hAnsi="Arial" w:cs="Arial"/>
              <w:noProof/>
            </w:rPr>
          </w:pPr>
          <w:hyperlink w:anchor="_Toc230878798" w:history="1">
            <w:r w:rsidRPr="00C123D8">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_Toc230878798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15</w:t>
            </w:r>
            <w:r w:rsidRPr="00C123D8">
              <w:rPr>
                <w:rFonts w:ascii="Arial" w:hAnsi="Arial" w:cs="Arial"/>
                <w:noProof/>
                <w:webHidden/>
              </w:rPr>
              <w:fldChar w:fldCharType="end"/>
            </w:r>
          </w:hyperlink>
        </w:p>
        <w:p w14:paraId="780C86AE" w14:textId="64B637FB" w:rsidR="00C123D8" w:rsidRPr="00C123D8" w:rsidRDefault="00C123D8">
          <w:pPr>
            <w:pStyle w:val="TOC2"/>
            <w:tabs>
              <w:tab w:val="right" w:leader="dot" w:pos="9628"/>
            </w:tabs>
            <w:rPr>
              <w:rFonts w:ascii="Arial" w:hAnsi="Arial" w:cs="Arial"/>
              <w:noProof/>
            </w:rPr>
          </w:pPr>
          <w:hyperlink w:anchor="_Toc230878799" w:history="1">
            <w:r w:rsidRPr="00C123D8">
              <w:rPr>
                <w:rStyle w:val="Hyperlink"/>
                <w:rFonts w:ascii="Arial" w:hAnsi="Arial" w:cs="Arial"/>
                <w:noProof/>
                <w:color w:val="auto"/>
              </w:rPr>
              <w:t>2.11. Strategii pe termen lung</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_Toc230878799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20</w:t>
            </w:r>
            <w:r w:rsidRPr="00C123D8">
              <w:rPr>
                <w:rFonts w:ascii="Arial" w:hAnsi="Arial" w:cs="Arial"/>
                <w:noProof/>
                <w:webHidden/>
              </w:rPr>
              <w:fldChar w:fldCharType="end"/>
            </w:r>
          </w:hyperlink>
        </w:p>
        <w:p w14:paraId="1397A8D7" w14:textId="1E29114D" w:rsidR="00C123D8" w:rsidRPr="00C123D8" w:rsidRDefault="00C123D8">
          <w:pPr>
            <w:pStyle w:val="TOC2"/>
            <w:tabs>
              <w:tab w:val="right" w:leader="dot" w:pos="9628"/>
            </w:tabs>
            <w:rPr>
              <w:rFonts w:ascii="Arial" w:hAnsi="Arial" w:cs="Arial"/>
              <w:noProof/>
            </w:rPr>
          </w:pPr>
          <w:hyperlink w:anchor="_Toc230878800" w:history="1">
            <w:r w:rsidRPr="00C123D8">
              <w:rPr>
                <w:rStyle w:val="Hyperlink"/>
                <w:rFonts w:ascii="Arial" w:hAnsi="Arial" w:cs="Arial"/>
                <w:noProof/>
                <w:color w:val="auto"/>
              </w:rPr>
              <w:t>2.12. Informaţii financiare (dacă sunt disponibile): bugete, evaluarea cost-eficienţă, evaluare cost-profit</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_Toc230878800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22</w:t>
            </w:r>
            <w:r w:rsidRPr="00C123D8">
              <w:rPr>
                <w:rFonts w:ascii="Arial" w:hAnsi="Arial" w:cs="Arial"/>
                <w:noProof/>
                <w:webHidden/>
              </w:rPr>
              <w:fldChar w:fldCharType="end"/>
            </w:r>
          </w:hyperlink>
        </w:p>
        <w:p w14:paraId="3C34FBAD" w14:textId="3C243FAC" w:rsidR="00C123D8" w:rsidRPr="00C123D8" w:rsidRDefault="00C123D8">
          <w:pPr>
            <w:pStyle w:val="TOC2"/>
            <w:tabs>
              <w:tab w:val="right" w:leader="dot" w:pos="9628"/>
            </w:tabs>
            <w:rPr>
              <w:rFonts w:ascii="Arial" w:hAnsi="Arial" w:cs="Arial"/>
              <w:noProof/>
            </w:rPr>
          </w:pPr>
          <w:hyperlink w:anchor="_Toc230878801" w:history="1">
            <w:r w:rsidRPr="00C123D8">
              <w:rPr>
                <w:rStyle w:val="Hyperlink"/>
                <w:rFonts w:ascii="Arial" w:hAnsi="Arial" w:cs="Arial"/>
                <w:noProof/>
                <w:color w:val="auto"/>
              </w:rPr>
              <w:t>2.13. Prevederi avute în vedere pentru evaluarea implementării şi rezultatelor planului de acţiune</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_Toc230878801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23</w:t>
            </w:r>
            <w:r w:rsidRPr="00C123D8">
              <w:rPr>
                <w:rFonts w:ascii="Arial" w:hAnsi="Arial" w:cs="Arial"/>
                <w:noProof/>
                <w:webHidden/>
              </w:rPr>
              <w:fldChar w:fldCharType="end"/>
            </w:r>
          </w:hyperlink>
        </w:p>
        <w:p w14:paraId="57A7DED5" w14:textId="2F2D6096" w:rsidR="00C123D8" w:rsidRPr="00C123D8" w:rsidRDefault="00C123D8">
          <w:pPr>
            <w:pStyle w:val="TOC2"/>
            <w:tabs>
              <w:tab w:val="right" w:leader="dot" w:pos="9628"/>
            </w:tabs>
            <w:rPr>
              <w:rFonts w:ascii="Arial" w:hAnsi="Arial" w:cs="Arial"/>
              <w:noProof/>
            </w:rPr>
          </w:pPr>
          <w:hyperlink w:anchor="_Toc230878802" w:history="1">
            <w:r w:rsidRPr="00C123D8">
              <w:rPr>
                <w:rStyle w:val="Hyperlink"/>
                <w:rFonts w:ascii="Arial" w:hAnsi="Arial" w:cs="Arial"/>
                <w:noProof/>
                <w:color w:val="auto"/>
              </w:rPr>
              <w:t>2.14. Cerințe pentru cartarea strategică de zgomot pentru anul de bază 2026</w:t>
            </w:r>
            <w:r w:rsidRPr="00C123D8">
              <w:rPr>
                <w:rFonts w:ascii="Arial" w:hAnsi="Arial" w:cs="Arial"/>
                <w:noProof/>
                <w:webHidden/>
              </w:rPr>
              <w:tab/>
            </w:r>
            <w:r w:rsidRPr="00C123D8">
              <w:rPr>
                <w:rFonts w:ascii="Arial" w:hAnsi="Arial" w:cs="Arial"/>
                <w:noProof/>
                <w:webHidden/>
              </w:rPr>
              <w:fldChar w:fldCharType="begin"/>
            </w:r>
            <w:r w:rsidRPr="00C123D8">
              <w:rPr>
                <w:rFonts w:ascii="Arial" w:hAnsi="Arial" w:cs="Arial"/>
                <w:noProof/>
                <w:webHidden/>
              </w:rPr>
              <w:instrText xml:space="preserve"> PAGEREF _Toc230878802 \h </w:instrText>
            </w:r>
            <w:r w:rsidRPr="00C123D8">
              <w:rPr>
                <w:rFonts w:ascii="Arial" w:hAnsi="Arial" w:cs="Arial"/>
                <w:noProof/>
                <w:webHidden/>
              </w:rPr>
            </w:r>
            <w:r w:rsidRPr="00C123D8">
              <w:rPr>
                <w:rFonts w:ascii="Arial" w:hAnsi="Arial" w:cs="Arial"/>
                <w:noProof/>
                <w:webHidden/>
              </w:rPr>
              <w:fldChar w:fldCharType="separate"/>
            </w:r>
            <w:r w:rsidRPr="00C123D8">
              <w:rPr>
                <w:rFonts w:ascii="Arial" w:hAnsi="Arial" w:cs="Arial"/>
                <w:noProof/>
                <w:webHidden/>
              </w:rPr>
              <w:t>24</w:t>
            </w:r>
            <w:r w:rsidRPr="00C123D8">
              <w:rPr>
                <w:rFonts w:ascii="Arial" w:hAnsi="Arial" w:cs="Arial"/>
                <w:noProof/>
                <w:webHidden/>
              </w:rPr>
              <w:fldChar w:fldCharType="end"/>
            </w:r>
          </w:hyperlink>
        </w:p>
        <w:p w14:paraId="55ADB880" w14:textId="7ADF1E99" w:rsidR="00C123D8" w:rsidRDefault="00C123D8">
          <w:r w:rsidRPr="00C123D8">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6049752B" w14:textId="7D20EAE1" w:rsidR="00C123D8" w:rsidRDefault="00C123D8">
      <w:pPr>
        <w:suppressAutoHyphens w:val="0"/>
        <w:rPr>
          <w:rFonts w:ascii="Arial" w:hAnsi="Arial" w:cs="Arial"/>
          <w:bCs/>
          <w:color w:val="000000"/>
          <w:lang w:val="ro-RO"/>
        </w:rPr>
      </w:pPr>
      <w:r>
        <w:rPr>
          <w:rFonts w:ascii="Arial" w:hAnsi="Arial" w:cs="Arial"/>
          <w:bCs/>
          <w:color w:val="000000"/>
          <w:lang w:val="ro-RO"/>
        </w:rPr>
        <w:br w:type="page"/>
      </w:r>
    </w:p>
    <w:p w14:paraId="72DFA808" w14:textId="77777777" w:rsidR="00C123D8" w:rsidRPr="00CC511B" w:rsidRDefault="00C123D8">
      <w:pPr>
        <w:autoSpaceDE w:val="0"/>
        <w:ind w:left="1418" w:hanging="1418"/>
        <w:rPr>
          <w:rFonts w:ascii="Arial" w:hAnsi="Arial" w:cs="Arial"/>
          <w:color w:val="000000"/>
          <w:lang w:val="ro-RO"/>
        </w:rPr>
      </w:pPr>
    </w:p>
    <w:p w14:paraId="3AF6F4B7" w14:textId="77777777" w:rsidR="00BF22CA" w:rsidRPr="00C123D8" w:rsidRDefault="00125C33" w:rsidP="00C123D8">
      <w:pPr>
        <w:pStyle w:val="Heading1"/>
      </w:pPr>
      <w:bookmarkStart w:id="1" w:name="_Toc230878787"/>
      <w:r w:rsidRPr="00C123D8">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C123D8">
      <w:pPr>
        <w:pStyle w:val="Heading1"/>
      </w:pPr>
      <w:bookmarkStart w:id="3" w:name="_Toc230878788"/>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423851FA" w:rsidR="00BF22CA" w:rsidRPr="00C123D8" w:rsidRDefault="00125C33" w:rsidP="00C123D8">
      <w:pPr>
        <w:pStyle w:val="Heading2"/>
      </w:pPr>
      <w:bookmarkStart w:id="4" w:name="_Toc230878789"/>
      <w:r w:rsidRPr="00C123D8">
        <w:t xml:space="preserve">2.1. Descrierea </w:t>
      </w:r>
      <w:r w:rsidR="0052391B" w:rsidRPr="00C123D8">
        <w:t>drumului principal – A</w:t>
      </w:r>
      <w:r w:rsidR="005A1DB0" w:rsidRPr="00C123D8">
        <w:t>4</w:t>
      </w:r>
      <w:r w:rsidR="0052391B" w:rsidRPr="00C123D8">
        <w:t xml:space="preserve"> km </w:t>
      </w:r>
      <w:r w:rsidR="000C46CE" w:rsidRPr="00C123D8">
        <w:t>1</w:t>
      </w:r>
      <w:r w:rsidR="009A6628" w:rsidRPr="00C123D8">
        <w:t>5</w:t>
      </w:r>
      <w:r w:rsidR="0052391B" w:rsidRPr="00C123D8">
        <w:t>+</w:t>
      </w:r>
      <w:r w:rsidR="009A6628" w:rsidRPr="00C123D8">
        <w:t>44</w:t>
      </w:r>
      <w:r w:rsidR="000C46CE" w:rsidRPr="00C123D8">
        <w:t>0</w:t>
      </w:r>
      <w:r w:rsidR="0052391B" w:rsidRPr="00C123D8">
        <w:t xml:space="preserve"> – km </w:t>
      </w:r>
      <w:r w:rsidR="009A6628" w:rsidRPr="00C123D8">
        <w:t>20</w:t>
      </w:r>
      <w:r w:rsidR="0052391B" w:rsidRPr="00C123D8">
        <w:t>+</w:t>
      </w:r>
      <w:r w:rsidR="009A6628" w:rsidRPr="00C123D8">
        <w:t>5</w:t>
      </w:r>
      <w:r w:rsidR="005A1DB0" w:rsidRPr="00C123D8">
        <w:t>40</w:t>
      </w:r>
      <w:bookmarkEnd w:id="4"/>
    </w:p>
    <w:p w14:paraId="0BE57373" w14:textId="77777777" w:rsidR="009A6628" w:rsidRDefault="009A6628" w:rsidP="009A662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A4_km15+440-km20+540</w:t>
      </w:r>
      <w:bookmarkEnd w:id="5"/>
      <w:r>
        <w:rPr>
          <w:rFonts w:ascii="Arial" w:hAnsi="Arial" w:cs="Arial"/>
          <w:color w:val="auto"/>
          <w:lang w:val="pt-BR"/>
        </w:rPr>
        <w:t xml:space="preserve"> face parte din autostrada A4 care reprezintă varianta ocolitoare a Mun. Constanța. Este delimitat de nod rutier A2-A4 și intersecția cu DN39A.</w:t>
      </w:r>
    </w:p>
    <w:p w14:paraId="7C8AC1A4" w14:textId="77777777" w:rsidR="009A6628" w:rsidRPr="0093612E" w:rsidRDefault="009A6628" w:rsidP="009A6628">
      <w:pPr>
        <w:pStyle w:val="WW-Default"/>
        <w:jc w:val="both"/>
        <w:rPr>
          <w:rFonts w:ascii="Arial" w:hAnsi="Arial" w:cs="Arial"/>
          <w:color w:val="auto"/>
          <w:lang w:val="pt-BR"/>
        </w:rPr>
      </w:pPr>
    </w:p>
    <w:p w14:paraId="723399A0" w14:textId="77777777" w:rsidR="009A6628" w:rsidRDefault="009A6628" w:rsidP="009A6628">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5,100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0998271" w14:textId="77777777" w:rsidR="009A6628" w:rsidRDefault="009A6628" w:rsidP="009A6628">
      <w:pPr>
        <w:pStyle w:val="WW-Default"/>
        <w:jc w:val="both"/>
        <w:rPr>
          <w:rFonts w:ascii="Arial" w:hAnsi="Arial" w:cs="Arial"/>
          <w:color w:val="auto"/>
          <w:lang w:val="pt-BR"/>
        </w:rPr>
      </w:pPr>
    </w:p>
    <w:p w14:paraId="5C2DF181" w14:textId="77777777" w:rsidR="009A6628" w:rsidRPr="00A46DA2" w:rsidRDefault="009A6628" w:rsidP="009A662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40D26">
        <w:rPr>
          <w:rFonts w:ascii="Arial" w:hAnsi="Arial" w:cs="Arial"/>
          <w:color w:val="auto"/>
          <w:lang w:val="pt-BR"/>
        </w:rPr>
        <w:t>4</w:t>
      </w:r>
      <w:r>
        <w:rPr>
          <w:rFonts w:ascii="Arial" w:hAnsi="Arial" w:cs="Arial"/>
          <w:color w:val="auto"/>
          <w:lang w:val="pt-BR"/>
        </w:rPr>
        <w:t>.</w:t>
      </w:r>
      <w:r w:rsidRPr="00740D26">
        <w:rPr>
          <w:rFonts w:ascii="Arial" w:hAnsi="Arial" w:cs="Arial"/>
          <w:color w:val="auto"/>
          <w:lang w:val="pt-BR"/>
        </w:rPr>
        <w:t>420</w:t>
      </w:r>
      <w:r>
        <w:rPr>
          <w:rFonts w:ascii="Arial" w:hAnsi="Arial" w:cs="Arial"/>
          <w:color w:val="auto"/>
          <w:lang w:val="pt-BR"/>
        </w:rPr>
        <w:t>.</w:t>
      </w:r>
      <w:r w:rsidRPr="00740D26">
        <w:rPr>
          <w:rFonts w:ascii="Arial" w:hAnsi="Arial" w:cs="Arial"/>
          <w:color w:val="auto"/>
          <w:lang w:val="pt-BR"/>
        </w:rPr>
        <w:t>880</w:t>
      </w:r>
    </w:p>
    <w:p w14:paraId="6996D480" w14:textId="77777777" w:rsidR="009A6628" w:rsidRDefault="009A6628" w:rsidP="009A6628">
      <w:pPr>
        <w:pStyle w:val="NormalWeb"/>
        <w:shd w:val="clear" w:color="auto" w:fill="FFFFFF"/>
        <w:spacing w:before="0" w:after="0"/>
        <w:jc w:val="both"/>
        <w:rPr>
          <w:rFonts w:ascii="Arial" w:hAnsi="Arial" w:cs="Arial"/>
          <w:b/>
          <w:bCs/>
          <w:lang w:val="pt-BR"/>
        </w:rPr>
      </w:pPr>
    </w:p>
    <w:p w14:paraId="5A632F41" w14:textId="77777777" w:rsidR="009A6628" w:rsidRDefault="009A6628" w:rsidP="009A662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A18BB03" w14:textId="77777777" w:rsidR="009A6628" w:rsidRDefault="009A6628" w:rsidP="009A6628">
      <w:pPr>
        <w:pStyle w:val="NormalWeb"/>
        <w:shd w:val="clear" w:color="auto" w:fill="FFFFFF"/>
        <w:spacing w:before="0" w:after="0"/>
        <w:jc w:val="both"/>
        <w:rPr>
          <w:rFonts w:ascii="Arial" w:hAnsi="Arial" w:cs="Arial"/>
          <w:lang w:val="pt-BR"/>
        </w:rPr>
      </w:pPr>
    </w:p>
    <w:p w14:paraId="11CB393C" w14:textId="77777777" w:rsidR="009A6628" w:rsidRDefault="009A6628" w:rsidP="009A662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46"/>
        <w:gridCol w:w="565"/>
        <w:gridCol w:w="566"/>
        <w:gridCol w:w="6412"/>
      </w:tblGrid>
      <w:tr w:rsidR="009A6628" w14:paraId="05183CEE" w14:textId="77777777" w:rsidTr="00EA5000">
        <w:trPr>
          <w:jc w:val="center"/>
        </w:trPr>
        <w:tc>
          <w:tcPr>
            <w:tcW w:w="1242" w:type="dxa"/>
            <w:vAlign w:val="center"/>
          </w:tcPr>
          <w:p w14:paraId="3C5F6FCA" w14:textId="77777777" w:rsidR="009A6628" w:rsidRDefault="009A6628" w:rsidP="00EA500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4506CAE" w14:textId="77777777" w:rsidR="009A6628" w:rsidRDefault="009A6628" w:rsidP="00EA500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C660FF4" w14:textId="77777777" w:rsidR="009A6628" w:rsidRDefault="009A6628" w:rsidP="00EA5000">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27EB4B8" w14:textId="77777777" w:rsidR="009A6628" w:rsidRDefault="009A6628" w:rsidP="00EA500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1E7CFB6" w14:textId="77777777" w:rsidR="009A6628" w:rsidRDefault="009A6628" w:rsidP="00EA5000">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9A6628" w14:paraId="6A0E9BC3" w14:textId="77777777" w:rsidTr="00EA5000">
        <w:trPr>
          <w:jc w:val="center"/>
        </w:trPr>
        <w:tc>
          <w:tcPr>
            <w:tcW w:w="1242" w:type="dxa"/>
          </w:tcPr>
          <w:p w14:paraId="0DE638B3"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419F462"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02C126C7" w14:textId="77777777" w:rsidR="009A6628" w:rsidRPr="00E1681C"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6F9453C" w14:textId="77777777" w:rsidR="009A6628" w:rsidRPr="00E1681C"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625" w:type="dxa"/>
          </w:tcPr>
          <w:p w14:paraId="63E1D754" w14:textId="77777777" w:rsidR="009A6628" w:rsidRPr="00E1681C" w:rsidRDefault="009A6628" w:rsidP="00EA5000">
            <w:pPr>
              <w:pStyle w:val="Default"/>
              <w:rPr>
                <w:sz w:val="20"/>
                <w:szCs w:val="20"/>
              </w:rPr>
            </w:pPr>
            <w:proofErr w:type="spellStart"/>
            <w:r>
              <w:rPr>
                <w:sz w:val="20"/>
                <w:szCs w:val="20"/>
              </w:rPr>
              <w:t>Acces</w:t>
            </w:r>
            <w:proofErr w:type="spellEnd"/>
            <w:r>
              <w:rPr>
                <w:sz w:val="20"/>
                <w:szCs w:val="20"/>
              </w:rPr>
              <w:t xml:space="preserve"> Mun. Constanța</w:t>
            </w:r>
          </w:p>
        </w:tc>
      </w:tr>
      <w:tr w:rsidR="009A6628" w14:paraId="7BC65FD9" w14:textId="77777777" w:rsidTr="00EA5000">
        <w:trPr>
          <w:jc w:val="center"/>
        </w:trPr>
        <w:tc>
          <w:tcPr>
            <w:tcW w:w="1242" w:type="dxa"/>
          </w:tcPr>
          <w:p w14:paraId="4D7A7768"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E43BC60"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379EA8C9" w14:textId="77777777" w:rsidR="009A6628" w:rsidRPr="00E1681C"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CBDEEE0" w14:textId="77777777" w:rsidR="009A6628" w:rsidRPr="00E1681C"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625" w:type="dxa"/>
          </w:tcPr>
          <w:p w14:paraId="7D81E8A1" w14:textId="77777777" w:rsidR="009A6628" w:rsidRPr="00E1681C" w:rsidRDefault="009A6628" w:rsidP="00EA5000">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Cumpăna</w:t>
            </w:r>
            <w:proofErr w:type="spellEnd"/>
          </w:p>
        </w:tc>
      </w:tr>
      <w:tr w:rsidR="009A6628" w14:paraId="7AAE99BA" w14:textId="77777777" w:rsidTr="00EA5000">
        <w:trPr>
          <w:jc w:val="center"/>
        </w:trPr>
        <w:tc>
          <w:tcPr>
            <w:tcW w:w="1242" w:type="dxa"/>
          </w:tcPr>
          <w:p w14:paraId="0457EF50"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C847DB2"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41D6E0E4"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6B7E72C0"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675</w:t>
            </w:r>
          </w:p>
        </w:tc>
        <w:tc>
          <w:tcPr>
            <w:tcW w:w="6625" w:type="dxa"/>
          </w:tcPr>
          <w:p w14:paraId="6D052D7A" w14:textId="77777777" w:rsidR="009A6628" w:rsidRDefault="009A6628" w:rsidP="00EA5000">
            <w:pPr>
              <w:pStyle w:val="Default"/>
              <w:rPr>
                <w:sz w:val="20"/>
                <w:szCs w:val="20"/>
              </w:rPr>
            </w:pPr>
            <w:proofErr w:type="spellStart"/>
            <w:r>
              <w:rPr>
                <w:sz w:val="20"/>
                <w:szCs w:val="20"/>
              </w:rPr>
              <w:t>Intersecție</w:t>
            </w:r>
            <w:proofErr w:type="spellEnd"/>
            <w:r>
              <w:rPr>
                <w:sz w:val="20"/>
                <w:szCs w:val="20"/>
              </w:rPr>
              <w:t xml:space="preserve"> cu DN39E</w:t>
            </w:r>
          </w:p>
        </w:tc>
      </w:tr>
      <w:tr w:rsidR="009A6628" w14:paraId="0B54B88C" w14:textId="77777777" w:rsidTr="00EA5000">
        <w:trPr>
          <w:jc w:val="center"/>
        </w:trPr>
        <w:tc>
          <w:tcPr>
            <w:tcW w:w="1242" w:type="dxa"/>
          </w:tcPr>
          <w:p w14:paraId="174C70E1"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A932866"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2A81C7E5"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4FDE52D0"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385</w:t>
            </w:r>
          </w:p>
        </w:tc>
        <w:tc>
          <w:tcPr>
            <w:tcW w:w="6625" w:type="dxa"/>
          </w:tcPr>
          <w:p w14:paraId="1F1BDF5D" w14:textId="77777777" w:rsidR="009A6628" w:rsidRDefault="009A6628" w:rsidP="00EA5000">
            <w:pPr>
              <w:pStyle w:val="Default"/>
              <w:rPr>
                <w:sz w:val="20"/>
                <w:szCs w:val="20"/>
              </w:rPr>
            </w:pPr>
            <w:proofErr w:type="spellStart"/>
            <w:r>
              <w:rPr>
                <w:sz w:val="20"/>
                <w:szCs w:val="20"/>
              </w:rPr>
              <w:t>Acces</w:t>
            </w:r>
            <w:proofErr w:type="spellEnd"/>
            <w:r>
              <w:rPr>
                <w:sz w:val="20"/>
                <w:szCs w:val="20"/>
              </w:rPr>
              <w:t xml:space="preserve"> </w:t>
            </w:r>
            <w:proofErr w:type="spellStart"/>
            <w:r>
              <w:rPr>
                <w:sz w:val="20"/>
                <w:szCs w:val="20"/>
              </w:rPr>
              <w:t>Agigea</w:t>
            </w:r>
            <w:proofErr w:type="spellEnd"/>
          </w:p>
        </w:tc>
      </w:tr>
      <w:tr w:rsidR="009A6628" w14:paraId="22C3F18E" w14:textId="77777777" w:rsidTr="00EA5000">
        <w:trPr>
          <w:jc w:val="center"/>
        </w:trPr>
        <w:tc>
          <w:tcPr>
            <w:tcW w:w="1242" w:type="dxa"/>
          </w:tcPr>
          <w:p w14:paraId="4C388A75" w14:textId="77777777" w:rsidR="009A6628" w:rsidRDefault="009A6628" w:rsidP="00EA5000">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30247BCD"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02AE4463"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7282466E" w14:textId="77777777" w:rsidR="009A6628" w:rsidRDefault="009A6628" w:rsidP="00EA5000">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625" w:type="dxa"/>
          </w:tcPr>
          <w:p w14:paraId="0AD4DA36" w14:textId="77777777" w:rsidR="009A6628" w:rsidRDefault="009A6628" w:rsidP="00EA5000">
            <w:pPr>
              <w:pStyle w:val="Default"/>
              <w:rPr>
                <w:sz w:val="20"/>
                <w:szCs w:val="20"/>
              </w:rPr>
            </w:pPr>
            <w:proofErr w:type="spellStart"/>
            <w:r>
              <w:rPr>
                <w:sz w:val="20"/>
                <w:szCs w:val="20"/>
              </w:rPr>
              <w:t>Intersecție</w:t>
            </w:r>
            <w:proofErr w:type="spellEnd"/>
            <w:r>
              <w:rPr>
                <w:sz w:val="20"/>
                <w:szCs w:val="20"/>
              </w:rPr>
              <w:t xml:space="preserve"> cu DN39</w:t>
            </w:r>
          </w:p>
        </w:tc>
      </w:tr>
    </w:tbl>
    <w:p w14:paraId="5216A74E" w14:textId="77777777" w:rsidR="009A6628" w:rsidRDefault="009A6628" w:rsidP="009A6628">
      <w:pPr>
        <w:jc w:val="center"/>
        <w:rPr>
          <w:rFonts w:ascii="Arial" w:hAnsi="Arial" w:cs="Arial"/>
          <w:b/>
          <w:noProof/>
          <w:sz w:val="40"/>
          <w:szCs w:val="40"/>
          <w:lang w:val="fr-FR"/>
        </w:rPr>
      </w:pPr>
    </w:p>
    <w:p w14:paraId="4A1D498E" w14:textId="184CDFF9" w:rsidR="009A6628" w:rsidRPr="00C11403" w:rsidRDefault="009A6628" w:rsidP="009A6628">
      <w:pPr>
        <w:jc w:val="center"/>
        <w:rPr>
          <w:noProof/>
        </w:rPr>
      </w:pPr>
      <w:r w:rsidRPr="006553D9">
        <w:rPr>
          <w:rFonts w:ascii="Arial" w:hAnsi="Arial" w:cs="Arial"/>
          <w:b/>
          <w:noProof/>
          <w:sz w:val="40"/>
          <w:szCs w:val="40"/>
          <w:lang w:val="fr-FR"/>
        </w:rPr>
        <w:lastRenderedPageBreak/>
        <w:drawing>
          <wp:inline distT="0" distB="0" distL="0" distR="0" wp14:anchorId="74B9830D" wp14:editId="7B76D16B">
            <wp:extent cx="5376545" cy="4004945"/>
            <wp:effectExtent l="0" t="0" r="0" b="0"/>
            <wp:docPr id="153612109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6545" cy="4004945"/>
                    </a:xfrm>
                    <a:prstGeom prst="rect">
                      <a:avLst/>
                    </a:prstGeom>
                    <a:noFill/>
                    <a:ln>
                      <a:noFill/>
                    </a:ln>
                  </pic:spPr>
                </pic:pic>
              </a:graphicData>
            </a:graphic>
          </wp:inline>
        </w:drawing>
      </w:r>
    </w:p>
    <w:p w14:paraId="609BADD7" w14:textId="77777777" w:rsidR="009A6628" w:rsidRPr="004C4798" w:rsidRDefault="009A6628" w:rsidP="009A662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A4 = km 15+440 – km 20+540</w:t>
      </w:r>
    </w:p>
    <w:p w14:paraId="4F690877" w14:textId="77777777" w:rsidR="009A6628" w:rsidRDefault="009A6628" w:rsidP="009A6628">
      <w:pPr>
        <w:jc w:val="both"/>
        <w:rPr>
          <w:rFonts w:ascii="Arial" w:hAnsi="Arial" w:cs="Arial"/>
          <w:lang w:val="ro-RO"/>
        </w:rPr>
      </w:pPr>
    </w:p>
    <w:p w14:paraId="0B76A4A3" w14:textId="77777777" w:rsidR="009A6628" w:rsidRPr="000171AB" w:rsidRDefault="009A6628" w:rsidP="009A6628">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287.167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2.444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196A7CD" w14:textId="77777777" w:rsidR="009A6628" w:rsidRDefault="009A6628" w:rsidP="009A662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145.491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985</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6BB05237" w14:textId="77777777" w:rsidR="009A6628" w:rsidRDefault="009A6628" w:rsidP="009A6628">
      <w:pPr>
        <w:jc w:val="both"/>
        <w:rPr>
          <w:rFonts w:ascii="Arial" w:hAnsi="Arial" w:cs="Arial"/>
          <w:lang w:val="ro-RO"/>
        </w:rPr>
      </w:pPr>
    </w:p>
    <w:p w14:paraId="664EF3A7" w14:textId="77777777" w:rsidR="009A6628" w:rsidRDefault="009A6628" w:rsidP="009A662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A6628" w14:paraId="3B1BB8A6" w14:textId="77777777" w:rsidTr="00EA5000">
        <w:trPr>
          <w:jc w:val="center"/>
        </w:trPr>
        <w:tc>
          <w:tcPr>
            <w:tcW w:w="2432" w:type="dxa"/>
            <w:vAlign w:val="center"/>
          </w:tcPr>
          <w:p w14:paraId="7DE62841"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1A3369C"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D72AED9"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3AAB32B"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26A85310"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2874982"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A6628" w14:paraId="47B50C2C" w14:textId="77777777" w:rsidTr="00EA5000">
        <w:trPr>
          <w:jc w:val="center"/>
        </w:trPr>
        <w:tc>
          <w:tcPr>
            <w:tcW w:w="2432" w:type="dxa"/>
            <w:vAlign w:val="bottom"/>
          </w:tcPr>
          <w:p w14:paraId="31878987" w14:textId="77777777" w:rsidR="009A6628" w:rsidRDefault="009A6628" w:rsidP="00EA5000">
            <w:pPr>
              <w:jc w:val="center"/>
              <w:rPr>
                <w:rFonts w:ascii="Arial" w:hAnsi="Arial" w:cs="Arial"/>
                <w:sz w:val="20"/>
                <w:szCs w:val="20"/>
                <w:lang w:val="ro-RO"/>
              </w:rPr>
            </w:pPr>
            <w:r>
              <w:rPr>
                <w:rFonts w:ascii="Arial" w:hAnsi="Arial" w:cs="Arial"/>
                <w:sz w:val="20"/>
                <w:szCs w:val="20"/>
              </w:rPr>
              <w:t>AGIGEA</w:t>
            </w:r>
          </w:p>
        </w:tc>
        <w:tc>
          <w:tcPr>
            <w:tcW w:w="864" w:type="dxa"/>
            <w:vAlign w:val="bottom"/>
          </w:tcPr>
          <w:p w14:paraId="37B3D5FD" w14:textId="77777777" w:rsidR="009A6628" w:rsidRDefault="009A6628" w:rsidP="00EA5000">
            <w:pPr>
              <w:jc w:val="center"/>
              <w:rPr>
                <w:rFonts w:ascii="Arial" w:hAnsi="Arial" w:cs="Arial"/>
                <w:sz w:val="20"/>
                <w:szCs w:val="20"/>
                <w:lang w:val="ro-RO"/>
              </w:rPr>
            </w:pPr>
            <w:r>
              <w:rPr>
                <w:rFonts w:ascii="Arial" w:hAnsi="Arial" w:cs="Arial"/>
                <w:sz w:val="20"/>
                <w:szCs w:val="20"/>
              </w:rPr>
              <w:t>CT</w:t>
            </w:r>
          </w:p>
        </w:tc>
        <w:tc>
          <w:tcPr>
            <w:tcW w:w="1370" w:type="dxa"/>
            <w:vAlign w:val="bottom"/>
          </w:tcPr>
          <w:p w14:paraId="09250B81" w14:textId="77777777" w:rsidR="009A6628" w:rsidRDefault="009A6628" w:rsidP="00EA5000">
            <w:pPr>
              <w:jc w:val="center"/>
              <w:rPr>
                <w:rFonts w:ascii="Arial" w:hAnsi="Arial" w:cs="Arial"/>
                <w:sz w:val="20"/>
                <w:szCs w:val="20"/>
                <w:lang w:val="ro-RO"/>
              </w:rPr>
            </w:pPr>
            <w:r>
              <w:rPr>
                <w:rFonts w:ascii="Arial" w:hAnsi="Arial" w:cs="Arial"/>
                <w:sz w:val="20"/>
                <w:szCs w:val="20"/>
              </w:rPr>
              <w:t>8722</w:t>
            </w:r>
          </w:p>
        </w:tc>
        <w:tc>
          <w:tcPr>
            <w:tcW w:w="1356" w:type="dxa"/>
            <w:vAlign w:val="bottom"/>
          </w:tcPr>
          <w:p w14:paraId="6D36F701" w14:textId="77777777" w:rsidR="009A6628" w:rsidRDefault="009A6628" w:rsidP="00EA5000">
            <w:pPr>
              <w:jc w:val="center"/>
              <w:rPr>
                <w:rFonts w:ascii="Arial" w:hAnsi="Arial" w:cs="Arial"/>
                <w:sz w:val="20"/>
                <w:szCs w:val="20"/>
                <w:lang w:val="ro-RO"/>
              </w:rPr>
            </w:pPr>
            <w:r>
              <w:rPr>
                <w:rFonts w:ascii="Arial" w:hAnsi="Arial" w:cs="Arial"/>
                <w:sz w:val="20"/>
                <w:szCs w:val="20"/>
                <w:lang w:val="ro-RO"/>
              </w:rPr>
              <w:t>1130</w:t>
            </w:r>
          </w:p>
        </w:tc>
        <w:tc>
          <w:tcPr>
            <w:tcW w:w="1701" w:type="dxa"/>
            <w:vAlign w:val="bottom"/>
          </w:tcPr>
          <w:p w14:paraId="70AEC278" w14:textId="77777777" w:rsidR="009A6628" w:rsidRDefault="009A6628" w:rsidP="00EA5000">
            <w:pPr>
              <w:suppressAutoHyphens w:val="0"/>
              <w:jc w:val="center"/>
              <w:rPr>
                <w:rFonts w:ascii="Arial" w:hAnsi="Arial" w:cs="Arial"/>
                <w:sz w:val="20"/>
                <w:szCs w:val="20"/>
                <w:lang w:val="ro-RO" w:eastAsia="ro-RO"/>
              </w:rPr>
            </w:pPr>
            <w:r>
              <w:rPr>
                <w:rFonts w:ascii="Arial" w:hAnsi="Arial" w:cs="Arial"/>
                <w:sz w:val="20"/>
                <w:szCs w:val="20"/>
              </w:rPr>
              <w:t>3919</w:t>
            </w:r>
          </w:p>
        </w:tc>
        <w:tc>
          <w:tcPr>
            <w:tcW w:w="1701" w:type="dxa"/>
            <w:vAlign w:val="center"/>
          </w:tcPr>
          <w:p w14:paraId="7B675F04" w14:textId="77777777" w:rsidR="009A6628" w:rsidRDefault="009A6628" w:rsidP="00EA5000">
            <w:pPr>
              <w:jc w:val="center"/>
              <w:rPr>
                <w:rFonts w:ascii="Arial" w:hAnsi="Arial" w:cs="Arial"/>
                <w:sz w:val="20"/>
                <w:szCs w:val="20"/>
                <w:lang w:val="ro-RO"/>
              </w:rPr>
            </w:pPr>
            <w:r>
              <w:rPr>
                <w:rFonts w:ascii="Arial" w:hAnsi="Arial" w:cs="Arial"/>
                <w:sz w:val="20"/>
                <w:szCs w:val="20"/>
                <w:lang w:val="ro-RO"/>
              </w:rPr>
              <w:t>512</w:t>
            </w:r>
          </w:p>
        </w:tc>
      </w:tr>
      <w:tr w:rsidR="009A6628" w14:paraId="553F8442" w14:textId="77777777" w:rsidTr="00EA5000">
        <w:trPr>
          <w:jc w:val="center"/>
        </w:trPr>
        <w:tc>
          <w:tcPr>
            <w:tcW w:w="2432" w:type="dxa"/>
            <w:vAlign w:val="bottom"/>
          </w:tcPr>
          <w:p w14:paraId="07A0C73C" w14:textId="77777777" w:rsidR="009A6628" w:rsidRDefault="009A6628" w:rsidP="00EA5000">
            <w:pPr>
              <w:jc w:val="center"/>
              <w:rPr>
                <w:rFonts w:ascii="Arial" w:hAnsi="Arial" w:cs="Arial"/>
                <w:sz w:val="20"/>
                <w:szCs w:val="20"/>
              </w:rPr>
            </w:pPr>
            <w:r>
              <w:rPr>
                <w:rFonts w:ascii="Arial" w:hAnsi="Arial" w:cs="Arial"/>
                <w:sz w:val="20"/>
                <w:szCs w:val="20"/>
              </w:rPr>
              <w:t>CONSTANŢA</w:t>
            </w:r>
          </w:p>
        </w:tc>
        <w:tc>
          <w:tcPr>
            <w:tcW w:w="864" w:type="dxa"/>
            <w:vAlign w:val="bottom"/>
          </w:tcPr>
          <w:p w14:paraId="3E07F4B5" w14:textId="77777777" w:rsidR="009A6628" w:rsidRDefault="009A6628" w:rsidP="00EA5000">
            <w:pPr>
              <w:jc w:val="center"/>
              <w:rPr>
                <w:rFonts w:ascii="Arial" w:hAnsi="Arial" w:cs="Arial"/>
                <w:sz w:val="20"/>
                <w:szCs w:val="20"/>
              </w:rPr>
            </w:pPr>
            <w:r>
              <w:rPr>
                <w:rFonts w:ascii="Arial" w:hAnsi="Arial" w:cs="Arial"/>
                <w:sz w:val="20"/>
                <w:szCs w:val="20"/>
              </w:rPr>
              <w:t>CT</w:t>
            </w:r>
          </w:p>
        </w:tc>
        <w:tc>
          <w:tcPr>
            <w:tcW w:w="1370" w:type="dxa"/>
            <w:vAlign w:val="bottom"/>
          </w:tcPr>
          <w:p w14:paraId="5243882A" w14:textId="77777777" w:rsidR="009A6628" w:rsidRDefault="009A6628" w:rsidP="00EA5000">
            <w:pPr>
              <w:jc w:val="center"/>
              <w:rPr>
                <w:rFonts w:ascii="Arial" w:hAnsi="Arial" w:cs="Arial"/>
                <w:sz w:val="20"/>
                <w:szCs w:val="20"/>
              </w:rPr>
            </w:pPr>
            <w:r>
              <w:rPr>
                <w:rFonts w:ascii="Arial" w:hAnsi="Arial" w:cs="Arial"/>
                <w:sz w:val="20"/>
                <w:szCs w:val="20"/>
              </w:rPr>
              <w:t>263688</w:t>
            </w:r>
          </w:p>
        </w:tc>
        <w:tc>
          <w:tcPr>
            <w:tcW w:w="1356" w:type="dxa"/>
            <w:vAlign w:val="bottom"/>
          </w:tcPr>
          <w:p w14:paraId="03CB86E2" w14:textId="77777777" w:rsidR="009A6628" w:rsidRDefault="009A6628" w:rsidP="00EA500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202347D" w14:textId="77777777" w:rsidR="009A6628" w:rsidRDefault="009A6628" w:rsidP="00EA5000">
            <w:pPr>
              <w:suppressAutoHyphens w:val="0"/>
              <w:jc w:val="center"/>
              <w:rPr>
                <w:rFonts w:ascii="Arial" w:hAnsi="Arial" w:cs="Arial"/>
                <w:sz w:val="20"/>
                <w:szCs w:val="20"/>
              </w:rPr>
            </w:pPr>
            <w:r>
              <w:rPr>
                <w:rFonts w:ascii="Arial" w:hAnsi="Arial" w:cs="Arial"/>
                <w:sz w:val="20"/>
                <w:szCs w:val="20"/>
              </w:rPr>
              <w:t>136293</w:t>
            </w:r>
          </w:p>
        </w:tc>
        <w:tc>
          <w:tcPr>
            <w:tcW w:w="1701" w:type="dxa"/>
            <w:vAlign w:val="center"/>
          </w:tcPr>
          <w:p w14:paraId="19A47595" w14:textId="77777777" w:rsidR="009A6628" w:rsidRDefault="009A6628" w:rsidP="00EA5000">
            <w:pPr>
              <w:jc w:val="center"/>
              <w:rPr>
                <w:rFonts w:ascii="Arial" w:hAnsi="Arial" w:cs="Arial"/>
                <w:sz w:val="20"/>
                <w:szCs w:val="20"/>
                <w:lang w:val="ro-RO"/>
              </w:rPr>
            </w:pPr>
            <w:r>
              <w:rPr>
                <w:rFonts w:ascii="Arial" w:hAnsi="Arial" w:cs="Arial"/>
                <w:sz w:val="20"/>
                <w:szCs w:val="20"/>
                <w:lang w:val="ro-RO"/>
              </w:rPr>
              <w:t>0</w:t>
            </w:r>
          </w:p>
        </w:tc>
      </w:tr>
      <w:tr w:rsidR="009A6628" w14:paraId="03A655A8" w14:textId="77777777" w:rsidTr="00EA5000">
        <w:trPr>
          <w:jc w:val="center"/>
        </w:trPr>
        <w:tc>
          <w:tcPr>
            <w:tcW w:w="2432" w:type="dxa"/>
            <w:vAlign w:val="bottom"/>
          </w:tcPr>
          <w:p w14:paraId="00C1BB7C" w14:textId="77777777" w:rsidR="009A6628" w:rsidRDefault="009A6628" w:rsidP="00EA5000">
            <w:pPr>
              <w:jc w:val="center"/>
              <w:rPr>
                <w:rFonts w:ascii="Arial" w:hAnsi="Arial" w:cs="Arial"/>
                <w:sz w:val="20"/>
                <w:szCs w:val="20"/>
              </w:rPr>
            </w:pPr>
            <w:r>
              <w:rPr>
                <w:rFonts w:ascii="Arial" w:hAnsi="Arial" w:cs="Arial"/>
                <w:sz w:val="20"/>
                <w:szCs w:val="20"/>
              </w:rPr>
              <w:t>CUMPĂNA</w:t>
            </w:r>
          </w:p>
        </w:tc>
        <w:tc>
          <w:tcPr>
            <w:tcW w:w="864" w:type="dxa"/>
            <w:vAlign w:val="bottom"/>
          </w:tcPr>
          <w:p w14:paraId="23423FEB" w14:textId="77777777" w:rsidR="009A6628" w:rsidRDefault="009A6628" w:rsidP="00EA5000">
            <w:pPr>
              <w:jc w:val="center"/>
              <w:rPr>
                <w:rFonts w:ascii="Arial" w:hAnsi="Arial" w:cs="Arial"/>
                <w:sz w:val="20"/>
                <w:szCs w:val="20"/>
              </w:rPr>
            </w:pPr>
            <w:r>
              <w:rPr>
                <w:rFonts w:ascii="Arial" w:hAnsi="Arial" w:cs="Arial"/>
                <w:sz w:val="20"/>
                <w:szCs w:val="20"/>
              </w:rPr>
              <w:t>CT</w:t>
            </w:r>
          </w:p>
        </w:tc>
        <w:tc>
          <w:tcPr>
            <w:tcW w:w="1370" w:type="dxa"/>
            <w:vAlign w:val="bottom"/>
          </w:tcPr>
          <w:p w14:paraId="3F9AD2DE" w14:textId="77777777" w:rsidR="009A6628" w:rsidRDefault="009A6628" w:rsidP="00EA5000">
            <w:pPr>
              <w:jc w:val="center"/>
              <w:rPr>
                <w:rFonts w:ascii="Arial" w:hAnsi="Arial" w:cs="Arial"/>
                <w:sz w:val="20"/>
                <w:szCs w:val="20"/>
              </w:rPr>
            </w:pPr>
            <w:r>
              <w:rPr>
                <w:rFonts w:ascii="Arial" w:hAnsi="Arial" w:cs="Arial"/>
                <w:sz w:val="20"/>
                <w:szCs w:val="20"/>
              </w:rPr>
              <w:t>14757</w:t>
            </w:r>
          </w:p>
        </w:tc>
        <w:tc>
          <w:tcPr>
            <w:tcW w:w="1356" w:type="dxa"/>
            <w:vAlign w:val="bottom"/>
          </w:tcPr>
          <w:p w14:paraId="31987257" w14:textId="77777777" w:rsidR="009A6628" w:rsidRDefault="009A6628" w:rsidP="00EA5000">
            <w:pPr>
              <w:jc w:val="center"/>
              <w:rPr>
                <w:rFonts w:ascii="Arial" w:hAnsi="Arial" w:cs="Arial"/>
                <w:sz w:val="20"/>
                <w:szCs w:val="20"/>
                <w:lang w:val="ro-RO"/>
              </w:rPr>
            </w:pPr>
            <w:r>
              <w:rPr>
                <w:rFonts w:ascii="Arial" w:hAnsi="Arial" w:cs="Arial"/>
                <w:sz w:val="20"/>
                <w:szCs w:val="20"/>
                <w:lang w:val="ro-RO"/>
              </w:rPr>
              <w:t>1314</w:t>
            </w:r>
          </w:p>
        </w:tc>
        <w:tc>
          <w:tcPr>
            <w:tcW w:w="1701" w:type="dxa"/>
            <w:vAlign w:val="bottom"/>
          </w:tcPr>
          <w:p w14:paraId="4067541D" w14:textId="77777777" w:rsidR="009A6628" w:rsidRDefault="009A6628" w:rsidP="00EA5000">
            <w:pPr>
              <w:suppressAutoHyphens w:val="0"/>
              <w:jc w:val="center"/>
              <w:rPr>
                <w:rFonts w:ascii="Arial" w:hAnsi="Arial" w:cs="Arial"/>
                <w:sz w:val="20"/>
                <w:szCs w:val="20"/>
              </w:rPr>
            </w:pPr>
            <w:r>
              <w:rPr>
                <w:rFonts w:ascii="Arial" w:hAnsi="Arial" w:cs="Arial"/>
                <w:sz w:val="20"/>
                <w:szCs w:val="20"/>
              </w:rPr>
              <w:t>5279</w:t>
            </w:r>
          </w:p>
        </w:tc>
        <w:tc>
          <w:tcPr>
            <w:tcW w:w="1701" w:type="dxa"/>
            <w:vAlign w:val="center"/>
          </w:tcPr>
          <w:p w14:paraId="5712B493" w14:textId="77777777" w:rsidR="009A6628" w:rsidRDefault="009A6628" w:rsidP="00EA5000">
            <w:pPr>
              <w:jc w:val="center"/>
              <w:rPr>
                <w:rFonts w:ascii="Arial" w:hAnsi="Arial" w:cs="Arial"/>
                <w:sz w:val="20"/>
                <w:szCs w:val="20"/>
                <w:lang w:val="ro-RO"/>
              </w:rPr>
            </w:pPr>
            <w:r>
              <w:rPr>
                <w:rFonts w:ascii="Arial" w:hAnsi="Arial" w:cs="Arial"/>
                <w:sz w:val="20"/>
                <w:szCs w:val="20"/>
                <w:lang w:val="ro-RO"/>
              </w:rPr>
              <w:t>473</w:t>
            </w:r>
          </w:p>
        </w:tc>
      </w:tr>
      <w:tr w:rsidR="009A6628" w14:paraId="395AEBA7" w14:textId="77777777" w:rsidTr="00EA5000">
        <w:trPr>
          <w:jc w:val="center"/>
        </w:trPr>
        <w:tc>
          <w:tcPr>
            <w:tcW w:w="2432" w:type="dxa"/>
            <w:vAlign w:val="center"/>
          </w:tcPr>
          <w:p w14:paraId="1F30B0E0"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9FE469C" w14:textId="77777777" w:rsidR="009A6628" w:rsidRDefault="009A6628" w:rsidP="00EA5000">
            <w:pPr>
              <w:jc w:val="center"/>
              <w:rPr>
                <w:rFonts w:ascii="Arial" w:hAnsi="Arial" w:cs="Arial"/>
                <w:b/>
                <w:bCs/>
                <w:sz w:val="20"/>
                <w:szCs w:val="20"/>
                <w:lang w:val="ro-RO"/>
              </w:rPr>
            </w:pPr>
          </w:p>
        </w:tc>
        <w:tc>
          <w:tcPr>
            <w:tcW w:w="1370" w:type="dxa"/>
            <w:vAlign w:val="center"/>
          </w:tcPr>
          <w:p w14:paraId="1AE7A238"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287167</w:t>
            </w:r>
          </w:p>
        </w:tc>
        <w:tc>
          <w:tcPr>
            <w:tcW w:w="1356" w:type="dxa"/>
            <w:vAlign w:val="center"/>
          </w:tcPr>
          <w:p w14:paraId="43470620"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2444</w:t>
            </w:r>
          </w:p>
        </w:tc>
        <w:tc>
          <w:tcPr>
            <w:tcW w:w="1701" w:type="dxa"/>
            <w:vAlign w:val="center"/>
          </w:tcPr>
          <w:p w14:paraId="16C2D3EB"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145491</w:t>
            </w:r>
          </w:p>
        </w:tc>
        <w:tc>
          <w:tcPr>
            <w:tcW w:w="1701" w:type="dxa"/>
            <w:vAlign w:val="center"/>
          </w:tcPr>
          <w:p w14:paraId="4B488D20" w14:textId="77777777" w:rsidR="009A6628" w:rsidRDefault="009A6628" w:rsidP="00EA5000">
            <w:pPr>
              <w:jc w:val="center"/>
              <w:rPr>
                <w:rFonts w:ascii="Arial" w:hAnsi="Arial" w:cs="Arial"/>
                <w:b/>
                <w:bCs/>
                <w:sz w:val="20"/>
                <w:szCs w:val="20"/>
                <w:lang w:val="ro-RO"/>
              </w:rPr>
            </w:pPr>
            <w:r>
              <w:rPr>
                <w:rFonts w:ascii="Arial" w:hAnsi="Arial" w:cs="Arial"/>
                <w:b/>
                <w:bCs/>
                <w:sz w:val="20"/>
                <w:szCs w:val="20"/>
                <w:lang w:val="ro-RO"/>
              </w:rPr>
              <w:t>985</w:t>
            </w:r>
          </w:p>
        </w:tc>
      </w:tr>
    </w:tbl>
    <w:p w14:paraId="700F3623" w14:textId="77777777" w:rsidR="009A6628" w:rsidRDefault="009A6628" w:rsidP="009A6628">
      <w:pPr>
        <w:jc w:val="both"/>
        <w:rPr>
          <w:rFonts w:ascii="Arial" w:hAnsi="Arial" w:cs="Arial"/>
          <w:sz w:val="28"/>
          <w:szCs w:val="28"/>
          <w:lang w:val="ro-RO"/>
        </w:rPr>
      </w:pPr>
    </w:p>
    <w:p w14:paraId="129CE011" w14:textId="77777777" w:rsidR="009A6628" w:rsidRPr="004C4798" w:rsidRDefault="009A6628" w:rsidP="009A662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74CAFB0" w14:textId="77777777" w:rsidR="009A6628" w:rsidRDefault="009A6628" w:rsidP="009A662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3FCBFAA" w14:textId="77777777" w:rsidR="009A6628" w:rsidRDefault="009A6628" w:rsidP="009A6628">
      <w:pPr>
        <w:suppressAutoHyphens w:val="0"/>
        <w:autoSpaceDE w:val="0"/>
        <w:autoSpaceDN w:val="0"/>
        <w:adjustRightInd w:val="0"/>
        <w:jc w:val="both"/>
        <w:rPr>
          <w:rFonts w:ascii="Arial" w:hAnsi="Arial" w:cs="Arial"/>
          <w:lang w:eastAsia="en-US"/>
        </w:rPr>
      </w:pPr>
    </w:p>
    <w:p w14:paraId="5251B699" w14:textId="77777777" w:rsidR="009A6628" w:rsidRPr="004C4798" w:rsidRDefault="009A6628" w:rsidP="009A6628">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A6628" w:rsidRPr="00E574C0" w14:paraId="74885496" w14:textId="77777777" w:rsidTr="00EA5000">
        <w:trPr>
          <w:jc w:val="center"/>
        </w:trPr>
        <w:tc>
          <w:tcPr>
            <w:tcW w:w="3284" w:type="dxa"/>
          </w:tcPr>
          <w:p w14:paraId="23D6DD42" w14:textId="77777777" w:rsidR="009A6628" w:rsidRPr="00E574C0" w:rsidRDefault="009A6628" w:rsidP="00EA500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4F2E002" w14:textId="77777777" w:rsidR="009A6628" w:rsidRPr="00E574C0" w:rsidRDefault="009A6628" w:rsidP="00EA500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A6628" w:rsidRPr="00E574C0" w14:paraId="63AA0D0E" w14:textId="77777777" w:rsidTr="00EA5000">
        <w:trPr>
          <w:jc w:val="center"/>
        </w:trPr>
        <w:tc>
          <w:tcPr>
            <w:tcW w:w="3284" w:type="dxa"/>
          </w:tcPr>
          <w:p w14:paraId="2D21F09C" w14:textId="77777777" w:rsidR="009A6628" w:rsidRPr="00E574C0" w:rsidRDefault="009A6628" w:rsidP="00EA500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A185CBA" w14:textId="77777777" w:rsidR="009A6628" w:rsidRPr="00E574C0" w:rsidRDefault="009A6628" w:rsidP="00EA5000">
            <w:pPr>
              <w:jc w:val="center"/>
              <w:rPr>
                <w:rFonts w:ascii="Arial" w:hAnsi="Arial" w:cs="Arial"/>
                <w:sz w:val="20"/>
                <w:szCs w:val="20"/>
                <w:lang w:val="ro-RO"/>
              </w:rPr>
            </w:pPr>
            <w:r>
              <w:rPr>
                <w:rFonts w:ascii="Arial" w:hAnsi="Arial" w:cs="Arial"/>
                <w:sz w:val="20"/>
                <w:szCs w:val="20"/>
                <w:lang w:val="ro-RO"/>
              </w:rPr>
              <w:t>10</w:t>
            </w:r>
          </w:p>
        </w:tc>
      </w:tr>
      <w:tr w:rsidR="009A6628" w:rsidRPr="00E574C0" w14:paraId="47632CC0" w14:textId="77777777" w:rsidTr="00EA5000">
        <w:trPr>
          <w:jc w:val="center"/>
        </w:trPr>
        <w:tc>
          <w:tcPr>
            <w:tcW w:w="3284" w:type="dxa"/>
          </w:tcPr>
          <w:p w14:paraId="0DC3C8DA" w14:textId="77777777" w:rsidR="009A6628" w:rsidRPr="00E574C0" w:rsidRDefault="009A6628" w:rsidP="00EA500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AFD02DA" w14:textId="77777777" w:rsidR="009A6628" w:rsidRPr="00E574C0" w:rsidRDefault="009A6628" w:rsidP="00EA5000">
            <w:pPr>
              <w:jc w:val="center"/>
              <w:rPr>
                <w:rFonts w:ascii="Arial" w:hAnsi="Arial" w:cs="Arial"/>
                <w:sz w:val="20"/>
                <w:szCs w:val="20"/>
                <w:lang w:val="ro-RO"/>
              </w:rPr>
            </w:pPr>
            <w:r>
              <w:rPr>
                <w:rFonts w:ascii="Arial" w:hAnsi="Arial" w:cs="Arial"/>
                <w:sz w:val="20"/>
                <w:szCs w:val="20"/>
                <w:lang w:val="ro-RO"/>
              </w:rPr>
              <w:t>70</w:t>
            </w:r>
          </w:p>
        </w:tc>
      </w:tr>
      <w:tr w:rsidR="009A6628" w:rsidRPr="00E574C0" w14:paraId="000B0D4E" w14:textId="77777777" w:rsidTr="00EA5000">
        <w:trPr>
          <w:jc w:val="center"/>
        </w:trPr>
        <w:tc>
          <w:tcPr>
            <w:tcW w:w="3284" w:type="dxa"/>
          </w:tcPr>
          <w:p w14:paraId="42B8AD7F" w14:textId="77777777" w:rsidR="009A6628" w:rsidRPr="00E574C0" w:rsidRDefault="009A6628" w:rsidP="00EA500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1E4C29E" w14:textId="77777777" w:rsidR="009A6628" w:rsidRPr="00E574C0" w:rsidRDefault="009A6628" w:rsidP="00EA500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30A1E03" w14:textId="77777777" w:rsidR="009A6628" w:rsidRPr="00FB2E1D" w:rsidRDefault="009A6628" w:rsidP="009A6628">
      <w:pPr>
        <w:jc w:val="center"/>
        <w:rPr>
          <w:rFonts w:ascii="Arial" w:hAnsi="Arial" w:cs="Arial"/>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C123D8">
      <w:pPr>
        <w:pStyle w:val="Heading2"/>
      </w:pPr>
      <w:bookmarkStart w:id="8" w:name="_Toc230878790"/>
      <w:r w:rsidRPr="009E243D">
        <w:t>2.2. Autoritatea responsabilă</w:t>
      </w:r>
      <w:bookmarkEnd w:id="8"/>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C123D8">
      <w:pPr>
        <w:pStyle w:val="Heading2"/>
      </w:pPr>
      <w:bookmarkStart w:id="9" w:name="_Toc230878791"/>
      <w:r w:rsidRPr="00CC511B">
        <w:t xml:space="preserve">2.3. Cadrul </w:t>
      </w:r>
      <w:r w:rsidR="008A13F2">
        <w:t>legal</w:t>
      </w:r>
      <w:bookmarkEnd w:id="9"/>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C123D8">
      <w:pPr>
        <w:pStyle w:val="Heading2"/>
      </w:pPr>
      <w:bookmarkStart w:id="10" w:name="_Toc230878792"/>
      <w:r w:rsidRPr="00CC511B">
        <w:t>2.4. Valori limită în vigoare</w:t>
      </w:r>
      <w:bookmarkEnd w:id="10"/>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7AA24B1" w14:textId="2AA22CAD" w:rsidR="005A1DB0" w:rsidRDefault="005A1DB0">
      <w:pPr>
        <w:suppressAutoHyphens w:val="0"/>
        <w:rPr>
          <w:rFonts w:ascii="Arial" w:hAnsi="Arial" w:cs="Arial"/>
          <w:color w:val="000000"/>
          <w:lang w:val="ro-RO"/>
        </w:rPr>
      </w:pPr>
      <w:r>
        <w:rPr>
          <w:rFonts w:ascii="Arial" w:hAnsi="Arial" w:cs="Arial"/>
          <w:color w:val="000000"/>
          <w:lang w:val="ro-RO"/>
        </w:rPr>
        <w:br w:type="page"/>
      </w:r>
    </w:p>
    <w:p w14:paraId="2A98BDD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C625673" w:rsidR="00BF22CA" w:rsidRPr="00CC511B" w:rsidRDefault="00125C33" w:rsidP="00C123D8">
      <w:pPr>
        <w:pStyle w:val="Heading2"/>
      </w:pPr>
      <w:bookmarkStart w:id="11" w:name="_Toc230878793"/>
      <w:r w:rsidRPr="00802BC8">
        <w:t xml:space="preserve">2.5. Cartarea zgomotului </w:t>
      </w:r>
      <w:r w:rsidR="00E8178C">
        <w:t xml:space="preserve">pentru sectorul de drum principal </w:t>
      </w:r>
      <w:r w:rsidR="00E8178C" w:rsidRPr="0052391B">
        <w:rPr>
          <w:lang w:eastAsia="en-US"/>
        </w:rPr>
        <w:t>A</w:t>
      </w:r>
      <w:r w:rsidR="005A1DB0">
        <w:rPr>
          <w:lang w:eastAsia="en-US"/>
        </w:rPr>
        <w:t>4</w:t>
      </w:r>
      <w:r w:rsidR="00E8178C" w:rsidRPr="0052391B">
        <w:rPr>
          <w:lang w:eastAsia="en-US"/>
        </w:rPr>
        <w:t xml:space="preserve"> km </w:t>
      </w:r>
      <w:r w:rsidR="000C46CE">
        <w:rPr>
          <w:lang w:eastAsia="en-US"/>
        </w:rPr>
        <w:t>1</w:t>
      </w:r>
      <w:r w:rsidR="009A6628">
        <w:rPr>
          <w:lang w:eastAsia="en-US"/>
        </w:rPr>
        <w:t>5</w:t>
      </w:r>
      <w:r w:rsidR="00093422" w:rsidRPr="0052391B">
        <w:rPr>
          <w:lang w:eastAsia="en-US"/>
        </w:rPr>
        <w:t>+</w:t>
      </w:r>
      <w:r w:rsidR="009A6628">
        <w:rPr>
          <w:lang w:eastAsia="en-US"/>
        </w:rPr>
        <w:t>44</w:t>
      </w:r>
      <w:r w:rsidR="005A1DB0">
        <w:rPr>
          <w:lang w:eastAsia="en-US"/>
        </w:rPr>
        <w:t>0</w:t>
      </w:r>
      <w:r w:rsidR="00093422" w:rsidRPr="00802BC8">
        <w:t xml:space="preserve"> </w:t>
      </w:r>
      <w:r w:rsidR="00E8178C" w:rsidRPr="0052391B">
        <w:rPr>
          <w:lang w:eastAsia="en-US"/>
        </w:rPr>
        <w:t xml:space="preserve">– km </w:t>
      </w:r>
      <w:r w:rsidR="009A6628">
        <w:rPr>
          <w:lang w:eastAsia="en-US"/>
        </w:rPr>
        <w:t>20</w:t>
      </w:r>
      <w:r w:rsidR="00E8178C" w:rsidRPr="0052391B">
        <w:rPr>
          <w:lang w:eastAsia="en-US"/>
        </w:rPr>
        <w:t>+</w:t>
      </w:r>
      <w:r w:rsidR="009A6628">
        <w:rPr>
          <w:lang w:eastAsia="en-US"/>
        </w:rPr>
        <w:t>540</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5BC2E2C4" w14:textId="77777777" w:rsidR="00A45E6B" w:rsidRDefault="00A45E6B">
      <w:pPr>
        <w:autoSpaceDE w:val="0"/>
        <w:jc w:val="both"/>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5C242046" w14:textId="77777777" w:rsidR="000C46CE" w:rsidRPr="00CC511B" w:rsidRDefault="000C46CE">
      <w:pPr>
        <w:autoSpaceDE w:val="0"/>
        <w:rPr>
          <w:rFonts w:ascii="Arial" w:hAnsi="Arial" w:cs="Arial"/>
          <w:color w:val="000000"/>
          <w:lang w:val="ro-RO"/>
        </w:rPr>
      </w:pPr>
    </w:p>
    <w:p w14:paraId="3F0B5AF5" w14:textId="4CFE9EC9" w:rsidR="00335C79" w:rsidRPr="00CC511B" w:rsidRDefault="00335C79" w:rsidP="00E8178C">
      <w:pPr>
        <w:autoSpaceDE w:val="0"/>
        <w:jc w:val="both"/>
        <w:rPr>
          <w:rFonts w:ascii="Arial" w:hAnsi="Arial" w:cs="Arial"/>
          <w:color w:val="000000"/>
          <w:lang w:val="ro-RO"/>
        </w:rPr>
      </w:pPr>
      <w:r w:rsidRPr="00990F13">
        <w:rPr>
          <w:rFonts w:ascii="Arial" w:hAnsi="Arial" w:cs="Arial"/>
          <w:b/>
          <w:bCs/>
          <w:color w:val="000000"/>
          <w:lang w:val="ro-RO"/>
        </w:rPr>
        <w:t>Harta de zgomot privind traficul rutier pe drumul principal</w:t>
      </w:r>
      <w:r w:rsidR="00E8178C" w:rsidRPr="00990F13">
        <w:rPr>
          <w:rFonts w:ascii="Arial" w:hAnsi="Arial" w:cs="Arial"/>
          <w:b/>
          <w:bCs/>
          <w:color w:val="000000"/>
          <w:lang w:val="ro-RO"/>
        </w:rPr>
        <w:t xml:space="preserve"> </w:t>
      </w:r>
      <w:r w:rsidR="00990F13" w:rsidRPr="00990F13">
        <w:rPr>
          <w:rFonts w:ascii="Arial" w:hAnsi="Arial" w:cs="Arial"/>
          <w:b/>
          <w:bCs/>
          <w:lang w:val="pt-BR"/>
        </w:rPr>
        <w:t>A</w:t>
      </w:r>
      <w:r w:rsidR="005A1DB0">
        <w:rPr>
          <w:rFonts w:ascii="Arial" w:hAnsi="Arial" w:cs="Arial"/>
          <w:b/>
          <w:bCs/>
          <w:lang w:val="pt-BR"/>
        </w:rPr>
        <w:t>4</w:t>
      </w:r>
      <w:r w:rsidR="00990F13" w:rsidRPr="00990F13">
        <w:rPr>
          <w:rFonts w:ascii="Arial" w:hAnsi="Arial" w:cs="Arial"/>
          <w:b/>
          <w:bCs/>
          <w:lang w:val="pt-BR"/>
        </w:rPr>
        <w:t>_km1</w:t>
      </w:r>
      <w:r w:rsidR="009A6628">
        <w:rPr>
          <w:rFonts w:ascii="Arial" w:hAnsi="Arial" w:cs="Arial"/>
          <w:b/>
          <w:bCs/>
          <w:lang w:val="pt-BR"/>
        </w:rPr>
        <w:t>5</w:t>
      </w:r>
      <w:r w:rsidR="00990F13" w:rsidRPr="00990F13">
        <w:rPr>
          <w:rFonts w:ascii="Arial" w:hAnsi="Arial" w:cs="Arial"/>
          <w:b/>
          <w:bCs/>
          <w:lang w:val="pt-BR"/>
        </w:rPr>
        <w:t>+</w:t>
      </w:r>
      <w:r w:rsidR="009A6628">
        <w:rPr>
          <w:rFonts w:ascii="Arial" w:hAnsi="Arial" w:cs="Arial"/>
          <w:b/>
          <w:bCs/>
          <w:lang w:val="pt-BR"/>
        </w:rPr>
        <w:t>44</w:t>
      </w:r>
      <w:r w:rsidR="00990F13" w:rsidRPr="00990F13">
        <w:rPr>
          <w:rFonts w:ascii="Arial" w:hAnsi="Arial" w:cs="Arial"/>
          <w:b/>
          <w:bCs/>
          <w:lang w:val="pt-BR"/>
        </w:rPr>
        <w:t>0-km</w:t>
      </w:r>
      <w:r w:rsidR="009A6628">
        <w:rPr>
          <w:rFonts w:ascii="Arial" w:hAnsi="Arial" w:cs="Arial"/>
          <w:b/>
          <w:bCs/>
          <w:lang w:val="pt-BR"/>
        </w:rPr>
        <w:t>20</w:t>
      </w:r>
      <w:r w:rsidR="00990F13" w:rsidRPr="00990F13">
        <w:rPr>
          <w:rFonts w:ascii="Arial" w:hAnsi="Arial" w:cs="Arial"/>
          <w:b/>
          <w:bCs/>
          <w:lang w:val="pt-BR"/>
        </w:rPr>
        <w:t>+</w:t>
      </w:r>
      <w:r w:rsidR="009A6628">
        <w:rPr>
          <w:rFonts w:ascii="Arial" w:hAnsi="Arial" w:cs="Arial"/>
          <w:b/>
          <w:bCs/>
          <w:lang w:val="pt-BR"/>
        </w:rPr>
        <w:t>5</w:t>
      </w:r>
      <w:r w:rsidR="005A1DB0">
        <w:rPr>
          <w:rFonts w:ascii="Arial" w:hAnsi="Arial" w:cs="Arial"/>
          <w:b/>
          <w:bCs/>
          <w:lang w:val="pt-BR"/>
        </w:rPr>
        <w:t>40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19F3898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A6628">
        <w:rPr>
          <w:rFonts w:ascii="Arial" w:hAnsi="Arial" w:cs="Arial"/>
          <w:lang w:val="pt-BR"/>
        </w:rPr>
        <w:t>A4_km15+440-km20+540</w:t>
      </w:r>
      <w:r w:rsidR="00E8178C" w:rsidRPr="00E8178C">
        <w:rPr>
          <w:rFonts w:ascii="Arial" w:hAnsi="Arial" w:cs="Arial"/>
          <w:lang w:val="it-IT"/>
        </w:rPr>
        <w:t>, cod identificare RD_RO_00_2</w:t>
      </w:r>
      <w:r w:rsidR="000C46CE">
        <w:rPr>
          <w:rFonts w:ascii="Arial" w:hAnsi="Arial" w:cs="Arial"/>
          <w:lang w:val="it-IT"/>
        </w:rPr>
        <w:t>7</w:t>
      </w:r>
      <w:r w:rsidR="009A6628">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06185334"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6628" w:rsidRPr="00DD6050" w14:paraId="47A02591" w14:textId="77777777" w:rsidTr="009A6628">
        <w:trPr>
          <w:trHeight w:val="312"/>
          <w:jc w:val="center"/>
        </w:trPr>
        <w:tc>
          <w:tcPr>
            <w:tcW w:w="1580" w:type="dxa"/>
            <w:vMerge w:val="restart"/>
            <w:tcBorders>
              <w:right w:val="single" w:sz="4" w:space="0" w:color="auto"/>
            </w:tcBorders>
            <w:noWrap/>
            <w:vAlign w:val="center"/>
          </w:tcPr>
          <w:p w14:paraId="5FD5488D" w14:textId="77777777" w:rsidR="009A6628" w:rsidRPr="00DD6050" w:rsidRDefault="009A6628" w:rsidP="00EA500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44D2D41" w14:textId="77777777" w:rsidR="009A6628" w:rsidRPr="00DD6050" w:rsidRDefault="009A6628" w:rsidP="00EA500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FCDDCE5"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6628" w:rsidRPr="00DD6050" w14:paraId="4865D228" w14:textId="77777777" w:rsidTr="009A6628">
        <w:trPr>
          <w:trHeight w:val="636"/>
          <w:jc w:val="center"/>
        </w:trPr>
        <w:tc>
          <w:tcPr>
            <w:tcW w:w="1580" w:type="dxa"/>
            <w:vMerge/>
            <w:tcBorders>
              <w:bottom w:val="single" w:sz="4" w:space="0" w:color="auto"/>
              <w:right w:val="single" w:sz="4" w:space="0" w:color="auto"/>
            </w:tcBorders>
            <w:vAlign w:val="center"/>
            <w:hideMark/>
          </w:tcPr>
          <w:p w14:paraId="65CE0690" w14:textId="77777777" w:rsidR="009A6628" w:rsidRPr="00DD6050" w:rsidRDefault="009A6628" w:rsidP="00EA500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BDEA8D1" w14:textId="77777777" w:rsidR="009A6628" w:rsidRPr="00DD6050" w:rsidRDefault="009A6628" w:rsidP="00EA500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7FF1FFD"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17ADA05"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0AB2A1"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273A8E6"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A23544C"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B639E" w:rsidRPr="00DD6050" w14:paraId="4216CA3C" w14:textId="77777777" w:rsidTr="009A66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3C2D9D"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0AE94C8" w14:textId="64389E6E"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48EB80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015" w:type="dxa"/>
            <w:tcBorders>
              <w:top w:val="single" w:sz="8" w:space="0" w:color="auto"/>
              <w:left w:val="nil"/>
              <w:bottom w:val="single" w:sz="4" w:space="0" w:color="auto"/>
              <w:right w:val="single" w:sz="4" w:space="0" w:color="auto"/>
            </w:tcBorders>
            <w:noWrap/>
            <w:vAlign w:val="center"/>
          </w:tcPr>
          <w:p w14:paraId="22381DF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single" w:sz="8" w:space="0" w:color="auto"/>
              <w:left w:val="nil"/>
              <w:bottom w:val="single" w:sz="4" w:space="0" w:color="auto"/>
              <w:right w:val="single" w:sz="4" w:space="0" w:color="auto"/>
            </w:tcBorders>
            <w:vAlign w:val="center"/>
          </w:tcPr>
          <w:p w14:paraId="5DE1A88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0C08A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B5E4C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r>
      <w:tr w:rsidR="002B639E" w:rsidRPr="00DD6050" w14:paraId="272545B3" w14:textId="77777777" w:rsidTr="009A662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1421EFD" w14:textId="77777777" w:rsidR="002B639E" w:rsidRDefault="002B639E" w:rsidP="002B639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0ABBDFA" w14:textId="3012678F"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7A41982" w14:textId="548C86AC"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183</w:t>
            </w:r>
          </w:p>
        </w:tc>
        <w:tc>
          <w:tcPr>
            <w:tcW w:w="1015" w:type="dxa"/>
            <w:tcBorders>
              <w:top w:val="single" w:sz="8" w:space="0" w:color="auto"/>
              <w:left w:val="nil"/>
              <w:bottom w:val="single" w:sz="4" w:space="0" w:color="auto"/>
              <w:right w:val="single" w:sz="4" w:space="0" w:color="auto"/>
            </w:tcBorders>
            <w:noWrap/>
            <w:vAlign w:val="center"/>
          </w:tcPr>
          <w:p w14:paraId="3D73431A" w14:textId="2E175358"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72</w:t>
            </w:r>
          </w:p>
        </w:tc>
        <w:tc>
          <w:tcPr>
            <w:tcW w:w="1274" w:type="dxa"/>
            <w:tcBorders>
              <w:top w:val="single" w:sz="8" w:space="0" w:color="auto"/>
              <w:left w:val="nil"/>
              <w:bottom w:val="single" w:sz="4" w:space="0" w:color="auto"/>
              <w:right w:val="single" w:sz="4" w:space="0" w:color="auto"/>
            </w:tcBorders>
            <w:vAlign w:val="center"/>
          </w:tcPr>
          <w:p w14:paraId="09E2231A" w14:textId="4FE52F29"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694A14" w14:textId="264F09B8"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4BAC7F" w14:textId="413498CF"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r>
      <w:tr w:rsidR="002B639E" w:rsidRPr="00DD6050" w14:paraId="5742CDF8" w14:textId="77777777" w:rsidTr="009A66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594A1E"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D5770" w14:textId="371A69EC"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9024F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2E6602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5B02DAB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E24B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400E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2B639E" w:rsidRPr="00DD6050" w14:paraId="36ACBF04" w14:textId="77777777" w:rsidTr="009A66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E48434"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B081F4" w14:textId="3DB08979"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7636E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25C7E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74119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47C3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D3A9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B639E" w:rsidRPr="00DD6050" w14:paraId="024AC57B" w14:textId="77777777" w:rsidTr="009A66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28DD57"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000C2" w14:textId="085E3B95"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EA0E7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3A762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D283C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15BD6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0F480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B639E" w:rsidRPr="00DD6050" w14:paraId="446DCDB5" w14:textId="77777777" w:rsidTr="009A662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86B51C"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DEBA36" w14:textId="5108BA46"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9A553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C404F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007CF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C79AE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8F459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B639E" w:rsidRPr="00DD6050" w14:paraId="5B6862FF" w14:textId="77777777" w:rsidTr="009A6628">
        <w:trPr>
          <w:trHeight w:val="315"/>
          <w:jc w:val="center"/>
        </w:trPr>
        <w:tc>
          <w:tcPr>
            <w:tcW w:w="1580" w:type="dxa"/>
            <w:vMerge w:val="restart"/>
            <w:tcBorders>
              <w:top w:val="nil"/>
              <w:left w:val="single" w:sz="8" w:space="0" w:color="auto"/>
              <w:bottom w:val="single" w:sz="8" w:space="0" w:color="000000"/>
              <w:right w:val="nil"/>
            </w:tcBorders>
            <w:vAlign w:val="center"/>
          </w:tcPr>
          <w:p w14:paraId="43796B66"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Cumpăna</w:t>
            </w:r>
          </w:p>
        </w:tc>
        <w:tc>
          <w:tcPr>
            <w:tcW w:w="2080" w:type="dxa"/>
            <w:tcBorders>
              <w:top w:val="nil"/>
              <w:left w:val="single" w:sz="8" w:space="0" w:color="auto"/>
              <w:bottom w:val="single" w:sz="4" w:space="0" w:color="auto"/>
              <w:right w:val="single" w:sz="8" w:space="0" w:color="auto"/>
            </w:tcBorders>
            <w:noWrap/>
            <w:vAlign w:val="center"/>
            <w:hideMark/>
          </w:tcPr>
          <w:p w14:paraId="241A0F4F" w14:textId="43AA2B14"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CA08B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5FBD251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7645415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E994B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FAAA6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2B639E" w:rsidRPr="00DD6050" w14:paraId="5ADBCB10" w14:textId="77777777" w:rsidTr="009A6628">
        <w:trPr>
          <w:trHeight w:val="315"/>
          <w:jc w:val="center"/>
        </w:trPr>
        <w:tc>
          <w:tcPr>
            <w:tcW w:w="1580" w:type="dxa"/>
            <w:vMerge/>
            <w:tcBorders>
              <w:top w:val="nil"/>
              <w:left w:val="single" w:sz="8" w:space="0" w:color="auto"/>
              <w:bottom w:val="single" w:sz="8" w:space="0" w:color="000000"/>
              <w:right w:val="nil"/>
            </w:tcBorders>
            <w:vAlign w:val="center"/>
          </w:tcPr>
          <w:p w14:paraId="302CF828" w14:textId="77777777" w:rsidR="002B639E" w:rsidRDefault="002B639E" w:rsidP="002B639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38DDB7" w14:textId="2288A84B"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89E7E63" w14:textId="309FCBA7"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03636BB1" w14:textId="7D548F9E"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182722F8" w14:textId="3016AB51"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754A61" w14:textId="70B71345"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32D41" w14:textId="3A6B3DE5"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2B639E" w:rsidRPr="00DD6050" w14:paraId="22FA080A"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4EAABD5B"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2F3B68" w14:textId="59FCA0CF"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06B51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5ED31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D4934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33C6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FF51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B639E" w:rsidRPr="00DD6050" w14:paraId="2B1BE92E"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6D132034"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C74A0D" w14:textId="08246234"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70A29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19B0A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9BBD6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BF040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0B071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B639E" w:rsidRPr="00DD6050" w14:paraId="76EED129"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68CD4BDF"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492C3" w14:textId="5AE0E32E"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DF1A22"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FA554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A6773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38142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6B001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B639E" w:rsidRPr="00DD6050" w14:paraId="30805CEA" w14:textId="77777777" w:rsidTr="009A6628">
        <w:trPr>
          <w:trHeight w:val="312"/>
          <w:jc w:val="center"/>
        </w:trPr>
        <w:tc>
          <w:tcPr>
            <w:tcW w:w="1580" w:type="dxa"/>
            <w:vMerge/>
            <w:tcBorders>
              <w:top w:val="nil"/>
              <w:left w:val="single" w:sz="8" w:space="0" w:color="auto"/>
              <w:bottom w:val="single" w:sz="8" w:space="0" w:color="000000"/>
              <w:right w:val="nil"/>
            </w:tcBorders>
            <w:vAlign w:val="center"/>
          </w:tcPr>
          <w:p w14:paraId="42DB0044"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A5F99B" w14:textId="2329002B"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65A56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86F7B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DA3A7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02B5C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04BAD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B639E" w:rsidRPr="00DD6050" w14:paraId="6AC93054" w14:textId="77777777" w:rsidTr="009A6628">
        <w:trPr>
          <w:trHeight w:val="315"/>
          <w:jc w:val="center"/>
        </w:trPr>
        <w:tc>
          <w:tcPr>
            <w:tcW w:w="1580" w:type="dxa"/>
            <w:vMerge w:val="restart"/>
            <w:tcBorders>
              <w:top w:val="nil"/>
              <w:left w:val="single" w:sz="8" w:space="0" w:color="auto"/>
              <w:bottom w:val="single" w:sz="8" w:space="0" w:color="000000"/>
              <w:right w:val="nil"/>
            </w:tcBorders>
            <w:vAlign w:val="center"/>
          </w:tcPr>
          <w:p w14:paraId="477952A7"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nil"/>
              <w:left w:val="single" w:sz="8" w:space="0" w:color="auto"/>
              <w:bottom w:val="single" w:sz="4" w:space="0" w:color="auto"/>
              <w:right w:val="single" w:sz="8" w:space="0" w:color="auto"/>
            </w:tcBorders>
            <w:noWrap/>
            <w:vAlign w:val="center"/>
            <w:hideMark/>
          </w:tcPr>
          <w:p w14:paraId="14649BC0" w14:textId="28D0CBF7"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B7C85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8EEA7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C6683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98152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6FCAF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B639E" w:rsidRPr="00DD6050" w14:paraId="2413500F" w14:textId="77777777" w:rsidTr="009A6628">
        <w:trPr>
          <w:trHeight w:val="315"/>
          <w:jc w:val="center"/>
        </w:trPr>
        <w:tc>
          <w:tcPr>
            <w:tcW w:w="1580" w:type="dxa"/>
            <w:vMerge/>
            <w:tcBorders>
              <w:top w:val="nil"/>
              <w:left w:val="single" w:sz="8" w:space="0" w:color="auto"/>
              <w:bottom w:val="single" w:sz="8" w:space="0" w:color="000000"/>
              <w:right w:val="nil"/>
            </w:tcBorders>
            <w:vAlign w:val="center"/>
          </w:tcPr>
          <w:p w14:paraId="4C7EF043" w14:textId="77777777" w:rsidR="002B639E" w:rsidRDefault="002B639E" w:rsidP="002B639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D40C16" w14:textId="05D18D46"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E0885A" w14:textId="68774B02"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DBAECD" w14:textId="438580B1"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CDBA9A" w14:textId="73A6CE87"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7C6E67" w14:textId="614E1524"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431B2" w14:textId="0B8DE8E9"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2B639E" w:rsidRPr="00DD6050" w14:paraId="066BA228"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434FE9DF"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CBE474" w14:textId="5B6E5132"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082B2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6D530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184E0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7530E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E15AF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B639E" w:rsidRPr="00DD6050" w14:paraId="4720B0E3"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6A3885A3"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6BA565" w14:textId="2397AA42"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B4CBB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F8E66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ABE7F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EED3F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46470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B639E" w:rsidRPr="00DD6050" w14:paraId="4032AA94"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4C2ED559"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BB8BDA" w14:textId="0FC06CE2"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F0FFD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93A62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5B331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C2CC6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291C62"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B639E" w:rsidRPr="00DD6050" w14:paraId="0DB10FCF" w14:textId="77777777" w:rsidTr="009A6628">
        <w:trPr>
          <w:trHeight w:val="312"/>
          <w:jc w:val="center"/>
        </w:trPr>
        <w:tc>
          <w:tcPr>
            <w:tcW w:w="1580" w:type="dxa"/>
            <w:vMerge/>
            <w:tcBorders>
              <w:top w:val="nil"/>
              <w:left w:val="single" w:sz="8" w:space="0" w:color="auto"/>
              <w:bottom w:val="single" w:sz="8" w:space="0" w:color="000000"/>
              <w:right w:val="nil"/>
            </w:tcBorders>
            <w:vAlign w:val="center"/>
          </w:tcPr>
          <w:p w14:paraId="72C6B479"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067573" w14:textId="652846A9"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D4A16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40EA7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6F053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26B9E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B5FCD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B639E" w:rsidRPr="00DD6050" w14:paraId="1D5B138C" w14:textId="77777777" w:rsidTr="009A6628">
        <w:trPr>
          <w:trHeight w:val="315"/>
          <w:jc w:val="center"/>
        </w:trPr>
        <w:tc>
          <w:tcPr>
            <w:tcW w:w="1580" w:type="dxa"/>
            <w:vMerge w:val="restart"/>
            <w:tcBorders>
              <w:top w:val="nil"/>
              <w:left w:val="single" w:sz="8" w:space="0" w:color="auto"/>
              <w:bottom w:val="single" w:sz="8" w:space="0" w:color="000000"/>
              <w:right w:val="nil"/>
            </w:tcBorders>
            <w:vAlign w:val="center"/>
          </w:tcPr>
          <w:p w14:paraId="5CB833EA"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Agigea</w:t>
            </w:r>
          </w:p>
        </w:tc>
        <w:tc>
          <w:tcPr>
            <w:tcW w:w="2080" w:type="dxa"/>
            <w:tcBorders>
              <w:top w:val="nil"/>
              <w:left w:val="single" w:sz="8" w:space="0" w:color="auto"/>
              <w:bottom w:val="single" w:sz="4" w:space="0" w:color="auto"/>
              <w:right w:val="single" w:sz="8" w:space="0" w:color="auto"/>
            </w:tcBorders>
            <w:noWrap/>
            <w:vAlign w:val="center"/>
            <w:hideMark/>
          </w:tcPr>
          <w:p w14:paraId="21AC8F4C" w14:textId="098F6931"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0210A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0E46B44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97F1CA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7BEF9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440E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2B639E" w:rsidRPr="00DD6050" w14:paraId="6BDADB77" w14:textId="77777777" w:rsidTr="009A6628">
        <w:trPr>
          <w:trHeight w:val="315"/>
          <w:jc w:val="center"/>
        </w:trPr>
        <w:tc>
          <w:tcPr>
            <w:tcW w:w="1580" w:type="dxa"/>
            <w:vMerge/>
            <w:tcBorders>
              <w:top w:val="nil"/>
              <w:left w:val="single" w:sz="8" w:space="0" w:color="auto"/>
              <w:bottom w:val="single" w:sz="8" w:space="0" w:color="000000"/>
              <w:right w:val="nil"/>
            </w:tcBorders>
            <w:vAlign w:val="center"/>
          </w:tcPr>
          <w:p w14:paraId="31A61E8E" w14:textId="77777777" w:rsidR="002B639E" w:rsidRDefault="002B639E" w:rsidP="002B639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EF0C12" w14:textId="22933750"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9AEEA41" w14:textId="41AAAB9B"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165D7FAE" w14:textId="4B8635D8"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1BF7F54E" w14:textId="76CC85D1"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8A6291" w14:textId="1F36A7C7"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F4151D" w14:textId="0ECF32B8" w:rsidR="002B639E" w:rsidRDefault="002B639E" w:rsidP="002B639E">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2B639E" w:rsidRPr="00DD6050" w14:paraId="6ABE7B24"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4A09A0B9"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7C241" w14:textId="00166902"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942AC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5839F52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27F93D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58814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64E55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2B639E" w:rsidRPr="00DD6050" w14:paraId="7CA439C2"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2886F3B0"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3F7815" w14:textId="52A5B9A6"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EEB2F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5498C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76DFF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7AEB5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A4001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B639E" w:rsidRPr="00DD6050" w14:paraId="13C60DC2" w14:textId="77777777" w:rsidTr="009A6628">
        <w:trPr>
          <w:trHeight w:val="300"/>
          <w:jc w:val="center"/>
        </w:trPr>
        <w:tc>
          <w:tcPr>
            <w:tcW w:w="1580" w:type="dxa"/>
            <w:vMerge/>
            <w:tcBorders>
              <w:top w:val="nil"/>
              <w:left w:val="single" w:sz="8" w:space="0" w:color="auto"/>
              <w:bottom w:val="single" w:sz="8" w:space="0" w:color="000000"/>
              <w:right w:val="nil"/>
            </w:tcBorders>
            <w:vAlign w:val="center"/>
          </w:tcPr>
          <w:p w14:paraId="4348CBA6"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98907" w14:textId="54F6BD0B"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CAB6B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CFACB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22EC4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D0732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DDB06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B639E" w:rsidRPr="00DD6050" w14:paraId="10773194" w14:textId="77777777" w:rsidTr="009A6628">
        <w:trPr>
          <w:trHeight w:val="312"/>
          <w:jc w:val="center"/>
        </w:trPr>
        <w:tc>
          <w:tcPr>
            <w:tcW w:w="1580" w:type="dxa"/>
            <w:vMerge/>
            <w:tcBorders>
              <w:top w:val="nil"/>
              <w:left w:val="single" w:sz="8" w:space="0" w:color="auto"/>
              <w:bottom w:val="single" w:sz="8" w:space="0" w:color="000000"/>
              <w:right w:val="nil"/>
            </w:tcBorders>
            <w:vAlign w:val="center"/>
          </w:tcPr>
          <w:p w14:paraId="300A7BE2"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3F4D9E" w14:textId="7CC17B0B"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9168F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737E0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B7A1C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C5F5B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70E7B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21A75D9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A6628">
        <w:rPr>
          <w:rFonts w:ascii="Arial" w:hAnsi="Arial" w:cs="Arial"/>
          <w:lang w:val="pt-BR"/>
        </w:rPr>
        <w:t>A4_km15+440-km20+540</w:t>
      </w:r>
      <w:r w:rsidR="00A37F36" w:rsidRPr="00E8178C">
        <w:rPr>
          <w:rFonts w:ascii="Arial" w:hAnsi="Arial" w:cs="Arial"/>
          <w:lang w:val="it-IT"/>
        </w:rPr>
        <w:t>, cod identificare RD_RO_00_</w:t>
      </w:r>
      <w:r w:rsidR="000C46CE">
        <w:rPr>
          <w:rFonts w:ascii="Arial" w:hAnsi="Arial" w:cs="Arial"/>
          <w:lang w:val="it-IT"/>
        </w:rPr>
        <w:t>27</w:t>
      </w:r>
      <w:r w:rsidR="009A6628">
        <w:rPr>
          <w:rFonts w:ascii="Arial" w:hAnsi="Arial" w:cs="Arial"/>
          <w:lang w:val="it-IT"/>
        </w:rPr>
        <w:t>3</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79E12511" w:rsidR="00A45E6B" w:rsidRDefault="00A45E6B">
      <w:pPr>
        <w:suppressAutoHyphens w:val="0"/>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6628" w:rsidRPr="00DD6050" w14:paraId="213F3FE4" w14:textId="77777777" w:rsidTr="00EA5000">
        <w:trPr>
          <w:trHeight w:val="312"/>
          <w:jc w:val="center"/>
        </w:trPr>
        <w:tc>
          <w:tcPr>
            <w:tcW w:w="1580" w:type="dxa"/>
            <w:vMerge w:val="restart"/>
            <w:tcBorders>
              <w:right w:val="single" w:sz="4" w:space="0" w:color="auto"/>
            </w:tcBorders>
            <w:noWrap/>
            <w:vAlign w:val="center"/>
            <w:hideMark/>
          </w:tcPr>
          <w:p w14:paraId="2F40C909" w14:textId="77777777" w:rsidR="009A6628" w:rsidRPr="00DD6050" w:rsidRDefault="009A6628" w:rsidP="00EA500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36D34A9" w14:textId="77777777" w:rsidR="009A6628" w:rsidRPr="00DD6050" w:rsidRDefault="009A6628" w:rsidP="00EA500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F8A21CA"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6628" w:rsidRPr="00DD6050" w14:paraId="536DFADA" w14:textId="77777777" w:rsidTr="00EA5000">
        <w:trPr>
          <w:trHeight w:val="636"/>
          <w:jc w:val="center"/>
        </w:trPr>
        <w:tc>
          <w:tcPr>
            <w:tcW w:w="1580" w:type="dxa"/>
            <w:vMerge/>
            <w:tcBorders>
              <w:bottom w:val="single" w:sz="4" w:space="0" w:color="auto"/>
              <w:right w:val="single" w:sz="4" w:space="0" w:color="auto"/>
            </w:tcBorders>
            <w:vAlign w:val="center"/>
            <w:hideMark/>
          </w:tcPr>
          <w:p w14:paraId="1282CAE6" w14:textId="77777777" w:rsidR="009A6628" w:rsidRPr="00DD6050" w:rsidRDefault="009A6628" w:rsidP="00EA500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EAE8E74" w14:textId="77777777" w:rsidR="009A6628" w:rsidRPr="00DD6050" w:rsidRDefault="009A6628" w:rsidP="00EA500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99BDB1F"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B320C13"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A06309C"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A83A650"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7903C81" w14:textId="77777777" w:rsidR="009A6628" w:rsidRPr="00DD6050" w:rsidRDefault="009A6628" w:rsidP="00EA500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B639E" w:rsidRPr="00DD6050" w14:paraId="67991A29" w14:textId="77777777" w:rsidTr="00EA50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D3D5CCE"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1E1BFB" w14:textId="3807FCD8"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24618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015" w:type="dxa"/>
            <w:tcBorders>
              <w:top w:val="single" w:sz="8" w:space="0" w:color="auto"/>
              <w:left w:val="nil"/>
              <w:bottom w:val="single" w:sz="4" w:space="0" w:color="auto"/>
              <w:right w:val="single" w:sz="4" w:space="0" w:color="auto"/>
            </w:tcBorders>
            <w:noWrap/>
            <w:vAlign w:val="center"/>
          </w:tcPr>
          <w:p w14:paraId="1ABE168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single" w:sz="8" w:space="0" w:color="auto"/>
              <w:left w:val="nil"/>
              <w:bottom w:val="single" w:sz="4" w:space="0" w:color="auto"/>
              <w:right w:val="single" w:sz="4" w:space="0" w:color="auto"/>
            </w:tcBorders>
            <w:vAlign w:val="center"/>
          </w:tcPr>
          <w:p w14:paraId="0973834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7FF7C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51AE5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r>
      <w:tr w:rsidR="002B639E" w:rsidRPr="00DD6050" w14:paraId="168548BA"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8D94B2"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E6FE5" w14:textId="16A5ADB4"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67682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613705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2C9A11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35768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11C37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B639E" w:rsidRPr="00DD6050" w14:paraId="2D668BDB"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43C64A"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1AB9A2" w14:textId="0A20CDFA"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5050E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3C414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A008D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80231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EA39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B639E" w:rsidRPr="00DD6050" w14:paraId="672F6577"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102CA5"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8D98D9" w14:textId="0C4B706C"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2D8DA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A125A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2F330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5F4A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4690D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B639E" w:rsidRPr="00DD6050" w14:paraId="21ABBE1F"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546C83"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D38EBE" w14:textId="298FC599"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17EED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332D9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69A2A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91802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EDA3A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B639E" w:rsidRPr="00DD6050" w14:paraId="3F1DA13E" w14:textId="77777777" w:rsidTr="00EA50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4A96255"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2E4421" w14:textId="0580955D"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F8530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95C70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011F2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15CDB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81296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639E" w:rsidRPr="00DD6050" w14:paraId="57746F53" w14:textId="77777777" w:rsidTr="00EA50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EBF9F0A"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Cumpăna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452277" w14:textId="50BE691A"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48155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single" w:sz="8" w:space="0" w:color="auto"/>
              <w:left w:val="nil"/>
              <w:bottom w:val="single" w:sz="4" w:space="0" w:color="auto"/>
              <w:right w:val="single" w:sz="4" w:space="0" w:color="auto"/>
            </w:tcBorders>
            <w:noWrap/>
            <w:vAlign w:val="center"/>
          </w:tcPr>
          <w:p w14:paraId="2B68340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single" w:sz="8" w:space="0" w:color="auto"/>
              <w:left w:val="nil"/>
              <w:bottom w:val="single" w:sz="4" w:space="0" w:color="auto"/>
              <w:right w:val="single" w:sz="4" w:space="0" w:color="auto"/>
            </w:tcBorders>
            <w:vAlign w:val="center"/>
          </w:tcPr>
          <w:p w14:paraId="579FCC1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64DA3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13ECE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2B639E" w:rsidRPr="00DD6050" w14:paraId="1EBAA2B5"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DFA456"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B04146" w14:textId="3B8FA193"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C4DF9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5C2706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F601E3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7470F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F4C2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B639E" w:rsidRPr="00DD6050" w14:paraId="465067F5"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00C880"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18D308" w14:textId="0D942730"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64AF8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AF7F4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B386F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D6B0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10A9D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B639E" w:rsidRPr="00DD6050" w14:paraId="2A903B0E"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B10D74"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5DE0C0" w14:textId="06B5E8D3"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83F5C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78867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CB85C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D726F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FF84A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B639E" w:rsidRPr="00DD6050" w14:paraId="66D7FB22"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3659C1"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E40DF" w14:textId="36CBFD29"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AB52F3"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9A070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0B52D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767CD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F2EE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B639E" w:rsidRPr="00DD6050" w14:paraId="595B192C" w14:textId="77777777" w:rsidTr="00EA50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6CA3AAC"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397A81" w14:textId="26F7DA7C"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1D6C2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CBAE7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F2282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FB87A2"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8F2A6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639E" w:rsidRPr="00DD6050" w14:paraId="2CBA2E05" w14:textId="77777777" w:rsidTr="00EA50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E17FB5"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ED0A9C" w14:textId="5A3AB8FB"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BCE3E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480F27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1E259E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9FE63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50542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B639E" w:rsidRPr="00DD6050" w14:paraId="2252E567"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845054"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0A908A" w14:textId="7604D392"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57D8D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27BB9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53EB12"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6DBDE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1AE86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B639E" w:rsidRPr="00DD6050" w14:paraId="7A4447C8"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37716A"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6D6E9" w14:textId="48B8DB4A"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6F759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FF36F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EC670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39C53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4FE65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B639E" w:rsidRPr="00DD6050" w14:paraId="5DD6B5D6"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82BBFE"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72CE53" w14:textId="79F9FA9B"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6211D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52DD6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0403F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19153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09E5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B639E" w:rsidRPr="00DD6050" w14:paraId="7429C765"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0AAADC"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984C6" w14:textId="30A5D05F"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778B6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2ACDD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27CDD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1241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A2AF3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B639E" w:rsidRPr="00DD6050" w14:paraId="01DCECEF" w14:textId="77777777" w:rsidTr="00EA50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1D360C9"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34B27F" w14:textId="4620BA6D"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B083C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BD8C9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C7686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FC1DD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10A6D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639E" w:rsidRPr="00DD6050" w14:paraId="4D48B42C" w14:textId="77777777" w:rsidTr="00EA50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37A3F1B" w14:textId="77777777" w:rsidR="002B639E" w:rsidRPr="00DD6050" w:rsidRDefault="002B639E" w:rsidP="002B639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Agigea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D39DB7" w14:textId="4AE07E66"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565B1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015" w:type="dxa"/>
            <w:tcBorders>
              <w:top w:val="single" w:sz="8" w:space="0" w:color="auto"/>
              <w:left w:val="nil"/>
              <w:bottom w:val="single" w:sz="4" w:space="0" w:color="auto"/>
              <w:right w:val="single" w:sz="4" w:space="0" w:color="auto"/>
            </w:tcBorders>
            <w:noWrap/>
            <w:vAlign w:val="center"/>
          </w:tcPr>
          <w:p w14:paraId="23F11A2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single" w:sz="8" w:space="0" w:color="auto"/>
              <w:left w:val="nil"/>
              <w:bottom w:val="single" w:sz="4" w:space="0" w:color="auto"/>
              <w:right w:val="single" w:sz="4" w:space="0" w:color="auto"/>
            </w:tcBorders>
            <w:vAlign w:val="center"/>
          </w:tcPr>
          <w:p w14:paraId="73854F2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3AE7E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DF8D9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2B639E" w:rsidRPr="00DD6050" w14:paraId="576B5493"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34EAA6"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1AED5E" w14:textId="2C37D9CB"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11342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310A592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50B8568"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09EF3A"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B551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B639E" w:rsidRPr="00DD6050" w14:paraId="5280476C"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987EB7"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42213A" w14:textId="3F0E0AD7"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01736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B42AC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D8F1C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C01397"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BC7FD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B639E" w:rsidRPr="00DD6050" w14:paraId="5DC5B5A7"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40D38D"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008F7B" w14:textId="7DB53CA8"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8D3190"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B3068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0F33A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3C6A3F"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4ED05"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B639E" w:rsidRPr="00DD6050" w14:paraId="7909C7FE" w14:textId="77777777" w:rsidTr="00EA50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D6A389"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4C6668" w14:textId="65181D1D"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0180F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BE689E"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C02EC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D000D4"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BCB21D"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B639E" w:rsidRPr="00DD6050" w14:paraId="300793F9" w14:textId="77777777" w:rsidTr="00EA50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74A43BA" w14:textId="77777777" w:rsidR="002B639E" w:rsidRPr="00DD6050" w:rsidRDefault="002B639E" w:rsidP="002B639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14F223" w14:textId="5173DD23" w:rsidR="002B639E" w:rsidRPr="00DD6050" w:rsidRDefault="002B639E" w:rsidP="002B63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9A1211"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B3D87C"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8503BB"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ED1259"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E5AC16" w14:textId="77777777" w:rsidR="002B639E" w:rsidRPr="00DD6050" w:rsidRDefault="002B639E" w:rsidP="002B63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548C3364" w14:textId="77777777" w:rsidR="00282900" w:rsidRDefault="00282900">
      <w:pPr>
        <w:autoSpaceDE w:val="0"/>
        <w:rPr>
          <w:rFonts w:ascii="Arial" w:hAnsi="Arial" w:cs="Arial"/>
          <w:b/>
          <w:bCs/>
          <w:color w:val="000000"/>
          <w:lang w:val="ro-RO"/>
        </w:rPr>
      </w:pPr>
    </w:p>
    <w:p w14:paraId="475799C0" w14:textId="77777777" w:rsidR="00477E82" w:rsidRDefault="00477E82" w:rsidP="00477E82">
      <w:pPr>
        <w:suppressAutoHyphens w:val="0"/>
        <w:jc w:val="both"/>
        <w:rPr>
          <w:rFonts w:ascii="Arial" w:hAnsi="Arial" w:cs="Arial"/>
        </w:rPr>
      </w:pPr>
    </w:p>
    <w:p w14:paraId="1A2FE7DD" w14:textId="461BB5F9" w:rsidR="0013060A" w:rsidRDefault="00477E82" w:rsidP="00477E82">
      <w:pPr>
        <w:suppressAutoHyphens w:val="0"/>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5A1DB0">
        <w:rPr>
          <w:rFonts w:ascii="Arial" w:hAnsi="Arial" w:cs="Arial"/>
        </w:rPr>
        <w:t>clădiri</w:t>
      </w:r>
      <w:proofErr w:type="spellEnd"/>
      <w:r w:rsidR="005A1DB0">
        <w:rPr>
          <w:rFonts w:ascii="Arial" w:hAnsi="Arial" w:cs="Arial"/>
        </w:rPr>
        <w:t xml:space="preserve"> </w:t>
      </w:r>
      <w:proofErr w:type="spellStart"/>
      <w:r w:rsidR="005A1DB0">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527EA876" w:rsidR="00C123D8" w:rsidRDefault="00C123D8">
      <w:pPr>
        <w:suppressAutoHyphens w:val="0"/>
        <w:rPr>
          <w:rFonts w:ascii="Arial" w:hAnsi="Arial" w:cs="Arial"/>
          <w:color w:val="000000"/>
          <w:lang w:val="ro-RO"/>
        </w:rPr>
      </w:pPr>
      <w:r>
        <w:rPr>
          <w:rFonts w:ascii="Arial" w:hAnsi="Arial" w:cs="Arial"/>
          <w:color w:val="000000"/>
          <w:lang w:val="ro-RO"/>
        </w:rPr>
        <w:br w:type="page"/>
      </w:r>
    </w:p>
    <w:p w14:paraId="6011A04A"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C123D8">
      <w:pPr>
        <w:pStyle w:val="Heading2"/>
      </w:pPr>
      <w:bookmarkStart w:id="12" w:name="_Toc230878794"/>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489836EF"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A6628">
        <w:rPr>
          <w:rFonts w:ascii="Arial" w:hAnsi="Arial" w:cs="Arial"/>
          <w:lang w:val="ro-RO"/>
        </w:rPr>
        <w:t>193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9A6628">
        <w:rPr>
          <w:rFonts w:ascii="Arial" w:hAnsi="Arial" w:cs="Arial"/>
          <w:lang w:val="ro-RO"/>
        </w:rPr>
        <w:t>12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B65CD0D"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A1DB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A6628">
        <w:rPr>
          <w:rFonts w:ascii="Arial" w:hAnsi="Arial" w:cs="Arial"/>
          <w:lang w:val="it-IT"/>
        </w:rPr>
        <w:t>184</w:t>
      </w:r>
      <w:r w:rsidR="00B424AA">
        <w:rPr>
          <w:rFonts w:ascii="Arial" w:hAnsi="Arial" w:cs="Arial"/>
          <w:lang w:val="it-IT"/>
        </w:rPr>
        <w:t xml:space="preserve"> persoane (</w:t>
      </w:r>
      <w:r w:rsidR="005A1DB0">
        <w:rPr>
          <w:rFonts w:ascii="Arial" w:hAnsi="Arial" w:cs="Arial"/>
          <w:lang w:val="it-IT"/>
        </w:rPr>
        <w:t>+</w:t>
      </w:r>
      <w:r w:rsidR="009A6628">
        <w:rPr>
          <w:rFonts w:ascii="Arial" w:hAnsi="Arial" w:cs="Arial"/>
          <w:lang w:val="it-IT"/>
        </w:rPr>
        <w:t>131</w:t>
      </w:r>
      <w:r w:rsidR="00B424AA">
        <w:rPr>
          <w:rFonts w:ascii="Arial" w:hAnsi="Arial" w:cs="Arial"/>
          <w:lang w:val="it-IT"/>
        </w:rPr>
        <w:t>,</w:t>
      </w:r>
      <w:r w:rsidR="009A6628">
        <w:rPr>
          <w:rFonts w:ascii="Arial" w:hAnsi="Arial" w:cs="Arial"/>
          <w:lang w:val="it-IT"/>
        </w:rPr>
        <w:t>4</w:t>
      </w:r>
      <w:r w:rsidR="005A1DB0">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de la precedenta cartare</w:t>
      </w:r>
      <w:r w:rsidR="009A6628">
        <w:rPr>
          <w:rFonts w:ascii="Arial" w:hAnsi="Arial" w:cs="Arial"/>
          <w:lang w:val="it-IT"/>
        </w:rPr>
        <w:t>, însă pentru valori mai mari de 60 dB există reduceri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A6628">
        <w:rPr>
          <w:rFonts w:ascii="Arial" w:hAnsi="Arial" w:cs="Arial"/>
          <w:lang w:val="it-IT"/>
        </w:rPr>
        <w:t>307</w:t>
      </w:r>
      <w:r w:rsidR="00B424AA">
        <w:rPr>
          <w:rFonts w:ascii="Arial" w:hAnsi="Arial" w:cs="Arial"/>
          <w:lang w:val="it-IT"/>
        </w:rPr>
        <w:t xml:space="preserve"> persoane (</w:t>
      </w:r>
      <w:r w:rsidR="00DA10C7">
        <w:rPr>
          <w:rFonts w:ascii="Arial" w:hAnsi="Arial" w:cs="Arial"/>
          <w:lang w:val="it-IT"/>
        </w:rPr>
        <w:t>+</w:t>
      </w:r>
      <w:r w:rsidR="009A6628">
        <w:rPr>
          <w:rFonts w:ascii="Arial" w:hAnsi="Arial" w:cs="Arial"/>
          <w:lang w:val="it-IT"/>
        </w:rPr>
        <w:t>172</w:t>
      </w:r>
      <w:r w:rsidR="00B424AA">
        <w:rPr>
          <w:rFonts w:ascii="Arial" w:hAnsi="Arial" w:cs="Arial"/>
          <w:lang w:val="it-IT"/>
        </w:rPr>
        <w:t>,</w:t>
      </w:r>
      <w:r w:rsidR="009A6628">
        <w:rPr>
          <w:rFonts w:ascii="Arial" w:hAnsi="Arial" w:cs="Arial"/>
          <w:lang w:val="it-IT"/>
        </w:rPr>
        <w:t>47</w:t>
      </w:r>
      <w:r w:rsidR="00B424AA">
        <w:rPr>
          <w:rFonts w:ascii="Arial" w:hAnsi="Arial" w:cs="Arial"/>
          <w:lang w:val="it-IT"/>
        </w:rPr>
        <w:t xml:space="preserve">%) </w:t>
      </w:r>
      <w:r w:rsidR="00B424AA" w:rsidRPr="00BA7A3C">
        <w:rPr>
          <w:rFonts w:ascii="Arial" w:hAnsi="Arial" w:cs="Arial"/>
          <w:lang w:val="it-IT"/>
        </w:rPr>
        <w:t xml:space="preserve">de la precedenta cartare, </w:t>
      </w:r>
      <w:r w:rsidR="009A6628">
        <w:rPr>
          <w:rFonts w:ascii="Arial" w:hAnsi="Arial" w:cs="Arial"/>
          <w:lang w:val="it-IT"/>
        </w:rPr>
        <w:t>însă pentru valori mai mari de 50 dB există reduceri semnificative</w:t>
      </w:r>
      <w:r w:rsidR="009A6628"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A6628" w:rsidRPr="00BD3863" w14:paraId="003F01DA" w14:textId="77777777" w:rsidTr="00EA500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480ADAE"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793A070"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57EB350"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8B200F8"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FDBFC10" w14:textId="77777777" w:rsidR="009A6628" w:rsidRPr="008537F4" w:rsidRDefault="009A6628" w:rsidP="00EA500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561E713" w14:textId="77777777" w:rsidR="009A6628" w:rsidRPr="008537F4" w:rsidRDefault="009A6628" w:rsidP="00EA500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7EAA814" w14:textId="77777777" w:rsidR="009A6628" w:rsidRPr="008537F4" w:rsidRDefault="009A6628" w:rsidP="00EA500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A6628" w:rsidRPr="00BD3863" w14:paraId="079C0CC1" w14:textId="77777777" w:rsidTr="00EA500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36C1F8"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BBBFC4C"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314</w:t>
            </w:r>
          </w:p>
        </w:tc>
        <w:tc>
          <w:tcPr>
            <w:tcW w:w="1117" w:type="dxa"/>
            <w:tcBorders>
              <w:top w:val="nil"/>
              <w:left w:val="nil"/>
              <w:bottom w:val="single" w:sz="4" w:space="0" w:color="auto"/>
              <w:right w:val="single" w:sz="4" w:space="0" w:color="auto"/>
            </w:tcBorders>
            <w:vAlign w:val="center"/>
          </w:tcPr>
          <w:p w14:paraId="65CAB01C"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34" w:type="dxa"/>
            <w:tcBorders>
              <w:top w:val="nil"/>
              <w:left w:val="nil"/>
              <w:bottom w:val="single" w:sz="4" w:space="0" w:color="auto"/>
              <w:right w:val="single" w:sz="4" w:space="0" w:color="auto"/>
            </w:tcBorders>
            <w:vAlign w:val="center"/>
          </w:tcPr>
          <w:p w14:paraId="2BD32230"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DD35EE8"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0ECD176"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82C53E9" w14:textId="77777777" w:rsidR="009A6628" w:rsidRPr="008537F4" w:rsidRDefault="009A6628" w:rsidP="00EA500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324</w:t>
            </w:r>
          </w:p>
        </w:tc>
      </w:tr>
      <w:tr w:rsidR="009A6628" w:rsidRPr="00BD3863" w14:paraId="6C515BD8" w14:textId="77777777" w:rsidTr="00EA500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A20C4D"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BBEA4B0"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117" w:type="dxa"/>
            <w:tcBorders>
              <w:top w:val="nil"/>
              <w:left w:val="nil"/>
              <w:bottom w:val="single" w:sz="4" w:space="0" w:color="auto"/>
              <w:right w:val="single" w:sz="4" w:space="0" w:color="auto"/>
            </w:tcBorders>
            <w:vAlign w:val="center"/>
          </w:tcPr>
          <w:p w14:paraId="6BC0CF0C"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134" w:type="dxa"/>
            <w:tcBorders>
              <w:top w:val="nil"/>
              <w:left w:val="nil"/>
              <w:bottom w:val="single" w:sz="4" w:space="0" w:color="auto"/>
              <w:right w:val="single" w:sz="4" w:space="0" w:color="auto"/>
            </w:tcBorders>
            <w:vAlign w:val="center"/>
          </w:tcPr>
          <w:p w14:paraId="5ED3FAC4"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05481157"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22" w:type="dxa"/>
            <w:tcBorders>
              <w:top w:val="nil"/>
              <w:left w:val="nil"/>
              <w:bottom w:val="single" w:sz="4" w:space="0" w:color="auto"/>
              <w:right w:val="single" w:sz="4" w:space="0" w:color="auto"/>
            </w:tcBorders>
            <w:vAlign w:val="center"/>
          </w:tcPr>
          <w:p w14:paraId="38CDEBCE"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EDC1653" w14:textId="77777777" w:rsidR="009A6628" w:rsidRPr="008537F4" w:rsidRDefault="009A6628" w:rsidP="00EA500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140</w:t>
            </w:r>
          </w:p>
        </w:tc>
      </w:tr>
      <w:tr w:rsidR="009A6628" w:rsidRPr="00BD3863" w14:paraId="1E73FBBF" w14:textId="77777777" w:rsidTr="00EA500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3D6AAD"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7323668"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223</w:t>
            </w:r>
          </w:p>
        </w:tc>
        <w:tc>
          <w:tcPr>
            <w:tcW w:w="1117" w:type="dxa"/>
            <w:tcBorders>
              <w:top w:val="nil"/>
              <w:left w:val="nil"/>
              <w:bottom w:val="single" w:sz="4" w:space="0" w:color="auto"/>
              <w:right w:val="single" w:sz="4" w:space="0" w:color="auto"/>
            </w:tcBorders>
            <w:vAlign w:val="center"/>
          </w:tcPr>
          <w:p w14:paraId="1C5DF92B"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-37</w:t>
            </w:r>
          </w:p>
        </w:tc>
        <w:tc>
          <w:tcPr>
            <w:tcW w:w="1134" w:type="dxa"/>
            <w:tcBorders>
              <w:top w:val="nil"/>
              <w:left w:val="nil"/>
              <w:bottom w:val="single" w:sz="4" w:space="0" w:color="auto"/>
              <w:right w:val="single" w:sz="4" w:space="0" w:color="auto"/>
            </w:tcBorders>
            <w:vAlign w:val="center"/>
          </w:tcPr>
          <w:p w14:paraId="5C2CA1BD"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3745B590"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22" w:type="dxa"/>
            <w:tcBorders>
              <w:top w:val="nil"/>
              <w:left w:val="nil"/>
              <w:bottom w:val="single" w:sz="4" w:space="0" w:color="auto"/>
              <w:right w:val="single" w:sz="4" w:space="0" w:color="auto"/>
            </w:tcBorders>
            <w:vAlign w:val="center"/>
          </w:tcPr>
          <w:p w14:paraId="0853305B"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A72BAC4" w14:textId="77777777" w:rsidR="009A6628" w:rsidRPr="008537F4" w:rsidRDefault="009A6628" w:rsidP="00EA500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184</w:t>
            </w:r>
          </w:p>
        </w:tc>
      </w:tr>
      <w:tr w:rsidR="009A6628" w:rsidRPr="00BD3863" w14:paraId="6191BB39" w14:textId="77777777" w:rsidTr="00EA500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8DA2AE"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EA6D44F"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245,05%</w:t>
            </w:r>
          </w:p>
        </w:tc>
        <w:tc>
          <w:tcPr>
            <w:tcW w:w="1117" w:type="dxa"/>
            <w:tcBorders>
              <w:top w:val="nil"/>
              <w:left w:val="nil"/>
              <w:bottom w:val="single" w:sz="4" w:space="0" w:color="auto"/>
              <w:right w:val="single" w:sz="4" w:space="0" w:color="auto"/>
            </w:tcBorders>
            <w:vAlign w:val="center"/>
          </w:tcPr>
          <w:p w14:paraId="112BD882"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-78,72%</w:t>
            </w:r>
          </w:p>
        </w:tc>
        <w:tc>
          <w:tcPr>
            <w:tcW w:w="1134" w:type="dxa"/>
            <w:tcBorders>
              <w:top w:val="nil"/>
              <w:left w:val="nil"/>
              <w:bottom w:val="single" w:sz="4" w:space="0" w:color="auto"/>
              <w:right w:val="single" w:sz="4" w:space="0" w:color="auto"/>
            </w:tcBorders>
            <w:vAlign w:val="center"/>
          </w:tcPr>
          <w:p w14:paraId="5A1DA5CD" w14:textId="77777777" w:rsidR="009A6628" w:rsidRPr="00313645"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E6E9A9D"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342E5D84" w14:textId="77777777" w:rsidR="009A6628" w:rsidRPr="008537F4" w:rsidRDefault="009A6628" w:rsidP="00EA5000">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1C65AAE" w14:textId="77777777" w:rsidR="009A6628" w:rsidRPr="008537F4" w:rsidRDefault="009A6628" w:rsidP="00EA500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131,43%</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A6628" w:rsidRPr="00BD3863" w14:paraId="36A022D8" w14:textId="77777777" w:rsidTr="00EA5000">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9A470CA"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487B334"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4F27FBF"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61BA285"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D36A3E1"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439C73B"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79CE9C4"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9C0DB0C" w14:textId="77777777" w:rsidR="009A6628" w:rsidRPr="00BD3863" w:rsidRDefault="009A6628" w:rsidP="00EA500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A6628" w:rsidRPr="00BD3863" w14:paraId="3304E61B" w14:textId="77777777" w:rsidTr="00EA5000">
        <w:trPr>
          <w:trHeight w:val="288"/>
        </w:trPr>
        <w:tc>
          <w:tcPr>
            <w:tcW w:w="2980" w:type="dxa"/>
            <w:tcBorders>
              <w:top w:val="nil"/>
              <w:left w:val="single" w:sz="4" w:space="0" w:color="auto"/>
              <w:bottom w:val="single" w:sz="4" w:space="0" w:color="auto"/>
              <w:right w:val="single" w:sz="4" w:space="0" w:color="auto"/>
            </w:tcBorders>
            <w:vAlign w:val="center"/>
            <w:hideMark/>
          </w:tcPr>
          <w:p w14:paraId="386576E3"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78EA1B5"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473</w:t>
            </w:r>
          </w:p>
        </w:tc>
        <w:tc>
          <w:tcPr>
            <w:tcW w:w="1117" w:type="dxa"/>
            <w:tcBorders>
              <w:top w:val="nil"/>
              <w:left w:val="nil"/>
              <w:bottom w:val="single" w:sz="4" w:space="0" w:color="auto"/>
              <w:right w:val="single" w:sz="4" w:space="0" w:color="auto"/>
            </w:tcBorders>
            <w:vAlign w:val="center"/>
          </w:tcPr>
          <w:p w14:paraId="25DE5BEC"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80" w:type="dxa"/>
            <w:tcBorders>
              <w:top w:val="nil"/>
              <w:left w:val="nil"/>
              <w:bottom w:val="single" w:sz="4" w:space="0" w:color="auto"/>
              <w:right w:val="single" w:sz="4" w:space="0" w:color="auto"/>
            </w:tcBorders>
            <w:vAlign w:val="center"/>
          </w:tcPr>
          <w:p w14:paraId="5E7924EE"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688AA124"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2954C463"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3FEC96E"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0825508" w14:textId="77777777" w:rsidR="009A6628" w:rsidRPr="00BA7A3C" w:rsidRDefault="009A6628" w:rsidP="00EA500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485</w:t>
            </w:r>
          </w:p>
        </w:tc>
      </w:tr>
      <w:tr w:rsidR="009A6628" w:rsidRPr="00BD3863" w14:paraId="36D7C456" w14:textId="77777777" w:rsidTr="00EA5000">
        <w:trPr>
          <w:trHeight w:val="288"/>
        </w:trPr>
        <w:tc>
          <w:tcPr>
            <w:tcW w:w="2980" w:type="dxa"/>
            <w:tcBorders>
              <w:top w:val="nil"/>
              <w:left w:val="single" w:sz="4" w:space="0" w:color="auto"/>
              <w:bottom w:val="single" w:sz="4" w:space="0" w:color="auto"/>
              <w:right w:val="single" w:sz="4" w:space="0" w:color="auto"/>
            </w:tcBorders>
            <w:vAlign w:val="center"/>
            <w:hideMark/>
          </w:tcPr>
          <w:p w14:paraId="5DFC5740"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4AC09FE"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95</w:t>
            </w:r>
          </w:p>
        </w:tc>
        <w:tc>
          <w:tcPr>
            <w:tcW w:w="1117" w:type="dxa"/>
            <w:tcBorders>
              <w:top w:val="nil"/>
              <w:left w:val="nil"/>
              <w:bottom w:val="single" w:sz="4" w:space="0" w:color="auto"/>
              <w:right w:val="single" w:sz="4" w:space="0" w:color="auto"/>
            </w:tcBorders>
            <w:vAlign w:val="center"/>
          </w:tcPr>
          <w:p w14:paraId="470823A6"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1080" w:type="dxa"/>
            <w:tcBorders>
              <w:top w:val="nil"/>
              <w:left w:val="nil"/>
              <w:bottom w:val="single" w:sz="4" w:space="0" w:color="auto"/>
              <w:right w:val="single" w:sz="4" w:space="0" w:color="auto"/>
            </w:tcBorders>
            <w:vAlign w:val="center"/>
          </w:tcPr>
          <w:p w14:paraId="1E4C70FF"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165" w:type="dxa"/>
            <w:tcBorders>
              <w:top w:val="nil"/>
              <w:left w:val="nil"/>
              <w:bottom w:val="single" w:sz="4" w:space="0" w:color="auto"/>
              <w:right w:val="single" w:sz="4" w:space="0" w:color="auto"/>
            </w:tcBorders>
            <w:vAlign w:val="center"/>
          </w:tcPr>
          <w:p w14:paraId="7597AA5E"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3" w:type="dxa"/>
            <w:tcBorders>
              <w:top w:val="nil"/>
              <w:left w:val="nil"/>
              <w:bottom w:val="single" w:sz="4" w:space="0" w:color="auto"/>
              <w:right w:val="single" w:sz="4" w:space="0" w:color="auto"/>
            </w:tcBorders>
            <w:vAlign w:val="center"/>
          </w:tcPr>
          <w:p w14:paraId="566FE024"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CF6B8FF"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023C20A" w14:textId="77777777" w:rsidR="009A6628" w:rsidRPr="00BA7A3C" w:rsidRDefault="009A6628" w:rsidP="00EA500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178</w:t>
            </w:r>
          </w:p>
        </w:tc>
      </w:tr>
      <w:tr w:rsidR="009A6628" w:rsidRPr="00BD3863" w14:paraId="5FDA809D" w14:textId="77777777" w:rsidTr="00EA5000">
        <w:trPr>
          <w:trHeight w:val="288"/>
        </w:trPr>
        <w:tc>
          <w:tcPr>
            <w:tcW w:w="2980" w:type="dxa"/>
            <w:tcBorders>
              <w:top w:val="nil"/>
              <w:left w:val="single" w:sz="4" w:space="0" w:color="auto"/>
              <w:bottom w:val="single" w:sz="4" w:space="0" w:color="auto"/>
              <w:right w:val="single" w:sz="4" w:space="0" w:color="auto"/>
            </w:tcBorders>
            <w:vAlign w:val="center"/>
            <w:hideMark/>
          </w:tcPr>
          <w:p w14:paraId="0E93F4C2"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D215DF6"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378</w:t>
            </w:r>
          </w:p>
        </w:tc>
        <w:tc>
          <w:tcPr>
            <w:tcW w:w="1117" w:type="dxa"/>
            <w:tcBorders>
              <w:top w:val="nil"/>
              <w:left w:val="nil"/>
              <w:bottom w:val="single" w:sz="4" w:space="0" w:color="auto"/>
              <w:right w:val="single" w:sz="4" w:space="0" w:color="auto"/>
            </w:tcBorders>
            <w:vAlign w:val="center"/>
          </w:tcPr>
          <w:p w14:paraId="641E9C01"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1080" w:type="dxa"/>
            <w:tcBorders>
              <w:top w:val="nil"/>
              <w:left w:val="nil"/>
              <w:bottom w:val="single" w:sz="4" w:space="0" w:color="auto"/>
              <w:right w:val="single" w:sz="4" w:space="0" w:color="auto"/>
            </w:tcBorders>
            <w:vAlign w:val="center"/>
          </w:tcPr>
          <w:p w14:paraId="0553B2F3"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165" w:type="dxa"/>
            <w:tcBorders>
              <w:top w:val="nil"/>
              <w:left w:val="nil"/>
              <w:bottom w:val="single" w:sz="4" w:space="0" w:color="auto"/>
              <w:right w:val="single" w:sz="4" w:space="0" w:color="auto"/>
            </w:tcBorders>
            <w:vAlign w:val="center"/>
          </w:tcPr>
          <w:p w14:paraId="7704CCEC"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3" w:type="dxa"/>
            <w:tcBorders>
              <w:top w:val="nil"/>
              <w:left w:val="nil"/>
              <w:bottom w:val="single" w:sz="4" w:space="0" w:color="auto"/>
              <w:right w:val="single" w:sz="4" w:space="0" w:color="auto"/>
            </w:tcBorders>
            <w:vAlign w:val="center"/>
          </w:tcPr>
          <w:p w14:paraId="0E365FDD"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7086AF0"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8FB683A" w14:textId="77777777" w:rsidR="009A6628" w:rsidRPr="00BA7A3C" w:rsidRDefault="009A6628" w:rsidP="00EA500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307</w:t>
            </w:r>
          </w:p>
        </w:tc>
      </w:tr>
      <w:tr w:rsidR="009A6628" w:rsidRPr="00BD3863" w14:paraId="7D7CF50A" w14:textId="77777777" w:rsidTr="00EA5000">
        <w:trPr>
          <w:trHeight w:val="288"/>
        </w:trPr>
        <w:tc>
          <w:tcPr>
            <w:tcW w:w="2980" w:type="dxa"/>
            <w:tcBorders>
              <w:top w:val="nil"/>
              <w:left w:val="single" w:sz="4" w:space="0" w:color="auto"/>
              <w:bottom w:val="single" w:sz="4" w:space="0" w:color="auto"/>
              <w:right w:val="single" w:sz="4" w:space="0" w:color="auto"/>
            </w:tcBorders>
            <w:vAlign w:val="center"/>
            <w:hideMark/>
          </w:tcPr>
          <w:p w14:paraId="5C84F780" w14:textId="77777777" w:rsidR="009A6628" w:rsidRPr="00BD3863" w:rsidRDefault="009A6628" w:rsidP="00EA500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417DBFD"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397,89%</w:t>
            </w:r>
          </w:p>
        </w:tc>
        <w:tc>
          <w:tcPr>
            <w:tcW w:w="1117" w:type="dxa"/>
            <w:tcBorders>
              <w:top w:val="nil"/>
              <w:left w:val="nil"/>
              <w:bottom w:val="single" w:sz="4" w:space="0" w:color="auto"/>
              <w:right w:val="single" w:sz="4" w:space="0" w:color="auto"/>
            </w:tcBorders>
            <w:vAlign w:val="center"/>
          </w:tcPr>
          <w:p w14:paraId="525F67BA"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-82,86%</w:t>
            </w:r>
          </w:p>
        </w:tc>
        <w:tc>
          <w:tcPr>
            <w:tcW w:w="1080" w:type="dxa"/>
            <w:tcBorders>
              <w:top w:val="nil"/>
              <w:left w:val="nil"/>
              <w:bottom w:val="single" w:sz="4" w:space="0" w:color="auto"/>
              <w:right w:val="single" w:sz="4" w:space="0" w:color="auto"/>
            </w:tcBorders>
            <w:vAlign w:val="center"/>
          </w:tcPr>
          <w:p w14:paraId="311B3D49"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7D0AF6E0"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13" w:type="dxa"/>
            <w:tcBorders>
              <w:top w:val="nil"/>
              <w:left w:val="nil"/>
              <w:bottom w:val="single" w:sz="4" w:space="0" w:color="auto"/>
              <w:right w:val="single" w:sz="4" w:space="0" w:color="auto"/>
            </w:tcBorders>
            <w:vAlign w:val="center"/>
          </w:tcPr>
          <w:p w14:paraId="28ADFC04"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5A9FD0C" w14:textId="77777777" w:rsidR="009A6628" w:rsidRPr="00BA7A3C" w:rsidRDefault="009A6628" w:rsidP="00EA500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55D75CC" w14:textId="77777777" w:rsidR="009A6628" w:rsidRPr="00BA7A3C" w:rsidRDefault="009A6628" w:rsidP="00EA500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172,47%</w:t>
            </w:r>
          </w:p>
        </w:tc>
      </w:tr>
    </w:tbl>
    <w:p w14:paraId="6348205A" w14:textId="77777777" w:rsidR="005268D7" w:rsidRDefault="005268D7" w:rsidP="00B14280">
      <w:pPr>
        <w:autoSpaceDE w:val="0"/>
        <w:jc w:val="center"/>
        <w:rPr>
          <w:rFonts w:ascii="Arial" w:hAnsi="Arial" w:cs="Arial"/>
          <w:lang w:val="ro-RO"/>
        </w:rPr>
      </w:pPr>
    </w:p>
    <w:p w14:paraId="1F00EC4B" w14:textId="3EF4E281" w:rsidR="00EA46A4" w:rsidRPr="00514532" w:rsidRDefault="00C123D8" w:rsidP="00C123D8">
      <w:pPr>
        <w:pStyle w:val="Heading2"/>
      </w:pPr>
      <w:bookmarkStart w:id="13" w:name="_Toc23087879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D9662A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A6628">
        <w:rPr>
          <w:rFonts w:ascii="Arial" w:hAnsi="Arial" w:cs="Arial"/>
          <w:lang w:val="pt-BR"/>
        </w:rPr>
        <w:t>A4_km15+440-km20+540</w:t>
      </w:r>
      <w:r w:rsidR="005268D7" w:rsidRPr="00FD1C6E">
        <w:rPr>
          <w:rFonts w:ascii="Arial" w:hAnsi="Arial" w:cs="Arial"/>
          <w:lang w:val="it-IT"/>
        </w:rPr>
        <w:t>, cod identificare RD_RO_00_</w:t>
      </w:r>
      <w:r w:rsidR="00DA10C7">
        <w:rPr>
          <w:rFonts w:ascii="Arial" w:hAnsi="Arial" w:cs="Arial"/>
          <w:lang w:val="it-IT"/>
        </w:rPr>
        <w:t>2</w:t>
      </w:r>
      <w:r w:rsidR="00201F2A">
        <w:rPr>
          <w:rFonts w:ascii="Arial" w:hAnsi="Arial" w:cs="Arial"/>
          <w:lang w:val="it-IT"/>
        </w:rPr>
        <w:t>7</w:t>
      </w:r>
      <w:r w:rsidR="009A6628">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77E82" w:rsidRPr="00263F2C" w14:paraId="66E3E5A2" w14:textId="77777777" w:rsidTr="00263F2C">
        <w:trPr>
          <w:jc w:val="center"/>
        </w:trPr>
        <w:tc>
          <w:tcPr>
            <w:tcW w:w="2795" w:type="dxa"/>
          </w:tcPr>
          <w:p w14:paraId="7B9C171A" w14:textId="5FDA68BF" w:rsidR="00477E82" w:rsidRDefault="00CA45FE"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2E2F47D8" w14:textId="316985E7" w:rsidR="00477E82" w:rsidRDefault="00CA45FE"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477E82">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E568CF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C6E8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3130127C" w:rsidR="00C82D5F" w:rsidRDefault="00CA45FE"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1C41F67E" wp14:editId="2999F247">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186DBDB5" w14:textId="34BBC84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0270F" w:rsidRPr="0050270F" w14:paraId="61DCD9BA" w14:textId="77777777" w:rsidTr="0050270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CCF9451"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 xml:space="preserve">Banda de </w:t>
            </w:r>
            <w:proofErr w:type="spellStart"/>
            <w:r w:rsidRPr="0050270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79E05B"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proofErr w:type="spellStart"/>
            <w:r w:rsidRPr="0050270F">
              <w:rPr>
                <w:rFonts w:ascii="Calibri" w:hAnsi="Calibri" w:cs="Calibri"/>
                <w:b/>
                <w:bCs/>
                <w:color w:val="000000"/>
                <w:kern w:val="0"/>
                <w:sz w:val="16"/>
                <w:szCs w:val="16"/>
                <w:lang w:eastAsia="en-US"/>
              </w:rPr>
              <w:t>Cumpăna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A109DB"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proofErr w:type="spellStart"/>
            <w:r w:rsidRPr="0050270F">
              <w:rPr>
                <w:rFonts w:ascii="Calibri" w:hAnsi="Calibri" w:cs="Calibri"/>
                <w:b/>
                <w:bCs/>
                <w:color w:val="000000"/>
                <w:kern w:val="0"/>
                <w:sz w:val="16"/>
                <w:szCs w:val="16"/>
                <w:lang w:eastAsia="en-US"/>
              </w:rPr>
              <w:t>Agigea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03E7B4"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TOTAL</w:t>
            </w:r>
          </w:p>
        </w:tc>
      </w:tr>
      <w:tr w:rsidR="0050270F" w:rsidRPr="0050270F" w14:paraId="241F5071" w14:textId="77777777" w:rsidTr="0050270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999FA4" w14:textId="77777777" w:rsidR="0050270F" w:rsidRPr="0050270F" w:rsidRDefault="0050270F" w:rsidP="0050270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08E4612"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proofErr w:type="spellStart"/>
            <w:r w:rsidRPr="0050270F">
              <w:rPr>
                <w:rFonts w:ascii="Calibri" w:hAnsi="Calibri" w:cs="Calibri"/>
                <w:b/>
                <w:bCs/>
                <w:color w:val="000000"/>
                <w:kern w:val="0"/>
                <w:sz w:val="16"/>
                <w:szCs w:val="16"/>
                <w:lang w:eastAsia="en-US"/>
              </w:rPr>
              <w:t>Efect</w:t>
            </w:r>
            <w:proofErr w:type="spellEnd"/>
            <w:r w:rsidRPr="0050270F">
              <w:rPr>
                <w:rFonts w:ascii="Calibri" w:hAnsi="Calibri" w:cs="Calibri"/>
                <w:b/>
                <w:bCs/>
                <w:color w:val="000000"/>
                <w:kern w:val="0"/>
                <w:sz w:val="16"/>
                <w:szCs w:val="16"/>
                <w:lang w:eastAsia="en-US"/>
              </w:rPr>
              <w:t xml:space="preserve"> </w:t>
            </w:r>
            <w:proofErr w:type="spellStart"/>
            <w:r w:rsidRPr="0050270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23052A"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proofErr w:type="spellStart"/>
            <w:r w:rsidRPr="0050270F">
              <w:rPr>
                <w:rFonts w:ascii="Calibri" w:hAnsi="Calibri" w:cs="Calibri"/>
                <w:b/>
                <w:bCs/>
                <w:color w:val="000000"/>
                <w:kern w:val="0"/>
                <w:sz w:val="16"/>
                <w:szCs w:val="16"/>
                <w:lang w:eastAsia="en-US"/>
              </w:rPr>
              <w:t>Efect</w:t>
            </w:r>
            <w:proofErr w:type="spellEnd"/>
            <w:r w:rsidRPr="0050270F">
              <w:rPr>
                <w:rFonts w:ascii="Calibri" w:hAnsi="Calibri" w:cs="Calibri"/>
                <w:b/>
                <w:bCs/>
                <w:color w:val="000000"/>
                <w:kern w:val="0"/>
                <w:sz w:val="16"/>
                <w:szCs w:val="16"/>
                <w:lang w:eastAsia="en-US"/>
              </w:rPr>
              <w:t xml:space="preserve"> </w:t>
            </w:r>
            <w:proofErr w:type="spellStart"/>
            <w:r w:rsidRPr="0050270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8A1A4A"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proofErr w:type="spellStart"/>
            <w:r w:rsidRPr="0050270F">
              <w:rPr>
                <w:rFonts w:ascii="Calibri" w:hAnsi="Calibri" w:cs="Calibri"/>
                <w:b/>
                <w:bCs/>
                <w:color w:val="000000"/>
                <w:kern w:val="0"/>
                <w:sz w:val="16"/>
                <w:szCs w:val="16"/>
                <w:lang w:eastAsia="en-US"/>
              </w:rPr>
              <w:t>Efect</w:t>
            </w:r>
            <w:proofErr w:type="spellEnd"/>
            <w:r w:rsidRPr="0050270F">
              <w:rPr>
                <w:rFonts w:ascii="Calibri" w:hAnsi="Calibri" w:cs="Calibri"/>
                <w:b/>
                <w:bCs/>
                <w:color w:val="000000"/>
                <w:kern w:val="0"/>
                <w:sz w:val="16"/>
                <w:szCs w:val="16"/>
                <w:lang w:eastAsia="en-US"/>
              </w:rPr>
              <w:t xml:space="preserve"> </w:t>
            </w:r>
            <w:proofErr w:type="spellStart"/>
            <w:r w:rsidRPr="0050270F">
              <w:rPr>
                <w:rFonts w:ascii="Calibri" w:hAnsi="Calibri" w:cs="Calibri"/>
                <w:b/>
                <w:bCs/>
                <w:color w:val="000000"/>
                <w:kern w:val="0"/>
                <w:sz w:val="16"/>
                <w:szCs w:val="16"/>
                <w:lang w:eastAsia="en-US"/>
              </w:rPr>
              <w:t>dăunător</w:t>
            </w:r>
            <w:proofErr w:type="spellEnd"/>
          </w:p>
        </w:tc>
      </w:tr>
      <w:tr w:rsidR="0050270F" w:rsidRPr="0050270F" w14:paraId="37BB9C1B" w14:textId="77777777" w:rsidTr="0050270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5DC46F" w14:textId="77777777" w:rsidR="0050270F" w:rsidRPr="0050270F" w:rsidRDefault="0050270F" w:rsidP="0050270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845B7CF"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A93FBC"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FF10B2"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30712D"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72B693"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D2D62E"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6F8612"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770E79"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72F8B2"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HSD</w:t>
            </w:r>
          </w:p>
        </w:tc>
      </w:tr>
      <w:tr w:rsidR="0050270F" w:rsidRPr="0050270F" w14:paraId="51409AA8"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090A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9B00A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515A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CBB13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A116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B4E0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CE1F3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65C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162D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A7A4F4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28E490E4"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79F18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33A15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20DA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1939C2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AA38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0CC6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B6DBC7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499F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480E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E024A2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18F93A78"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74DE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95416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C0BF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66448B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5843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F257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27D82F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6798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004A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C00779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1B9CE1A6"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4DA2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87295E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CFF6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50E04E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E010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9785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1E9F6D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EBAF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4880E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9862DE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58D55D2C"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95D2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CC724F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2E1F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02A0E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3D39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A77D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D136CE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5F45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BBBA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01B77F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24AD14E4"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44E2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F1720F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83B5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E90E1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F270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9361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3D2EE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D3B3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6A5D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CE6288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5ABB8C2B"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7268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05CD4C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B3BF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19628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6AEE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10BD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C11AB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ABAD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FAF1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5FBDF8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64D5FFB3"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D422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9DEFD7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FE79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54B92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05F5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679B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57B3D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B745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BAFD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4246F7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7E840182"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F687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A169EE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AD45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008E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2922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EF01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EE56B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62B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8234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4F47D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38665BAD"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3AC27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E438BA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23F0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486E1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563C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235F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E239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9563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D527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550D0C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2CE89C35"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7DF9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9A9018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CDDA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F42E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57FF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AF27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F54B0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C063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7282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AEC0E2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0DB938E3"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BD582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4EB7AC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2F1F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8CB3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827C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B361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B6015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D63D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CA3D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B5924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7F53B7D2"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80B7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66BE9F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C2CA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A072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0CF4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E04B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85D8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853C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35E1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EC12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2AC7924B"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FF34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E471E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DB4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3E2C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FC2E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53D9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86E5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E116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EFB7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26DB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0A594635"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4236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20F36A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097C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AC75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D402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3B85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3D21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EEF0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4CE5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D921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247A7878"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7234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741A50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4BA8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4EE0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C2E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B627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CAEB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793B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9FF1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CC12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3DCB661A"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6C46C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9E3CFB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4FC7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56E2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F34E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DED1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E784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8461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55FC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75DE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0E598DCA"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8C9D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04012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C993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EDCB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5937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757B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C90E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0833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72B9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F88A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6195F8BF"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1372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FCEAD6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F7CD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5534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9428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93C0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F1C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7FDD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2E55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4532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5E42D7D7"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4967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0BD66B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959C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54FE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8246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9F73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E94E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2850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56E9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FD6D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1D1A50AC"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5F411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2514EC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8C57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C730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56C4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76AA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395D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7EE5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E360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4C530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1C23B7C8"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5862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47DAA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B649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F231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102C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4E16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7834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445C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607B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1B25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358C5316"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E370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0A1799B"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3116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EFA4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349A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E8FA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99B5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814E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65DF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EF51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1C89C48A"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C388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3F15C1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708B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73CD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4BE9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0AE8D"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52F30"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027B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08B2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7DBD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7DDF80EA"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45AF28"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5D873E"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A3D2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8BCA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A81C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175B9"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E3085"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30F6"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B349F"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E76C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79C03376"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617BEF" w14:textId="77777777" w:rsidR="0050270F" w:rsidRPr="0050270F" w:rsidRDefault="0050270F" w:rsidP="0050270F">
            <w:pPr>
              <w:suppressAutoHyphens w:val="0"/>
              <w:jc w:val="center"/>
              <w:rPr>
                <w:rFonts w:ascii="Calibri" w:hAnsi="Calibri" w:cs="Calibri"/>
                <w:color w:val="000000"/>
                <w:kern w:val="0"/>
                <w:sz w:val="16"/>
                <w:szCs w:val="16"/>
                <w:lang w:eastAsia="en-US"/>
              </w:rPr>
            </w:pPr>
            <w:proofErr w:type="spellStart"/>
            <w:r w:rsidRPr="0050270F">
              <w:rPr>
                <w:rFonts w:ascii="Calibri" w:hAnsi="Calibri" w:cs="Calibri"/>
                <w:color w:val="000000"/>
                <w:kern w:val="0"/>
                <w:sz w:val="16"/>
                <w:szCs w:val="16"/>
                <w:lang w:eastAsia="en-US"/>
              </w:rPr>
              <w:t>peste</w:t>
            </w:r>
            <w:proofErr w:type="spellEnd"/>
            <w:r w:rsidRPr="0050270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0DC3B17"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3D532"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6C90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B515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D1044"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5AC03"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4C87C"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BFBEA"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C02B1" w14:textId="77777777" w:rsidR="0050270F" w:rsidRPr="0050270F" w:rsidRDefault="0050270F" w:rsidP="0050270F">
            <w:pPr>
              <w:suppressAutoHyphens w:val="0"/>
              <w:jc w:val="center"/>
              <w:rPr>
                <w:rFonts w:ascii="Calibri" w:hAnsi="Calibri" w:cs="Calibri"/>
                <w:color w:val="000000"/>
                <w:kern w:val="0"/>
                <w:sz w:val="16"/>
                <w:szCs w:val="16"/>
                <w:lang w:eastAsia="en-US"/>
              </w:rPr>
            </w:pPr>
            <w:r w:rsidRPr="0050270F">
              <w:rPr>
                <w:rFonts w:ascii="Calibri" w:hAnsi="Calibri" w:cs="Calibri"/>
                <w:color w:val="000000"/>
                <w:kern w:val="0"/>
                <w:sz w:val="16"/>
                <w:szCs w:val="16"/>
                <w:lang w:eastAsia="en-US"/>
              </w:rPr>
              <w:t>0</w:t>
            </w:r>
          </w:p>
        </w:tc>
      </w:tr>
      <w:tr w:rsidR="0050270F" w:rsidRPr="0050270F" w14:paraId="00B78433" w14:textId="77777777" w:rsidTr="0050270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33D09"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EC97630"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C7C2D6"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478A7CCF"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2EEB6"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C89F7"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0F75BE5F"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14FCE2"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630AF"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179</w:t>
            </w:r>
          </w:p>
        </w:tc>
        <w:tc>
          <w:tcPr>
            <w:tcW w:w="500" w:type="dxa"/>
            <w:tcBorders>
              <w:top w:val="nil"/>
              <w:left w:val="nil"/>
              <w:bottom w:val="single" w:sz="8" w:space="0" w:color="auto"/>
              <w:right w:val="single" w:sz="8" w:space="0" w:color="auto"/>
            </w:tcBorders>
            <w:vAlign w:val="center"/>
            <w:hideMark/>
          </w:tcPr>
          <w:p w14:paraId="04F68777" w14:textId="77777777" w:rsidR="0050270F" w:rsidRPr="0050270F" w:rsidRDefault="0050270F" w:rsidP="0050270F">
            <w:pPr>
              <w:suppressAutoHyphens w:val="0"/>
              <w:jc w:val="center"/>
              <w:rPr>
                <w:rFonts w:ascii="Calibri" w:hAnsi="Calibri" w:cs="Calibri"/>
                <w:b/>
                <w:bCs/>
                <w:color w:val="000000"/>
                <w:kern w:val="0"/>
                <w:sz w:val="16"/>
                <w:szCs w:val="16"/>
                <w:lang w:eastAsia="en-US"/>
              </w:rPr>
            </w:pPr>
            <w:r w:rsidRPr="0050270F">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DE4B21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50270F">
        <w:rPr>
          <w:rFonts w:ascii="Arial" w:hAnsi="Arial" w:cs="Arial"/>
          <w:iCs/>
          <w:color w:val="000000"/>
          <w:lang w:val="ro-RO"/>
        </w:rPr>
        <w:t>179</w:t>
      </w:r>
      <w:r>
        <w:rPr>
          <w:rFonts w:ascii="Arial" w:hAnsi="Arial" w:cs="Arial"/>
          <w:iCs/>
          <w:color w:val="000000"/>
          <w:lang w:val="ro-RO"/>
        </w:rPr>
        <w:t xml:space="preserve"> persoane expuse la diferite niveluri ale zgomotului cauzat de traficul rutier prezintă un grad ridicat de disconfort.</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C123D8">
      <w:pPr>
        <w:pStyle w:val="Heading2"/>
      </w:pPr>
      <w:bookmarkStart w:id="14" w:name="_Toc23087879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69B376D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C11953">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C123D8">
      <w:pPr>
        <w:pStyle w:val="Heading2"/>
      </w:pPr>
      <w:bookmarkStart w:id="15" w:name="_Toc230878797"/>
      <w:r w:rsidRPr="00CC511B">
        <w:t>2.</w:t>
      </w:r>
      <w:r w:rsidR="00514532">
        <w:t>9</w:t>
      </w:r>
      <w:r w:rsidRPr="00CC511B">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6E35CBDF" w:rsidR="00C123D8" w:rsidRDefault="00C123D8">
      <w:pPr>
        <w:suppressAutoHyphens w:val="0"/>
        <w:rPr>
          <w:rFonts w:ascii="Arial" w:hAnsi="Arial" w:cs="Arial"/>
          <w:b/>
          <w:color w:val="000000"/>
          <w:lang w:val="ro-RO"/>
        </w:rPr>
      </w:pPr>
      <w:r>
        <w:rPr>
          <w:rFonts w:ascii="Arial" w:hAnsi="Arial" w:cs="Arial"/>
          <w:b/>
          <w:color w:val="000000"/>
          <w:lang w:val="ro-RO"/>
        </w:rPr>
        <w:br w:type="page"/>
      </w:r>
    </w:p>
    <w:p w14:paraId="20DB23ED"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C123D8">
      <w:pPr>
        <w:pStyle w:val="Heading2"/>
      </w:pPr>
      <w:bookmarkStart w:id="16" w:name="_Toc23087879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6"/>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300774D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F5CC0">
        <w:rPr>
          <w:rFonts w:ascii="Arial" w:hAnsi="Arial" w:cs="Arial"/>
          <w:lang w:val="pt-BR"/>
        </w:rPr>
        <w:t>A4_km15+440-km20+540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77E82">
        <w:rPr>
          <w:rFonts w:ascii="Arial" w:hAnsi="Arial" w:cs="Arial"/>
          <w:lang w:val="it-IT"/>
        </w:rPr>
        <w:t>27</w:t>
      </w:r>
      <w:r w:rsidR="001F5CC0">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w:t>
      </w:r>
      <w:r w:rsidRPr="00CC511B">
        <w:rPr>
          <w:rFonts w:ascii="Arial" w:hAnsi="Arial" w:cs="Arial"/>
          <w:b w:val="0"/>
          <w:color w:val="000000"/>
          <w:sz w:val="24"/>
          <w:szCs w:val="24"/>
          <w:lang w:val="ro-RO"/>
        </w:rPr>
        <w:lastRenderedPageBreak/>
        <w:t xml:space="preserve">(calculul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319C842" w:rsidR="00BF22CA" w:rsidRPr="00CC511B" w:rsidRDefault="00125C33">
      <w:pPr>
        <w:pStyle w:val="BodyTextIndent"/>
        <w:tabs>
          <w:tab w:val="left" w:pos="0"/>
        </w:tabs>
        <w:ind w:left="0" w:firstLine="0"/>
        <w:rPr>
          <w:rFonts w:ascii="Arial" w:hAnsi="Arial" w:cs="Arial"/>
          <w:b w:val="0"/>
          <w:color w:val="000000"/>
          <w:sz w:val="24"/>
          <w:szCs w:val="24"/>
          <w:lang w:val="ro-RO"/>
        </w:rPr>
      </w:pPr>
      <w:r w:rsidRPr="001F5CC0">
        <w:rPr>
          <w:rFonts w:ascii="Arial" w:hAnsi="Arial" w:cs="Arial"/>
          <w:b w:val="0"/>
          <w:color w:val="auto"/>
          <w:sz w:val="24"/>
          <w:szCs w:val="24"/>
          <w:lang w:val="ro-RO"/>
        </w:rPr>
        <w:t xml:space="preserve">Pentru </w:t>
      </w:r>
      <w:r w:rsidR="00506A16" w:rsidRPr="001F5CC0">
        <w:rPr>
          <w:rFonts w:ascii="Arial" w:hAnsi="Arial" w:cs="Arial"/>
          <w:b w:val="0"/>
          <w:color w:val="auto"/>
          <w:sz w:val="24"/>
          <w:szCs w:val="24"/>
          <w:lang w:val="ro-RO"/>
        </w:rPr>
        <w:t xml:space="preserve">drumul principal </w:t>
      </w:r>
      <w:r w:rsidR="001F5CC0" w:rsidRPr="001F5CC0">
        <w:rPr>
          <w:rFonts w:ascii="Arial" w:hAnsi="Arial" w:cs="Arial"/>
          <w:b w:val="0"/>
          <w:color w:val="auto"/>
          <w:sz w:val="24"/>
          <w:szCs w:val="24"/>
          <w:lang w:val="pt-BR"/>
        </w:rPr>
        <w:t>A4_km15+440-km20+540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77E82">
        <w:rPr>
          <w:rFonts w:ascii="Arial" w:hAnsi="Arial" w:cs="Arial"/>
          <w:b w:val="0"/>
          <w:bCs w:val="0"/>
          <w:color w:val="auto"/>
          <w:sz w:val="24"/>
          <w:szCs w:val="24"/>
        </w:rPr>
        <w:t>27</w:t>
      </w:r>
      <w:r w:rsidR="001F5CC0">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07DC8">
        <w:rPr>
          <w:rFonts w:ascii="Arial" w:hAnsi="Arial" w:cs="Arial"/>
          <w:bCs/>
          <w:lang w:val="ro-RO"/>
        </w:rPr>
        <w:t xml:space="preserve">Tab. </w:t>
      </w:r>
      <w:r w:rsidR="00E20A7E" w:rsidRPr="00907DC8">
        <w:rPr>
          <w:rFonts w:ascii="Arial" w:hAnsi="Arial" w:cs="Arial"/>
          <w:bCs/>
          <w:lang w:val="ro-RO"/>
        </w:rPr>
        <w:t>12</w:t>
      </w:r>
      <w:r w:rsidRPr="00907DC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94CE79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A470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35C05" w:rsidRPr="0038617C" w14:paraId="3BD4BB99" w14:textId="77777777" w:rsidTr="00F97C47">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C35C05" w:rsidRPr="0038617C" w:rsidRDefault="00C35C05"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1F640B28" w:rsidR="00C35C05" w:rsidRPr="00E87CA3" w:rsidRDefault="00C35C05" w:rsidP="0038617C">
            <w:pPr>
              <w:suppressAutoHyphens w:val="0"/>
              <w:rPr>
                <w:rFonts w:ascii="Arial" w:hAnsi="Arial" w:cs="Arial"/>
                <w:color w:val="000000"/>
                <w:kern w:val="0"/>
                <w:sz w:val="18"/>
                <w:szCs w:val="18"/>
                <w:lang w:val="ro-RO" w:eastAsia="ro-RO"/>
              </w:rPr>
            </w:pPr>
            <w:r w:rsidRPr="00E87CA3">
              <w:rPr>
                <w:rFonts w:ascii="Arial" w:hAnsi="Arial" w:cs="Arial"/>
                <w:color w:val="000000"/>
                <w:kern w:val="0"/>
                <w:sz w:val="18"/>
                <w:szCs w:val="18"/>
                <w:lang w:val="ro-RO" w:eastAsia="ro-RO"/>
              </w:rPr>
              <w:t>Instalare bariere fonice de la km 16+</w:t>
            </w:r>
            <w:r>
              <w:rPr>
                <w:rFonts w:ascii="Arial" w:hAnsi="Arial" w:cs="Arial"/>
                <w:color w:val="000000"/>
                <w:kern w:val="0"/>
                <w:sz w:val="18"/>
                <w:szCs w:val="18"/>
                <w:lang w:val="ro-RO" w:eastAsia="ro-RO"/>
              </w:rPr>
              <w:t>190</w:t>
            </w:r>
            <w:r w:rsidRPr="00E87CA3">
              <w:rPr>
                <w:rFonts w:ascii="Arial" w:hAnsi="Arial" w:cs="Arial"/>
                <w:color w:val="000000"/>
                <w:kern w:val="0"/>
                <w:sz w:val="18"/>
                <w:szCs w:val="18"/>
                <w:lang w:val="ro-RO" w:eastAsia="ro-RO"/>
              </w:rPr>
              <w:t xml:space="preserve"> până la km 16+</w:t>
            </w:r>
            <w:r>
              <w:rPr>
                <w:rFonts w:ascii="Arial" w:hAnsi="Arial" w:cs="Arial"/>
                <w:color w:val="000000"/>
                <w:kern w:val="0"/>
                <w:sz w:val="18"/>
                <w:szCs w:val="18"/>
                <w:lang w:val="ro-RO" w:eastAsia="ro-RO"/>
              </w:rPr>
              <w:t>700</w:t>
            </w:r>
            <w:r w:rsidRPr="00E87CA3">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717AB5CD" w:rsidR="00C35C05" w:rsidRPr="0038617C" w:rsidRDefault="00C35C05"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1,883</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241355CB" w:rsidR="00C35C05" w:rsidRPr="0038617C" w:rsidRDefault="00C35C05"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C35C05" w:rsidRPr="0038617C" w:rsidRDefault="00C35C0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65866544" w:rsidR="00C35C05" w:rsidRPr="0038617C" w:rsidRDefault="00C35C0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C35C05" w:rsidRPr="0038617C" w14:paraId="7B6BDC9D" w14:textId="77777777" w:rsidTr="00F97C47">
        <w:trPr>
          <w:trHeight w:val="456"/>
        </w:trPr>
        <w:tc>
          <w:tcPr>
            <w:tcW w:w="3200" w:type="dxa"/>
            <w:vMerge/>
            <w:tcBorders>
              <w:left w:val="single" w:sz="4" w:space="0" w:color="auto"/>
              <w:right w:val="single" w:sz="4" w:space="0" w:color="auto"/>
            </w:tcBorders>
            <w:vAlign w:val="center"/>
          </w:tcPr>
          <w:p w14:paraId="3A92A195" w14:textId="77777777" w:rsidR="00C35C05" w:rsidRPr="0038617C" w:rsidRDefault="00C35C05" w:rsidP="00907DC8">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264DA6D9" w14:textId="5C93B596" w:rsidR="00C35C05" w:rsidRPr="00E87CA3" w:rsidRDefault="00C35C05" w:rsidP="00907DC8">
            <w:pPr>
              <w:suppressAutoHyphens w:val="0"/>
              <w:rPr>
                <w:rFonts w:ascii="Arial" w:hAnsi="Arial" w:cs="Arial"/>
                <w:color w:val="000000"/>
                <w:kern w:val="0"/>
                <w:sz w:val="18"/>
                <w:szCs w:val="18"/>
                <w:lang w:val="ro-RO" w:eastAsia="ro-RO"/>
              </w:rPr>
            </w:pPr>
            <w:r w:rsidRPr="00E87CA3">
              <w:rPr>
                <w:rFonts w:ascii="Arial" w:hAnsi="Arial" w:cs="Arial"/>
                <w:color w:val="000000"/>
                <w:kern w:val="0"/>
                <w:sz w:val="18"/>
                <w:szCs w:val="18"/>
                <w:lang w:val="ro-RO" w:eastAsia="ro-RO"/>
              </w:rPr>
              <w:t>Instalare bariere fonice de la km 1</w:t>
            </w:r>
            <w:r>
              <w:rPr>
                <w:rFonts w:ascii="Arial" w:hAnsi="Arial" w:cs="Arial"/>
                <w:color w:val="000000"/>
                <w:kern w:val="0"/>
                <w:sz w:val="18"/>
                <w:szCs w:val="18"/>
                <w:lang w:val="ro-RO" w:eastAsia="ro-RO"/>
              </w:rPr>
              <w:t>7</w:t>
            </w:r>
            <w:r w:rsidRPr="00E87CA3">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000</w:t>
            </w:r>
            <w:r w:rsidRPr="00E87CA3">
              <w:rPr>
                <w:rFonts w:ascii="Arial" w:hAnsi="Arial" w:cs="Arial"/>
                <w:color w:val="000000"/>
                <w:kern w:val="0"/>
                <w:sz w:val="18"/>
                <w:szCs w:val="18"/>
                <w:lang w:val="ro-RO" w:eastAsia="ro-RO"/>
              </w:rPr>
              <w:t xml:space="preserve"> până la km 1</w:t>
            </w:r>
            <w:r>
              <w:rPr>
                <w:rFonts w:ascii="Arial" w:hAnsi="Arial" w:cs="Arial"/>
                <w:color w:val="000000"/>
                <w:kern w:val="0"/>
                <w:sz w:val="18"/>
                <w:szCs w:val="18"/>
                <w:lang w:val="ro-RO" w:eastAsia="ro-RO"/>
              </w:rPr>
              <w:t>7</w:t>
            </w:r>
            <w:r w:rsidRPr="00E87CA3">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235</w:t>
            </w:r>
            <w:r w:rsidRPr="00E87CA3">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0C06A4E2" w14:textId="0BCCE029"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0,873</w:t>
            </w:r>
          </w:p>
        </w:tc>
        <w:tc>
          <w:tcPr>
            <w:tcW w:w="1800" w:type="dxa"/>
            <w:tcBorders>
              <w:top w:val="nil"/>
              <w:left w:val="nil"/>
              <w:bottom w:val="single" w:sz="4" w:space="0" w:color="auto"/>
              <w:right w:val="single" w:sz="4" w:space="0" w:color="auto"/>
            </w:tcBorders>
            <w:vAlign w:val="center"/>
          </w:tcPr>
          <w:p w14:paraId="75F0219A" w14:textId="5BF52935"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1846174B" w14:textId="18765F35"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3F865F2" w14:textId="671FFFDB" w:rsidR="00C35C05" w:rsidRPr="0038617C" w:rsidRDefault="00C35C05" w:rsidP="00907DC8">
            <w:pPr>
              <w:suppressAutoHyphens w:val="0"/>
              <w:jc w:val="center"/>
              <w:rPr>
                <w:rFonts w:ascii="Arial" w:hAnsi="Arial" w:cs="Arial"/>
                <w:color w:val="000000"/>
                <w:kern w:val="0"/>
                <w:sz w:val="18"/>
                <w:szCs w:val="18"/>
                <w:lang w:val="ro-RO" w:eastAsia="ro-RO"/>
              </w:rPr>
            </w:pP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C35C05" w:rsidRPr="0038617C" w14:paraId="44BD33FD" w14:textId="77777777" w:rsidTr="00E87CA3">
        <w:trPr>
          <w:trHeight w:val="456"/>
        </w:trPr>
        <w:tc>
          <w:tcPr>
            <w:tcW w:w="3200" w:type="dxa"/>
            <w:vMerge/>
            <w:tcBorders>
              <w:left w:val="single" w:sz="4" w:space="0" w:color="auto"/>
              <w:right w:val="single" w:sz="4" w:space="0" w:color="auto"/>
            </w:tcBorders>
            <w:vAlign w:val="center"/>
          </w:tcPr>
          <w:p w14:paraId="7705C676" w14:textId="77777777" w:rsidR="00C35C05" w:rsidRPr="0038617C" w:rsidRDefault="00C35C05" w:rsidP="00907DC8">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339B8B9D" w14:textId="614D1E64" w:rsidR="00C35C05" w:rsidRPr="00E87CA3" w:rsidRDefault="00C35C05" w:rsidP="00907DC8">
            <w:pPr>
              <w:suppressAutoHyphens w:val="0"/>
              <w:rPr>
                <w:rFonts w:ascii="Arial" w:hAnsi="Arial" w:cs="Arial"/>
                <w:color w:val="000000"/>
                <w:kern w:val="0"/>
                <w:sz w:val="18"/>
                <w:szCs w:val="18"/>
                <w:lang w:val="ro-RO" w:eastAsia="ro-RO"/>
              </w:rPr>
            </w:pPr>
            <w:r w:rsidRPr="00E87CA3">
              <w:rPr>
                <w:rFonts w:ascii="Arial" w:hAnsi="Arial" w:cs="Arial"/>
                <w:color w:val="000000"/>
                <w:kern w:val="0"/>
                <w:sz w:val="18"/>
                <w:szCs w:val="18"/>
                <w:lang w:val="ro-RO" w:eastAsia="ro-RO"/>
              </w:rPr>
              <w:t>Instalare bariere fonice de la km 18+</w:t>
            </w:r>
            <w:r>
              <w:rPr>
                <w:rFonts w:ascii="Arial" w:hAnsi="Arial" w:cs="Arial"/>
                <w:color w:val="000000"/>
                <w:kern w:val="0"/>
                <w:sz w:val="18"/>
                <w:szCs w:val="18"/>
                <w:lang w:val="ro-RO" w:eastAsia="ro-RO"/>
              </w:rPr>
              <w:t>650</w:t>
            </w:r>
            <w:r w:rsidRPr="00E87CA3">
              <w:rPr>
                <w:rFonts w:ascii="Arial" w:hAnsi="Arial" w:cs="Arial"/>
                <w:color w:val="000000"/>
                <w:kern w:val="0"/>
                <w:sz w:val="18"/>
                <w:szCs w:val="18"/>
                <w:lang w:val="ro-RO" w:eastAsia="ro-RO"/>
              </w:rPr>
              <w:t xml:space="preserve"> până la km 19+</w:t>
            </w:r>
            <w:r>
              <w:rPr>
                <w:rFonts w:ascii="Arial" w:hAnsi="Arial" w:cs="Arial"/>
                <w:color w:val="000000"/>
                <w:kern w:val="0"/>
                <w:sz w:val="18"/>
                <w:szCs w:val="18"/>
                <w:lang w:val="ro-RO" w:eastAsia="ro-RO"/>
              </w:rPr>
              <w:t>150</w:t>
            </w:r>
            <w:r w:rsidRPr="00E87CA3">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7147CB7E" w14:textId="72F9E8E2"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1,832</w:t>
            </w:r>
          </w:p>
        </w:tc>
        <w:tc>
          <w:tcPr>
            <w:tcW w:w="1800" w:type="dxa"/>
            <w:tcBorders>
              <w:top w:val="nil"/>
              <w:left w:val="nil"/>
              <w:bottom w:val="single" w:sz="4" w:space="0" w:color="auto"/>
              <w:right w:val="single" w:sz="4" w:space="0" w:color="auto"/>
            </w:tcBorders>
            <w:vAlign w:val="center"/>
          </w:tcPr>
          <w:p w14:paraId="6A568939" w14:textId="704AE0D9"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14DB31A4" w14:textId="7F725BCE"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380C2391" w14:textId="7DC017AF" w:rsidR="00C35C05" w:rsidRPr="0038617C" w:rsidRDefault="00C35C05" w:rsidP="00907DC8">
            <w:pPr>
              <w:suppressAutoHyphens w:val="0"/>
              <w:jc w:val="center"/>
              <w:rPr>
                <w:rFonts w:ascii="Arial" w:hAnsi="Arial" w:cs="Arial"/>
                <w:color w:val="000000"/>
                <w:kern w:val="0"/>
                <w:sz w:val="18"/>
                <w:szCs w:val="18"/>
                <w:lang w:val="ro-RO" w:eastAsia="ro-RO"/>
              </w:rPr>
            </w:pP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C35C05" w:rsidRPr="0038617C" w14:paraId="591365C7" w14:textId="77777777" w:rsidTr="00E87CA3">
        <w:trPr>
          <w:trHeight w:val="228"/>
        </w:trPr>
        <w:tc>
          <w:tcPr>
            <w:tcW w:w="3200" w:type="dxa"/>
            <w:vMerge/>
            <w:tcBorders>
              <w:left w:val="single" w:sz="4" w:space="0" w:color="auto"/>
              <w:right w:val="single" w:sz="4" w:space="0" w:color="auto"/>
            </w:tcBorders>
            <w:vAlign w:val="center"/>
            <w:hideMark/>
          </w:tcPr>
          <w:p w14:paraId="6689E8AC" w14:textId="77777777" w:rsidR="00C35C05" w:rsidRPr="0038617C" w:rsidRDefault="00C35C05" w:rsidP="00907DC8">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hideMark/>
          </w:tcPr>
          <w:p w14:paraId="53AFFECD" w14:textId="2ECCBA9A" w:rsidR="00C35C05" w:rsidRPr="00E87CA3" w:rsidRDefault="00C35C05" w:rsidP="00907DC8">
            <w:pPr>
              <w:suppressAutoHyphens w:val="0"/>
              <w:rPr>
                <w:rFonts w:ascii="Arial" w:hAnsi="Arial" w:cs="Arial"/>
                <w:color w:val="000000"/>
                <w:kern w:val="0"/>
                <w:sz w:val="18"/>
                <w:szCs w:val="18"/>
                <w:lang w:val="ro-RO" w:eastAsia="ro-RO"/>
              </w:rPr>
            </w:pPr>
            <w:r w:rsidRPr="00E87CA3">
              <w:rPr>
                <w:rFonts w:ascii="Arial" w:hAnsi="Arial" w:cs="Arial"/>
                <w:color w:val="000000"/>
                <w:kern w:val="0"/>
                <w:sz w:val="18"/>
                <w:szCs w:val="18"/>
                <w:lang w:val="ro-RO" w:eastAsia="ro-RO"/>
              </w:rPr>
              <w:t>Instalare bariere fonice de la km 19+</w:t>
            </w:r>
            <w:r>
              <w:rPr>
                <w:rFonts w:ascii="Arial" w:hAnsi="Arial" w:cs="Arial"/>
                <w:color w:val="000000"/>
                <w:kern w:val="0"/>
                <w:sz w:val="18"/>
                <w:szCs w:val="18"/>
                <w:lang w:val="ro-RO" w:eastAsia="ro-RO"/>
              </w:rPr>
              <w:t>150</w:t>
            </w:r>
            <w:r w:rsidRPr="00E87CA3">
              <w:rPr>
                <w:rFonts w:ascii="Arial" w:hAnsi="Arial" w:cs="Arial"/>
                <w:color w:val="000000"/>
                <w:kern w:val="0"/>
                <w:sz w:val="18"/>
                <w:szCs w:val="18"/>
                <w:lang w:val="ro-RO" w:eastAsia="ro-RO"/>
              </w:rPr>
              <w:t xml:space="preserve"> până la km 19+</w:t>
            </w:r>
            <w:r>
              <w:rPr>
                <w:rFonts w:ascii="Arial" w:hAnsi="Arial" w:cs="Arial"/>
                <w:color w:val="000000"/>
                <w:kern w:val="0"/>
                <w:sz w:val="18"/>
                <w:szCs w:val="18"/>
                <w:lang w:val="ro-RO" w:eastAsia="ro-RO"/>
              </w:rPr>
              <w:t>650</w:t>
            </w:r>
            <w:r w:rsidRPr="00E87CA3">
              <w:rPr>
                <w:rFonts w:ascii="Arial" w:hAnsi="Arial" w:cs="Arial"/>
                <w:color w:val="000000"/>
                <w:kern w:val="0"/>
                <w:sz w:val="18"/>
                <w:szCs w:val="18"/>
                <w:lang w:val="ro-RO" w:eastAsia="ro-RO"/>
              </w:rPr>
              <w:t xml:space="preserve"> C2</w:t>
            </w:r>
          </w:p>
        </w:tc>
        <w:tc>
          <w:tcPr>
            <w:tcW w:w="1760" w:type="dxa"/>
            <w:tcBorders>
              <w:top w:val="single" w:sz="4" w:space="0" w:color="auto"/>
              <w:left w:val="nil"/>
              <w:bottom w:val="single" w:sz="4" w:space="0" w:color="auto"/>
              <w:right w:val="single" w:sz="4" w:space="0" w:color="auto"/>
            </w:tcBorders>
            <w:vAlign w:val="center"/>
            <w:hideMark/>
          </w:tcPr>
          <w:p w14:paraId="21CEE307" w14:textId="24D97F20"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1,060</w:t>
            </w:r>
          </w:p>
        </w:tc>
        <w:tc>
          <w:tcPr>
            <w:tcW w:w="1800" w:type="dxa"/>
            <w:tcBorders>
              <w:top w:val="single" w:sz="4" w:space="0" w:color="auto"/>
              <w:left w:val="nil"/>
              <w:bottom w:val="single" w:sz="4" w:space="0" w:color="auto"/>
              <w:right w:val="single" w:sz="4" w:space="0" w:color="auto"/>
            </w:tcBorders>
            <w:vAlign w:val="center"/>
            <w:hideMark/>
          </w:tcPr>
          <w:p w14:paraId="18E8543E" w14:textId="7B1AA27F"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single" w:sz="4" w:space="0" w:color="auto"/>
              <w:left w:val="nil"/>
              <w:bottom w:val="single" w:sz="4" w:space="0" w:color="auto"/>
              <w:right w:val="single" w:sz="4" w:space="0" w:color="auto"/>
            </w:tcBorders>
            <w:vAlign w:val="center"/>
            <w:hideMark/>
          </w:tcPr>
          <w:p w14:paraId="23F49A0E" w14:textId="77777777"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9C6C228" w14:textId="36DC4528"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C35C05" w:rsidRPr="0038617C" w14:paraId="48790428" w14:textId="77777777" w:rsidTr="00E87CA3">
        <w:trPr>
          <w:trHeight w:val="228"/>
        </w:trPr>
        <w:tc>
          <w:tcPr>
            <w:tcW w:w="3200" w:type="dxa"/>
            <w:vMerge/>
            <w:tcBorders>
              <w:left w:val="single" w:sz="4" w:space="0" w:color="auto"/>
              <w:right w:val="single" w:sz="4" w:space="0" w:color="auto"/>
            </w:tcBorders>
            <w:vAlign w:val="center"/>
          </w:tcPr>
          <w:p w14:paraId="4011D62C" w14:textId="77777777" w:rsidR="00C35C05" w:rsidRPr="0038617C" w:rsidRDefault="00C35C05" w:rsidP="00907DC8">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0752232A" w14:textId="03EEBA9C" w:rsidR="00C35C05" w:rsidRPr="00E87CA3" w:rsidRDefault="00C35C05" w:rsidP="00907DC8">
            <w:pPr>
              <w:suppressAutoHyphens w:val="0"/>
              <w:rPr>
                <w:rFonts w:ascii="Arial" w:hAnsi="Arial" w:cs="Arial"/>
                <w:color w:val="000000"/>
                <w:kern w:val="0"/>
                <w:sz w:val="18"/>
                <w:szCs w:val="18"/>
                <w:lang w:val="ro-RO" w:eastAsia="ro-RO"/>
              </w:rPr>
            </w:pPr>
            <w:r w:rsidRPr="00E87CA3">
              <w:rPr>
                <w:rFonts w:ascii="Arial" w:hAnsi="Arial" w:cs="Arial"/>
                <w:color w:val="000000"/>
                <w:kern w:val="0"/>
                <w:sz w:val="18"/>
                <w:szCs w:val="18"/>
                <w:lang w:val="ro-RO" w:eastAsia="ro-RO"/>
              </w:rPr>
              <w:t>Instalare bariere fonice de la km 19+</w:t>
            </w:r>
            <w:r>
              <w:rPr>
                <w:rFonts w:ascii="Arial" w:hAnsi="Arial" w:cs="Arial"/>
                <w:color w:val="000000"/>
                <w:kern w:val="0"/>
                <w:sz w:val="18"/>
                <w:szCs w:val="18"/>
                <w:lang w:val="ro-RO" w:eastAsia="ro-RO"/>
              </w:rPr>
              <w:t>650</w:t>
            </w:r>
            <w:r w:rsidRPr="00E87CA3">
              <w:rPr>
                <w:rFonts w:ascii="Arial" w:hAnsi="Arial" w:cs="Arial"/>
                <w:color w:val="000000"/>
                <w:kern w:val="0"/>
                <w:sz w:val="18"/>
                <w:szCs w:val="18"/>
                <w:lang w:val="ro-RO" w:eastAsia="ro-RO"/>
              </w:rPr>
              <w:t xml:space="preserve"> până la km 19+</w:t>
            </w:r>
            <w:r>
              <w:rPr>
                <w:rFonts w:ascii="Arial" w:hAnsi="Arial" w:cs="Arial"/>
                <w:color w:val="000000"/>
                <w:kern w:val="0"/>
                <w:sz w:val="18"/>
                <w:szCs w:val="18"/>
                <w:lang w:val="ro-RO" w:eastAsia="ro-RO"/>
              </w:rPr>
              <w:t>825</w:t>
            </w:r>
            <w:r w:rsidRPr="00E87CA3">
              <w:rPr>
                <w:rFonts w:ascii="Arial" w:hAnsi="Arial" w:cs="Arial"/>
                <w:color w:val="000000"/>
                <w:kern w:val="0"/>
                <w:sz w:val="18"/>
                <w:szCs w:val="18"/>
                <w:lang w:val="ro-RO" w:eastAsia="ro-RO"/>
              </w:rPr>
              <w:t xml:space="preserve"> C2</w:t>
            </w:r>
          </w:p>
        </w:tc>
        <w:tc>
          <w:tcPr>
            <w:tcW w:w="1760" w:type="dxa"/>
            <w:tcBorders>
              <w:top w:val="single" w:sz="4" w:space="0" w:color="auto"/>
              <w:left w:val="nil"/>
              <w:bottom w:val="single" w:sz="4" w:space="0" w:color="auto"/>
              <w:right w:val="single" w:sz="4" w:space="0" w:color="auto"/>
            </w:tcBorders>
            <w:vAlign w:val="center"/>
          </w:tcPr>
          <w:p w14:paraId="751BB92D" w14:textId="6E341C2B"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0,637</w:t>
            </w:r>
          </w:p>
        </w:tc>
        <w:tc>
          <w:tcPr>
            <w:tcW w:w="1800" w:type="dxa"/>
            <w:tcBorders>
              <w:top w:val="single" w:sz="4" w:space="0" w:color="auto"/>
              <w:left w:val="nil"/>
              <w:bottom w:val="single" w:sz="4" w:space="0" w:color="auto"/>
              <w:right w:val="single" w:sz="4" w:space="0" w:color="auto"/>
            </w:tcBorders>
            <w:vAlign w:val="center"/>
          </w:tcPr>
          <w:p w14:paraId="439BF905" w14:textId="39E3644F"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single" w:sz="4" w:space="0" w:color="auto"/>
              <w:left w:val="nil"/>
              <w:bottom w:val="single" w:sz="4" w:space="0" w:color="auto"/>
              <w:right w:val="single" w:sz="4" w:space="0" w:color="auto"/>
            </w:tcBorders>
            <w:vAlign w:val="center"/>
          </w:tcPr>
          <w:p w14:paraId="51AD1074" w14:textId="12331F59"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775D1199" w14:textId="14818812" w:rsidR="00C35C05" w:rsidRPr="0038617C" w:rsidRDefault="00C35C05" w:rsidP="00907DC8">
            <w:pPr>
              <w:suppressAutoHyphens w:val="0"/>
              <w:jc w:val="center"/>
              <w:rPr>
                <w:rFonts w:ascii="Arial" w:hAnsi="Arial" w:cs="Arial"/>
                <w:color w:val="000000"/>
                <w:kern w:val="0"/>
                <w:sz w:val="18"/>
                <w:szCs w:val="18"/>
                <w:lang w:val="ro-RO" w:eastAsia="ro-RO"/>
              </w:rPr>
            </w:pP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C35C05" w:rsidRPr="0038617C" w14:paraId="453F9583" w14:textId="77777777" w:rsidTr="00E87CA3">
        <w:trPr>
          <w:trHeight w:val="228"/>
        </w:trPr>
        <w:tc>
          <w:tcPr>
            <w:tcW w:w="3200" w:type="dxa"/>
            <w:vMerge/>
            <w:tcBorders>
              <w:left w:val="single" w:sz="4" w:space="0" w:color="auto"/>
              <w:bottom w:val="single" w:sz="4" w:space="0" w:color="auto"/>
              <w:right w:val="single" w:sz="4" w:space="0" w:color="auto"/>
            </w:tcBorders>
            <w:vAlign w:val="center"/>
          </w:tcPr>
          <w:p w14:paraId="513C7638" w14:textId="77777777" w:rsidR="00C35C05" w:rsidRPr="0038617C" w:rsidRDefault="00C35C05" w:rsidP="00907DC8">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1790336A" w14:textId="7739B74F" w:rsidR="00C35C05" w:rsidRPr="00E87CA3" w:rsidRDefault="00C35C05" w:rsidP="00907DC8">
            <w:pPr>
              <w:suppressAutoHyphens w:val="0"/>
              <w:rPr>
                <w:rFonts w:ascii="Arial" w:hAnsi="Arial" w:cs="Arial"/>
                <w:color w:val="000000"/>
                <w:kern w:val="0"/>
                <w:sz w:val="18"/>
                <w:szCs w:val="18"/>
                <w:lang w:val="ro-RO" w:eastAsia="ro-RO"/>
              </w:rPr>
            </w:pPr>
            <w:r w:rsidRPr="00E87CA3">
              <w:rPr>
                <w:rFonts w:ascii="Arial" w:hAnsi="Arial" w:cs="Arial"/>
                <w:color w:val="000000"/>
                <w:kern w:val="0"/>
                <w:sz w:val="18"/>
                <w:szCs w:val="18"/>
                <w:lang w:val="ro-RO" w:eastAsia="ro-RO"/>
              </w:rPr>
              <w:t>Instalare bariere fonice de la km 19+</w:t>
            </w:r>
            <w:r>
              <w:rPr>
                <w:rFonts w:ascii="Arial" w:hAnsi="Arial" w:cs="Arial"/>
                <w:color w:val="000000"/>
                <w:kern w:val="0"/>
                <w:sz w:val="18"/>
                <w:szCs w:val="18"/>
                <w:lang w:val="ro-RO" w:eastAsia="ro-RO"/>
              </w:rPr>
              <w:t>825</w:t>
            </w:r>
            <w:r w:rsidRPr="00E87CA3">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20</w:t>
            </w:r>
            <w:r w:rsidRPr="00E87CA3">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295</w:t>
            </w:r>
            <w:r w:rsidRPr="00E87CA3">
              <w:rPr>
                <w:rFonts w:ascii="Arial" w:hAnsi="Arial" w:cs="Arial"/>
                <w:color w:val="000000"/>
                <w:kern w:val="0"/>
                <w:sz w:val="18"/>
                <w:szCs w:val="18"/>
                <w:lang w:val="ro-RO" w:eastAsia="ro-RO"/>
              </w:rPr>
              <w:t xml:space="preserve"> C2</w:t>
            </w:r>
          </w:p>
        </w:tc>
        <w:tc>
          <w:tcPr>
            <w:tcW w:w="1760" w:type="dxa"/>
            <w:tcBorders>
              <w:top w:val="single" w:sz="4" w:space="0" w:color="auto"/>
              <w:left w:val="nil"/>
              <w:bottom w:val="single" w:sz="4" w:space="0" w:color="auto"/>
              <w:right w:val="single" w:sz="4" w:space="0" w:color="auto"/>
            </w:tcBorders>
            <w:vAlign w:val="center"/>
          </w:tcPr>
          <w:p w14:paraId="121120A8" w14:textId="2BE48D9A"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1,736</w:t>
            </w:r>
          </w:p>
        </w:tc>
        <w:tc>
          <w:tcPr>
            <w:tcW w:w="1800" w:type="dxa"/>
            <w:tcBorders>
              <w:top w:val="single" w:sz="4" w:space="0" w:color="auto"/>
              <w:left w:val="nil"/>
              <w:bottom w:val="single" w:sz="4" w:space="0" w:color="auto"/>
              <w:right w:val="single" w:sz="4" w:space="0" w:color="auto"/>
            </w:tcBorders>
            <w:vAlign w:val="center"/>
          </w:tcPr>
          <w:p w14:paraId="361E9AE2" w14:textId="528D49A3" w:rsidR="00C35C05" w:rsidRPr="0038617C" w:rsidRDefault="00C35C05"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single" w:sz="4" w:space="0" w:color="auto"/>
              <w:left w:val="nil"/>
              <w:bottom w:val="single" w:sz="4" w:space="0" w:color="auto"/>
              <w:right w:val="single" w:sz="4" w:space="0" w:color="auto"/>
            </w:tcBorders>
            <w:vAlign w:val="center"/>
          </w:tcPr>
          <w:p w14:paraId="4F289F60" w14:textId="4E4663F6" w:rsidR="00C35C05" w:rsidRPr="0038617C" w:rsidRDefault="00C35C05"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64770675" w14:textId="3AFC4B1B" w:rsidR="00C35C05" w:rsidRPr="0038617C" w:rsidRDefault="00C35C05" w:rsidP="00907DC8">
            <w:pPr>
              <w:suppressAutoHyphens w:val="0"/>
              <w:jc w:val="center"/>
              <w:rPr>
                <w:rFonts w:ascii="Arial" w:hAnsi="Arial" w:cs="Arial"/>
                <w:color w:val="000000"/>
                <w:kern w:val="0"/>
                <w:sz w:val="18"/>
                <w:szCs w:val="18"/>
                <w:lang w:val="ro-RO" w:eastAsia="ro-RO"/>
              </w:rPr>
            </w:pP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bl>
    <w:p w14:paraId="60DE67E8" w14:textId="75D513F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410CC3FD" w:rsidR="00BF22CA" w:rsidRPr="00CC511B" w:rsidRDefault="00125C33">
      <w:pPr>
        <w:autoSpaceDE w:val="0"/>
        <w:jc w:val="both"/>
        <w:rPr>
          <w:rFonts w:ascii="Arial" w:hAnsi="Arial" w:cs="Arial"/>
          <w:lang w:val="ro-RO"/>
        </w:rPr>
      </w:pPr>
      <w:r w:rsidRPr="00907DC8">
        <w:rPr>
          <w:rFonts w:ascii="Arial" w:hAnsi="Arial" w:cs="Arial"/>
          <w:lang w:val="ro-RO"/>
        </w:rPr>
        <w:t xml:space="preserve">Aplicarea combinată a </w:t>
      </w:r>
      <w:r w:rsidR="003E2CED" w:rsidRPr="00907DC8">
        <w:rPr>
          <w:rFonts w:ascii="Arial" w:hAnsi="Arial" w:cs="Arial"/>
          <w:lang w:val="ro-RO"/>
        </w:rPr>
        <w:t>acestor m</w:t>
      </w:r>
      <w:r w:rsidR="003E2CED" w:rsidRPr="00907DC8">
        <w:rPr>
          <w:rFonts w:ascii="Arial" w:hAnsi="Arial" w:cs="Arial"/>
          <w:color w:val="000000"/>
          <w:lang w:val="ro-RO"/>
        </w:rPr>
        <w:t>ă</w:t>
      </w:r>
      <w:r w:rsidR="003E2CED" w:rsidRPr="00907DC8">
        <w:rPr>
          <w:rFonts w:ascii="Arial" w:hAnsi="Arial" w:cs="Arial"/>
          <w:lang w:val="ro-RO"/>
        </w:rPr>
        <w:t>suri şi proiecte</w:t>
      </w:r>
      <w:r w:rsidRPr="00907DC8">
        <w:rPr>
          <w:rFonts w:ascii="Arial" w:hAnsi="Arial" w:cs="Arial"/>
          <w:lang w:val="ro-RO"/>
        </w:rPr>
        <w:t xml:space="preserve"> propuse reprezintă varianta recomandată de către elaboratorul acestui </w:t>
      </w:r>
      <w:r w:rsidR="003E2CED" w:rsidRPr="00907DC8">
        <w:rPr>
          <w:rFonts w:ascii="Arial" w:hAnsi="Arial" w:cs="Arial"/>
          <w:lang w:val="ro-RO"/>
        </w:rPr>
        <w:t>plan de acţiune</w:t>
      </w:r>
      <w:r w:rsidRPr="00907DC8">
        <w:rPr>
          <w:rFonts w:ascii="Arial" w:hAnsi="Arial" w:cs="Arial"/>
          <w:color w:val="000000"/>
          <w:lang w:val="ro-RO"/>
        </w:rPr>
        <w:t xml:space="preserve"> pentru maximizarea efectelor de reducere a zgomotului </w:t>
      </w:r>
      <w:r w:rsidR="0038617C" w:rsidRPr="00907DC8">
        <w:rPr>
          <w:rFonts w:ascii="Arial" w:hAnsi="Arial" w:cs="Arial"/>
          <w:color w:val="000000"/>
          <w:lang w:val="ro-RO"/>
        </w:rPr>
        <w:t xml:space="preserve">pentru sectorul de drum principal </w:t>
      </w:r>
      <w:r w:rsidR="001F5CC0" w:rsidRPr="00907DC8">
        <w:rPr>
          <w:rFonts w:ascii="Arial" w:hAnsi="Arial" w:cs="Arial"/>
          <w:lang w:val="pt-BR"/>
        </w:rPr>
        <w:t>A4_km15+440-km20+540</w:t>
      </w:r>
      <w:r w:rsidRPr="00907DC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B639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B639E" w:rsidRPr="00CC511B" w:rsidRDefault="002B639E" w:rsidP="002B639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10D71A0"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12F2F40" w:rsidR="002B639E" w:rsidRPr="00CC511B" w:rsidRDefault="002B639E" w:rsidP="002B639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D74043D"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BF6B739"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147F2C5"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9222444" w:rsidR="002B639E" w:rsidRPr="00CC511B" w:rsidRDefault="002B639E" w:rsidP="002B639E">
            <w:pPr>
              <w:jc w:val="center"/>
              <w:rPr>
                <w:lang w:val="ro-RO"/>
              </w:rPr>
            </w:pPr>
            <w:r w:rsidRPr="00CC511B">
              <w:rPr>
                <w:rFonts w:ascii="Arial" w:hAnsi="Arial" w:cs="Arial"/>
                <w:b/>
                <w:bCs/>
                <w:sz w:val="20"/>
                <w:szCs w:val="20"/>
                <w:lang w:val="ro-RO"/>
              </w:rPr>
              <w:t>&gt; 75</w:t>
            </w:r>
          </w:p>
        </w:tc>
      </w:tr>
      <w:tr w:rsidR="001D5A4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D5A41" w:rsidRPr="00CC511B" w:rsidRDefault="001D5A41" w:rsidP="001D5A4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7BDA572"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180CFEB" w:rsidR="001D5A41" w:rsidRDefault="001D5A41" w:rsidP="001D5A41">
            <w:pPr>
              <w:jc w:val="center"/>
              <w:rPr>
                <w:rFonts w:ascii="Arial" w:hAnsi="Arial" w:cs="Arial"/>
                <w:sz w:val="20"/>
                <w:szCs w:val="20"/>
                <w:lang w:val="ro-RO"/>
              </w:rPr>
            </w:pPr>
            <w:r>
              <w:rPr>
                <w:rFonts w:ascii="Arial" w:hAnsi="Arial" w:cs="Arial"/>
                <w:color w:val="000000"/>
                <w:sz w:val="20"/>
                <w:szCs w:val="20"/>
              </w:rPr>
              <w:t>3</w:t>
            </w:r>
          </w:p>
        </w:tc>
        <w:tc>
          <w:tcPr>
            <w:tcW w:w="1077" w:type="dxa"/>
            <w:tcBorders>
              <w:top w:val="single" w:sz="4" w:space="0" w:color="000000"/>
              <w:left w:val="single" w:sz="4" w:space="0" w:color="000000"/>
              <w:bottom w:val="single" w:sz="4" w:space="0" w:color="000000"/>
            </w:tcBorders>
            <w:vAlign w:val="center"/>
          </w:tcPr>
          <w:p w14:paraId="3A44181F" w14:textId="55B54B7A"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271D70BF"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F7B18AB"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06E2453"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B639E" w:rsidRPr="00CC511B" w14:paraId="3A0A6C2B" w14:textId="77777777" w:rsidTr="000B76A8">
        <w:trPr>
          <w:jc w:val="center"/>
        </w:trPr>
        <w:tc>
          <w:tcPr>
            <w:tcW w:w="2088" w:type="dxa"/>
            <w:tcBorders>
              <w:top w:val="single" w:sz="4" w:space="0" w:color="000000"/>
              <w:left w:val="single" w:sz="4" w:space="0" w:color="000000"/>
              <w:bottom w:val="single" w:sz="4" w:space="0" w:color="000000"/>
            </w:tcBorders>
          </w:tcPr>
          <w:p w14:paraId="70B5B6C4" w14:textId="77777777" w:rsidR="002B639E" w:rsidRPr="00CC511B" w:rsidRDefault="002B639E" w:rsidP="002B639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0349154"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E963CE5"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2DE6584"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2F2F9CD"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7DAC047" w:rsidR="002B639E" w:rsidRPr="00CC511B" w:rsidRDefault="002B639E" w:rsidP="002B639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3FC83BD" w:rsidR="002B639E" w:rsidRPr="00CC511B" w:rsidRDefault="002B639E" w:rsidP="002B639E">
            <w:pPr>
              <w:jc w:val="center"/>
              <w:rPr>
                <w:lang w:val="ro-RO"/>
              </w:rPr>
            </w:pPr>
            <w:r w:rsidRPr="00CC511B">
              <w:rPr>
                <w:rFonts w:ascii="Arial" w:hAnsi="Arial" w:cs="Arial"/>
                <w:b/>
                <w:bCs/>
                <w:sz w:val="20"/>
                <w:szCs w:val="20"/>
                <w:lang w:val="ro-RO"/>
              </w:rPr>
              <w:t>&gt; 70</w:t>
            </w:r>
          </w:p>
        </w:tc>
      </w:tr>
      <w:tr w:rsidR="001D5A4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D5A41" w:rsidRPr="00CC511B" w:rsidRDefault="001D5A41" w:rsidP="001D5A4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B5C3913"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43</w:t>
            </w:r>
          </w:p>
        </w:tc>
        <w:tc>
          <w:tcPr>
            <w:tcW w:w="1077" w:type="dxa"/>
            <w:tcBorders>
              <w:top w:val="single" w:sz="4" w:space="0" w:color="000000"/>
              <w:left w:val="single" w:sz="4" w:space="0" w:color="000000"/>
              <w:bottom w:val="single" w:sz="4" w:space="0" w:color="000000"/>
            </w:tcBorders>
            <w:vAlign w:val="center"/>
          </w:tcPr>
          <w:p w14:paraId="4853F071" w14:textId="6C063F94"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46C21202"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E39AE05"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5D5C0BF"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4502B71" w:rsidR="001D5A41" w:rsidRPr="00CC511B" w:rsidRDefault="001D5A41" w:rsidP="001D5A4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01F2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01F2A" w:rsidRPr="00CC511B" w:rsidRDefault="00201F2A" w:rsidP="00201F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45370F3" w:rsidR="00201F2A" w:rsidRPr="00115A57" w:rsidRDefault="001F5CC0" w:rsidP="00201F2A">
            <w:pPr>
              <w:suppressAutoHyphens w:val="0"/>
              <w:jc w:val="center"/>
              <w:rPr>
                <w:rFonts w:ascii="Arial" w:hAnsi="Arial" w:cs="Arial"/>
                <w:kern w:val="0"/>
                <w:sz w:val="20"/>
                <w:szCs w:val="20"/>
                <w:lang w:eastAsia="ro-RO"/>
              </w:rPr>
            </w:pPr>
            <w:r>
              <w:rPr>
                <w:rFonts w:ascii="Arial" w:hAnsi="Arial" w:cs="Arial"/>
                <w:color w:val="000000"/>
                <w:sz w:val="20"/>
                <w:szCs w:val="20"/>
              </w:rPr>
              <w:t>314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6BFE40D" w:rsidR="00201F2A" w:rsidRDefault="001F5CC0" w:rsidP="00201F2A">
            <w:pPr>
              <w:suppressAutoHyphens w:val="0"/>
              <w:jc w:val="center"/>
              <w:rPr>
                <w:rFonts w:ascii="Arial" w:hAnsi="Arial" w:cs="Arial"/>
                <w:color w:val="000000"/>
                <w:sz w:val="18"/>
                <w:szCs w:val="18"/>
              </w:rPr>
            </w:pPr>
            <w:r>
              <w:rPr>
                <w:rFonts w:ascii="Arial" w:hAnsi="Arial" w:cs="Arial"/>
                <w:color w:val="000000"/>
                <w:sz w:val="18"/>
                <w:szCs w:val="18"/>
              </w:rPr>
              <w:t>183</w:t>
            </w:r>
          </w:p>
        </w:tc>
        <w:tc>
          <w:tcPr>
            <w:tcW w:w="990" w:type="dxa"/>
            <w:tcBorders>
              <w:top w:val="single" w:sz="4" w:space="0" w:color="000000"/>
              <w:left w:val="single" w:sz="4" w:space="0" w:color="000000"/>
              <w:bottom w:val="single" w:sz="4" w:space="0" w:color="000000"/>
            </w:tcBorders>
            <w:vAlign w:val="center"/>
          </w:tcPr>
          <w:p w14:paraId="134D008D" w14:textId="6020CD4D" w:rsidR="00201F2A" w:rsidRPr="00115A57" w:rsidRDefault="001F5CC0" w:rsidP="00201F2A">
            <w:pPr>
              <w:suppressAutoHyphens w:val="0"/>
              <w:jc w:val="center"/>
              <w:rPr>
                <w:rFonts w:ascii="Arial" w:hAnsi="Arial" w:cs="Arial"/>
                <w:kern w:val="0"/>
                <w:sz w:val="20"/>
                <w:szCs w:val="20"/>
                <w:lang w:eastAsia="ro-RO"/>
              </w:rPr>
            </w:pPr>
            <w:r>
              <w:rPr>
                <w:rFonts w:ascii="Arial" w:hAnsi="Arial" w:cs="Arial"/>
                <w:color w:val="000000"/>
                <w:sz w:val="20"/>
                <w:szCs w:val="20"/>
              </w:rPr>
              <w:t>1</w:t>
            </w:r>
            <w:r w:rsidR="00CA45FE">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7219BB43" w:rsidR="00201F2A" w:rsidRPr="00115A57" w:rsidRDefault="00477E82"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D5A41" w:rsidRPr="00CC511B" w14:paraId="090BDDDD" w14:textId="77777777" w:rsidTr="00F06430">
        <w:trPr>
          <w:jc w:val="center"/>
        </w:trPr>
        <w:tc>
          <w:tcPr>
            <w:tcW w:w="4101" w:type="dxa"/>
            <w:tcBorders>
              <w:top w:val="single" w:sz="4" w:space="0" w:color="000000"/>
              <w:left w:val="single" w:sz="4" w:space="0" w:color="000000"/>
              <w:bottom w:val="single" w:sz="4" w:space="0" w:color="000000"/>
            </w:tcBorders>
          </w:tcPr>
          <w:p w14:paraId="5D7D0217" w14:textId="23CFA7D2" w:rsidR="001D5A41" w:rsidRPr="00CC511B" w:rsidRDefault="001D5A41" w:rsidP="001D5A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54E4E41"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81D0714" w:rsidR="001D5A41" w:rsidRDefault="001D5A41" w:rsidP="001D5A41">
            <w:pPr>
              <w:jc w:val="center"/>
              <w:rPr>
                <w:rFonts w:ascii="Arial" w:hAnsi="Arial" w:cs="Arial"/>
                <w:color w:val="000000"/>
                <w:sz w:val="18"/>
                <w:szCs w:val="18"/>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0A5E840C" w14:textId="4CA56095"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7F77178E"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6CFA437"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6DB8EC0"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r>
      <w:tr w:rsidR="001D5A41" w:rsidRPr="00CC511B" w14:paraId="1D1A56FD" w14:textId="77777777" w:rsidTr="00F06430">
        <w:trPr>
          <w:jc w:val="center"/>
        </w:trPr>
        <w:tc>
          <w:tcPr>
            <w:tcW w:w="4101" w:type="dxa"/>
            <w:tcBorders>
              <w:top w:val="single" w:sz="4" w:space="0" w:color="000000"/>
              <w:left w:val="single" w:sz="4" w:space="0" w:color="000000"/>
              <w:bottom w:val="single" w:sz="4" w:space="0" w:color="000000"/>
            </w:tcBorders>
          </w:tcPr>
          <w:p w14:paraId="274B1B96" w14:textId="2AED8489" w:rsidR="001D5A41" w:rsidRPr="00CC511B" w:rsidRDefault="001D5A41" w:rsidP="001D5A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0001B24"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-306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F1E012E" w:rsidR="001D5A41" w:rsidRDefault="001D5A41" w:rsidP="001D5A41">
            <w:pPr>
              <w:jc w:val="center"/>
              <w:rPr>
                <w:rFonts w:ascii="Arial" w:hAnsi="Arial" w:cs="Arial"/>
                <w:color w:val="000000"/>
                <w:sz w:val="18"/>
                <w:szCs w:val="18"/>
              </w:rPr>
            </w:pPr>
            <w:r>
              <w:rPr>
                <w:rFonts w:ascii="Arial" w:hAnsi="Arial" w:cs="Arial"/>
                <w:color w:val="000000"/>
                <w:sz w:val="20"/>
                <w:szCs w:val="20"/>
              </w:rPr>
              <w:t>-180</w:t>
            </w:r>
          </w:p>
        </w:tc>
        <w:tc>
          <w:tcPr>
            <w:tcW w:w="990" w:type="dxa"/>
            <w:tcBorders>
              <w:top w:val="single" w:sz="4" w:space="0" w:color="000000"/>
              <w:left w:val="single" w:sz="4" w:space="0" w:color="000000"/>
              <w:bottom w:val="single" w:sz="4" w:space="0" w:color="000000"/>
            </w:tcBorders>
            <w:vAlign w:val="center"/>
          </w:tcPr>
          <w:p w14:paraId="261213C7" w14:textId="7D201806"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tcBorders>
            <w:vAlign w:val="center"/>
          </w:tcPr>
          <w:p w14:paraId="1E8D8BA4" w14:textId="5346A7F9"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8A6D6CB"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38B13B3"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A45FE"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CA45FE" w:rsidRPr="00AE2514" w:rsidRDefault="00CA45FE" w:rsidP="00CA45F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00F54CD"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4B2FC687" w:rsidR="00CA45FE"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5E9F4A3"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A099FFC"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r>
      <w:tr w:rsidR="00CA45FE" w:rsidRPr="00CC511B" w14:paraId="2553169E" w14:textId="77777777" w:rsidTr="00CA45FE">
        <w:trPr>
          <w:jc w:val="center"/>
        </w:trPr>
        <w:tc>
          <w:tcPr>
            <w:tcW w:w="2974" w:type="dxa"/>
            <w:tcBorders>
              <w:top w:val="single" w:sz="4" w:space="0" w:color="000000"/>
              <w:left w:val="single" w:sz="4" w:space="0" w:color="auto"/>
              <w:bottom w:val="single" w:sz="4" w:space="0" w:color="000000"/>
            </w:tcBorders>
          </w:tcPr>
          <w:p w14:paraId="00E45F38" w14:textId="77777777" w:rsidR="00CA45FE" w:rsidRPr="00AE2514" w:rsidRDefault="00CA45FE" w:rsidP="00CA45F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E4B6481"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5D5BA086" w:rsidR="00CA45FE"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F2A11AB"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BF4908F"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r>
      <w:tr w:rsidR="00CA45FE" w:rsidRPr="00CC511B" w14:paraId="10343082" w14:textId="77777777" w:rsidTr="00CA45FE">
        <w:trPr>
          <w:jc w:val="center"/>
        </w:trPr>
        <w:tc>
          <w:tcPr>
            <w:tcW w:w="2974" w:type="dxa"/>
            <w:tcBorders>
              <w:top w:val="single" w:sz="4" w:space="0" w:color="000000"/>
              <w:left w:val="single" w:sz="4" w:space="0" w:color="auto"/>
              <w:bottom w:val="single" w:sz="4" w:space="0" w:color="000000"/>
            </w:tcBorders>
          </w:tcPr>
          <w:p w14:paraId="7F97652A" w14:textId="77777777" w:rsidR="00CA45FE" w:rsidRPr="0049196D" w:rsidRDefault="00CA45FE" w:rsidP="00CA45F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05A83B5" w:rsidR="00CA45FE" w:rsidRPr="000F20C0" w:rsidRDefault="00CA45FE" w:rsidP="00CA45F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0B7B94B8" w:rsidR="00CA45FE"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F0501C8"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E220C35"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F5CC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F5CC0" w:rsidRPr="00CC511B" w:rsidRDefault="001F5CC0" w:rsidP="001F5C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C9EE130" w:rsidR="001F5CC0" w:rsidRPr="00115A57" w:rsidRDefault="001F5CC0" w:rsidP="001F5CC0">
            <w:pPr>
              <w:suppressAutoHyphens w:val="0"/>
              <w:jc w:val="center"/>
              <w:rPr>
                <w:rFonts w:ascii="Arial" w:hAnsi="Arial" w:cs="Arial"/>
                <w:kern w:val="0"/>
                <w:sz w:val="20"/>
                <w:szCs w:val="20"/>
                <w:lang w:eastAsia="ro-RO"/>
              </w:rPr>
            </w:pPr>
            <w:r>
              <w:rPr>
                <w:rFonts w:ascii="Arial" w:hAnsi="Arial" w:cs="Arial"/>
                <w:color w:val="000000"/>
                <w:sz w:val="20"/>
                <w:szCs w:val="20"/>
              </w:rPr>
              <w:t>473</w:t>
            </w:r>
          </w:p>
        </w:tc>
        <w:tc>
          <w:tcPr>
            <w:tcW w:w="810" w:type="dxa"/>
            <w:tcBorders>
              <w:top w:val="single" w:sz="4" w:space="0" w:color="000000"/>
              <w:left w:val="single" w:sz="4" w:space="0" w:color="000000"/>
              <w:bottom w:val="single" w:sz="4" w:space="0" w:color="000000"/>
            </w:tcBorders>
            <w:vAlign w:val="center"/>
          </w:tcPr>
          <w:p w14:paraId="4A774667" w14:textId="0B790486" w:rsidR="001F5CC0" w:rsidRPr="00115A57" w:rsidRDefault="001F5CC0" w:rsidP="001F5CC0">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5CD4B169" w14:textId="2C1BFFC1" w:rsidR="001F5CC0" w:rsidRPr="00115A57" w:rsidRDefault="001F5CC0" w:rsidP="001F5C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72594FE" w:rsidR="001F5CC0" w:rsidRPr="00115A57" w:rsidRDefault="001F5CC0" w:rsidP="001F5C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ED58573" w:rsidR="001F5CC0" w:rsidRPr="00115A57" w:rsidRDefault="001F5CC0" w:rsidP="001F5C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5590FD8" w:rsidR="001F5CC0" w:rsidRPr="00115A57" w:rsidRDefault="001F5CC0" w:rsidP="001F5CC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D5A4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D5A41" w:rsidRPr="00CC511B" w:rsidRDefault="001D5A41" w:rsidP="001D5A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F09995B"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vAlign w:val="center"/>
          </w:tcPr>
          <w:p w14:paraId="5E704DB5" w14:textId="7E4CE217"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668A88BC"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BAC8237"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40C63BA" w:rsidR="001D5A41" w:rsidRPr="00CC511B" w:rsidRDefault="001D5A41" w:rsidP="001D5A4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A5AB833" w:rsidR="001D5A41" w:rsidRPr="00CC511B" w:rsidRDefault="001D5A41" w:rsidP="001D5A41">
            <w:pPr>
              <w:snapToGrid w:val="0"/>
              <w:jc w:val="center"/>
              <w:rPr>
                <w:lang w:val="ro-RO"/>
              </w:rPr>
            </w:pPr>
            <w:r>
              <w:rPr>
                <w:rFonts w:ascii="Arial" w:hAnsi="Arial" w:cs="Arial"/>
                <w:color w:val="000000"/>
                <w:sz w:val="20"/>
                <w:szCs w:val="20"/>
              </w:rPr>
              <w:t>0</w:t>
            </w:r>
          </w:p>
        </w:tc>
      </w:tr>
      <w:tr w:rsidR="001D5A4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A562862" w:rsidR="001D5A41" w:rsidRPr="00CC511B" w:rsidRDefault="001D5A41" w:rsidP="001D5A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559705F"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-430</w:t>
            </w:r>
          </w:p>
        </w:tc>
        <w:tc>
          <w:tcPr>
            <w:tcW w:w="810" w:type="dxa"/>
            <w:tcBorders>
              <w:top w:val="single" w:sz="4" w:space="0" w:color="000000"/>
              <w:left w:val="single" w:sz="4" w:space="0" w:color="000000"/>
              <w:bottom w:val="single" w:sz="4" w:space="0" w:color="000000"/>
            </w:tcBorders>
            <w:vAlign w:val="center"/>
          </w:tcPr>
          <w:p w14:paraId="7988002F" w14:textId="53389918"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717C0967" w14:textId="3D560A7B"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8DCE594"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D6030E3"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E40514D" w:rsidR="001D5A41" w:rsidRPr="00CC511B" w:rsidRDefault="001D5A41" w:rsidP="001D5A4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A45FE"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CA45FE" w:rsidRPr="00AE2514" w:rsidRDefault="00CA45FE" w:rsidP="00CA45F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FBD8EE"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129B0D10" w:rsidR="00CA45FE"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6803CF4"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r>
      <w:tr w:rsidR="00CA45FE" w:rsidRPr="00CC511B" w14:paraId="11ACABFA" w14:textId="77777777" w:rsidTr="00CA45FE">
        <w:trPr>
          <w:jc w:val="center"/>
        </w:trPr>
        <w:tc>
          <w:tcPr>
            <w:tcW w:w="2974" w:type="dxa"/>
            <w:tcBorders>
              <w:top w:val="single" w:sz="4" w:space="0" w:color="000000"/>
              <w:left w:val="single" w:sz="4" w:space="0" w:color="auto"/>
              <w:bottom w:val="single" w:sz="4" w:space="0" w:color="000000"/>
            </w:tcBorders>
          </w:tcPr>
          <w:p w14:paraId="722CD4C5" w14:textId="77777777" w:rsidR="00CA45FE" w:rsidRPr="00AE2514" w:rsidRDefault="00CA45FE" w:rsidP="00CA45F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0AF5EB8"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52D178E8" w:rsidR="00CA45FE"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91841BC"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r>
      <w:tr w:rsidR="00CA45FE" w:rsidRPr="00CC511B" w14:paraId="5D823C05" w14:textId="77777777" w:rsidTr="00CA45FE">
        <w:trPr>
          <w:jc w:val="center"/>
        </w:trPr>
        <w:tc>
          <w:tcPr>
            <w:tcW w:w="2974" w:type="dxa"/>
            <w:tcBorders>
              <w:top w:val="single" w:sz="4" w:space="0" w:color="000000"/>
              <w:left w:val="single" w:sz="4" w:space="0" w:color="auto"/>
              <w:bottom w:val="single" w:sz="4" w:space="0" w:color="000000"/>
            </w:tcBorders>
          </w:tcPr>
          <w:p w14:paraId="284E4028" w14:textId="77777777" w:rsidR="00CA45FE" w:rsidRPr="0049196D" w:rsidRDefault="00CA45FE" w:rsidP="00CA45F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29EA0E3" w:rsidR="00CA45FE" w:rsidRPr="000F20C0" w:rsidRDefault="00CA45FE" w:rsidP="00CA45F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5A8F0B44" w:rsidR="00CA45FE"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CB011A3"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0E8A94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1D5A41">
        <w:rPr>
          <w:rFonts w:ascii="Arial" w:hAnsi="Arial" w:cs="Arial"/>
          <w:lang w:val="ro-RO"/>
        </w:rPr>
        <w:t>cu 190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D5A41">
        <w:rPr>
          <w:rFonts w:ascii="Arial" w:hAnsi="Arial" w:cs="Arial"/>
          <w:lang w:val="ro-RO"/>
        </w:rPr>
        <w:t>12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EB2ADF3"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1D5A41">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1D5A41">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1D5A41">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1D5A41">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43EA4BC" w:rsidR="00403346" w:rsidRDefault="00403346">
      <w:pPr>
        <w:suppressAutoHyphens w:val="0"/>
        <w:rPr>
          <w:rFonts w:ascii="Arial" w:hAnsi="Arial" w:cs="Arial"/>
          <w:lang w:val="ro-RO"/>
        </w:rPr>
      </w:pPr>
      <w:r>
        <w:rPr>
          <w:rFonts w:ascii="Arial" w:hAnsi="Arial" w:cs="Arial"/>
          <w:lang w:val="ro-RO"/>
        </w:rPr>
        <w:br w:type="page"/>
      </w:r>
    </w:p>
    <w:p w14:paraId="724272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403346" w:rsidRPr="00403346" w14:paraId="268BB161" w14:textId="77777777" w:rsidTr="0040334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54C16F3"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 xml:space="preserve">Banda de </w:t>
            </w:r>
            <w:proofErr w:type="spellStart"/>
            <w:r w:rsidRPr="0040334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3195213"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proofErr w:type="spellStart"/>
            <w:r w:rsidRPr="00403346">
              <w:rPr>
                <w:rFonts w:ascii="Calibri" w:hAnsi="Calibri" w:cs="Calibri"/>
                <w:b/>
                <w:bCs/>
                <w:color w:val="000000"/>
                <w:kern w:val="0"/>
                <w:sz w:val="16"/>
                <w:szCs w:val="16"/>
                <w:lang w:eastAsia="en-US"/>
              </w:rPr>
              <w:t>Cumpăna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6E8F06"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proofErr w:type="spellStart"/>
            <w:r w:rsidRPr="00403346">
              <w:rPr>
                <w:rFonts w:ascii="Calibri" w:hAnsi="Calibri" w:cs="Calibri"/>
                <w:b/>
                <w:bCs/>
                <w:color w:val="000000"/>
                <w:kern w:val="0"/>
                <w:sz w:val="16"/>
                <w:szCs w:val="16"/>
                <w:lang w:eastAsia="en-US"/>
              </w:rPr>
              <w:t>Agigea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71B723"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TOTAL</w:t>
            </w:r>
          </w:p>
        </w:tc>
      </w:tr>
      <w:tr w:rsidR="00403346" w:rsidRPr="00403346" w14:paraId="7B13938A" w14:textId="77777777" w:rsidTr="004033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208CDC" w14:textId="77777777" w:rsidR="00403346" w:rsidRPr="00403346" w:rsidRDefault="00403346" w:rsidP="0040334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3C8BDB8"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proofErr w:type="spellStart"/>
            <w:r w:rsidRPr="00403346">
              <w:rPr>
                <w:rFonts w:ascii="Calibri" w:hAnsi="Calibri" w:cs="Calibri"/>
                <w:b/>
                <w:bCs/>
                <w:color w:val="000000"/>
                <w:kern w:val="0"/>
                <w:sz w:val="16"/>
                <w:szCs w:val="16"/>
                <w:lang w:eastAsia="en-US"/>
              </w:rPr>
              <w:t>Efect</w:t>
            </w:r>
            <w:proofErr w:type="spellEnd"/>
            <w:r w:rsidRPr="00403346">
              <w:rPr>
                <w:rFonts w:ascii="Calibri" w:hAnsi="Calibri" w:cs="Calibri"/>
                <w:b/>
                <w:bCs/>
                <w:color w:val="000000"/>
                <w:kern w:val="0"/>
                <w:sz w:val="16"/>
                <w:szCs w:val="16"/>
                <w:lang w:eastAsia="en-US"/>
              </w:rPr>
              <w:t xml:space="preserve"> </w:t>
            </w:r>
            <w:proofErr w:type="spellStart"/>
            <w:r w:rsidRPr="004033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2327F6"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proofErr w:type="spellStart"/>
            <w:r w:rsidRPr="00403346">
              <w:rPr>
                <w:rFonts w:ascii="Calibri" w:hAnsi="Calibri" w:cs="Calibri"/>
                <w:b/>
                <w:bCs/>
                <w:color w:val="000000"/>
                <w:kern w:val="0"/>
                <w:sz w:val="16"/>
                <w:szCs w:val="16"/>
                <w:lang w:eastAsia="en-US"/>
              </w:rPr>
              <w:t>Efect</w:t>
            </w:r>
            <w:proofErr w:type="spellEnd"/>
            <w:r w:rsidRPr="00403346">
              <w:rPr>
                <w:rFonts w:ascii="Calibri" w:hAnsi="Calibri" w:cs="Calibri"/>
                <w:b/>
                <w:bCs/>
                <w:color w:val="000000"/>
                <w:kern w:val="0"/>
                <w:sz w:val="16"/>
                <w:szCs w:val="16"/>
                <w:lang w:eastAsia="en-US"/>
              </w:rPr>
              <w:t xml:space="preserve"> </w:t>
            </w:r>
            <w:proofErr w:type="spellStart"/>
            <w:r w:rsidRPr="004033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C10CC5"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proofErr w:type="spellStart"/>
            <w:r w:rsidRPr="00403346">
              <w:rPr>
                <w:rFonts w:ascii="Calibri" w:hAnsi="Calibri" w:cs="Calibri"/>
                <w:b/>
                <w:bCs/>
                <w:color w:val="000000"/>
                <w:kern w:val="0"/>
                <w:sz w:val="16"/>
                <w:szCs w:val="16"/>
                <w:lang w:eastAsia="en-US"/>
              </w:rPr>
              <w:t>Efect</w:t>
            </w:r>
            <w:proofErr w:type="spellEnd"/>
            <w:r w:rsidRPr="00403346">
              <w:rPr>
                <w:rFonts w:ascii="Calibri" w:hAnsi="Calibri" w:cs="Calibri"/>
                <w:b/>
                <w:bCs/>
                <w:color w:val="000000"/>
                <w:kern w:val="0"/>
                <w:sz w:val="16"/>
                <w:szCs w:val="16"/>
                <w:lang w:eastAsia="en-US"/>
              </w:rPr>
              <w:t xml:space="preserve"> </w:t>
            </w:r>
            <w:proofErr w:type="spellStart"/>
            <w:r w:rsidRPr="00403346">
              <w:rPr>
                <w:rFonts w:ascii="Calibri" w:hAnsi="Calibri" w:cs="Calibri"/>
                <w:b/>
                <w:bCs/>
                <w:color w:val="000000"/>
                <w:kern w:val="0"/>
                <w:sz w:val="16"/>
                <w:szCs w:val="16"/>
                <w:lang w:eastAsia="en-US"/>
              </w:rPr>
              <w:t>dăunător</w:t>
            </w:r>
            <w:proofErr w:type="spellEnd"/>
          </w:p>
        </w:tc>
      </w:tr>
      <w:tr w:rsidR="00403346" w:rsidRPr="00403346" w14:paraId="00FF03D5" w14:textId="77777777" w:rsidTr="004033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101B41" w14:textId="77777777" w:rsidR="00403346" w:rsidRPr="00403346" w:rsidRDefault="00403346" w:rsidP="0040334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9F26BD9"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203881"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3246A15"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066A77"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2F31F9"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9CE6A9"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49CCFF"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49FFD2"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E7E312"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HSD</w:t>
            </w:r>
          </w:p>
        </w:tc>
      </w:tr>
      <w:tr w:rsidR="00403346" w:rsidRPr="00403346" w14:paraId="53B2C9A7"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2B12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3924C6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9012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FEF05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62CA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C5C6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71FC2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2BC4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EE44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667B5B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ED358E4"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EF0E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59C6A3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4995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19AE5F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4DBE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5A03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80094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1354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958CB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844B4A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079FA671"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05DDB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517D33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E594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7845F3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4EFE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482F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10A52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CB33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3397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105BD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4073E134"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0E90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DB8C9A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CB4C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5111F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ADD0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DA35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0262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3C4E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6015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3EDAF8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7468FCDF"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357D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79DA5A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9BE2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32FE17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A48A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2437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36F1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ABCE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D85B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50FA63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380E4B77"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9F65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B2B4C4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A2B5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FC8F0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6E54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63B9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79F50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A55E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E4D8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70AFA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36420261"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1F2D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97F08F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6B44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BFFB5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AEF4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9941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3EDE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AC12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1209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CA49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3CC25771"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62037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2B462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FAEF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5847A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15FD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62E8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36A5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4B85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0EF2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33CD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2D05638"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15CE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7769F8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2D70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912C3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95A8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290C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93B2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EE94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7929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0AB1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0B48F6BF"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8530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1E6CFB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CAAC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F1613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ABC7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DF4E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8440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7077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6B6F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65E9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62E1B350"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2EAFF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F21618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69CB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D6957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185B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2DAC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0BBD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3315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9020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02A4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00D95B8E"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8EAA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3E629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9A3A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E84BA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B4DE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7DFD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34E4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E56A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DF173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B5F7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2720204F"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A007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810EA0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F5CF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CD101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FC4B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BA90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0630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5176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FCC4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C449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5CA9D261"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44D2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C91359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30E2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02852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BB9C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21A1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0FE8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0CD1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9D67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5292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0D2A8467"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8B91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5E0953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A643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741D2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016D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951F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9F6A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8258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A59E1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AF9D1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7A05776"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61F5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88DF24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3555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3CFCF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2335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8DB6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7261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C0D8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ED19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BBC3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6096E122"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47F64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CC0B6C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18D3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047B4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976D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8E4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BB75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49ED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EF7E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9F3B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7DBD5F07"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47BDB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646636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F862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A9B6E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A424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DD54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C71D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9206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CBF3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30C33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271C0E14"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3982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02055A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2A07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52C31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2CBE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53D7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5368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8FF5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90FB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CA82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30F5B32"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4DF4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5072BC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6F13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00C43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447C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24FF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1C8A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BDBC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A455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4013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7BB457A"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2A5A3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6D2D92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16E5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5373F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3F16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172E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3053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C6A1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E12E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D6E92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9A4B267"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517A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498D0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42F3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834922"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9919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236F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2E8D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C1EE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B769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E1486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170C55B7"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5CD86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AE7EAF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D30D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B7634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477C"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8109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1B26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5AD5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8155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E659B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2516E476"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41029B"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0DC5D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B47D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AF8CD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B2BD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D83C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4B39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9B8D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3D60F"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7D6C3"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6A0FC80E"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4752B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D3E0EA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3F49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8BA80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A5749"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34237"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028C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80F6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3274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782C0"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2E28FC9B"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AA5C9" w14:textId="77777777" w:rsidR="00403346" w:rsidRPr="00403346" w:rsidRDefault="00403346" w:rsidP="00403346">
            <w:pPr>
              <w:suppressAutoHyphens w:val="0"/>
              <w:jc w:val="center"/>
              <w:rPr>
                <w:rFonts w:ascii="Calibri" w:hAnsi="Calibri" w:cs="Calibri"/>
                <w:color w:val="000000"/>
                <w:kern w:val="0"/>
                <w:sz w:val="16"/>
                <w:szCs w:val="16"/>
                <w:lang w:eastAsia="en-US"/>
              </w:rPr>
            </w:pPr>
            <w:proofErr w:type="spellStart"/>
            <w:r w:rsidRPr="00403346">
              <w:rPr>
                <w:rFonts w:ascii="Calibri" w:hAnsi="Calibri" w:cs="Calibri"/>
                <w:color w:val="000000"/>
                <w:kern w:val="0"/>
                <w:sz w:val="16"/>
                <w:szCs w:val="16"/>
                <w:lang w:eastAsia="en-US"/>
              </w:rPr>
              <w:t>peste</w:t>
            </w:r>
            <w:proofErr w:type="spellEnd"/>
            <w:r w:rsidRPr="0040334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371504"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E242E"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2EB78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28B95"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1A40D"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F6728"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53A9A"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61451"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63056" w14:textId="77777777" w:rsidR="00403346" w:rsidRPr="00403346" w:rsidRDefault="00403346" w:rsidP="00403346">
            <w:pPr>
              <w:suppressAutoHyphens w:val="0"/>
              <w:jc w:val="center"/>
              <w:rPr>
                <w:rFonts w:ascii="Calibri" w:hAnsi="Calibri" w:cs="Calibri"/>
                <w:color w:val="000000"/>
                <w:kern w:val="0"/>
                <w:sz w:val="16"/>
                <w:szCs w:val="16"/>
                <w:lang w:eastAsia="en-US"/>
              </w:rPr>
            </w:pPr>
            <w:r w:rsidRPr="00403346">
              <w:rPr>
                <w:rFonts w:ascii="Calibri" w:hAnsi="Calibri" w:cs="Calibri"/>
                <w:color w:val="000000"/>
                <w:kern w:val="0"/>
                <w:sz w:val="16"/>
                <w:szCs w:val="16"/>
                <w:lang w:eastAsia="en-US"/>
              </w:rPr>
              <w:t>0</w:t>
            </w:r>
          </w:p>
        </w:tc>
      </w:tr>
      <w:tr w:rsidR="00403346" w:rsidRPr="00403346" w14:paraId="67A19A14" w14:textId="77777777" w:rsidTr="004033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F83F9"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226DF9B"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D0E02"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64EF2E41"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E510C"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8269A"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7BDDBB3"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268AC"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6780E"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588AEAB" w14:textId="77777777" w:rsidR="00403346" w:rsidRPr="00403346" w:rsidRDefault="00403346" w:rsidP="00403346">
            <w:pPr>
              <w:suppressAutoHyphens w:val="0"/>
              <w:jc w:val="center"/>
              <w:rPr>
                <w:rFonts w:ascii="Calibri" w:hAnsi="Calibri" w:cs="Calibri"/>
                <w:b/>
                <w:bCs/>
                <w:color w:val="000000"/>
                <w:kern w:val="0"/>
                <w:sz w:val="16"/>
                <w:szCs w:val="16"/>
                <w:lang w:eastAsia="en-US"/>
              </w:rPr>
            </w:pPr>
            <w:r w:rsidRPr="00403346">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1F464C0A" w14:textId="315E48DF" w:rsidR="00BF22CA" w:rsidRPr="00CC511B" w:rsidRDefault="00125C33" w:rsidP="00C123D8">
      <w:pPr>
        <w:pStyle w:val="Heading2"/>
      </w:pPr>
      <w:bookmarkStart w:id="18" w:name="_Toc230878799"/>
      <w:r w:rsidRPr="00C13506">
        <w:t>2.1</w:t>
      </w:r>
      <w:r w:rsidR="00B66ACE">
        <w:t>1</w:t>
      </w:r>
      <w:r w:rsidRPr="00C13506">
        <w:t>. Strategii pe termen lung</w:t>
      </w:r>
      <w:bookmarkEnd w:id="1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07DC8">
        <w:rPr>
          <w:rFonts w:ascii="Arial" w:hAnsi="Arial" w:cs="Arial"/>
          <w:b w:val="0"/>
          <w:i/>
          <w:iCs/>
          <w:color w:val="000000"/>
          <w:sz w:val="24"/>
          <w:szCs w:val="24"/>
          <w:lang w:val="ro-RO"/>
        </w:rPr>
        <w:lastRenderedPageBreak/>
        <w:t xml:space="preserve">Tab. </w:t>
      </w:r>
      <w:r w:rsidR="00077C13" w:rsidRPr="00907DC8">
        <w:rPr>
          <w:rFonts w:ascii="Arial" w:hAnsi="Arial" w:cs="Arial"/>
          <w:b w:val="0"/>
          <w:i/>
          <w:iCs/>
          <w:color w:val="000000"/>
          <w:sz w:val="24"/>
          <w:szCs w:val="24"/>
          <w:lang w:val="ro-RO"/>
        </w:rPr>
        <w:t>20</w:t>
      </w:r>
      <w:r w:rsidRPr="00907DC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A48E05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A470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27AED" w:rsidRPr="0038617C" w14:paraId="12AF4C80" w14:textId="77777777" w:rsidTr="001F67B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2F4D69" w14:textId="77777777" w:rsidR="00D27AED" w:rsidRPr="0038617C" w:rsidRDefault="00D27AED" w:rsidP="001F67B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B99460" w14:textId="77777777" w:rsidR="00D27AED" w:rsidRPr="0038617C" w:rsidRDefault="00D27AED" w:rsidP="001F67B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Cumpăna</w:t>
            </w:r>
          </w:p>
        </w:tc>
        <w:tc>
          <w:tcPr>
            <w:tcW w:w="1760" w:type="dxa"/>
            <w:tcBorders>
              <w:top w:val="nil"/>
              <w:left w:val="nil"/>
              <w:bottom w:val="single" w:sz="4" w:space="0" w:color="auto"/>
              <w:right w:val="single" w:sz="4" w:space="0" w:color="auto"/>
            </w:tcBorders>
            <w:noWrap/>
            <w:vAlign w:val="center"/>
            <w:hideMark/>
          </w:tcPr>
          <w:p w14:paraId="1A7E21E9" w14:textId="194E1F0C" w:rsidR="00D27AED" w:rsidRPr="0038617C" w:rsidRDefault="00907DC8"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3E7A502" w14:textId="731B7278" w:rsidR="00D27AED" w:rsidRPr="0038617C" w:rsidRDefault="00907DC8"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B234DE" w14:textId="77777777" w:rsidR="00D27AED" w:rsidRDefault="00D27AED" w:rsidP="001F67B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Cumpăna</w:t>
            </w:r>
          </w:p>
          <w:p w14:paraId="07A2D4EF" w14:textId="77777777" w:rsidR="00D27AED" w:rsidRPr="0038617C" w:rsidRDefault="00D27AED" w:rsidP="001F67B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CCF95B7" w14:textId="68FAEA2A" w:rsidR="00D27AED" w:rsidRPr="0038617C" w:rsidRDefault="00BE1637" w:rsidP="00BE1637">
            <w:pPr>
              <w:suppressAutoHyphens w:val="0"/>
              <w:jc w:val="center"/>
              <w:rPr>
                <w:rFonts w:ascii="Arial" w:hAnsi="Arial" w:cs="Arial"/>
                <w:color w:val="000000"/>
                <w:kern w:val="0"/>
                <w:sz w:val="18"/>
                <w:szCs w:val="18"/>
                <w:lang w:val="ro-RO" w:eastAsia="ro-RO"/>
              </w:rPr>
            </w:pP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907DC8" w:rsidRPr="0038617C" w14:paraId="5EEF15E4" w14:textId="77777777" w:rsidTr="001F67B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1674C2" w14:textId="77777777" w:rsidR="00907DC8" w:rsidRPr="0038617C" w:rsidRDefault="00907DC8" w:rsidP="00907DC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8A2165" w14:textId="77777777" w:rsidR="00907DC8" w:rsidRPr="0038617C" w:rsidRDefault="00907DC8" w:rsidP="00907DC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Agigea</w:t>
            </w:r>
          </w:p>
        </w:tc>
        <w:tc>
          <w:tcPr>
            <w:tcW w:w="1760" w:type="dxa"/>
            <w:tcBorders>
              <w:top w:val="nil"/>
              <w:left w:val="nil"/>
              <w:bottom w:val="single" w:sz="4" w:space="0" w:color="auto"/>
              <w:right w:val="single" w:sz="4" w:space="0" w:color="auto"/>
            </w:tcBorders>
            <w:noWrap/>
            <w:vAlign w:val="center"/>
            <w:hideMark/>
          </w:tcPr>
          <w:p w14:paraId="2030279D" w14:textId="1AB65F6C" w:rsidR="00907DC8" w:rsidRPr="0038617C" w:rsidRDefault="00907DC8"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26C78B1" w14:textId="6177754B" w:rsidR="00907DC8" w:rsidRPr="0038617C" w:rsidRDefault="00907DC8"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65F0327" w14:textId="77777777" w:rsidR="00907DC8" w:rsidRDefault="00907DC8" w:rsidP="0090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Agigea</w:t>
            </w:r>
          </w:p>
          <w:p w14:paraId="4608DBE4" w14:textId="77777777" w:rsidR="00907DC8" w:rsidRPr="0038617C" w:rsidRDefault="00907DC8" w:rsidP="0090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E882CF" w14:textId="603D3F6E" w:rsidR="00907DC8" w:rsidRPr="0038617C" w:rsidRDefault="00BE1637" w:rsidP="00BE1637">
            <w:pPr>
              <w:suppressAutoHyphens w:val="0"/>
              <w:jc w:val="center"/>
              <w:rPr>
                <w:rFonts w:ascii="Arial" w:hAnsi="Arial" w:cs="Arial"/>
                <w:color w:val="000000"/>
                <w:kern w:val="0"/>
                <w:sz w:val="18"/>
                <w:szCs w:val="18"/>
                <w:lang w:val="ro-RO" w:eastAsia="ro-RO"/>
              </w:rPr>
            </w:pPr>
            <w:r w:rsidRPr="00BE1637">
              <w:rPr>
                <w:rFonts w:ascii="Arial" w:hAnsi="Arial" w:cs="Arial"/>
                <w:color w:val="000000"/>
                <w:kern w:val="0"/>
                <w:sz w:val="18"/>
                <w:szCs w:val="18"/>
                <w:lang w:val="ro-RO" w:eastAsia="ro-RO"/>
              </w:rPr>
              <w:t> </w:t>
            </w: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C123D8">
      <w:pPr>
        <w:pStyle w:val="Heading2"/>
      </w:pPr>
      <w:bookmarkStart w:id="19" w:name="_Toc23087880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8A9226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A470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E629C5F" w:rsidR="00760B50" w:rsidRPr="002E2900" w:rsidRDefault="00C35C05" w:rsidP="002E2900">
            <w:pPr>
              <w:jc w:val="center"/>
              <w:rPr>
                <w:rFonts w:ascii="Arial" w:hAnsi="Arial" w:cs="Arial"/>
                <w:sz w:val="20"/>
                <w:szCs w:val="20"/>
                <w:lang w:val="ro-RO"/>
              </w:rPr>
            </w:pPr>
            <w:r>
              <w:rPr>
                <w:rFonts w:ascii="Arial" w:hAnsi="Arial" w:cs="Arial"/>
                <w:sz w:val="20"/>
                <w:szCs w:val="20"/>
                <w:lang w:val="ro-RO"/>
              </w:rPr>
              <w:t>8,021</w:t>
            </w:r>
          </w:p>
        </w:tc>
        <w:tc>
          <w:tcPr>
            <w:tcW w:w="2285" w:type="dxa"/>
            <w:tcBorders>
              <w:left w:val="single" w:sz="4" w:space="0" w:color="000000"/>
              <w:bottom w:val="single" w:sz="4" w:space="0" w:color="000000"/>
              <w:right w:val="single" w:sz="4" w:space="0" w:color="auto"/>
            </w:tcBorders>
            <w:vAlign w:val="center"/>
          </w:tcPr>
          <w:p w14:paraId="34AC4D2D" w14:textId="3EDBADE4" w:rsidR="00760B50" w:rsidRPr="002E2900" w:rsidRDefault="00907DC8"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B9A6F3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CAAD009" w:rsidR="00760B50" w:rsidRPr="006117FF" w:rsidRDefault="00907DC8"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2612309" w:rsidR="00760B50" w:rsidRDefault="00907DC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C7DA994" w:rsidR="00760B50" w:rsidRPr="002E2900" w:rsidRDefault="00C35C05" w:rsidP="001A0771">
            <w:pPr>
              <w:jc w:val="center"/>
              <w:rPr>
                <w:rFonts w:ascii="Arial" w:hAnsi="Arial" w:cs="Arial"/>
                <w:b/>
                <w:bCs/>
                <w:sz w:val="20"/>
                <w:szCs w:val="20"/>
                <w:lang w:val="ro-RO"/>
              </w:rPr>
            </w:pPr>
            <w:r>
              <w:rPr>
                <w:rFonts w:ascii="Arial" w:hAnsi="Arial" w:cs="Arial"/>
                <w:b/>
                <w:bCs/>
                <w:sz w:val="20"/>
                <w:szCs w:val="20"/>
                <w:lang w:val="ro-RO"/>
              </w:rPr>
              <w:t>8,021</w:t>
            </w:r>
          </w:p>
        </w:tc>
        <w:tc>
          <w:tcPr>
            <w:tcW w:w="2285" w:type="dxa"/>
            <w:tcBorders>
              <w:left w:val="single" w:sz="4" w:space="0" w:color="000000"/>
              <w:bottom w:val="single" w:sz="4" w:space="0" w:color="000000"/>
              <w:right w:val="single" w:sz="4" w:space="0" w:color="auto"/>
            </w:tcBorders>
            <w:vAlign w:val="center"/>
          </w:tcPr>
          <w:p w14:paraId="66D9E5E6" w14:textId="29B6E1B5" w:rsidR="00760B50" w:rsidRPr="002E2900" w:rsidRDefault="00907DC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4A5445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03346">
        <w:rPr>
          <w:rFonts w:ascii="Arial" w:hAnsi="Arial" w:cs="Arial"/>
          <w:lang w:val="ro-RO"/>
        </w:rPr>
        <w:t>151.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0270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0270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0270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03346" w:rsidRPr="008A78C6" w14:paraId="61A947D4" w14:textId="118C673D" w:rsidTr="0050270F">
        <w:trPr>
          <w:jc w:val="center"/>
        </w:trPr>
        <w:tc>
          <w:tcPr>
            <w:tcW w:w="1178" w:type="dxa"/>
            <w:shd w:val="clear" w:color="auto" w:fill="D9D9D9" w:themeFill="background1" w:themeFillShade="D9"/>
          </w:tcPr>
          <w:p w14:paraId="2550DF8E" w14:textId="77777777" w:rsidR="00403346" w:rsidRPr="008A78C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C074DAC"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65E5054C" w14:textId="7F3B946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27</w:t>
            </w:r>
          </w:p>
        </w:tc>
        <w:tc>
          <w:tcPr>
            <w:tcW w:w="920" w:type="dxa"/>
            <w:shd w:val="clear" w:color="auto" w:fill="FF0000"/>
            <w:vAlign w:val="center"/>
          </w:tcPr>
          <w:p w14:paraId="03AE00DA" w14:textId="2BB81F5C"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1C8F20A" w14:textId="42F6C53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402C77A0" w14:textId="0FF9D79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8</w:t>
            </w:r>
          </w:p>
        </w:tc>
        <w:tc>
          <w:tcPr>
            <w:tcW w:w="923" w:type="dxa"/>
            <w:shd w:val="clear" w:color="auto" w:fill="00B0F0"/>
            <w:vAlign w:val="center"/>
          </w:tcPr>
          <w:p w14:paraId="1E0930FE" w14:textId="7ED1275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178FDEA5" w14:textId="38DFA3E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7F655E4F" w14:textId="76A09B3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19</w:t>
            </w:r>
          </w:p>
        </w:tc>
        <w:tc>
          <w:tcPr>
            <w:tcW w:w="930" w:type="dxa"/>
            <w:shd w:val="clear" w:color="auto" w:fill="00B050"/>
            <w:vAlign w:val="center"/>
          </w:tcPr>
          <w:p w14:paraId="526143D5" w14:textId="0A70020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408FE8AE" w14:textId="787436D0" w:rsidTr="0050270F">
        <w:trPr>
          <w:jc w:val="center"/>
        </w:trPr>
        <w:tc>
          <w:tcPr>
            <w:tcW w:w="1178" w:type="dxa"/>
            <w:shd w:val="clear" w:color="auto" w:fill="D9D9D9" w:themeFill="background1" w:themeFillShade="D9"/>
          </w:tcPr>
          <w:p w14:paraId="36357BC3" w14:textId="77777777" w:rsidR="00403346" w:rsidRPr="008A78C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197E942"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0A0D34B2" w14:textId="4BDC64D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24</w:t>
            </w:r>
          </w:p>
        </w:tc>
        <w:tc>
          <w:tcPr>
            <w:tcW w:w="920" w:type="dxa"/>
            <w:shd w:val="clear" w:color="auto" w:fill="FF0000"/>
            <w:vAlign w:val="center"/>
          </w:tcPr>
          <w:p w14:paraId="1075DB2F" w14:textId="61155A1B"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319EF7C0" w14:textId="06096C4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6C980332" w14:textId="328BB51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7</w:t>
            </w:r>
          </w:p>
        </w:tc>
        <w:tc>
          <w:tcPr>
            <w:tcW w:w="923" w:type="dxa"/>
            <w:shd w:val="clear" w:color="auto" w:fill="00B0F0"/>
            <w:vAlign w:val="center"/>
          </w:tcPr>
          <w:p w14:paraId="37AB4557" w14:textId="34ADF56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5F799923" w14:textId="10ACABB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200D51A7" w14:textId="4B454F6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17</w:t>
            </w:r>
          </w:p>
        </w:tc>
        <w:tc>
          <w:tcPr>
            <w:tcW w:w="930" w:type="dxa"/>
            <w:shd w:val="clear" w:color="auto" w:fill="00B050"/>
            <w:vAlign w:val="center"/>
          </w:tcPr>
          <w:p w14:paraId="1D67D41B" w14:textId="3D03B87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0AE9F23C" w14:textId="3340E41B" w:rsidTr="0050270F">
        <w:trPr>
          <w:jc w:val="center"/>
        </w:trPr>
        <w:tc>
          <w:tcPr>
            <w:tcW w:w="1178" w:type="dxa"/>
            <w:shd w:val="clear" w:color="auto" w:fill="D9D9D9" w:themeFill="background1" w:themeFillShade="D9"/>
          </w:tcPr>
          <w:p w14:paraId="6BDE3F63" w14:textId="77777777" w:rsidR="00403346" w:rsidRPr="008A78C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B2E9B06"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5C1EE1FE" w14:textId="15FDE729"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34</w:t>
            </w:r>
          </w:p>
        </w:tc>
        <w:tc>
          <w:tcPr>
            <w:tcW w:w="920" w:type="dxa"/>
            <w:shd w:val="clear" w:color="auto" w:fill="FF0000"/>
            <w:vAlign w:val="center"/>
          </w:tcPr>
          <w:p w14:paraId="36B3A9A0" w14:textId="4899C94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3E07D291" w14:textId="52C7D6B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3567D931" w14:textId="5783FFA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5</w:t>
            </w:r>
          </w:p>
        </w:tc>
        <w:tc>
          <w:tcPr>
            <w:tcW w:w="923" w:type="dxa"/>
            <w:shd w:val="clear" w:color="auto" w:fill="00B0F0"/>
            <w:vAlign w:val="center"/>
          </w:tcPr>
          <w:p w14:paraId="27D0A8D6" w14:textId="7DF3316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03BB91E0" w14:textId="75BA71A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0222AB68" w14:textId="0CA66FE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29</w:t>
            </w:r>
          </w:p>
        </w:tc>
        <w:tc>
          <w:tcPr>
            <w:tcW w:w="930" w:type="dxa"/>
            <w:shd w:val="clear" w:color="auto" w:fill="00B050"/>
            <w:vAlign w:val="center"/>
          </w:tcPr>
          <w:p w14:paraId="5B7BA08C" w14:textId="6820BEB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13E92DA2" w14:textId="30CAF24D" w:rsidTr="0050270F">
        <w:trPr>
          <w:jc w:val="center"/>
        </w:trPr>
        <w:tc>
          <w:tcPr>
            <w:tcW w:w="1178" w:type="dxa"/>
            <w:shd w:val="clear" w:color="auto" w:fill="D9D9D9" w:themeFill="background1" w:themeFillShade="D9"/>
          </w:tcPr>
          <w:p w14:paraId="4BFEAF21" w14:textId="77777777" w:rsidR="00403346" w:rsidRPr="008A78C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ECBFAF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577CC1DC" w14:textId="0267C2D5"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35</w:t>
            </w:r>
          </w:p>
        </w:tc>
        <w:tc>
          <w:tcPr>
            <w:tcW w:w="920" w:type="dxa"/>
            <w:shd w:val="clear" w:color="auto" w:fill="FF0000"/>
            <w:vAlign w:val="center"/>
          </w:tcPr>
          <w:p w14:paraId="19F8ED17" w14:textId="61AA0479"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4229705D" w14:textId="4B41A11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6FCD86C7" w14:textId="2FCCC53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2</w:t>
            </w:r>
          </w:p>
        </w:tc>
        <w:tc>
          <w:tcPr>
            <w:tcW w:w="923" w:type="dxa"/>
            <w:shd w:val="clear" w:color="auto" w:fill="00B0F0"/>
            <w:vAlign w:val="center"/>
          </w:tcPr>
          <w:p w14:paraId="6825F9B3" w14:textId="5DB5D59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6E7A7FFB" w14:textId="23D01E8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02797458" w14:textId="023019F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33</w:t>
            </w:r>
          </w:p>
        </w:tc>
        <w:tc>
          <w:tcPr>
            <w:tcW w:w="930" w:type="dxa"/>
            <w:shd w:val="clear" w:color="auto" w:fill="00B050"/>
            <w:vAlign w:val="center"/>
          </w:tcPr>
          <w:p w14:paraId="74BE4CD6" w14:textId="0A616C1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2737339F" w14:textId="439697EA" w:rsidTr="0050270F">
        <w:trPr>
          <w:jc w:val="center"/>
        </w:trPr>
        <w:tc>
          <w:tcPr>
            <w:tcW w:w="1178" w:type="dxa"/>
            <w:shd w:val="clear" w:color="auto" w:fill="D9D9D9" w:themeFill="background1" w:themeFillShade="D9"/>
          </w:tcPr>
          <w:p w14:paraId="73885F03"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27A7E69"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33F784EC" w14:textId="40505491"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19</w:t>
            </w:r>
          </w:p>
        </w:tc>
        <w:tc>
          <w:tcPr>
            <w:tcW w:w="920" w:type="dxa"/>
            <w:shd w:val="clear" w:color="auto" w:fill="FF0000"/>
            <w:vAlign w:val="center"/>
          </w:tcPr>
          <w:p w14:paraId="55B68EBF" w14:textId="64C91105"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09BAAC1C" w14:textId="567D0AF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4E9D0E21" w14:textId="1619CD2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5</w:t>
            </w:r>
          </w:p>
        </w:tc>
        <w:tc>
          <w:tcPr>
            <w:tcW w:w="923" w:type="dxa"/>
            <w:shd w:val="clear" w:color="auto" w:fill="00B0F0"/>
            <w:vAlign w:val="center"/>
          </w:tcPr>
          <w:p w14:paraId="39B31B9D" w14:textId="76E04D9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6B0BB255" w14:textId="160EC1A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725F7FCD" w14:textId="4F27E4E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14</w:t>
            </w:r>
          </w:p>
        </w:tc>
        <w:tc>
          <w:tcPr>
            <w:tcW w:w="930" w:type="dxa"/>
            <w:shd w:val="clear" w:color="auto" w:fill="00B050"/>
            <w:vAlign w:val="center"/>
          </w:tcPr>
          <w:p w14:paraId="034ED4B0" w14:textId="4886605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40D4E717" w14:textId="02420DE7" w:rsidTr="0050270F">
        <w:trPr>
          <w:jc w:val="center"/>
        </w:trPr>
        <w:tc>
          <w:tcPr>
            <w:tcW w:w="1178" w:type="dxa"/>
            <w:shd w:val="clear" w:color="auto" w:fill="D9D9D9" w:themeFill="background1" w:themeFillShade="D9"/>
          </w:tcPr>
          <w:p w14:paraId="0BC42F96"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09EDE9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522FD51D" w14:textId="39CCE373"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14</w:t>
            </w:r>
          </w:p>
        </w:tc>
        <w:tc>
          <w:tcPr>
            <w:tcW w:w="920" w:type="dxa"/>
            <w:shd w:val="clear" w:color="auto" w:fill="FF0000"/>
            <w:vAlign w:val="center"/>
          </w:tcPr>
          <w:p w14:paraId="26FFED78" w14:textId="043E81E8"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39AEBC2B" w14:textId="6629E5C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36AFCE0E" w14:textId="7061FCA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w:t>
            </w:r>
          </w:p>
        </w:tc>
        <w:tc>
          <w:tcPr>
            <w:tcW w:w="923" w:type="dxa"/>
            <w:shd w:val="clear" w:color="auto" w:fill="00B0F0"/>
            <w:vAlign w:val="center"/>
          </w:tcPr>
          <w:p w14:paraId="100F9507" w14:textId="7A25A2C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404FF68D" w14:textId="10E3651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04D68401" w14:textId="7EAB173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13</w:t>
            </w:r>
          </w:p>
        </w:tc>
        <w:tc>
          <w:tcPr>
            <w:tcW w:w="930" w:type="dxa"/>
            <w:shd w:val="clear" w:color="auto" w:fill="00B050"/>
            <w:vAlign w:val="center"/>
          </w:tcPr>
          <w:p w14:paraId="3B1BFF9B" w14:textId="04A6D20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56711E0E" w14:textId="3C29BFFC" w:rsidTr="0050270F">
        <w:trPr>
          <w:jc w:val="center"/>
        </w:trPr>
        <w:tc>
          <w:tcPr>
            <w:tcW w:w="1178" w:type="dxa"/>
            <w:shd w:val="clear" w:color="auto" w:fill="D9D9D9" w:themeFill="background1" w:themeFillShade="D9"/>
          </w:tcPr>
          <w:p w14:paraId="42B22403"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D0A4D9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2865E920" w14:textId="3F4E749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12</w:t>
            </w:r>
          </w:p>
        </w:tc>
        <w:tc>
          <w:tcPr>
            <w:tcW w:w="920" w:type="dxa"/>
            <w:shd w:val="clear" w:color="auto" w:fill="FF0000"/>
            <w:vAlign w:val="center"/>
          </w:tcPr>
          <w:p w14:paraId="67BFE4B5" w14:textId="3FDA9DD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CEFDF29" w14:textId="0ED52FB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131C4F9F" w14:textId="2395388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68AD2BAB" w14:textId="2EA68F3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12A53146" w14:textId="46D0708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7FE3D7C8" w14:textId="457A563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12</w:t>
            </w:r>
          </w:p>
        </w:tc>
        <w:tc>
          <w:tcPr>
            <w:tcW w:w="930" w:type="dxa"/>
            <w:shd w:val="clear" w:color="auto" w:fill="00B050"/>
            <w:vAlign w:val="center"/>
          </w:tcPr>
          <w:p w14:paraId="28B70136" w14:textId="014B68E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1AC27E63" w14:textId="0FB64638" w:rsidTr="0050270F">
        <w:trPr>
          <w:jc w:val="center"/>
        </w:trPr>
        <w:tc>
          <w:tcPr>
            <w:tcW w:w="1178" w:type="dxa"/>
            <w:shd w:val="clear" w:color="auto" w:fill="D9D9D9" w:themeFill="background1" w:themeFillShade="D9"/>
          </w:tcPr>
          <w:p w14:paraId="4C9ADE3F"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0E61FA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5CEA3631" w14:textId="57599F7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3</w:t>
            </w:r>
          </w:p>
        </w:tc>
        <w:tc>
          <w:tcPr>
            <w:tcW w:w="920" w:type="dxa"/>
            <w:shd w:val="clear" w:color="auto" w:fill="FF0000"/>
            <w:vAlign w:val="center"/>
          </w:tcPr>
          <w:p w14:paraId="28F85FB7" w14:textId="24466DFF"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33BC5AF8" w14:textId="4503703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3ADE143F" w14:textId="2FF46D6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202DDEA1" w14:textId="4F151C8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0B65E16A" w14:textId="77F404F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6266DA2F" w14:textId="676E573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3</w:t>
            </w:r>
          </w:p>
        </w:tc>
        <w:tc>
          <w:tcPr>
            <w:tcW w:w="930" w:type="dxa"/>
            <w:shd w:val="clear" w:color="auto" w:fill="00B050"/>
            <w:vAlign w:val="center"/>
          </w:tcPr>
          <w:p w14:paraId="5EB07E66" w14:textId="0F156FF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416BAE27" w14:textId="33EE07C4" w:rsidTr="0050270F">
        <w:trPr>
          <w:jc w:val="center"/>
        </w:trPr>
        <w:tc>
          <w:tcPr>
            <w:tcW w:w="1178" w:type="dxa"/>
            <w:shd w:val="clear" w:color="auto" w:fill="D9D9D9" w:themeFill="background1" w:themeFillShade="D9"/>
          </w:tcPr>
          <w:p w14:paraId="327762C6"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CF68F1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286E1164" w14:textId="59DCAC83"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2</w:t>
            </w:r>
          </w:p>
        </w:tc>
        <w:tc>
          <w:tcPr>
            <w:tcW w:w="920" w:type="dxa"/>
            <w:shd w:val="clear" w:color="auto" w:fill="FF0000"/>
            <w:vAlign w:val="center"/>
          </w:tcPr>
          <w:p w14:paraId="594A8E3E" w14:textId="01D3162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3C16E404" w14:textId="44742D8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5C19F353" w14:textId="380401C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219DE520" w14:textId="0CC5897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3BF87D48" w14:textId="1138317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3E1173E0" w14:textId="33CF614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2</w:t>
            </w:r>
          </w:p>
        </w:tc>
        <w:tc>
          <w:tcPr>
            <w:tcW w:w="930" w:type="dxa"/>
            <w:shd w:val="clear" w:color="auto" w:fill="00B050"/>
            <w:vAlign w:val="center"/>
          </w:tcPr>
          <w:p w14:paraId="4DACB595" w14:textId="35D3A49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74AA4981" w14:textId="75BEE4A0" w:rsidTr="0050270F">
        <w:trPr>
          <w:jc w:val="center"/>
        </w:trPr>
        <w:tc>
          <w:tcPr>
            <w:tcW w:w="1178" w:type="dxa"/>
            <w:shd w:val="clear" w:color="auto" w:fill="D9D9D9" w:themeFill="background1" w:themeFillShade="D9"/>
          </w:tcPr>
          <w:p w14:paraId="5B04EA7A"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A05939D"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4689D6D6" w14:textId="62FC9F6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7</w:t>
            </w:r>
          </w:p>
        </w:tc>
        <w:tc>
          <w:tcPr>
            <w:tcW w:w="920" w:type="dxa"/>
            <w:shd w:val="clear" w:color="auto" w:fill="FF0000"/>
            <w:vAlign w:val="center"/>
          </w:tcPr>
          <w:p w14:paraId="53F4526C" w14:textId="107C8AE4"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1B014076" w14:textId="135E908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7C8E9475" w14:textId="2DDC143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3103AA55" w14:textId="6F005526"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3EC96D90" w14:textId="7ACF847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4B76823E" w14:textId="0619DE9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7</w:t>
            </w:r>
          </w:p>
        </w:tc>
        <w:tc>
          <w:tcPr>
            <w:tcW w:w="930" w:type="dxa"/>
            <w:shd w:val="clear" w:color="auto" w:fill="00B050"/>
            <w:vAlign w:val="center"/>
          </w:tcPr>
          <w:p w14:paraId="3755C39D" w14:textId="297C149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177C798C" w14:textId="703E30AE" w:rsidTr="0050270F">
        <w:trPr>
          <w:jc w:val="center"/>
        </w:trPr>
        <w:tc>
          <w:tcPr>
            <w:tcW w:w="1178" w:type="dxa"/>
            <w:shd w:val="clear" w:color="auto" w:fill="D9D9D9" w:themeFill="background1" w:themeFillShade="D9"/>
          </w:tcPr>
          <w:p w14:paraId="43D2D6C5"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4E8F71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54F7FDE7" w14:textId="485BF1E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1</w:t>
            </w:r>
          </w:p>
        </w:tc>
        <w:tc>
          <w:tcPr>
            <w:tcW w:w="920" w:type="dxa"/>
            <w:shd w:val="clear" w:color="auto" w:fill="FF0000"/>
            <w:vAlign w:val="center"/>
          </w:tcPr>
          <w:p w14:paraId="3E0E090A" w14:textId="0A5C7F91"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7EADBA4" w14:textId="182F2D1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75BFEEDD" w14:textId="64E0A5D6"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48D466E7" w14:textId="1946F99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6900C3E5" w14:textId="52E17FC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7AA5E35F" w14:textId="2FEED28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w:t>
            </w:r>
          </w:p>
        </w:tc>
        <w:tc>
          <w:tcPr>
            <w:tcW w:w="930" w:type="dxa"/>
            <w:shd w:val="clear" w:color="auto" w:fill="00B050"/>
            <w:vAlign w:val="center"/>
          </w:tcPr>
          <w:p w14:paraId="1CDE6A77" w14:textId="781030F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209DA7DC" w14:textId="1BA71666" w:rsidTr="0050270F">
        <w:trPr>
          <w:jc w:val="center"/>
        </w:trPr>
        <w:tc>
          <w:tcPr>
            <w:tcW w:w="1178" w:type="dxa"/>
            <w:shd w:val="clear" w:color="auto" w:fill="D9D9D9" w:themeFill="background1" w:themeFillShade="D9"/>
          </w:tcPr>
          <w:p w14:paraId="1D4FAA3B"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996A43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516A5756" w14:textId="432575FE"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1</w:t>
            </w:r>
          </w:p>
        </w:tc>
        <w:tc>
          <w:tcPr>
            <w:tcW w:w="920" w:type="dxa"/>
            <w:shd w:val="clear" w:color="auto" w:fill="FF0000"/>
            <w:vAlign w:val="center"/>
          </w:tcPr>
          <w:p w14:paraId="5C9FE05A" w14:textId="0F2C5FB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5E72751" w14:textId="2033EB2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0B12B8B7" w14:textId="02D0BBE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77A56EEE" w14:textId="1CC4DE5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7F66E1EC" w14:textId="47917DA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20E523FE" w14:textId="338E514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1</w:t>
            </w:r>
          </w:p>
        </w:tc>
        <w:tc>
          <w:tcPr>
            <w:tcW w:w="930" w:type="dxa"/>
            <w:shd w:val="clear" w:color="auto" w:fill="00B050"/>
            <w:vAlign w:val="center"/>
          </w:tcPr>
          <w:p w14:paraId="7412FF40" w14:textId="75D1C47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5BCC78C6" w14:textId="17D71CEF" w:rsidTr="0050270F">
        <w:trPr>
          <w:jc w:val="center"/>
        </w:trPr>
        <w:tc>
          <w:tcPr>
            <w:tcW w:w="1178" w:type="dxa"/>
            <w:shd w:val="clear" w:color="auto" w:fill="D9D9D9" w:themeFill="background1" w:themeFillShade="D9"/>
          </w:tcPr>
          <w:p w14:paraId="5B3D5F17"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4611CDE"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2DC8AC47" w14:textId="0C9D3044"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41AA916B" w14:textId="05515C5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FA4E079" w14:textId="0B6A429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3AC94E14" w14:textId="0688D04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0685F31E" w14:textId="49ABFE1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02327502" w14:textId="663F128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216B8800" w14:textId="1CB63636"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327DB8D8" w14:textId="154A6A7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1ED8BBA1" w14:textId="1C28FCE7" w:rsidTr="0050270F">
        <w:trPr>
          <w:jc w:val="center"/>
        </w:trPr>
        <w:tc>
          <w:tcPr>
            <w:tcW w:w="1178" w:type="dxa"/>
            <w:shd w:val="clear" w:color="auto" w:fill="D9D9D9" w:themeFill="background1" w:themeFillShade="D9"/>
          </w:tcPr>
          <w:p w14:paraId="4E422A95"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D508C4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4FBC18DA" w14:textId="3622B113"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6B80EFE3" w14:textId="6BEFF699"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0190A6A1" w14:textId="62E24D1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42F4CD3F" w14:textId="1EB33AC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7E124B1E" w14:textId="5CE1ACB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21791D51" w14:textId="58ABE7E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6EC71394" w14:textId="55ED948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6B7AF9DD" w14:textId="16684E5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7BEAEDAE" w14:textId="67D08C38" w:rsidTr="0050270F">
        <w:trPr>
          <w:jc w:val="center"/>
        </w:trPr>
        <w:tc>
          <w:tcPr>
            <w:tcW w:w="1178" w:type="dxa"/>
            <w:shd w:val="clear" w:color="auto" w:fill="D9D9D9" w:themeFill="background1" w:themeFillShade="D9"/>
          </w:tcPr>
          <w:p w14:paraId="7BA2E188"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FD43D78"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1C11BF5A" w14:textId="3C472865"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5D766467" w14:textId="10E571A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4D63D9A5" w14:textId="3A935CF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03891433" w14:textId="426344E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6FE694E4" w14:textId="755645F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7C84C407" w14:textId="09C66FC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4DD178E0" w14:textId="1CBB839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46A020C7" w14:textId="60B4A86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7DD7FC8E" w14:textId="0816435E" w:rsidTr="0050270F">
        <w:trPr>
          <w:jc w:val="center"/>
        </w:trPr>
        <w:tc>
          <w:tcPr>
            <w:tcW w:w="1178" w:type="dxa"/>
            <w:shd w:val="clear" w:color="auto" w:fill="D9D9D9" w:themeFill="background1" w:themeFillShade="D9"/>
          </w:tcPr>
          <w:p w14:paraId="7EAD19FA"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D45C7AB"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6305CCF1" w14:textId="0909C736"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11206EEE" w14:textId="572C1F28"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6EFC8E41" w14:textId="0DAC474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5ED6EDA9" w14:textId="2536ADC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7094218C" w14:textId="3DB4ABD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0BCF5C30" w14:textId="5731321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265EC118" w14:textId="155AA3A6"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59233527" w14:textId="5144D93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253D31DA" w14:textId="36BB085D" w:rsidTr="0050270F">
        <w:trPr>
          <w:jc w:val="center"/>
        </w:trPr>
        <w:tc>
          <w:tcPr>
            <w:tcW w:w="1178" w:type="dxa"/>
            <w:shd w:val="clear" w:color="auto" w:fill="D9D9D9" w:themeFill="background1" w:themeFillShade="D9"/>
          </w:tcPr>
          <w:p w14:paraId="6200C7CC"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2B438BE"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6E8DA9D6" w14:textId="66F1AA7C"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213F78B6" w14:textId="6026529A"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A06740E" w14:textId="594EF35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1BAE42B3" w14:textId="44DB40C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4BB977FE" w14:textId="2A51E8A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64A6E211" w14:textId="2356B23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714C9C43" w14:textId="4FFF011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403CA08A" w14:textId="04DA339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68D70B05" w14:textId="70E7B648" w:rsidTr="0050270F">
        <w:trPr>
          <w:jc w:val="center"/>
        </w:trPr>
        <w:tc>
          <w:tcPr>
            <w:tcW w:w="1178" w:type="dxa"/>
            <w:shd w:val="clear" w:color="auto" w:fill="D9D9D9" w:themeFill="background1" w:themeFillShade="D9"/>
          </w:tcPr>
          <w:p w14:paraId="37AE4539"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93BCBF1"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78F1DFA2" w14:textId="460BA8E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6A6A7395" w14:textId="485B834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29614FB0" w14:textId="41F9E5F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7B41349D" w14:textId="2AF84B3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721D4B1A" w14:textId="1269401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171A580B" w14:textId="6ACC690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43E1E02D" w14:textId="3EE7087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0448D46E" w14:textId="403D8B7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484A4033" w14:textId="790A4591" w:rsidTr="0050270F">
        <w:trPr>
          <w:jc w:val="center"/>
        </w:trPr>
        <w:tc>
          <w:tcPr>
            <w:tcW w:w="1178" w:type="dxa"/>
            <w:shd w:val="clear" w:color="auto" w:fill="D9D9D9" w:themeFill="background1" w:themeFillShade="D9"/>
          </w:tcPr>
          <w:p w14:paraId="1CCEB249"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9C82111"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7A27E762" w14:textId="0DA9870F"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224AB272" w14:textId="3BAF03EB"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10B43ECE" w14:textId="141CF95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163D7477" w14:textId="3696BB5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67E49C3A" w14:textId="4F9E346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52687BA4" w14:textId="034C281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0AA02269" w14:textId="1BA9917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1A1BC211" w14:textId="533EE0D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574A4F1C" w14:textId="35F0B95A" w:rsidTr="0050270F">
        <w:trPr>
          <w:jc w:val="center"/>
        </w:trPr>
        <w:tc>
          <w:tcPr>
            <w:tcW w:w="1178" w:type="dxa"/>
            <w:shd w:val="clear" w:color="auto" w:fill="D9D9D9" w:themeFill="background1" w:themeFillShade="D9"/>
          </w:tcPr>
          <w:p w14:paraId="638DCA47"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436346C"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01882F4C" w14:textId="6E85FC35"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46100954" w14:textId="25296974"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6303254F" w14:textId="2E44A20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6083F435" w14:textId="1A098F9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608B33AD" w14:textId="7BD53BA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2341F4F5" w14:textId="3E5FA78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1E7C6B45" w14:textId="76A9CE4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6F038DDB" w14:textId="6B5CB3B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118ACFA0" w14:textId="7665F46E" w:rsidTr="0050270F">
        <w:trPr>
          <w:jc w:val="center"/>
        </w:trPr>
        <w:tc>
          <w:tcPr>
            <w:tcW w:w="1178" w:type="dxa"/>
            <w:shd w:val="clear" w:color="auto" w:fill="D9D9D9" w:themeFill="background1" w:themeFillShade="D9"/>
          </w:tcPr>
          <w:p w14:paraId="58C9D39D"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0BF45B5"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06217D2A" w14:textId="04E1FDEF"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4B39C9F6" w14:textId="6CD770BF"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4CA88743" w14:textId="5E677FF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46BB1AAD" w14:textId="43A53D1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4DCB766B" w14:textId="35264A37"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3FE8FD44" w14:textId="18FA012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7E3DE492" w14:textId="4A0B724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405F1320" w14:textId="342C460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798807E1" w14:textId="1A6D9383" w:rsidTr="0050270F">
        <w:trPr>
          <w:jc w:val="center"/>
        </w:trPr>
        <w:tc>
          <w:tcPr>
            <w:tcW w:w="1178" w:type="dxa"/>
            <w:shd w:val="clear" w:color="auto" w:fill="D9D9D9" w:themeFill="background1" w:themeFillShade="D9"/>
          </w:tcPr>
          <w:p w14:paraId="154BDE0E"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00D2EB3"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02C58782" w14:textId="34C53E4D"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0F4E40B4" w14:textId="0DF3EF6F"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3030673E" w14:textId="2187E09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4930BB54" w14:textId="74BF334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6EEC47B6" w14:textId="6620113F"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528E6357" w14:textId="77429CE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0D425DA9" w14:textId="5189AC1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78C0B6BE" w14:textId="299C09D5"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26EB27F4" w14:textId="142F9308" w:rsidTr="0050270F">
        <w:trPr>
          <w:jc w:val="center"/>
        </w:trPr>
        <w:tc>
          <w:tcPr>
            <w:tcW w:w="1178" w:type="dxa"/>
            <w:shd w:val="clear" w:color="auto" w:fill="D9D9D9" w:themeFill="background1" w:themeFillShade="D9"/>
          </w:tcPr>
          <w:p w14:paraId="72A32FC2"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2353888"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40D80508" w14:textId="2EC6B6FD"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66CCDDF1" w14:textId="1866CBDF"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246D4CC6" w14:textId="6232068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2E97EB43" w14:textId="3431FE5B"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3A45E83C" w14:textId="7CF7A63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181764BA" w14:textId="43AFD4C2"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675E92EA" w14:textId="4B81F56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00286510" w14:textId="53B09C4D"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5864F5AC" w14:textId="28B9D168" w:rsidTr="0050270F">
        <w:trPr>
          <w:jc w:val="center"/>
        </w:trPr>
        <w:tc>
          <w:tcPr>
            <w:tcW w:w="1178" w:type="dxa"/>
            <w:shd w:val="clear" w:color="auto" w:fill="D9D9D9" w:themeFill="background1" w:themeFillShade="D9"/>
          </w:tcPr>
          <w:p w14:paraId="26689389"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AA7FA3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6EEBF84A" w14:textId="5935C48D"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1B49DA37" w14:textId="7EC22924"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4395CA4C" w14:textId="39692A0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6679C1A1" w14:textId="127E82F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6DA119BA" w14:textId="1A734CE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4D955D94" w14:textId="545AB1A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053BADE4" w14:textId="365D5AA9"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7BA35E44" w14:textId="366BD1D3"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6696D26D" w14:textId="45645CFA" w:rsidTr="0050270F">
        <w:trPr>
          <w:jc w:val="center"/>
        </w:trPr>
        <w:tc>
          <w:tcPr>
            <w:tcW w:w="1178" w:type="dxa"/>
            <w:shd w:val="clear" w:color="auto" w:fill="D9D9D9" w:themeFill="background1" w:themeFillShade="D9"/>
          </w:tcPr>
          <w:p w14:paraId="3431A020"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9B134B3"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0C6CDFCB" w14:textId="1E3FA327"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299B8C94" w14:textId="0A62C6D8"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6816D7B0" w14:textId="615D499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4EF2E995" w14:textId="52DE148E"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47D2370D" w14:textId="2CC7637A"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3C3B62F7" w14:textId="78401BA1"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2D3CA1CB" w14:textId="4E70E74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364FA97B" w14:textId="5C66398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8A78C6" w14:paraId="474C5AC0" w14:textId="2925922D" w:rsidTr="0050270F">
        <w:trPr>
          <w:jc w:val="center"/>
        </w:trPr>
        <w:tc>
          <w:tcPr>
            <w:tcW w:w="1178" w:type="dxa"/>
            <w:shd w:val="clear" w:color="auto" w:fill="D9D9D9" w:themeFill="background1" w:themeFillShade="D9"/>
          </w:tcPr>
          <w:p w14:paraId="43137E3B" w14:textId="77777777" w:rsidR="00403346" w:rsidRDefault="00403346" w:rsidP="004033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72FE60"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60" w:type="dxa"/>
            <w:shd w:val="clear" w:color="auto" w:fill="FF0000"/>
            <w:vAlign w:val="center"/>
          </w:tcPr>
          <w:p w14:paraId="3CF10ED0" w14:textId="78955B4C"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20" w:type="dxa"/>
            <w:shd w:val="clear" w:color="auto" w:fill="FF0000"/>
            <w:vAlign w:val="center"/>
          </w:tcPr>
          <w:p w14:paraId="1D08DE24" w14:textId="14DC7C2E" w:rsidR="00403346" w:rsidRPr="0050270F" w:rsidRDefault="00403346" w:rsidP="00403346">
            <w:pPr>
              <w:pStyle w:val="BodyTextIndent"/>
              <w:ind w:left="0" w:firstLine="0"/>
              <w:jc w:val="center"/>
              <w:rPr>
                <w:rFonts w:ascii="Arial" w:hAnsi="Arial" w:cs="Arial"/>
                <w:b w:val="0"/>
                <w:bCs w:val="0"/>
                <w:iCs/>
                <w:color w:val="000000"/>
                <w:sz w:val="20"/>
                <w:szCs w:val="20"/>
                <w:lang w:val="ro-RO"/>
              </w:rPr>
            </w:pPr>
            <w:r w:rsidRPr="0050270F">
              <w:rPr>
                <w:rFonts w:ascii="Arial" w:hAnsi="Arial" w:cs="Arial"/>
                <w:b w:val="0"/>
                <w:bCs w:val="0"/>
                <w:color w:val="000000"/>
                <w:sz w:val="20"/>
                <w:szCs w:val="20"/>
              </w:rPr>
              <w:t>0</w:t>
            </w:r>
          </w:p>
        </w:tc>
        <w:tc>
          <w:tcPr>
            <w:tcW w:w="917" w:type="dxa"/>
            <w:shd w:val="clear" w:color="auto" w:fill="00B0F0"/>
            <w:vAlign w:val="center"/>
          </w:tcPr>
          <w:p w14:paraId="504FA57E" w14:textId="58B9F7F6"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13" w:type="dxa"/>
            <w:shd w:val="clear" w:color="auto" w:fill="00B0F0"/>
            <w:vAlign w:val="center"/>
          </w:tcPr>
          <w:p w14:paraId="57C75863" w14:textId="716A853C"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3" w:type="dxa"/>
            <w:shd w:val="clear" w:color="auto" w:fill="00B0F0"/>
            <w:vAlign w:val="center"/>
          </w:tcPr>
          <w:p w14:paraId="06D227C5" w14:textId="1E864C1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4" w:type="dxa"/>
            <w:shd w:val="clear" w:color="auto" w:fill="00B050"/>
            <w:vAlign w:val="center"/>
          </w:tcPr>
          <w:p w14:paraId="21D17BAE" w14:textId="212169B8"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21" w:type="dxa"/>
            <w:shd w:val="clear" w:color="auto" w:fill="00B050"/>
            <w:vAlign w:val="center"/>
          </w:tcPr>
          <w:p w14:paraId="4C5A289F" w14:textId="19E17224"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c>
          <w:tcPr>
            <w:tcW w:w="930" w:type="dxa"/>
            <w:shd w:val="clear" w:color="auto" w:fill="00B050"/>
            <w:vAlign w:val="center"/>
          </w:tcPr>
          <w:p w14:paraId="21658E8F" w14:textId="78E48EB0" w:rsidR="00403346" w:rsidRPr="00403346" w:rsidRDefault="00403346" w:rsidP="00403346">
            <w:pPr>
              <w:pStyle w:val="BodyTextIndent"/>
              <w:ind w:left="0" w:firstLine="0"/>
              <w:jc w:val="center"/>
              <w:rPr>
                <w:rFonts w:ascii="Arial" w:hAnsi="Arial" w:cs="Arial"/>
                <w:b w:val="0"/>
                <w:bCs w:val="0"/>
                <w:iCs/>
                <w:color w:val="000000"/>
                <w:sz w:val="20"/>
                <w:szCs w:val="20"/>
                <w:lang w:val="ro-RO"/>
              </w:rPr>
            </w:pPr>
            <w:r w:rsidRPr="00403346">
              <w:rPr>
                <w:rFonts w:ascii="Arial" w:hAnsi="Arial" w:cs="Arial"/>
                <w:b w:val="0"/>
                <w:bCs w:val="0"/>
                <w:color w:val="000000"/>
                <w:sz w:val="20"/>
                <w:szCs w:val="20"/>
              </w:rPr>
              <w:t>0</w:t>
            </w:r>
          </w:p>
        </w:tc>
      </w:tr>
      <w:tr w:rsidR="00403346" w:rsidRPr="0025054A" w14:paraId="317E3ECA" w14:textId="501ABEFE" w:rsidTr="0050270F">
        <w:trPr>
          <w:jc w:val="center"/>
        </w:trPr>
        <w:tc>
          <w:tcPr>
            <w:tcW w:w="1178" w:type="dxa"/>
            <w:shd w:val="clear" w:color="auto" w:fill="D9D9D9" w:themeFill="background1" w:themeFillShade="D9"/>
          </w:tcPr>
          <w:p w14:paraId="57425BB4" w14:textId="77777777" w:rsidR="00403346" w:rsidRPr="0025054A" w:rsidRDefault="00403346" w:rsidP="0040334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994B711" w:rsidR="00403346" w:rsidRPr="0050270F" w:rsidRDefault="00403346" w:rsidP="00403346">
            <w:pPr>
              <w:pStyle w:val="BodyTextIndent"/>
              <w:ind w:left="0" w:firstLine="0"/>
              <w:jc w:val="center"/>
              <w:rPr>
                <w:rFonts w:ascii="Arial" w:hAnsi="Arial" w:cs="Arial"/>
                <w:iCs/>
                <w:color w:val="000000"/>
                <w:sz w:val="20"/>
                <w:szCs w:val="20"/>
                <w:lang w:val="ro-RO"/>
              </w:rPr>
            </w:pPr>
            <w:r w:rsidRPr="0050270F">
              <w:rPr>
                <w:rFonts w:ascii="Arial" w:hAnsi="Arial" w:cs="Arial"/>
                <w:color w:val="000000"/>
                <w:sz w:val="20"/>
                <w:szCs w:val="20"/>
              </w:rPr>
              <w:t>0</w:t>
            </w:r>
          </w:p>
        </w:tc>
        <w:tc>
          <w:tcPr>
            <w:tcW w:w="960" w:type="dxa"/>
            <w:shd w:val="clear" w:color="auto" w:fill="FF0000"/>
            <w:vAlign w:val="center"/>
          </w:tcPr>
          <w:p w14:paraId="48EDEEAC" w14:textId="093FF686" w:rsidR="00403346" w:rsidRPr="0050270F" w:rsidRDefault="00403346" w:rsidP="00403346">
            <w:pPr>
              <w:pStyle w:val="BodyTextIndent"/>
              <w:ind w:left="0" w:firstLine="0"/>
              <w:jc w:val="center"/>
              <w:rPr>
                <w:rFonts w:ascii="Arial" w:hAnsi="Arial" w:cs="Arial"/>
                <w:iCs/>
                <w:color w:val="000000"/>
                <w:sz w:val="20"/>
                <w:szCs w:val="20"/>
                <w:lang w:val="ro-RO"/>
              </w:rPr>
            </w:pPr>
            <w:r w:rsidRPr="0050270F">
              <w:rPr>
                <w:rFonts w:ascii="Arial" w:hAnsi="Arial" w:cs="Arial"/>
                <w:color w:val="000000"/>
                <w:sz w:val="20"/>
                <w:szCs w:val="20"/>
              </w:rPr>
              <w:t>179</w:t>
            </w:r>
          </w:p>
        </w:tc>
        <w:tc>
          <w:tcPr>
            <w:tcW w:w="920" w:type="dxa"/>
            <w:shd w:val="clear" w:color="auto" w:fill="FF0000"/>
            <w:vAlign w:val="center"/>
          </w:tcPr>
          <w:p w14:paraId="1D45FB0D" w14:textId="75E12301" w:rsidR="00403346" w:rsidRPr="0050270F" w:rsidRDefault="00403346" w:rsidP="00403346">
            <w:pPr>
              <w:pStyle w:val="BodyTextIndent"/>
              <w:ind w:left="0" w:firstLine="0"/>
              <w:jc w:val="center"/>
              <w:rPr>
                <w:rFonts w:ascii="Arial" w:hAnsi="Arial" w:cs="Arial"/>
                <w:iCs/>
                <w:color w:val="000000"/>
                <w:sz w:val="20"/>
                <w:szCs w:val="20"/>
                <w:lang w:val="ro-RO"/>
              </w:rPr>
            </w:pPr>
            <w:r w:rsidRPr="0050270F">
              <w:rPr>
                <w:rFonts w:ascii="Arial" w:hAnsi="Arial" w:cs="Arial"/>
                <w:color w:val="000000"/>
                <w:sz w:val="20"/>
                <w:szCs w:val="20"/>
              </w:rPr>
              <w:t>0</w:t>
            </w:r>
          </w:p>
        </w:tc>
        <w:tc>
          <w:tcPr>
            <w:tcW w:w="917" w:type="dxa"/>
            <w:shd w:val="clear" w:color="auto" w:fill="00B0F0"/>
            <w:vAlign w:val="center"/>
          </w:tcPr>
          <w:p w14:paraId="207963B6" w14:textId="7342FE4E" w:rsidR="00403346" w:rsidRPr="00403346" w:rsidRDefault="00403346" w:rsidP="00403346">
            <w:pPr>
              <w:pStyle w:val="BodyTextIndent"/>
              <w:ind w:left="0" w:firstLine="0"/>
              <w:jc w:val="center"/>
              <w:rPr>
                <w:rFonts w:ascii="Arial" w:hAnsi="Arial" w:cs="Arial"/>
                <w:iCs/>
                <w:color w:val="000000"/>
                <w:sz w:val="20"/>
                <w:szCs w:val="20"/>
                <w:lang w:val="ro-RO"/>
              </w:rPr>
            </w:pPr>
            <w:r w:rsidRPr="00403346">
              <w:rPr>
                <w:rFonts w:ascii="Arial" w:hAnsi="Arial" w:cs="Arial"/>
                <w:color w:val="000000"/>
                <w:sz w:val="20"/>
                <w:szCs w:val="20"/>
              </w:rPr>
              <w:t>0</w:t>
            </w:r>
          </w:p>
        </w:tc>
        <w:tc>
          <w:tcPr>
            <w:tcW w:w="913" w:type="dxa"/>
            <w:shd w:val="clear" w:color="auto" w:fill="00B0F0"/>
            <w:vAlign w:val="center"/>
          </w:tcPr>
          <w:p w14:paraId="5250FD3F" w14:textId="6C22E6A7" w:rsidR="00403346" w:rsidRPr="00403346" w:rsidRDefault="00403346" w:rsidP="00403346">
            <w:pPr>
              <w:pStyle w:val="BodyTextIndent"/>
              <w:ind w:left="0" w:firstLine="0"/>
              <w:jc w:val="center"/>
              <w:rPr>
                <w:rFonts w:ascii="Arial" w:hAnsi="Arial" w:cs="Arial"/>
                <w:iCs/>
                <w:color w:val="000000"/>
                <w:sz w:val="20"/>
                <w:szCs w:val="20"/>
                <w:lang w:val="ro-RO"/>
              </w:rPr>
            </w:pPr>
            <w:r w:rsidRPr="00403346">
              <w:rPr>
                <w:rFonts w:ascii="Arial" w:hAnsi="Arial" w:cs="Arial"/>
                <w:color w:val="000000"/>
                <w:sz w:val="20"/>
                <w:szCs w:val="20"/>
              </w:rPr>
              <w:t>28</w:t>
            </w:r>
          </w:p>
        </w:tc>
        <w:tc>
          <w:tcPr>
            <w:tcW w:w="923" w:type="dxa"/>
            <w:shd w:val="clear" w:color="auto" w:fill="00B0F0"/>
            <w:vAlign w:val="center"/>
          </w:tcPr>
          <w:p w14:paraId="6AEA16EC" w14:textId="11F7794D" w:rsidR="00403346" w:rsidRPr="00403346" w:rsidRDefault="00403346" w:rsidP="00403346">
            <w:pPr>
              <w:pStyle w:val="BodyTextIndent"/>
              <w:ind w:left="0" w:firstLine="0"/>
              <w:jc w:val="center"/>
              <w:rPr>
                <w:rFonts w:ascii="Arial" w:hAnsi="Arial" w:cs="Arial"/>
                <w:iCs/>
                <w:color w:val="000000"/>
                <w:sz w:val="20"/>
                <w:szCs w:val="20"/>
                <w:lang w:val="ro-RO"/>
              </w:rPr>
            </w:pPr>
            <w:r w:rsidRPr="00403346">
              <w:rPr>
                <w:rFonts w:ascii="Arial" w:hAnsi="Arial" w:cs="Arial"/>
                <w:color w:val="000000"/>
                <w:sz w:val="20"/>
                <w:szCs w:val="20"/>
              </w:rPr>
              <w:t>0</w:t>
            </w:r>
          </w:p>
        </w:tc>
        <w:tc>
          <w:tcPr>
            <w:tcW w:w="924" w:type="dxa"/>
            <w:shd w:val="clear" w:color="auto" w:fill="00B050"/>
            <w:vAlign w:val="center"/>
          </w:tcPr>
          <w:p w14:paraId="374DCB8E" w14:textId="5DF53059" w:rsidR="00403346" w:rsidRPr="00403346" w:rsidRDefault="00403346" w:rsidP="00403346">
            <w:pPr>
              <w:pStyle w:val="BodyTextIndent"/>
              <w:ind w:left="0" w:firstLine="0"/>
              <w:jc w:val="center"/>
              <w:rPr>
                <w:rFonts w:ascii="Arial" w:hAnsi="Arial" w:cs="Arial"/>
                <w:iCs/>
                <w:color w:val="000000"/>
                <w:sz w:val="20"/>
                <w:szCs w:val="20"/>
                <w:lang w:val="ro-RO"/>
              </w:rPr>
            </w:pPr>
            <w:r w:rsidRPr="00403346">
              <w:rPr>
                <w:rFonts w:ascii="Arial" w:hAnsi="Arial" w:cs="Arial"/>
                <w:color w:val="000000"/>
                <w:sz w:val="20"/>
                <w:szCs w:val="20"/>
              </w:rPr>
              <w:t>0</w:t>
            </w:r>
          </w:p>
        </w:tc>
        <w:tc>
          <w:tcPr>
            <w:tcW w:w="921" w:type="dxa"/>
            <w:shd w:val="clear" w:color="auto" w:fill="00B050"/>
            <w:vAlign w:val="center"/>
          </w:tcPr>
          <w:p w14:paraId="43A144AD" w14:textId="224CBB13" w:rsidR="00403346" w:rsidRPr="00403346" w:rsidRDefault="00403346" w:rsidP="00403346">
            <w:pPr>
              <w:pStyle w:val="BodyTextIndent"/>
              <w:ind w:left="0" w:firstLine="0"/>
              <w:jc w:val="center"/>
              <w:rPr>
                <w:rFonts w:ascii="Arial" w:hAnsi="Arial" w:cs="Arial"/>
                <w:iCs/>
                <w:color w:val="000000"/>
                <w:sz w:val="20"/>
                <w:szCs w:val="20"/>
                <w:lang w:val="ro-RO"/>
              </w:rPr>
            </w:pPr>
            <w:r w:rsidRPr="00403346">
              <w:rPr>
                <w:rFonts w:ascii="Arial" w:hAnsi="Arial" w:cs="Arial"/>
                <w:color w:val="000000"/>
                <w:sz w:val="20"/>
                <w:szCs w:val="20"/>
              </w:rPr>
              <w:t>151</w:t>
            </w:r>
          </w:p>
        </w:tc>
        <w:tc>
          <w:tcPr>
            <w:tcW w:w="930" w:type="dxa"/>
            <w:shd w:val="clear" w:color="auto" w:fill="00B050"/>
            <w:vAlign w:val="center"/>
          </w:tcPr>
          <w:p w14:paraId="2D1DF536" w14:textId="74B17B3A" w:rsidR="00403346" w:rsidRPr="00403346" w:rsidRDefault="00403346" w:rsidP="00403346">
            <w:pPr>
              <w:pStyle w:val="BodyTextIndent"/>
              <w:ind w:left="0" w:firstLine="0"/>
              <w:jc w:val="center"/>
              <w:rPr>
                <w:rFonts w:ascii="Arial" w:hAnsi="Arial" w:cs="Arial"/>
                <w:iCs/>
                <w:color w:val="000000"/>
                <w:sz w:val="20"/>
                <w:szCs w:val="20"/>
                <w:lang w:val="ro-RO"/>
              </w:rPr>
            </w:pPr>
            <w:r w:rsidRPr="00403346">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C123D8">
      <w:pPr>
        <w:pStyle w:val="Heading2"/>
      </w:pPr>
      <w:bookmarkStart w:id="20" w:name="_Toc230878801"/>
      <w:r w:rsidRPr="00CC511B">
        <w:t>2.1</w:t>
      </w:r>
      <w:r w:rsidR="00C528FB">
        <w:t>3</w:t>
      </w:r>
      <w:r w:rsidRPr="00CC511B">
        <w:t>. Prevederi avute în vedere pentru evaluarea implementării şi rezultatelor planului de acţiune</w:t>
      </w:r>
      <w:bookmarkEnd w:id="20"/>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C123D8">
      <w:pPr>
        <w:pStyle w:val="Heading2"/>
      </w:pPr>
      <w:bookmarkStart w:id="21" w:name="_Toc171954350"/>
      <w:bookmarkStart w:id="22" w:name="_Toc230878802"/>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D5C3" w14:textId="77777777" w:rsidR="00B17AFE" w:rsidRDefault="00B17AFE">
      <w:r>
        <w:separator/>
      </w:r>
    </w:p>
  </w:endnote>
  <w:endnote w:type="continuationSeparator" w:id="0">
    <w:p w14:paraId="57B9D86D" w14:textId="77777777" w:rsidR="00B17AFE" w:rsidRDefault="00B1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5B22" w14:textId="77777777" w:rsidR="00B17AFE" w:rsidRDefault="00B17AFE">
      <w:r>
        <w:separator/>
      </w:r>
    </w:p>
  </w:footnote>
  <w:footnote w:type="continuationSeparator" w:id="0">
    <w:p w14:paraId="6CCED325" w14:textId="77777777" w:rsidR="00B17AFE" w:rsidRDefault="00B17AFE">
      <w:r>
        <w:continuationSeparator/>
      </w:r>
    </w:p>
  </w:footnote>
  <w:footnote w:id="1">
    <w:p w14:paraId="762E272A" w14:textId="77777777" w:rsidR="009A6628" w:rsidRPr="00C9714F" w:rsidRDefault="009A6628" w:rsidP="009A662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5673"/>
    <w:rsid w:val="00013A99"/>
    <w:rsid w:val="00015626"/>
    <w:rsid w:val="00015F14"/>
    <w:rsid w:val="000161FB"/>
    <w:rsid w:val="00016430"/>
    <w:rsid w:val="00017535"/>
    <w:rsid w:val="00021B2A"/>
    <w:rsid w:val="00022E9E"/>
    <w:rsid w:val="000240A6"/>
    <w:rsid w:val="000263FB"/>
    <w:rsid w:val="00030853"/>
    <w:rsid w:val="00031CC0"/>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3422"/>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C46CE"/>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E55"/>
    <w:rsid w:val="001A0771"/>
    <w:rsid w:val="001A1D23"/>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8E4"/>
    <w:rsid w:val="001C2986"/>
    <w:rsid w:val="001C2C12"/>
    <w:rsid w:val="001C2D0A"/>
    <w:rsid w:val="001C4705"/>
    <w:rsid w:val="001C4EE7"/>
    <w:rsid w:val="001C79B9"/>
    <w:rsid w:val="001D5026"/>
    <w:rsid w:val="001D5A41"/>
    <w:rsid w:val="001E35C3"/>
    <w:rsid w:val="001E7311"/>
    <w:rsid w:val="001F1F4D"/>
    <w:rsid w:val="001F497C"/>
    <w:rsid w:val="001F5803"/>
    <w:rsid w:val="001F5CC0"/>
    <w:rsid w:val="00200ABC"/>
    <w:rsid w:val="00201F2A"/>
    <w:rsid w:val="00215428"/>
    <w:rsid w:val="002158D6"/>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B639E"/>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37613"/>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1A03"/>
    <w:rsid w:val="003D3B3D"/>
    <w:rsid w:val="003D4C6F"/>
    <w:rsid w:val="003E2CED"/>
    <w:rsid w:val="003F468A"/>
    <w:rsid w:val="003F52AD"/>
    <w:rsid w:val="003F54B3"/>
    <w:rsid w:val="003F55CD"/>
    <w:rsid w:val="003F7BA4"/>
    <w:rsid w:val="0040215A"/>
    <w:rsid w:val="00403346"/>
    <w:rsid w:val="00407D38"/>
    <w:rsid w:val="00415C1F"/>
    <w:rsid w:val="00417186"/>
    <w:rsid w:val="004206E4"/>
    <w:rsid w:val="00420FA3"/>
    <w:rsid w:val="00423069"/>
    <w:rsid w:val="00423365"/>
    <w:rsid w:val="0042534E"/>
    <w:rsid w:val="004273DF"/>
    <w:rsid w:val="00427CB8"/>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04D0"/>
    <w:rsid w:val="004717C2"/>
    <w:rsid w:val="00475B13"/>
    <w:rsid w:val="00475FAD"/>
    <w:rsid w:val="00477E82"/>
    <w:rsid w:val="0048639C"/>
    <w:rsid w:val="00486549"/>
    <w:rsid w:val="00487EE9"/>
    <w:rsid w:val="0049196D"/>
    <w:rsid w:val="004A0B2F"/>
    <w:rsid w:val="004A1564"/>
    <w:rsid w:val="004A29AA"/>
    <w:rsid w:val="004A2B20"/>
    <w:rsid w:val="004A4705"/>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14B1"/>
    <w:rsid w:val="004E1B03"/>
    <w:rsid w:val="004E3096"/>
    <w:rsid w:val="004E3879"/>
    <w:rsid w:val="004E5A52"/>
    <w:rsid w:val="004E69FE"/>
    <w:rsid w:val="004F036F"/>
    <w:rsid w:val="004F08EA"/>
    <w:rsid w:val="004F6404"/>
    <w:rsid w:val="004F7B52"/>
    <w:rsid w:val="0050270F"/>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66546"/>
    <w:rsid w:val="00574A38"/>
    <w:rsid w:val="00577AC3"/>
    <w:rsid w:val="00580BBF"/>
    <w:rsid w:val="005828A8"/>
    <w:rsid w:val="00584106"/>
    <w:rsid w:val="00584ED7"/>
    <w:rsid w:val="00585389"/>
    <w:rsid w:val="00585524"/>
    <w:rsid w:val="00585CBD"/>
    <w:rsid w:val="00587F39"/>
    <w:rsid w:val="00590619"/>
    <w:rsid w:val="00591B8E"/>
    <w:rsid w:val="00593BE6"/>
    <w:rsid w:val="0059468F"/>
    <w:rsid w:val="00594E8E"/>
    <w:rsid w:val="00595A98"/>
    <w:rsid w:val="00595C27"/>
    <w:rsid w:val="00597257"/>
    <w:rsid w:val="005A0301"/>
    <w:rsid w:val="005A0710"/>
    <w:rsid w:val="005A1DB0"/>
    <w:rsid w:val="005A2DF3"/>
    <w:rsid w:val="005A579A"/>
    <w:rsid w:val="005B3DD5"/>
    <w:rsid w:val="005B427F"/>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1704B"/>
    <w:rsid w:val="00625555"/>
    <w:rsid w:val="0062740F"/>
    <w:rsid w:val="00630140"/>
    <w:rsid w:val="00632B3E"/>
    <w:rsid w:val="00636B28"/>
    <w:rsid w:val="00641384"/>
    <w:rsid w:val="00641F21"/>
    <w:rsid w:val="006446D5"/>
    <w:rsid w:val="00645372"/>
    <w:rsid w:val="00653C38"/>
    <w:rsid w:val="006551C0"/>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6E8E"/>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3628"/>
    <w:rsid w:val="0073602A"/>
    <w:rsid w:val="007375B3"/>
    <w:rsid w:val="007428E0"/>
    <w:rsid w:val="00742CF2"/>
    <w:rsid w:val="00742FC1"/>
    <w:rsid w:val="0074476D"/>
    <w:rsid w:val="007518DF"/>
    <w:rsid w:val="007524AC"/>
    <w:rsid w:val="00753EDB"/>
    <w:rsid w:val="00755351"/>
    <w:rsid w:val="00757127"/>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47AF"/>
    <w:rsid w:val="007E5A99"/>
    <w:rsid w:val="007E6931"/>
    <w:rsid w:val="007F0BB8"/>
    <w:rsid w:val="007F3FA1"/>
    <w:rsid w:val="007F5B5D"/>
    <w:rsid w:val="00800AA1"/>
    <w:rsid w:val="00802BC8"/>
    <w:rsid w:val="00802F2F"/>
    <w:rsid w:val="00804424"/>
    <w:rsid w:val="00804461"/>
    <w:rsid w:val="0080465B"/>
    <w:rsid w:val="00805FAD"/>
    <w:rsid w:val="00806929"/>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0725"/>
    <w:rsid w:val="00904578"/>
    <w:rsid w:val="00907108"/>
    <w:rsid w:val="00907DC8"/>
    <w:rsid w:val="00910938"/>
    <w:rsid w:val="00911424"/>
    <w:rsid w:val="009134A0"/>
    <w:rsid w:val="00914B59"/>
    <w:rsid w:val="00914CF8"/>
    <w:rsid w:val="00917C7C"/>
    <w:rsid w:val="009205AD"/>
    <w:rsid w:val="0092456F"/>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0F13"/>
    <w:rsid w:val="0099348F"/>
    <w:rsid w:val="009952D6"/>
    <w:rsid w:val="0099700E"/>
    <w:rsid w:val="009A539F"/>
    <w:rsid w:val="009A55BB"/>
    <w:rsid w:val="009A5682"/>
    <w:rsid w:val="009A5A1D"/>
    <w:rsid w:val="009A6628"/>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12F3"/>
    <w:rsid w:val="00A30657"/>
    <w:rsid w:val="00A34F16"/>
    <w:rsid w:val="00A36843"/>
    <w:rsid w:val="00A37F36"/>
    <w:rsid w:val="00A4177A"/>
    <w:rsid w:val="00A44AE7"/>
    <w:rsid w:val="00A451A8"/>
    <w:rsid w:val="00A45E6B"/>
    <w:rsid w:val="00A50824"/>
    <w:rsid w:val="00A553D0"/>
    <w:rsid w:val="00A55BE1"/>
    <w:rsid w:val="00A569FB"/>
    <w:rsid w:val="00A573B8"/>
    <w:rsid w:val="00A622AF"/>
    <w:rsid w:val="00A633C9"/>
    <w:rsid w:val="00A6489F"/>
    <w:rsid w:val="00A658CF"/>
    <w:rsid w:val="00A6654A"/>
    <w:rsid w:val="00A66C10"/>
    <w:rsid w:val="00A71777"/>
    <w:rsid w:val="00A7731C"/>
    <w:rsid w:val="00A77BD2"/>
    <w:rsid w:val="00A77DA0"/>
    <w:rsid w:val="00A807F8"/>
    <w:rsid w:val="00A81E55"/>
    <w:rsid w:val="00A835DA"/>
    <w:rsid w:val="00A916B9"/>
    <w:rsid w:val="00A93278"/>
    <w:rsid w:val="00A94348"/>
    <w:rsid w:val="00A9579D"/>
    <w:rsid w:val="00A97C22"/>
    <w:rsid w:val="00AA47A5"/>
    <w:rsid w:val="00AA5407"/>
    <w:rsid w:val="00AA74F0"/>
    <w:rsid w:val="00AB2E9E"/>
    <w:rsid w:val="00AB45F7"/>
    <w:rsid w:val="00AB4A90"/>
    <w:rsid w:val="00AB58A8"/>
    <w:rsid w:val="00AB5DF2"/>
    <w:rsid w:val="00AB639D"/>
    <w:rsid w:val="00AB6EFB"/>
    <w:rsid w:val="00AC4FF1"/>
    <w:rsid w:val="00AC599F"/>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7AFE"/>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1637"/>
    <w:rsid w:val="00BE2A3A"/>
    <w:rsid w:val="00BE7F99"/>
    <w:rsid w:val="00BF22CA"/>
    <w:rsid w:val="00BF2C28"/>
    <w:rsid w:val="00BF34C7"/>
    <w:rsid w:val="00BF5FDC"/>
    <w:rsid w:val="00C02986"/>
    <w:rsid w:val="00C03543"/>
    <w:rsid w:val="00C04494"/>
    <w:rsid w:val="00C10DD9"/>
    <w:rsid w:val="00C115D3"/>
    <w:rsid w:val="00C11857"/>
    <w:rsid w:val="00C11953"/>
    <w:rsid w:val="00C123D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C05"/>
    <w:rsid w:val="00C37B8F"/>
    <w:rsid w:val="00C500DF"/>
    <w:rsid w:val="00C5109E"/>
    <w:rsid w:val="00C528FB"/>
    <w:rsid w:val="00C54861"/>
    <w:rsid w:val="00C61DBE"/>
    <w:rsid w:val="00C65539"/>
    <w:rsid w:val="00C65840"/>
    <w:rsid w:val="00C6636F"/>
    <w:rsid w:val="00C66560"/>
    <w:rsid w:val="00C67DF9"/>
    <w:rsid w:val="00C70EF8"/>
    <w:rsid w:val="00C734D0"/>
    <w:rsid w:val="00C7474F"/>
    <w:rsid w:val="00C74EEF"/>
    <w:rsid w:val="00C757BA"/>
    <w:rsid w:val="00C76000"/>
    <w:rsid w:val="00C82BA9"/>
    <w:rsid w:val="00C82D5F"/>
    <w:rsid w:val="00C84076"/>
    <w:rsid w:val="00C85403"/>
    <w:rsid w:val="00C85641"/>
    <w:rsid w:val="00C868D8"/>
    <w:rsid w:val="00C87857"/>
    <w:rsid w:val="00C925BA"/>
    <w:rsid w:val="00C92741"/>
    <w:rsid w:val="00C95E2E"/>
    <w:rsid w:val="00C979B7"/>
    <w:rsid w:val="00CA45FE"/>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D6F71"/>
    <w:rsid w:val="00CE11AA"/>
    <w:rsid w:val="00CE258A"/>
    <w:rsid w:val="00CE5199"/>
    <w:rsid w:val="00CE694A"/>
    <w:rsid w:val="00CE7645"/>
    <w:rsid w:val="00CE78F9"/>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27AED"/>
    <w:rsid w:val="00D40EC0"/>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75B89"/>
    <w:rsid w:val="00D83DDE"/>
    <w:rsid w:val="00D856E7"/>
    <w:rsid w:val="00D87D33"/>
    <w:rsid w:val="00D90742"/>
    <w:rsid w:val="00D90A0D"/>
    <w:rsid w:val="00D911D3"/>
    <w:rsid w:val="00D95A1D"/>
    <w:rsid w:val="00D95B57"/>
    <w:rsid w:val="00D97103"/>
    <w:rsid w:val="00D97D07"/>
    <w:rsid w:val="00DA10C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2650"/>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87CA3"/>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543E"/>
    <w:rsid w:val="00F21793"/>
    <w:rsid w:val="00F2466A"/>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67541"/>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C123D8"/>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C123D8"/>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C123D8"/>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C123D8"/>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C123D8"/>
    <w:pPr>
      <w:spacing w:after="100"/>
    </w:pPr>
  </w:style>
  <w:style w:type="paragraph" w:styleId="TOC2">
    <w:name w:val="toc 2"/>
    <w:basedOn w:val="Normal"/>
    <w:next w:val="Normal"/>
    <w:autoRedefine/>
    <w:uiPriority w:val="39"/>
    <w:unhideWhenUsed/>
    <w:rsid w:val="00C123D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24</Pages>
  <Words>6602</Words>
  <Characters>37637</Characters>
  <Application>Microsoft Office Word</Application>
  <DocSecurity>0</DocSecurity>
  <Lines>313</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53</cp:revision>
  <cp:lastPrinted>2019-05-27T06:53:00Z</cp:lastPrinted>
  <dcterms:created xsi:type="dcterms:W3CDTF">2025-05-05T11:18:00Z</dcterms:created>
  <dcterms:modified xsi:type="dcterms:W3CDTF">2026-05-28T13:39:00Z</dcterms:modified>
</cp:coreProperties>
</file>