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5015158" w14:textId="043D23B7" w:rsidR="00DB293C" w:rsidRDefault="00DB293C" w:rsidP="00DB293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A00331">
        <w:rPr>
          <w:rFonts w:ascii="Arial" w:hAnsi="Arial" w:cs="Arial"/>
          <w:b/>
          <w:noProof/>
          <w:sz w:val="40"/>
          <w:szCs w:val="40"/>
          <w:lang w:val="fr-FR"/>
        </w:rPr>
        <w:drawing>
          <wp:inline distT="0" distB="0" distL="0" distR="0" wp14:anchorId="726482F8" wp14:editId="798F7459">
            <wp:extent cx="5238750" cy="4236162"/>
            <wp:effectExtent l="0" t="0" r="0" b="0"/>
            <wp:docPr id="206510868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0253" cy="4237377"/>
                    </a:xfrm>
                    <a:prstGeom prst="rect">
                      <a:avLst/>
                    </a:prstGeom>
                    <a:noFill/>
                    <a:ln>
                      <a:noFill/>
                    </a:ln>
                  </pic:spPr>
                </pic:pic>
              </a:graphicData>
            </a:graphic>
          </wp:inline>
        </w:drawing>
      </w:r>
    </w:p>
    <w:p w14:paraId="6E9A4A26" w14:textId="77777777" w:rsidR="00DB293C" w:rsidRDefault="00DB293C" w:rsidP="00DB293C">
      <w:pPr>
        <w:pStyle w:val="DefaultText"/>
        <w:jc w:val="center"/>
        <w:rPr>
          <w:rFonts w:ascii="Arial" w:hAnsi="Arial" w:cs="Arial"/>
          <w:b/>
          <w:sz w:val="32"/>
          <w:szCs w:val="32"/>
          <w:lang w:val="ro-RO"/>
        </w:rPr>
      </w:pPr>
      <w:r>
        <w:rPr>
          <w:rFonts w:ascii="Arial" w:hAnsi="Arial" w:cs="Arial"/>
          <w:b/>
          <w:sz w:val="32"/>
          <w:szCs w:val="32"/>
          <w:lang w:val="ro-RO"/>
        </w:rPr>
        <w:t>VO_ALBA_km0+000-km7+831</w:t>
      </w:r>
    </w:p>
    <w:p w14:paraId="49A8F3D5" w14:textId="301B81F3" w:rsidR="00CF0728" w:rsidRDefault="00DB293C" w:rsidP="00DB293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274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2F82B0C" w:rsidR="00BF22CA" w:rsidRPr="00CC511B" w:rsidRDefault="009B278A">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A8B60CE"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DB293C">
        <w:rPr>
          <w:rFonts w:ascii="Arial" w:hAnsi="Arial" w:cs="Arial"/>
          <w:lang w:val="pt-BR"/>
        </w:rPr>
        <w:t>VO_ALBA</w:t>
      </w:r>
      <w:r w:rsidR="00CF0728">
        <w:rPr>
          <w:rFonts w:ascii="Arial" w:hAnsi="Arial" w:cs="Arial"/>
          <w:lang w:val="pt-BR"/>
        </w:rPr>
        <w:t>_km</w:t>
      </w:r>
      <w:r w:rsidR="00DB293C">
        <w:rPr>
          <w:rFonts w:ascii="Arial" w:hAnsi="Arial" w:cs="Arial"/>
          <w:lang w:val="pt-BR"/>
        </w:rPr>
        <w:t>0</w:t>
      </w:r>
      <w:r w:rsidR="00CF0728">
        <w:rPr>
          <w:rFonts w:ascii="Arial" w:hAnsi="Arial" w:cs="Arial"/>
          <w:lang w:val="pt-BR"/>
        </w:rPr>
        <w:t>+</w:t>
      </w:r>
      <w:r w:rsidR="00CE3544">
        <w:rPr>
          <w:rFonts w:ascii="Arial" w:hAnsi="Arial" w:cs="Arial"/>
          <w:lang w:val="pt-BR"/>
        </w:rPr>
        <w:t>0</w:t>
      </w:r>
      <w:r w:rsidR="00DB293C">
        <w:rPr>
          <w:rFonts w:ascii="Arial" w:hAnsi="Arial" w:cs="Arial"/>
          <w:lang w:val="pt-BR"/>
        </w:rPr>
        <w:t>0</w:t>
      </w:r>
      <w:r w:rsidR="00C41E10">
        <w:rPr>
          <w:rFonts w:ascii="Arial" w:hAnsi="Arial" w:cs="Arial"/>
          <w:lang w:val="pt-BR"/>
        </w:rPr>
        <w:t>0</w:t>
      </w:r>
      <w:r w:rsidR="00CF0728">
        <w:rPr>
          <w:rFonts w:ascii="Arial" w:hAnsi="Arial" w:cs="Arial"/>
          <w:lang w:val="pt-BR"/>
        </w:rPr>
        <w:t>-km</w:t>
      </w:r>
      <w:r w:rsidR="00DB293C">
        <w:rPr>
          <w:rFonts w:ascii="Arial" w:hAnsi="Arial" w:cs="Arial"/>
          <w:lang w:val="pt-BR"/>
        </w:rPr>
        <w:t>7</w:t>
      </w:r>
      <w:r w:rsidR="00CF0728">
        <w:rPr>
          <w:rFonts w:ascii="Arial" w:hAnsi="Arial" w:cs="Arial"/>
          <w:lang w:val="pt-BR"/>
        </w:rPr>
        <w:t>+</w:t>
      </w:r>
      <w:r w:rsidR="00DB293C">
        <w:rPr>
          <w:rFonts w:ascii="Arial" w:hAnsi="Arial" w:cs="Arial"/>
          <w:lang w:val="pt-BR"/>
        </w:rPr>
        <w:t>831</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181064AD" w:rsidR="00BF22CA" w:rsidRPr="009B278A"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DB293C">
        <w:rPr>
          <w:rFonts w:ascii="Arial" w:hAnsi="Arial" w:cs="Arial"/>
          <w:b/>
          <w:lang w:eastAsia="en-US"/>
        </w:rPr>
        <w:t>VO_ALBA</w:t>
      </w:r>
      <w:r w:rsidR="0052391B" w:rsidRPr="0052391B">
        <w:rPr>
          <w:rFonts w:ascii="Arial" w:hAnsi="Arial" w:cs="Arial"/>
          <w:b/>
          <w:lang w:eastAsia="en-US"/>
        </w:rPr>
        <w:t xml:space="preserve"> </w:t>
      </w:r>
      <w:r w:rsidR="009B278A">
        <w:rPr>
          <w:rFonts w:ascii="Arial" w:hAnsi="Arial" w:cs="Arial"/>
          <w:b/>
          <w:lang w:eastAsia="en-US"/>
        </w:rPr>
        <w:t xml:space="preserve">km </w:t>
      </w:r>
      <w:r w:rsidR="00DB293C">
        <w:rPr>
          <w:rFonts w:ascii="Arial" w:hAnsi="Arial" w:cs="Arial"/>
          <w:b/>
          <w:lang w:eastAsia="en-US"/>
        </w:rPr>
        <w:t>0</w:t>
      </w:r>
      <w:r w:rsidR="009B278A" w:rsidRPr="009B278A">
        <w:rPr>
          <w:rFonts w:ascii="Arial" w:hAnsi="Arial" w:cs="Arial"/>
          <w:b/>
          <w:lang w:eastAsia="en-US"/>
        </w:rPr>
        <w:t>+</w:t>
      </w:r>
      <w:r w:rsidR="00CE3544">
        <w:rPr>
          <w:rFonts w:ascii="Arial" w:hAnsi="Arial" w:cs="Arial"/>
          <w:b/>
          <w:lang w:eastAsia="en-US"/>
        </w:rPr>
        <w:t>0</w:t>
      </w:r>
      <w:r w:rsidR="00DB293C">
        <w:rPr>
          <w:rFonts w:ascii="Arial" w:hAnsi="Arial" w:cs="Arial"/>
          <w:b/>
          <w:lang w:eastAsia="en-US"/>
        </w:rPr>
        <w:t>0</w:t>
      </w:r>
      <w:r w:rsidR="00CE3544">
        <w:rPr>
          <w:rFonts w:ascii="Arial" w:hAnsi="Arial" w:cs="Arial"/>
          <w:b/>
          <w:lang w:eastAsia="en-US"/>
        </w:rPr>
        <w:t>0</w:t>
      </w:r>
      <w:r w:rsidR="009B278A" w:rsidRPr="009B278A">
        <w:rPr>
          <w:rFonts w:ascii="Arial" w:hAnsi="Arial" w:cs="Arial"/>
          <w:b/>
          <w:lang w:eastAsia="en-US"/>
        </w:rPr>
        <w:t xml:space="preserve"> – km </w:t>
      </w:r>
      <w:r w:rsidR="00DB293C">
        <w:rPr>
          <w:rFonts w:ascii="Arial" w:hAnsi="Arial" w:cs="Arial"/>
          <w:b/>
          <w:lang w:eastAsia="en-US"/>
        </w:rPr>
        <w:t>7</w:t>
      </w:r>
      <w:r w:rsidR="009B278A" w:rsidRPr="009B278A">
        <w:rPr>
          <w:rFonts w:ascii="Arial" w:hAnsi="Arial" w:cs="Arial"/>
          <w:b/>
          <w:lang w:eastAsia="en-US"/>
        </w:rPr>
        <w:t>+</w:t>
      </w:r>
      <w:r w:rsidR="00DB293C">
        <w:rPr>
          <w:rFonts w:ascii="Arial" w:hAnsi="Arial" w:cs="Arial"/>
          <w:b/>
          <w:lang w:eastAsia="en-US"/>
        </w:rPr>
        <w:t>831</w:t>
      </w:r>
    </w:p>
    <w:p w14:paraId="159040AE" w14:textId="77777777" w:rsidR="00DB293C" w:rsidRDefault="00DB293C" w:rsidP="00DB293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VO_ALBA_km0+000-km7+</w:t>
      </w:r>
      <w:bookmarkEnd w:id="10"/>
      <w:r>
        <w:rPr>
          <w:rFonts w:ascii="Arial" w:hAnsi="Arial" w:cs="Arial"/>
          <w:color w:val="auto"/>
          <w:lang w:val="pt-BR"/>
        </w:rPr>
        <w:t xml:space="preserve">831 </w:t>
      </w:r>
      <w:bookmarkEnd w:id="11"/>
      <w:r>
        <w:rPr>
          <w:rFonts w:ascii="Arial" w:hAnsi="Arial" w:cs="Arial"/>
          <w:color w:val="auto"/>
          <w:lang w:val="pt-BR"/>
        </w:rPr>
        <w:t>face parte din Centura Municipiului Alba Iulia în lungime de 7,831 km. Este delimitat de intersecția cu DN1 (intrarea î</w:t>
      </w:r>
      <w:r>
        <w:rPr>
          <w:rFonts w:ascii="Arial" w:hAnsi="Arial" w:cs="Arial"/>
          <w:color w:val="auto"/>
          <w:lang w:val="it-IT"/>
        </w:rPr>
        <w:t>n Mun. Alba Iulia) și intersecția cu DN1 (ieșirea din Mun. Alba Iulia)</w:t>
      </w:r>
      <w:r>
        <w:rPr>
          <w:rFonts w:ascii="Arial" w:hAnsi="Arial" w:cs="Arial"/>
          <w:color w:val="auto"/>
          <w:lang w:val="pt-BR"/>
        </w:rPr>
        <w:t>.</w:t>
      </w:r>
    </w:p>
    <w:p w14:paraId="5A0E1B37" w14:textId="77777777" w:rsidR="00DB293C" w:rsidRPr="0093612E" w:rsidRDefault="00DB293C" w:rsidP="00DB293C">
      <w:pPr>
        <w:pStyle w:val="WW-Default"/>
        <w:jc w:val="both"/>
        <w:rPr>
          <w:rFonts w:ascii="Arial" w:hAnsi="Arial" w:cs="Arial"/>
          <w:color w:val="auto"/>
          <w:lang w:val="pt-BR"/>
        </w:rPr>
      </w:pPr>
    </w:p>
    <w:p w14:paraId="6A36FC2C" w14:textId="77777777" w:rsidR="00DB293C" w:rsidRDefault="00DB293C" w:rsidP="00DB293C">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7,831</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A75131A" w14:textId="77777777" w:rsidR="00DB293C" w:rsidRDefault="00DB293C" w:rsidP="00DB293C">
      <w:pPr>
        <w:pStyle w:val="WW-Default"/>
        <w:jc w:val="both"/>
        <w:rPr>
          <w:rFonts w:ascii="Arial" w:hAnsi="Arial" w:cs="Arial"/>
          <w:color w:val="auto"/>
          <w:lang w:val="pt-BR"/>
        </w:rPr>
      </w:pPr>
    </w:p>
    <w:p w14:paraId="586AB498" w14:textId="77777777" w:rsidR="00DB293C" w:rsidRPr="00A46DA2" w:rsidRDefault="00DB293C" w:rsidP="00DB293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A4E02">
        <w:rPr>
          <w:rFonts w:ascii="Arial" w:hAnsi="Arial" w:cs="Arial"/>
          <w:color w:val="auto"/>
          <w:lang w:val="pt-BR"/>
        </w:rPr>
        <w:t>4</w:t>
      </w:r>
      <w:r>
        <w:rPr>
          <w:rFonts w:ascii="Arial" w:hAnsi="Arial" w:cs="Arial"/>
          <w:color w:val="auto"/>
          <w:lang w:val="pt-BR"/>
        </w:rPr>
        <w:t>.</w:t>
      </w:r>
      <w:r w:rsidRPr="006A4E02">
        <w:rPr>
          <w:rFonts w:ascii="Arial" w:hAnsi="Arial" w:cs="Arial"/>
          <w:color w:val="auto"/>
          <w:lang w:val="pt-BR"/>
        </w:rPr>
        <w:t>004</w:t>
      </w:r>
      <w:r>
        <w:rPr>
          <w:rFonts w:ascii="Arial" w:hAnsi="Arial" w:cs="Arial"/>
          <w:color w:val="auto"/>
          <w:lang w:val="pt-BR"/>
        </w:rPr>
        <w:t>.</w:t>
      </w:r>
      <w:r w:rsidRPr="006A4E02">
        <w:rPr>
          <w:rFonts w:ascii="Arial" w:hAnsi="Arial" w:cs="Arial"/>
          <w:color w:val="auto"/>
          <w:lang w:val="pt-BR"/>
        </w:rPr>
        <w:t>050</w:t>
      </w:r>
    </w:p>
    <w:p w14:paraId="109F177E" w14:textId="77777777" w:rsidR="00DB293C" w:rsidRDefault="00DB293C" w:rsidP="00DB293C">
      <w:pPr>
        <w:pStyle w:val="NormalWeb"/>
        <w:shd w:val="clear" w:color="auto" w:fill="FFFFFF"/>
        <w:spacing w:before="0" w:after="0"/>
        <w:jc w:val="both"/>
        <w:rPr>
          <w:rFonts w:ascii="Arial" w:hAnsi="Arial" w:cs="Arial"/>
          <w:b/>
          <w:bCs/>
          <w:lang w:val="pt-BR"/>
        </w:rPr>
      </w:pPr>
    </w:p>
    <w:p w14:paraId="4255024F" w14:textId="77777777" w:rsidR="00DB293C" w:rsidRDefault="00DB293C" w:rsidP="00DB293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24659C1" w14:textId="77777777" w:rsidR="00DB293C" w:rsidRDefault="00DB293C" w:rsidP="00DB293C">
      <w:pPr>
        <w:pStyle w:val="NormalWeb"/>
        <w:shd w:val="clear" w:color="auto" w:fill="FFFFFF"/>
        <w:spacing w:before="0" w:after="0"/>
        <w:jc w:val="both"/>
        <w:rPr>
          <w:rFonts w:ascii="Arial" w:hAnsi="Arial" w:cs="Arial"/>
          <w:lang w:val="pt-BR"/>
        </w:rPr>
      </w:pPr>
    </w:p>
    <w:p w14:paraId="6FEE1EC5" w14:textId="77777777" w:rsidR="00DB293C" w:rsidRDefault="00DB293C" w:rsidP="00DB293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1017"/>
        <w:gridCol w:w="567"/>
        <w:gridCol w:w="567"/>
        <w:gridCol w:w="6576"/>
      </w:tblGrid>
      <w:tr w:rsidR="00DB293C" w14:paraId="0C810953" w14:textId="77777777" w:rsidTr="00AF44D8">
        <w:trPr>
          <w:jc w:val="center"/>
        </w:trPr>
        <w:tc>
          <w:tcPr>
            <w:tcW w:w="1226" w:type="dxa"/>
            <w:vAlign w:val="center"/>
          </w:tcPr>
          <w:p w14:paraId="1D1F6DB8" w14:textId="77777777" w:rsidR="00DB293C" w:rsidRDefault="00DB293C" w:rsidP="00AF44D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1017" w:type="dxa"/>
            <w:vAlign w:val="center"/>
          </w:tcPr>
          <w:p w14:paraId="59C0F2F3" w14:textId="77777777" w:rsidR="00DB293C" w:rsidRDefault="00DB293C" w:rsidP="00AF44D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A353C94" w14:textId="77777777" w:rsidR="00DB293C" w:rsidRPr="00760283" w:rsidRDefault="00DB293C" w:rsidP="00AF44D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761CD9C" w14:textId="77777777" w:rsidR="00DB293C" w:rsidRDefault="00DB293C" w:rsidP="00AF44D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76" w:type="dxa"/>
            <w:vAlign w:val="center"/>
          </w:tcPr>
          <w:p w14:paraId="0E19BD54" w14:textId="77777777" w:rsidR="00DB293C" w:rsidRPr="00760283" w:rsidRDefault="00DB293C" w:rsidP="00AF44D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B293C" w14:paraId="7283A4DB" w14:textId="77777777" w:rsidTr="00AF44D8">
        <w:trPr>
          <w:jc w:val="center"/>
        </w:trPr>
        <w:tc>
          <w:tcPr>
            <w:tcW w:w="1226" w:type="dxa"/>
          </w:tcPr>
          <w:p w14:paraId="4D4F6568" w14:textId="77777777" w:rsidR="00DB293C"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017" w:type="dxa"/>
          </w:tcPr>
          <w:p w14:paraId="79F21FB8" w14:textId="77777777" w:rsidR="00DB293C"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VOALBA</w:t>
            </w:r>
          </w:p>
        </w:tc>
        <w:tc>
          <w:tcPr>
            <w:tcW w:w="567" w:type="dxa"/>
          </w:tcPr>
          <w:p w14:paraId="58B7C6FC" w14:textId="77777777" w:rsidR="00DB293C" w:rsidRPr="00760283"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1D59962E" w14:textId="77777777" w:rsidR="00DB293C" w:rsidRPr="00E1681C"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576" w:type="dxa"/>
          </w:tcPr>
          <w:p w14:paraId="10E31404" w14:textId="77777777" w:rsidR="00DB293C" w:rsidRPr="00242A1C" w:rsidRDefault="00DB293C" w:rsidP="00AF44D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 (</w:t>
            </w: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Alba Iulia),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B293C" w14:paraId="17A33893" w14:textId="77777777" w:rsidTr="00AF44D8">
        <w:trPr>
          <w:jc w:val="center"/>
        </w:trPr>
        <w:tc>
          <w:tcPr>
            <w:tcW w:w="1226" w:type="dxa"/>
          </w:tcPr>
          <w:p w14:paraId="3F5869BC" w14:textId="77777777" w:rsidR="00DB293C"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017" w:type="dxa"/>
          </w:tcPr>
          <w:p w14:paraId="3DDD14A8" w14:textId="77777777" w:rsidR="00DB293C"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VOALBA</w:t>
            </w:r>
          </w:p>
        </w:tc>
        <w:tc>
          <w:tcPr>
            <w:tcW w:w="567" w:type="dxa"/>
          </w:tcPr>
          <w:p w14:paraId="656E562F" w14:textId="77777777" w:rsidR="00DB293C" w:rsidRPr="00760283"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54ED2B28" w14:textId="77777777" w:rsidR="00DB293C" w:rsidRPr="00E1681C"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435</w:t>
            </w:r>
          </w:p>
        </w:tc>
        <w:tc>
          <w:tcPr>
            <w:tcW w:w="6576" w:type="dxa"/>
          </w:tcPr>
          <w:p w14:paraId="299D6E75" w14:textId="77777777" w:rsidR="00DB293C" w:rsidRPr="00242A1C" w:rsidRDefault="00DB293C" w:rsidP="00AF44D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DJ107,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DB293C" w14:paraId="4F7AA171" w14:textId="77777777" w:rsidTr="00AF44D8">
        <w:trPr>
          <w:jc w:val="center"/>
        </w:trPr>
        <w:tc>
          <w:tcPr>
            <w:tcW w:w="1226" w:type="dxa"/>
          </w:tcPr>
          <w:p w14:paraId="6BBE3079" w14:textId="77777777" w:rsidR="00DB293C"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017" w:type="dxa"/>
          </w:tcPr>
          <w:p w14:paraId="7A568053" w14:textId="77777777" w:rsidR="00DB293C"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VOALBA</w:t>
            </w:r>
          </w:p>
        </w:tc>
        <w:tc>
          <w:tcPr>
            <w:tcW w:w="567" w:type="dxa"/>
          </w:tcPr>
          <w:p w14:paraId="6385DF6B" w14:textId="77777777" w:rsidR="00DB293C"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1D90209" w14:textId="77777777" w:rsidR="00DB293C" w:rsidRDefault="00DB293C" w:rsidP="00AF44D8">
            <w:pPr>
              <w:pStyle w:val="NormalWeb"/>
              <w:spacing w:before="0" w:after="0"/>
              <w:jc w:val="center"/>
              <w:rPr>
                <w:rFonts w:ascii="Arial" w:hAnsi="Arial" w:cs="Arial"/>
                <w:sz w:val="20"/>
                <w:szCs w:val="20"/>
                <w:lang w:val="pt-BR"/>
              </w:rPr>
            </w:pPr>
            <w:r>
              <w:rPr>
                <w:rFonts w:ascii="Arial" w:hAnsi="Arial" w:cs="Arial"/>
                <w:sz w:val="20"/>
                <w:szCs w:val="20"/>
                <w:lang w:val="pt-BR"/>
              </w:rPr>
              <w:t>831</w:t>
            </w:r>
          </w:p>
        </w:tc>
        <w:tc>
          <w:tcPr>
            <w:tcW w:w="6576" w:type="dxa"/>
          </w:tcPr>
          <w:p w14:paraId="1D2FD7E8" w14:textId="77777777" w:rsidR="00DB293C" w:rsidRPr="00242A1C" w:rsidRDefault="00DB293C" w:rsidP="00AF44D8">
            <w:pPr>
              <w:pStyle w:val="Default"/>
              <w:rPr>
                <w:sz w:val="20"/>
                <w:szCs w:val="20"/>
              </w:rPr>
            </w:pPr>
            <w:proofErr w:type="spellStart"/>
            <w:r w:rsidRPr="003853DF">
              <w:rPr>
                <w:sz w:val="20"/>
                <w:szCs w:val="20"/>
              </w:rPr>
              <w:t>Intersecție</w:t>
            </w:r>
            <w:proofErr w:type="spellEnd"/>
            <w:r>
              <w:rPr>
                <w:sz w:val="20"/>
                <w:szCs w:val="20"/>
              </w:rPr>
              <w:t xml:space="preserve"> la </w:t>
            </w:r>
            <w:proofErr w:type="spellStart"/>
            <w:r>
              <w:rPr>
                <w:sz w:val="20"/>
                <w:szCs w:val="20"/>
              </w:rPr>
              <w:t>nivel</w:t>
            </w:r>
            <w:proofErr w:type="spellEnd"/>
            <w:r w:rsidRPr="003853DF">
              <w:rPr>
                <w:sz w:val="20"/>
                <w:szCs w:val="20"/>
              </w:rPr>
              <w:t xml:space="preserve"> cu </w:t>
            </w:r>
            <w:r>
              <w:rPr>
                <w:sz w:val="20"/>
                <w:szCs w:val="20"/>
              </w:rPr>
              <w:t>DN1</w:t>
            </w:r>
            <w:r w:rsidRPr="003853DF">
              <w:rPr>
                <w:sz w:val="20"/>
                <w:szCs w:val="20"/>
              </w:rPr>
              <w:t xml:space="preserve"> </w:t>
            </w:r>
            <w:r>
              <w:rPr>
                <w:sz w:val="20"/>
                <w:szCs w:val="20"/>
              </w:rPr>
              <w:t>(</w:t>
            </w:r>
            <w:proofErr w:type="spellStart"/>
            <w:r>
              <w:rPr>
                <w:sz w:val="20"/>
                <w:szCs w:val="20"/>
              </w:rPr>
              <w:t>ieșire</w:t>
            </w:r>
            <w:proofErr w:type="spellEnd"/>
            <w:r>
              <w:rPr>
                <w:sz w:val="20"/>
                <w:szCs w:val="20"/>
              </w:rPr>
              <w:t xml:space="preserve"> din Mun. Alba Iulia),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2E9054CD" w14:textId="77777777" w:rsidR="00DB293C" w:rsidRDefault="00DB293C" w:rsidP="00DB293C">
      <w:pPr>
        <w:jc w:val="center"/>
        <w:rPr>
          <w:rFonts w:ascii="Arial" w:hAnsi="Arial" w:cs="Arial"/>
          <w:b/>
          <w:noProof/>
          <w:sz w:val="40"/>
          <w:szCs w:val="40"/>
          <w:lang w:val="fr-FR"/>
        </w:rPr>
      </w:pPr>
    </w:p>
    <w:p w14:paraId="721213C3" w14:textId="27D3D6DE" w:rsidR="00DB293C" w:rsidRPr="00C11403" w:rsidRDefault="00DB293C" w:rsidP="00DB293C">
      <w:pPr>
        <w:jc w:val="center"/>
        <w:rPr>
          <w:noProof/>
        </w:rPr>
      </w:pPr>
      <w:r w:rsidRPr="00A00331">
        <w:rPr>
          <w:rFonts w:ascii="Arial" w:hAnsi="Arial" w:cs="Arial"/>
          <w:b/>
          <w:noProof/>
          <w:sz w:val="40"/>
          <w:szCs w:val="40"/>
          <w:lang w:val="fr-FR"/>
        </w:rPr>
        <w:lastRenderedPageBreak/>
        <w:drawing>
          <wp:inline distT="0" distB="0" distL="0" distR="0" wp14:anchorId="0F5D9E58" wp14:editId="473A6F7D">
            <wp:extent cx="5524500" cy="4467225"/>
            <wp:effectExtent l="0" t="0" r="0" b="9525"/>
            <wp:docPr id="213257493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0" cy="4467225"/>
                    </a:xfrm>
                    <a:prstGeom prst="rect">
                      <a:avLst/>
                    </a:prstGeom>
                    <a:noFill/>
                    <a:ln>
                      <a:noFill/>
                    </a:ln>
                  </pic:spPr>
                </pic:pic>
              </a:graphicData>
            </a:graphic>
          </wp:inline>
        </w:drawing>
      </w:r>
    </w:p>
    <w:p w14:paraId="3A8D1122" w14:textId="77777777" w:rsidR="00DB293C" w:rsidRPr="004C4798" w:rsidRDefault="00DB293C" w:rsidP="00DB293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VO_ALBA = km 0+000 – km 7+831</w:t>
      </w:r>
    </w:p>
    <w:p w14:paraId="50D71167" w14:textId="77777777" w:rsidR="00DB293C" w:rsidRDefault="00DB293C" w:rsidP="00DB293C">
      <w:pPr>
        <w:jc w:val="both"/>
        <w:rPr>
          <w:rFonts w:ascii="Arial" w:hAnsi="Arial" w:cs="Arial"/>
          <w:lang w:val="ro-RO"/>
        </w:rPr>
      </w:pPr>
    </w:p>
    <w:p w14:paraId="65C38444" w14:textId="77777777" w:rsidR="00DB293C" w:rsidRPr="000171AB" w:rsidRDefault="00DB293C" w:rsidP="00DB293C">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67.512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9.050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8B61B78" w14:textId="77777777" w:rsidR="00DB293C" w:rsidRDefault="00DB293C" w:rsidP="00DB293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36.186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4.924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1D487A40" w14:textId="77777777" w:rsidR="00DB293C" w:rsidRDefault="00DB293C" w:rsidP="00DB293C">
      <w:pPr>
        <w:pStyle w:val="NormalWeb"/>
        <w:shd w:val="clear" w:color="auto" w:fill="FFFFFF"/>
        <w:spacing w:before="0" w:after="0"/>
        <w:jc w:val="center"/>
        <w:rPr>
          <w:rFonts w:ascii="Arial" w:hAnsi="Arial" w:cs="Arial"/>
          <w:lang w:val="pt-BR"/>
        </w:rPr>
      </w:pPr>
    </w:p>
    <w:p w14:paraId="0086B0D0" w14:textId="77777777" w:rsidR="00DB293C" w:rsidRDefault="00DB293C" w:rsidP="00DB293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B293C" w14:paraId="20E22D84" w14:textId="77777777" w:rsidTr="00AF44D8">
        <w:trPr>
          <w:jc w:val="center"/>
        </w:trPr>
        <w:tc>
          <w:tcPr>
            <w:tcW w:w="2432" w:type="dxa"/>
            <w:vAlign w:val="center"/>
          </w:tcPr>
          <w:p w14:paraId="4A39BA95" w14:textId="77777777" w:rsidR="00DB293C" w:rsidRDefault="00DB293C" w:rsidP="00AF44D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3B7C79D" w14:textId="77777777" w:rsidR="00DB293C" w:rsidRDefault="00DB293C" w:rsidP="00AF44D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C719D09" w14:textId="77777777" w:rsidR="00DB293C" w:rsidRDefault="00DB293C" w:rsidP="00AF44D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DA25BA8" w14:textId="77777777" w:rsidR="00DB293C" w:rsidRDefault="00DB293C" w:rsidP="00AF44D8">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28A2F966" w14:textId="77777777" w:rsidR="00DB293C" w:rsidRDefault="00DB293C" w:rsidP="00AF44D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F468ED5" w14:textId="77777777" w:rsidR="00DB293C" w:rsidRDefault="00DB293C" w:rsidP="00AF44D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B293C" w14:paraId="1F4DE5E9" w14:textId="77777777" w:rsidTr="00AF44D8">
        <w:trPr>
          <w:jc w:val="center"/>
        </w:trPr>
        <w:tc>
          <w:tcPr>
            <w:tcW w:w="2432" w:type="dxa"/>
            <w:vAlign w:val="bottom"/>
          </w:tcPr>
          <w:p w14:paraId="1FF8D3E8" w14:textId="77777777" w:rsidR="00DB293C" w:rsidRDefault="00DB293C" w:rsidP="00AF44D8">
            <w:pPr>
              <w:jc w:val="center"/>
              <w:rPr>
                <w:rFonts w:ascii="Arial" w:hAnsi="Arial" w:cs="Arial"/>
                <w:sz w:val="20"/>
                <w:szCs w:val="20"/>
                <w:lang w:val="ro-RO"/>
              </w:rPr>
            </w:pPr>
            <w:r>
              <w:rPr>
                <w:rFonts w:ascii="Arial" w:hAnsi="Arial" w:cs="Arial"/>
                <w:sz w:val="20"/>
                <w:szCs w:val="20"/>
              </w:rPr>
              <w:t>ALBA IULIA</w:t>
            </w:r>
          </w:p>
        </w:tc>
        <w:tc>
          <w:tcPr>
            <w:tcW w:w="864" w:type="dxa"/>
            <w:vAlign w:val="bottom"/>
          </w:tcPr>
          <w:p w14:paraId="27E6328A" w14:textId="77777777" w:rsidR="00DB293C" w:rsidRDefault="00DB293C" w:rsidP="00AF44D8">
            <w:pPr>
              <w:jc w:val="center"/>
              <w:rPr>
                <w:rFonts w:ascii="Arial" w:hAnsi="Arial" w:cs="Arial"/>
                <w:sz w:val="20"/>
                <w:szCs w:val="20"/>
                <w:lang w:val="ro-RO"/>
              </w:rPr>
            </w:pPr>
            <w:r>
              <w:rPr>
                <w:rFonts w:ascii="Arial" w:hAnsi="Arial" w:cs="Arial"/>
                <w:sz w:val="20"/>
                <w:szCs w:val="20"/>
              </w:rPr>
              <w:t>AB</w:t>
            </w:r>
          </w:p>
        </w:tc>
        <w:tc>
          <w:tcPr>
            <w:tcW w:w="1370" w:type="dxa"/>
            <w:vAlign w:val="bottom"/>
          </w:tcPr>
          <w:p w14:paraId="452DA802" w14:textId="77777777" w:rsidR="00DB293C" w:rsidRDefault="00DB293C" w:rsidP="00AF44D8">
            <w:pPr>
              <w:jc w:val="center"/>
              <w:rPr>
                <w:rFonts w:ascii="Arial" w:hAnsi="Arial" w:cs="Arial"/>
                <w:sz w:val="20"/>
                <w:szCs w:val="20"/>
                <w:lang w:val="ro-RO"/>
              </w:rPr>
            </w:pPr>
            <w:r>
              <w:rPr>
                <w:rFonts w:ascii="Arial" w:hAnsi="Arial" w:cs="Arial"/>
                <w:sz w:val="20"/>
                <w:szCs w:val="20"/>
              </w:rPr>
              <w:t>64227</w:t>
            </w:r>
          </w:p>
        </w:tc>
        <w:tc>
          <w:tcPr>
            <w:tcW w:w="1356" w:type="dxa"/>
            <w:vAlign w:val="center"/>
          </w:tcPr>
          <w:p w14:paraId="03932055" w14:textId="77777777" w:rsidR="00DB293C" w:rsidRPr="005B61BE" w:rsidRDefault="00DB293C" w:rsidP="00AF44D8">
            <w:pPr>
              <w:jc w:val="center"/>
              <w:rPr>
                <w:rFonts w:ascii="Arial" w:hAnsi="Arial" w:cs="Arial"/>
                <w:sz w:val="20"/>
                <w:szCs w:val="20"/>
                <w:lang w:val="ro-RO"/>
              </w:rPr>
            </w:pPr>
            <w:r>
              <w:rPr>
                <w:rFonts w:ascii="Arial" w:hAnsi="Arial" w:cs="Arial"/>
                <w:sz w:val="20"/>
                <w:szCs w:val="20"/>
                <w:lang w:val="ro-RO"/>
              </w:rPr>
              <w:t>9050</w:t>
            </w:r>
          </w:p>
        </w:tc>
        <w:tc>
          <w:tcPr>
            <w:tcW w:w="1701" w:type="dxa"/>
            <w:vAlign w:val="bottom"/>
          </w:tcPr>
          <w:p w14:paraId="3E4C1AEC" w14:textId="77777777" w:rsidR="00DB293C" w:rsidRDefault="00DB293C" w:rsidP="00AF44D8">
            <w:pPr>
              <w:suppressAutoHyphens w:val="0"/>
              <w:jc w:val="center"/>
              <w:rPr>
                <w:rFonts w:ascii="Arial" w:hAnsi="Arial" w:cs="Arial"/>
                <w:sz w:val="20"/>
                <w:szCs w:val="20"/>
                <w:lang w:val="ro-RO" w:eastAsia="ro-RO"/>
              </w:rPr>
            </w:pPr>
            <w:r>
              <w:rPr>
                <w:rFonts w:ascii="Arial" w:hAnsi="Arial" w:cs="Arial"/>
                <w:sz w:val="20"/>
                <w:szCs w:val="20"/>
              </w:rPr>
              <w:t>34905</w:t>
            </w:r>
          </w:p>
        </w:tc>
        <w:tc>
          <w:tcPr>
            <w:tcW w:w="1701" w:type="dxa"/>
            <w:vAlign w:val="center"/>
          </w:tcPr>
          <w:p w14:paraId="08B19280" w14:textId="77777777" w:rsidR="00DB293C" w:rsidRPr="00492178" w:rsidRDefault="00DB293C" w:rsidP="00AF44D8">
            <w:pPr>
              <w:jc w:val="center"/>
              <w:rPr>
                <w:rFonts w:ascii="Arial" w:hAnsi="Arial" w:cs="Arial"/>
                <w:sz w:val="20"/>
                <w:szCs w:val="20"/>
                <w:lang w:val="ro-RO"/>
              </w:rPr>
            </w:pPr>
            <w:r>
              <w:rPr>
                <w:rFonts w:ascii="Arial" w:hAnsi="Arial" w:cs="Arial"/>
                <w:sz w:val="20"/>
                <w:szCs w:val="20"/>
                <w:lang w:val="ro-RO"/>
              </w:rPr>
              <w:t>4924</w:t>
            </w:r>
          </w:p>
        </w:tc>
      </w:tr>
      <w:tr w:rsidR="00DB293C" w14:paraId="2FC3B23D" w14:textId="77777777" w:rsidTr="00AF44D8">
        <w:trPr>
          <w:jc w:val="center"/>
        </w:trPr>
        <w:tc>
          <w:tcPr>
            <w:tcW w:w="2432" w:type="dxa"/>
            <w:vAlign w:val="bottom"/>
          </w:tcPr>
          <w:p w14:paraId="0A79D1F9" w14:textId="77777777" w:rsidR="00DB293C" w:rsidRDefault="00DB293C" w:rsidP="00AF44D8">
            <w:pPr>
              <w:jc w:val="center"/>
              <w:rPr>
                <w:rFonts w:ascii="Arial" w:hAnsi="Arial" w:cs="Arial"/>
                <w:sz w:val="20"/>
                <w:szCs w:val="20"/>
              </w:rPr>
            </w:pPr>
            <w:r>
              <w:rPr>
                <w:rFonts w:ascii="Arial" w:hAnsi="Arial" w:cs="Arial"/>
                <w:sz w:val="20"/>
                <w:szCs w:val="20"/>
              </w:rPr>
              <w:t>CIUGUD</w:t>
            </w:r>
          </w:p>
        </w:tc>
        <w:tc>
          <w:tcPr>
            <w:tcW w:w="864" w:type="dxa"/>
            <w:vAlign w:val="bottom"/>
          </w:tcPr>
          <w:p w14:paraId="7E78E504" w14:textId="77777777" w:rsidR="00DB293C" w:rsidRDefault="00DB293C" w:rsidP="00AF44D8">
            <w:pPr>
              <w:jc w:val="center"/>
              <w:rPr>
                <w:rFonts w:ascii="Arial" w:hAnsi="Arial" w:cs="Arial"/>
                <w:sz w:val="20"/>
                <w:szCs w:val="20"/>
              </w:rPr>
            </w:pPr>
            <w:r>
              <w:rPr>
                <w:rFonts w:ascii="Arial" w:hAnsi="Arial" w:cs="Arial"/>
                <w:sz w:val="20"/>
                <w:szCs w:val="20"/>
              </w:rPr>
              <w:t>AB</w:t>
            </w:r>
          </w:p>
        </w:tc>
        <w:tc>
          <w:tcPr>
            <w:tcW w:w="1370" w:type="dxa"/>
            <w:vAlign w:val="bottom"/>
          </w:tcPr>
          <w:p w14:paraId="7EF6C70E" w14:textId="77777777" w:rsidR="00DB293C" w:rsidRDefault="00DB293C" w:rsidP="00AF44D8">
            <w:pPr>
              <w:jc w:val="center"/>
              <w:rPr>
                <w:rFonts w:ascii="Arial" w:hAnsi="Arial" w:cs="Arial"/>
                <w:sz w:val="20"/>
                <w:szCs w:val="20"/>
              </w:rPr>
            </w:pPr>
            <w:r>
              <w:rPr>
                <w:rFonts w:ascii="Arial" w:hAnsi="Arial" w:cs="Arial"/>
                <w:sz w:val="20"/>
                <w:szCs w:val="20"/>
              </w:rPr>
              <w:t>3285</w:t>
            </w:r>
          </w:p>
        </w:tc>
        <w:tc>
          <w:tcPr>
            <w:tcW w:w="1356" w:type="dxa"/>
          </w:tcPr>
          <w:p w14:paraId="5C3F66FC" w14:textId="77777777" w:rsidR="00DB293C" w:rsidRDefault="00DB293C" w:rsidP="00AF44D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75EB7FA" w14:textId="77777777" w:rsidR="00DB293C" w:rsidRDefault="00DB293C" w:rsidP="00AF44D8">
            <w:pPr>
              <w:suppressAutoHyphens w:val="0"/>
              <w:jc w:val="center"/>
              <w:rPr>
                <w:rFonts w:ascii="Arial" w:hAnsi="Arial" w:cs="Arial"/>
                <w:sz w:val="20"/>
                <w:szCs w:val="20"/>
                <w:lang w:val="ro-RO" w:eastAsia="ro-RO"/>
              </w:rPr>
            </w:pPr>
            <w:r>
              <w:rPr>
                <w:rFonts w:ascii="Arial" w:hAnsi="Arial" w:cs="Arial"/>
                <w:sz w:val="20"/>
                <w:szCs w:val="20"/>
              </w:rPr>
              <w:t>1281</w:t>
            </w:r>
          </w:p>
        </w:tc>
        <w:tc>
          <w:tcPr>
            <w:tcW w:w="1701" w:type="dxa"/>
            <w:vAlign w:val="center"/>
          </w:tcPr>
          <w:p w14:paraId="57C4B0E9" w14:textId="77777777" w:rsidR="00DB293C" w:rsidRDefault="00DB293C" w:rsidP="00AF44D8">
            <w:pPr>
              <w:jc w:val="center"/>
              <w:rPr>
                <w:rFonts w:ascii="Arial" w:hAnsi="Arial" w:cs="Arial"/>
                <w:sz w:val="20"/>
                <w:szCs w:val="20"/>
                <w:lang w:val="ro-RO"/>
              </w:rPr>
            </w:pPr>
            <w:r>
              <w:rPr>
                <w:rFonts w:ascii="Arial" w:hAnsi="Arial" w:cs="Arial"/>
                <w:sz w:val="20"/>
                <w:szCs w:val="20"/>
                <w:lang w:val="ro-RO"/>
              </w:rPr>
              <w:t>0</w:t>
            </w:r>
          </w:p>
        </w:tc>
      </w:tr>
      <w:tr w:rsidR="00DB293C" w14:paraId="73C23B2F" w14:textId="77777777" w:rsidTr="00AF44D8">
        <w:trPr>
          <w:jc w:val="center"/>
        </w:trPr>
        <w:tc>
          <w:tcPr>
            <w:tcW w:w="2432" w:type="dxa"/>
            <w:vAlign w:val="center"/>
          </w:tcPr>
          <w:p w14:paraId="01998E9A" w14:textId="77777777" w:rsidR="00DB293C" w:rsidRDefault="00DB293C" w:rsidP="00AF44D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B006583" w14:textId="77777777" w:rsidR="00DB293C" w:rsidRDefault="00DB293C" w:rsidP="00AF44D8">
            <w:pPr>
              <w:jc w:val="center"/>
              <w:rPr>
                <w:rFonts w:ascii="Arial" w:hAnsi="Arial" w:cs="Arial"/>
                <w:b/>
                <w:bCs/>
                <w:sz w:val="20"/>
                <w:szCs w:val="20"/>
                <w:lang w:val="ro-RO"/>
              </w:rPr>
            </w:pPr>
          </w:p>
        </w:tc>
        <w:tc>
          <w:tcPr>
            <w:tcW w:w="1370" w:type="dxa"/>
            <w:vAlign w:val="center"/>
          </w:tcPr>
          <w:p w14:paraId="59433BF0" w14:textId="77777777" w:rsidR="00DB293C" w:rsidRDefault="00DB293C" w:rsidP="00AF44D8">
            <w:pPr>
              <w:jc w:val="center"/>
              <w:rPr>
                <w:rFonts w:ascii="Arial" w:hAnsi="Arial" w:cs="Arial"/>
                <w:b/>
                <w:bCs/>
                <w:sz w:val="20"/>
                <w:szCs w:val="20"/>
                <w:lang w:val="ro-RO"/>
              </w:rPr>
            </w:pPr>
            <w:r>
              <w:rPr>
                <w:rFonts w:ascii="Arial" w:hAnsi="Arial" w:cs="Arial"/>
                <w:b/>
                <w:bCs/>
                <w:sz w:val="20"/>
                <w:szCs w:val="20"/>
                <w:lang w:val="ro-RO"/>
              </w:rPr>
              <w:t>67512</w:t>
            </w:r>
          </w:p>
        </w:tc>
        <w:tc>
          <w:tcPr>
            <w:tcW w:w="1356" w:type="dxa"/>
          </w:tcPr>
          <w:p w14:paraId="035F5A68" w14:textId="77777777" w:rsidR="00DB293C" w:rsidRPr="005B61BE" w:rsidRDefault="00DB293C" w:rsidP="00AF44D8">
            <w:pPr>
              <w:jc w:val="center"/>
              <w:rPr>
                <w:rFonts w:ascii="Arial" w:hAnsi="Arial" w:cs="Arial"/>
                <w:b/>
                <w:bCs/>
                <w:sz w:val="20"/>
                <w:szCs w:val="20"/>
                <w:lang w:val="ro-RO"/>
              </w:rPr>
            </w:pPr>
            <w:r>
              <w:rPr>
                <w:rFonts w:ascii="Arial" w:hAnsi="Arial" w:cs="Arial"/>
                <w:b/>
                <w:bCs/>
                <w:sz w:val="20"/>
                <w:szCs w:val="20"/>
                <w:lang w:val="ro-RO"/>
              </w:rPr>
              <w:t>9050</w:t>
            </w:r>
          </w:p>
        </w:tc>
        <w:tc>
          <w:tcPr>
            <w:tcW w:w="1701" w:type="dxa"/>
            <w:vAlign w:val="center"/>
          </w:tcPr>
          <w:p w14:paraId="7C1BF0B0" w14:textId="77777777" w:rsidR="00DB293C" w:rsidRDefault="00DB293C" w:rsidP="00AF44D8">
            <w:pPr>
              <w:jc w:val="center"/>
              <w:rPr>
                <w:rFonts w:ascii="Arial" w:hAnsi="Arial" w:cs="Arial"/>
                <w:b/>
                <w:bCs/>
                <w:sz w:val="20"/>
                <w:szCs w:val="20"/>
                <w:lang w:val="ro-RO"/>
              </w:rPr>
            </w:pPr>
            <w:r>
              <w:rPr>
                <w:rFonts w:ascii="Arial" w:hAnsi="Arial" w:cs="Arial"/>
                <w:b/>
                <w:bCs/>
                <w:sz w:val="20"/>
                <w:szCs w:val="20"/>
                <w:lang w:val="ro-RO"/>
              </w:rPr>
              <w:t>36186</w:t>
            </w:r>
          </w:p>
        </w:tc>
        <w:tc>
          <w:tcPr>
            <w:tcW w:w="1701" w:type="dxa"/>
          </w:tcPr>
          <w:p w14:paraId="56ED96E2" w14:textId="77777777" w:rsidR="00DB293C" w:rsidRPr="00E60550" w:rsidRDefault="00DB293C" w:rsidP="00AF44D8">
            <w:pPr>
              <w:jc w:val="center"/>
              <w:rPr>
                <w:rFonts w:ascii="Arial" w:hAnsi="Arial" w:cs="Arial"/>
                <w:b/>
                <w:bCs/>
                <w:sz w:val="20"/>
                <w:szCs w:val="20"/>
                <w:lang w:val="ro-RO"/>
              </w:rPr>
            </w:pPr>
            <w:r>
              <w:rPr>
                <w:rFonts w:ascii="Arial" w:hAnsi="Arial" w:cs="Arial"/>
                <w:b/>
                <w:bCs/>
                <w:sz w:val="20"/>
                <w:szCs w:val="20"/>
                <w:lang w:val="ro-RO"/>
              </w:rPr>
              <w:t>4924</w:t>
            </w:r>
          </w:p>
        </w:tc>
      </w:tr>
    </w:tbl>
    <w:p w14:paraId="7D65672B" w14:textId="77777777" w:rsidR="00DB293C" w:rsidRDefault="00DB293C" w:rsidP="00DB293C">
      <w:pPr>
        <w:jc w:val="both"/>
        <w:rPr>
          <w:rFonts w:ascii="Arial" w:hAnsi="Arial" w:cs="Arial"/>
          <w:sz w:val="28"/>
          <w:szCs w:val="28"/>
          <w:lang w:val="ro-RO"/>
        </w:rPr>
      </w:pPr>
    </w:p>
    <w:p w14:paraId="3633C872" w14:textId="77777777" w:rsidR="00DB293C" w:rsidRPr="004C4798" w:rsidRDefault="00DB293C" w:rsidP="00DB293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B9D7F93" w14:textId="77777777" w:rsidR="00DB293C" w:rsidRDefault="00DB293C" w:rsidP="00DB293C">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4341326" w14:textId="77777777" w:rsidR="00DB293C" w:rsidRDefault="00DB293C" w:rsidP="00DB293C">
      <w:pPr>
        <w:jc w:val="center"/>
        <w:rPr>
          <w:rFonts w:ascii="Arial" w:hAnsi="Arial" w:cs="Arial"/>
          <w:lang w:eastAsia="en-US"/>
        </w:rPr>
      </w:pPr>
    </w:p>
    <w:p w14:paraId="3CCF969C" w14:textId="77777777" w:rsidR="00DB293C" w:rsidRPr="004C4798" w:rsidRDefault="00DB293C" w:rsidP="00DB293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B293C" w:rsidRPr="00E574C0" w14:paraId="00E0C228" w14:textId="77777777" w:rsidTr="00AF44D8">
        <w:trPr>
          <w:jc w:val="center"/>
        </w:trPr>
        <w:tc>
          <w:tcPr>
            <w:tcW w:w="3284" w:type="dxa"/>
          </w:tcPr>
          <w:p w14:paraId="02D1B78A" w14:textId="77777777" w:rsidR="00DB293C" w:rsidRPr="00E574C0" w:rsidRDefault="00DB293C" w:rsidP="00AF44D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27AECF1" w14:textId="77777777" w:rsidR="00DB293C" w:rsidRPr="00E574C0" w:rsidRDefault="00DB293C" w:rsidP="00AF44D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B293C" w:rsidRPr="00E574C0" w14:paraId="3A4D9C66" w14:textId="77777777" w:rsidTr="00AF44D8">
        <w:trPr>
          <w:jc w:val="center"/>
        </w:trPr>
        <w:tc>
          <w:tcPr>
            <w:tcW w:w="3284" w:type="dxa"/>
          </w:tcPr>
          <w:p w14:paraId="49853287" w14:textId="77777777" w:rsidR="00DB293C" w:rsidRPr="00E574C0" w:rsidRDefault="00DB293C" w:rsidP="00AF44D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5F02F27" w14:textId="77777777" w:rsidR="00DB293C" w:rsidRPr="00E574C0" w:rsidRDefault="00DB293C" w:rsidP="00AF44D8">
            <w:pPr>
              <w:jc w:val="center"/>
              <w:rPr>
                <w:rFonts w:ascii="Arial" w:hAnsi="Arial" w:cs="Arial"/>
                <w:sz w:val="20"/>
                <w:szCs w:val="20"/>
                <w:lang w:val="ro-RO"/>
              </w:rPr>
            </w:pPr>
            <w:r>
              <w:rPr>
                <w:rFonts w:ascii="Arial" w:hAnsi="Arial" w:cs="Arial"/>
                <w:sz w:val="20"/>
                <w:szCs w:val="20"/>
                <w:lang w:val="ro-RO"/>
              </w:rPr>
              <w:t>10</w:t>
            </w:r>
          </w:p>
        </w:tc>
      </w:tr>
      <w:tr w:rsidR="00DB293C" w:rsidRPr="00E574C0" w14:paraId="38AFD6BE" w14:textId="77777777" w:rsidTr="00AF44D8">
        <w:trPr>
          <w:jc w:val="center"/>
        </w:trPr>
        <w:tc>
          <w:tcPr>
            <w:tcW w:w="3284" w:type="dxa"/>
          </w:tcPr>
          <w:p w14:paraId="4E75B57E" w14:textId="77777777" w:rsidR="00DB293C" w:rsidRPr="00E574C0" w:rsidRDefault="00DB293C" w:rsidP="00AF44D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4C084B5" w14:textId="77777777" w:rsidR="00DB293C" w:rsidRPr="00E574C0" w:rsidRDefault="00DB293C" w:rsidP="00AF44D8">
            <w:pPr>
              <w:jc w:val="center"/>
              <w:rPr>
                <w:rFonts w:ascii="Arial" w:hAnsi="Arial" w:cs="Arial"/>
                <w:sz w:val="20"/>
                <w:szCs w:val="20"/>
                <w:lang w:val="ro-RO"/>
              </w:rPr>
            </w:pPr>
            <w:r>
              <w:rPr>
                <w:rFonts w:ascii="Arial" w:hAnsi="Arial" w:cs="Arial"/>
                <w:sz w:val="20"/>
                <w:szCs w:val="20"/>
                <w:lang w:val="ro-RO"/>
              </w:rPr>
              <w:t>70</w:t>
            </w:r>
          </w:p>
        </w:tc>
      </w:tr>
      <w:tr w:rsidR="00DB293C" w:rsidRPr="00E574C0" w14:paraId="699811B9" w14:textId="77777777" w:rsidTr="00AF44D8">
        <w:trPr>
          <w:jc w:val="center"/>
        </w:trPr>
        <w:tc>
          <w:tcPr>
            <w:tcW w:w="3284" w:type="dxa"/>
          </w:tcPr>
          <w:p w14:paraId="4CCDF956" w14:textId="77777777" w:rsidR="00DB293C" w:rsidRPr="00E574C0" w:rsidRDefault="00DB293C" w:rsidP="00AF44D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4E32891" w14:textId="77777777" w:rsidR="00DB293C" w:rsidRPr="00E574C0" w:rsidRDefault="00DB293C" w:rsidP="00AF44D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9ECD840" w14:textId="77777777" w:rsidR="00DB293C" w:rsidRPr="00FB2E1D" w:rsidRDefault="00DB293C" w:rsidP="00DB293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F25F44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4BD445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DB293C">
        <w:rPr>
          <w:rFonts w:ascii="Arial" w:hAnsi="Arial" w:cs="Arial"/>
          <w:b/>
          <w:lang w:eastAsia="en-US"/>
        </w:rPr>
        <w:t>VO_ALBA</w:t>
      </w:r>
      <w:r w:rsidR="00E8178C" w:rsidRPr="0052391B">
        <w:rPr>
          <w:rFonts w:ascii="Arial" w:hAnsi="Arial" w:cs="Arial"/>
          <w:b/>
          <w:lang w:eastAsia="en-US"/>
        </w:rPr>
        <w:t xml:space="preserve"> km </w:t>
      </w:r>
      <w:r w:rsidR="00DB293C">
        <w:rPr>
          <w:rFonts w:ascii="Arial" w:hAnsi="Arial" w:cs="Arial"/>
          <w:b/>
          <w:lang w:eastAsia="en-US"/>
        </w:rPr>
        <w:t>0</w:t>
      </w:r>
      <w:r w:rsidR="00E8178C" w:rsidRPr="0052391B">
        <w:rPr>
          <w:rFonts w:ascii="Arial" w:hAnsi="Arial" w:cs="Arial"/>
          <w:b/>
          <w:lang w:eastAsia="en-US"/>
        </w:rPr>
        <w:t>+</w:t>
      </w:r>
      <w:r w:rsidR="00CE3544">
        <w:rPr>
          <w:rFonts w:ascii="Arial" w:hAnsi="Arial" w:cs="Arial"/>
          <w:b/>
          <w:lang w:eastAsia="en-US"/>
        </w:rPr>
        <w:t>0</w:t>
      </w:r>
      <w:r w:rsidR="00DB293C">
        <w:rPr>
          <w:rFonts w:ascii="Arial" w:hAnsi="Arial" w:cs="Arial"/>
          <w:b/>
          <w:lang w:eastAsia="en-US"/>
        </w:rPr>
        <w:t>0</w:t>
      </w:r>
      <w:r w:rsidR="00CE3544">
        <w:rPr>
          <w:rFonts w:ascii="Arial" w:hAnsi="Arial" w:cs="Arial"/>
          <w:b/>
          <w:lang w:eastAsia="en-US"/>
        </w:rPr>
        <w:t>0</w:t>
      </w:r>
      <w:r w:rsidR="00E8178C" w:rsidRPr="0052391B">
        <w:rPr>
          <w:rFonts w:ascii="Arial" w:hAnsi="Arial" w:cs="Arial"/>
          <w:b/>
          <w:lang w:eastAsia="en-US"/>
        </w:rPr>
        <w:t xml:space="preserve"> – km </w:t>
      </w:r>
      <w:r w:rsidR="00DB293C">
        <w:rPr>
          <w:rFonts w:ascii="Arial" w:hAnsi="Arial" w:cs="Arial"/>
          <w:b/>
          <w:lang w:eastAsia="en-US"/>
        </w:rPr>
        <w:t>7</w:t>
      </w:r>
      <w:r w:rsidR="00E8178C" w:rsidRPr="0052391B">
        <w:rPr>
          <w:rFonts w:ascii="Arial" w:hAnsi="Arial" w:cs="Arial"/>
          <w:b/>
          <w:lang w:eastAsia="en-US"/>
        </w:rPr>
        <w:t>+</w:t>
      </w:r>
      <w:r w:rsidR="00DB293C">
        <w:rPr>
          <w:rFonts w:ascii="Arial" w:hAnsi="Arial" w:cs="Arial"/>
          <w:b/>
          <w:lang w:eastAsia="en-US"/>
        </w:rPr>
        <w:t>831</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2AD1A7E8"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4DD39E1" w14:textId="77777777" w:rsidR="004C2955" w:rsidRDefault="004C2955">
      <w:pPr>
        <w:autoSpaceDE w:val="0"/>
        <w:rPr>
          <w:rFonts w:ascii="Arial" w:hAnsi="Arial" w:cs="Arial"/>
          <w:color w:val="000000"/>
          <w:lang w:val="ro-RO"/>
        </w:rPr>
      </w:pPr>
    </w:p>
    <w:p w14:paraId="3F0B5AF5" w14:textId="26FCE8A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DB293C">
        <w:rPr>
          <w:rFonts w:ascii="Arial" w:hAnsi="Arial" w:cs="Arial"/>
          <w:b/>
          <w:lang w:val="it-IT"/>
        </w:rPr>
        <w:t>VO_ALBA</w:t>
      </w:r>
      <w:r w:rsidR="00E8178C">
        <w:rPr>
          <w:rFonts w:ascii="Arial" w:hAnsi="Arial" w:cs="Arial"/>
          <w:b/>
          <w:lang w:val="it-IT"/>
        </w:rPr>
        <w:t>_km</w:t>
      </w:r>
      <w:r w:rsidR="00DB293C">
        <w:rPr>
          <w:rFonts w:ascii="Arial" w:hAnsi="Arial" w:cs="Arial"/>
          <w:b/>
          <w:lang w:val="it-IT"/>
        </w:rPr>
        <w:t>0</w:t>
      </w:r>
      <w:r w:rsidR="00E8178C">
        <w:rPr>
          <w:rFonts w:ascii="Arial" w:hAnsi="Arial" w:cs="Arial"/>
          <w:b/>
          <w:lang w:val="it-IT"/>
        </w:rPr>
        <w:t>.</w:t>
      </w:r>
      <w:r w:rsidR="00CE3544">
        <w:rPr>
          <w:rFonts w:ascii="Arial" w:hAnsi="Arial" w:cs="Arial"/>
          <w:b/>
          <w:lang w:val="it-IT"/>
        </w:rPr>
        <w:t>0</w:t>
      </w:r>
      <w:r w:rsidR="00DB293C">
        <w:rPr>
          <w:rFonts w:ascii="Arial" w:hAnsi="Arial" w:cs="Arial"/>
          <w:b/>
          <w:lang w:val="it-IT"/>
        </w:rPr>
        <w:t>0</w:t>
      </w:r>
      <w:r w:rsidR="00CE3544">
        <w:rPr>
          <w:rFonts w:ascii="Arial" w:hAnsi="Arial" w:cs="Arial"/>
          <w:b/>
          <w:lang w:val="it-IT"/>
        </w:rPr>
        <w:t>0</w:t>
      </w:r>
      <w:r w:rsidR="00E8178C">
        <w:rPr>
          <w:rFonts w:ascii="Arial" w:hAnsi="Arial" w:cs="Arial"/>
          <w:b/>
          <w:lang w:val="it-IT"/>
        </w:rPr>
        <w:t>-km</w:t>
      </w:r>
      <w:r w:rsidR="00DB293C">
        <w:rPr>
          <w:rFonts w:ascii="Arial" w:hAnsi="Arial" w:cs="Arial"/>
          <w:b/>
          <w:lang w:val="it-IT"/>
        </w:rPr>
        <w:t>7</w:t>
      </w:r>
      <w:r w:rsidR="00E8178C">
        <w:rPr>
          <w:rFonts w:ascii="Arial" w:hAnsi="Arial" w:cs="Arial"/>
          <w:b/>
          <w:lang w:val="it-IT"/>
        </w:rPr>
        <w:t>.</w:t>
      </w:r>
      <w:r w:rsidR="00DB293C">
        <w:rPr>
          <w:rFonts w:ascii="Arial" w:hAnsi="Arial" w:cs="Arial"/>
          <w:b/>
          <w:lang w:val="it-IT"/>
        </w:rPr>
        <w:t>831</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D672FB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B293C">
        <w:rPr>
          <w:rFonts w:ascii="Arial" w:hAnsi="Arial" w:cs="Arial"/>
          <w:lang w:val="pt-BR"/>
        </w:rPr>
        <w:t>VO_ALBA_km0+000-km7+831</w:t>
      </w:r>
      <w:r w:rsidR="00E8178C" w:rsidRPr="00E8178C">
        <w:rPr>
          <w:rFonts w:ascii="Arial" w:hAnsi="Arial" w:cs="Arial"/>
          <w:lang w:val="it-IT"/>
        </w:rPr>
        <w:t>, cod identificare RD_RO_00_</w:t>
      </w:r>
      <w:r w:rsidR="00DB293C">
        <w:rPr>
          <w:rFonts w:ascii="Arial" w:hAnsi="Arial" w:cs="Arial"/>
          <w:lang w:val="it-IT"/>
        </w:rPr>
        <w:t>274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5178399" w14:textId="77777777" w:rsidR="00CE3544" w:rsidRDefault="00CE3544" w:rsidP="00335C79">
      <w:pPr>
        <w:autoSpaceDE w:val="0"/>
        <w:jc w:val="both"/>
        <w:rPr>
          <w:rFonts w:ascii="Arial" w:hAnsi="Arial" w:cs="Arial"/>
          <w:color w:val="000000"/>
          <w:lang w:val="ro-RO"/>
        </w:rPr>
      </w:pPr>
    </w:p>
    <w:p w14:paraId="51CA04D7" w14:textId="77777777" w:rsidR="00CE3544" w:rsidRPr="00CC511B" w:rsidRDefault="00CE3544" w:rsidP="00335C79">
      <w:pPr>
        <w:autoSpaceDE w:val="0"/>
        <w:jc w:val="both"/>
        <w:rPr>
          <w:rFonts w:ascii="Arial" w:hAnsi="Arial" w:cs="Arial"/>
          <w:color w:val="000000"/>
          <w:lang w:val="ro-RO"/>
        </w:rPr>
      </w:pPr>
    </w:p>
    <w:p w14:paraId="2FBDBD5F" w14:textId="571C49E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293C" w:rsidRPr="00DD6050" w14:paraId="38327FE7" w14:textId="77777777" w:rsidTr="00DB293C">
        <w:trPr>
          <w:trHeight w:val="312"/>
          <w:jc w:val="center"/>
        </w:trPr>
        <w:tc>
          <w:tcPr>
            <w:tcW w:w="1580" w:type="dxa"/>
            <w:vMerge w:val="restart"/>
            <w:tcBorders>
              <w:right w:val="single" w:sz="4" w:space="0" w:color="auto"/>
            </w:tcBorders>
            <w:noWrap/>
            <w:vAlign w:val="center"/>
          </w:tcPr>
          <w:p w14:paraId="3A52C3A8" w14:textId="77777777" w:rsidR="00DB293C" w:rsidRPr="00DD6050" w:rsidRDefault="00DB293C" w:rsidP="00AF44D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428DB2D" w14:textId="77777777" w:rsidR="00DB293C" w:rsidRPr="00DD6050" w:rsidRDefault="00DB293C" w:rsidP="00AF44D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E6D0A56"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293C" w:rsidRPr="00DD6050" w14:paraId="59402101" w14:textId="77777777" w:rsidTr="00DB293C">
        <w:trPr>
          <w:trHeight w:val="636"/>
          <w:jc w:val="center"/>
        </w:trPr>
        <w:tc>
          <w:tcPr>
            <w:tcW w:w="1580" w:type="dxa"/>
            <w:vMerge/>
            <w:tcBorders>
              <w:bottom w:val="single" w:sz="4" w:space="0" w:color="auto"/>
              <w:right w:val="single" w:sz="4" w:space="0" w:color="auto"/>
            </w:tcBorders>
            <w:vAlign w:val="center"/>
            <w:hideMark/>
          </w:tcPr>
          <w:p w14:paraId="046181BC" w14:textId="77777777" w:rsidR="00DB293C" w:rsidRPr="00DD6050" w:rsidRDefault="00DB293C" w:rsidP="00AF44D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BBAC158" w14:textId="77777777" w:rsidR="00DB293C" w:rsidRPr="00DD6050" w:rsidRDefault="00DB293C" w:rsidP="00AF44D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69821B7"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5522DAB"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CAEB7D6"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5CF67DC"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0D0119A"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27BB7" w:rsidRPr="00DD6050" w14:paraId="32F4B621" w14:textId="77777777" w:rsidTr="00DB29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C3EF7F6" w14:textId="77777777" w:rsidR="00E27BB7" w:rsidRPr="00DD6050" w:rsidRDefault="00E27BB7" w:rsidP="00E27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BB4E9D" w14:textId="54F1B9A5"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AC3CA5B"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015" w:type="dxa"/>
            <w:tcBorders>
              <w:top w:val="single" w:sz="8" w:space="0" w:color="auto"/>
              <w:left w:val="nil"/>
              <w:bottom w:val="single" w:sz="4" w:space="0" w:color="auto"/>
              <w:right w:val="single" w:sz="4" w:space="0" w:color="auto"/>
            </w:tcBorders>
            <w:noWrap/>
            <w:vAlign w:val="center"/>
          </w:tcPr>
          <w:p w14:paraId="0436DF6D"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single" w:sz="8" w:space="0" w:color="auto"/>
              <w:left w:val="nil"/>
              <w:bottom w:val="single" w:sz="4" w:space="0" w:color="auto"/>
              <w:right w:val="single" w:sz="4" w:space="0" w:color="auto"/>
            </w:tcBorders>
            <w:vAlign w:val="center"/>
          </w:tcPr>
          <w:p w14:paraId="48260E5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0042B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600B7783"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E27BB7" w:rsidRPr="00DD6050" w14:paraId="63B99AA4" w14:textId="77777777" w:rsidTr="00DB293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A2095AB" w14:textId="77777777" w:rsidR="00E27BB7" w:rsidRDefault="00E27BB7" w:rsidP="00E27B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F1AA2E7" w14:textId="3D04CFAB"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BE85355" w14:textId="3F7AD0A8" w:rsidR="00E27BB7" w:rsidRDefault="00E27BB7" w:rsidP="00E27BB7">
            <w:pPr>
              <w:suppressAutoHyphens w:val="0"/>
              <w:jc w:val="center"/>
              <w:rPr>
                <w:rFonts w:ascii="Open Sans" w:hAnsi="Open Sans" w:cs="Open Sans"/>
                <w:color w:val="000000"/>
                <w:sz w:val="20"/>
                <w:szCs w:val="20"/>
              </w:rPr>
            </w:pPr>
            <w:r>
              <w:rPr>
                <w:rFonts w:ascii="Open Sans" w:hAnsi="Open Sans" w:cs="Open Sans"/>
                <w:color w:val="000000"/>
                <w:sz w:val="20"/>
                <w:szCs w:val="20"/>
              </w:rPr>
              <w:t>218</w:t>
            </w:r>
          </w:p>
        </w:tc>
        <w:tc>
          <w:tcPr>
            <w:tcW w:w="1015" w:type="dxa"/>
            <w:tcBorders>
              <w:top w:val="single" w:sz="8" w:space="0" w:color="auto"/>
              <w:left w:val="nil"/>
              <w:bottom w:val="single" w:sz="4" w:space="0" w:color="auto"/>
              <w:right w:val="single" w:sz="4" w:space="0" w:color="auto"/>
            </w:tcBorders>
            <w:noWrap/>
            <w:vAlign w:val="center"/>
          </w:tcPr>
          <w:p w14:paraId="0AD1AE70" w14:textId="65A383FD" w:rsidR="00E27BB7" w:rsidRDefault="00E27BB7" w:rsidP="00E27BB7">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c>
          <w:tcPr>
            <w:tcW w:w="1274" w:type="dxa"/>
            <w:tcBorders>
              <w:top w:val="single" w:sz="8" w:space="0" w:color="auto"/>
              <w:left w:val="nil"/>
              <w:bottom w:val="single" w:sz="4" w:space="0" w:color="auto"/>
              <w:right w:val="single" w:sz="4" w:space="0" w:color="auto"/>
            </w:tcBorders>
            <w:vAlign w:val="center"/>
          </w:tcPr>
          <w:p w14:paraId="291DA7E6" w14:textId="4D0B5B46" w:rsidR="00E27BB7" w:rsidRDefault="00E27BB7" w:rsidP="00E27B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BEF8A5" w14:textId="47B96884" w:rsidR="00E27BB7" w:rsidRDefault="00E27BB7" w:rsidP="00E27BB7">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4655C6D4" w14:textId="2EEB72DC" w:rsidR="00E27BB7" w:rsidRDefault="00E27BB7" w:rsidP="00E27BB7">
            <w:pPr>
              <w:suppressAutoHyphens w:val="0"/>
              <w:jc w:val="center"/>
              <w:rPr>
                <w:rFonts w:ascii="Open Sans" w:hAnsi="Open Sans" w:cs="Open Sans"/>
                <w:color w:val="000000"/>
                <w:sz w:val="20"/>
                <w:szCs w:val="20"/>
              </w:rPr>
            </w:pPr>
            <w:r>
              <w:rPr>
                <w:rFonts w:ascii="Open Sans" w:hAnsi="Open Sans" w:cs="Open Sans"/>
                <w:color w:val="000000"/>
                <w:sz w:val="20"/>
                <w:szCs w:val="20"/>
              </w:rPr>
              <w:t>1,31</w:t>
            </w:r>
          </w:p>
        </w:tc>
      </w:tr>
      <w:tr w:rsidR="00E27BB7" w:rsidRPr="00DD6050" w14:paraId="1914BB11" w14:textId="77777777" w:rsidTr="00DB2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FBEC26"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9F57AF" w14:textId="15E05DDA"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F37B0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69C302E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7952FF1A"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118894"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B13A4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E27BB7" w:rsidRPr="00DD6050" w14:paraId="52C318DF" w14:textId="77777777" w:rsidTr="00DB2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59280F"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6299B9" w14:textId="6B95C116"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B0129D"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20C70B0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0EFE8D9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89C9D8"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1138F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E27BB7" w:rsidRPr="00DD6050" w14:paraId="790F4E07" w14:textId="77777777" w:rsidTr="00DB2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9E053F"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3BFA62" w14:textId="5E266547"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60159CC"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DE929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A9AC0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38686B"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0ACAB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27BB7" w:rsidRPr="00DD6050" w14:paraId="0A8635F9" w14:textId="77777777" w:rsidTr="00DB293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B315F4C"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21D116" w14:textId="10F17782"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5EF0BC"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14661E4"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2662EF"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AE556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0E0297"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27BB7" w:rsidRPr="00DD6050" w14:paraId="46FB1AAD" w14:textId="77777777" w:rsidTr="00DB293C">
        <w:trPr>
          <w:trHeight w:val="315"/>
          <w:jc w:val="center"/>
        </w:trPr>
        <w:tc>
          <w:tcPr>
            <w:tcW w:w="1580" w:type="dxa"/>
            <w:vMerge w:val="restart"/>
            <w:tcBorders>
              <w:top w:val="nil"/>
              <w:left w:val="single" w:sz="8" w:space="0" w:color="auto"/>
              <w:bottom w:val="single" w:sz="8" w:space="0" w:color="000000"/>
              <w:right w:val="nil"/>
            </w:tcBorders>
            <w:vAlign w:val="center"/>
          </w:tcPr>
          <w:p w14:paraId="59D14023" w14:textId="77777777" w:rsidR="00E27BB7" w:rsidRPr="00DD6050" w:rsidRDefault="00E27BB7" w:rsidP="00E27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Alba Iulia</w:t>
            </w:r>
          </w:p>
        </w:tc>
        <w:tc>
          <w:tcPr>
            <w:tcW w:w="2080" w:type="dxa"/>
            <w:tcBorders>
              <w:top w:val="nil"/>
              <w:left w:val="single" w:sz="8" w:space="0" w:color="auto"/>
              <w:bottom w:val="single" w:sz="4" w:space="0" w:color="auto"/>
              <w:right w:val="single" w:sz="8" w:space="0" w:color="auto"/>
            </w:tcBorders>
            <w:noWrap/>
            <w:vAlign w:val="center"/>
            <w:hideMark/>
          </w:tcPr>
          <w:p w14:paraId="4B965EC6" w14:textId="175A8FDD"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BEA686"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015" w:type="dxa"/>
            <w:tcBorders>
              <w:top w:val="nil"/>
              <w:left w:val="nil"/>
              <w:bottom w:val="single" w:sz="4" w:space="0" w:color="auto"/>
              <w:right w:val="single" w:sz="4" w:space="0" w:color="auto"/>
            </w:tcBorders>
            <w:noWrap/>
            <w:vAlign w:val="center"/>
          </w:tcPr>
          <w:p w14:paraId="47073F4A"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7C13E733"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99904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83FE9D9"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E27BB7" w:rsidRPr="00DD6050" w14:paraId="2ABCD60A" w14:textId="77777777" w:rsidTr="00DB293C">
        <w:trPr>
          <w:trHeight w:val="315"/>
          <w:jc w:val="center"/>
        </w:trPr>
        <w:tc>
          <w:tcPr>
            <w:tcW w:w="1580" w:type="dxa"/>
            <w:vMerge/>
            <w:tcBorders>
              <w:top w:val="nil"/>
              <w:left w:val="single" w:sz="8" w:space="0" w:color="auto"/>
              <w:bottom w:val="single" w:sz="8" w:space="0" w:color="000000"/>
              <w:right w:val="nil"/>
            </w:tcBorders>
            <w:vAlign w:val="center"/>
          </w:tcPr>
          <w:p w14:paraId="37C99D29" w14:textId="77777777" w:rsidR="00E27BB7" w:rsidRDefault="00E27BB7" w:rsidP="00E27BB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C9EF274" w14:textId="2AD59AC3"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8C82DB3" w14:textId="556D5625" w:rsidR="00E27BB7" w:rsidRDefault="00E27BB7" w:rsidP="00E27BB7">
            <w:pPr>
              <w:suppressAutoHyphens w:val="0"/>
              <w:jc w:val="center"/>
              <w:rPr>
                <w:rFonts w:ascii="Open Sans" w:hAnsi="Open Sans" w:cs="Open Sans"/>
                <w:color w:val="000000"/>
                <w:sz w:val="20"/>
                <w:szCs w:val="20"/>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tcPr>
          <w:p w14:paraId="028DF28A" w14:textId="5E8EB99C" w:rsidR="00E27BB7" w:rsidRDefault="00E27BB7" w:rsidP="00E27BB7">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1A9E48B0" w14:textId="24736C4A" w:rsidR="00E27BB7" w:rsidRDefault="00E27BB7" w:rsidP="00E27B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575664" w14:textId="7B0E2BD2" w:rsidR="00E27BB7" w:rsidRDefault="00E27BB7" w:rsidP="00E27BB7">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29A0BA0" w14:textId="69B4086E" w:rsidR="00E27BB7" w:rsidRDefault="00E27BB7" w:rsidP="00E27BB7">
            <w:pPr>
              <w:suppressAutoHyphens w:val="0"/>
              <w:jc w:val="center"/>
              <w:rPr>
                <w:rFonts w:ascii="Open Sans" w:hAnsi="Open Sans" w:cs="Open Sans"/>
                <w:color w:val="000000"/>
                <w:sz w:val="20"/>
                <w:szCs w:val="20"/>
              </w:rPr>
            </w:pPr>
            <w:r>
              <w:rPr>
                <w:rFonts w:ascii="Open Sans" w:hAnsi="Open Sans" w:cs="Open Sans"/>
                <w:color w:val="000000"/>
                <w:sz w:val="20"/>
                <w:szCs w:val="20"/>
              </w:rPr>
              <w:t>1,31</w:t>
            </w:r>
          </w:p>
        </w:tc>
      </w:tr>
      <w:tr w:rsidR="00E27BB7" w:rsidRPr="00DD6050" w14:paraId="339D6B23" w14:textId="77777777" w:rsidTr="00DB293C">
        <w:trPr>
          <w:trHeight w:val="300"/>
          <w:jc w:val="center"/>
        </w:trPr>
        <w:tc>
          <w:tcPr>
            <w:tcW w:w="1580" w:type="dxa"/>
            <w:vMerge/>
            <w:tcBorders>
              <w:top w:val="nil"/>
              <w:left w:val="single" w:sz="8" w:space="0" w:color="auto"/>
              <w:bottom w:val="single" w:sz="8" w:space="0" w:color="000000"/>
              <w:right w:val="nil"/>
            </w:tcBorders>
            <w:vAlign w:val="center"/>
          </w:tcPr>
          <w:p w14:paraId="2A3B279B"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6B2719" w14:textId="71C88149"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C7AFF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76B768C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753C964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5D195A"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A24E29"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E27BB7" w:rsidRPr="00DD6050" w14:paraId="55BDD7F2" w14:textId="77777777" w:rsidTr="00DB293C">
        <w:trPr>
          <w:trHeight w:val="300"/>
          <w:jc w:val="center"/>
        </w:trPr>
        <w:tc>
          <w:tcPr>
            <w:tcW w:w="1580" w:type="dxa"/>
            <w:vMerge/>
            <w:tcBorders>
              <w:top w:val="nil"/>
              <w:left w:val="single" w:sz="8" w:space="0" w:color="auto"/>
              <w:bottom w:val="single" w:sz="8" w:space="0" w:color="000000"/>
              <w:right w:val="nil"/>
            </w:tcBorders>
            <w:vAlign w:val="center"/>
          </w:tcPr>
          <w:p w14:paraId="3923FB73"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724D89" w14:textId="1CF9E5D2"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1543AF"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AD24BEA"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0B74AD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BE02AD"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797D04"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E27BB7" w:rsidRPr="00DD6050" w14:paraId="7ABECA39" w14:textId="77777777" w:rsidTr="00DB293C">
        <w:trPr>
          <w:trHeight w:val="300"/>
          <w:jc w:val="center"/>
        </w:trPr>
        <w:tc>
          <w:tcPr>
            <w:tcW w:w="1580" w:type="dxa"/>
            <w:vMerge/>
            <w:tcBorders>
              <w:top w:val="nil"/>
              <w:left w:val="single" w:sz="8" w:space="0" w:color="auto"/>
              <w:bottom w:val="single" w:sz="8" w:space="0" w:color="000000"/>
              <w:right w:val="nil"/>
            </w:tcBorders>
            <w:vAlign w:val="center"/>
          </w:tcPr>
          <w:p w14:paraId="6F12426B"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8AE51B" w14:textId="2550152D"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83F56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696966"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FD3BC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EA42D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120E64"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27BB7" w:rsidRPr="00DD6050" w14:paraId="42938523" w14:textId="77777777" w:rsidTr="00DB293C">
        <w:trPr>
          <w:trHeight w:val="312"/>
          <w:jc w:val="center"/>
        </w:trPr>
        <w:tc>
          <w:tcPr>
            <w:tcW w:w="1580" w:type="dxa"/>
            <w:vMerge/>
            <w:tcBorders>
              <w:top w:val="nil"/>
              <w:left w:val="single" w:sz="8" w:space="0" w:color="auto"/>
              <w:bottom w:val="single" w:sz="8" w:space="0" w:color="000000"/>
              <w:right w:val="nil"/>
            </w:tcBorders>
            <w:vAlign w:val="center"/>
          </w:tcPr>
          <w:p w14:paraId="0460D9E2"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93593E" w14:textId="6A7259AD"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D3647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C1BA89"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1E1867"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9AD9F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4A9D66A"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bl>
    <w:p w14:paraId="74B2DB63" w14:textId="77777777" w:rsidR="004C2955" w:rsidRDefault="004C2955" w:rsidP="004A29AA">
      <w:pPr>
        <w:pStyle w:val="WW-Default"/>
        <w:jc w:val="center"/>
        <w:rPr>
          <w:rFonts w:ascii="Arial" w:hAnsi="Arial" w:cs="Arial"/>
          <w:color w:val="auto"/>
          <w:lang w:val="fr-FR"/>
        </w:rPr>
      </w:pPr>
    </w:p>
    <w:p w14:paraId="23B57AF7" w14:textId="77777777" w:rsidR="004C2955" w:rsidRDefault="004C295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4626E6A3" w14:textId="6455A27D" w:rsidR="00831F91" w:rsidRDefault="004A29AA" w:rsidP="00DC7A26">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B293C">
        <w:rPr>
          <w:rFonts w:ascii="Arial" w:hAnsi="Arial" w:cs="Arial"/>
          <w:lang w:val="pt-BR"/>
        </w:rPr>
        <w:t>VO_ALBA_km0+000-km7+831</w:t>
      </w:r>
      <w:r w:rsidRPr="00E8178C">
        <w:rPr>
          <w:rFonts w:ascii="Arial" w:hAnsi="Arial" w:cs="Arial"/>
          <w:lang w:val="it-IT"/>
        </w:rPr>
        <w:t>, cod identificare RD_RO_00_</w:t>
      </w:r>
      <w:r w:rsidR="00DB293C">
        <w:rPr>
          <w:rFonts w:ascii="Arial" w:hAnsi="Arial" w:cs="Arial"/>
          <w:lang w:val="it-IT"/>
        </w:rPr>
        <w:t>274</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2909322" w14:textId="77777777" w:rsidR="00CE3544" w:rsidRDefault="00CE3544" w:rsidP="00DC7A26">
      <w:pPr>
        <w:autoSpaceDE w:val="0"/>
        <w:jc w:val="both"/>
        <w:rPr>
          <w:rFonts w:ascii="Arial" w:hAnsi="Arial" w:cs="Arial"/>
          <w:color w:val="000000"/>
          <w:lang w:val="ro-RO"/>
        </w:rPr>
      </w:pPr>
    </w:p>
    <w:p w14:paraId="042885AA" w14:textId="77777777" w:rsidR="00CE3544" w:rsidRDefault="00CE3544" w:rsidP="00DC7A26">
      <w:pPr>
        <w:autoSpaceDE w:val="0"/>
        <w:jc w:val="both"/>
        <w:rPr>
          <w:rFonts w:ascii="Arial" w:hAnsi="Arial" w:cs="Arial"/>
          <w:color w:val="000000"/>
          <w:lang w:val="ro-RO"/>
        </w:rPr>
      </w:pPr>
    </w:p>
    <w:p w14:paraId="0C6CCC6B" w14:textId="77777777" w:rsidR="00CE3544" w:rsidRDefault="00CE3544" w:rsidP="00DC7A26">
      <w:pPr>
        <w:autoSpaceDE w:val="0"/>
        <w:jc w:val="both"/>
        <w:rPr>
          <w:rFonts w:ascii="Arial" w:hAnsi="Arial" w:cs="Arial"/>
          <w:color w:val="000000"/>
          <w:lang w:val="ro-RO"/>
        </w:rPr>
      </w:pPr>
    </w:p>
    <w:p w14:paraId="032C80F8" w14:textId="77777777" w:rsidR="00CE3544" w:rsidRDefault="00CE3544" w:rsidP="00DC7A26">
      <w:pPr>
        <w:autoSpaceDE w:val="0"/>
        <w:jc w:val="both"/>
        <w:rPr>
          <w:rFonts w:ascii="Arial" w:hAnsi="Arial" w:cs="Arial"/>
          <w:color w:val="000000"/>
          <w:lang w:val="ro-RO"/>
        </w:rPr>
      </w:pPr>
    </w:p>
    <w:p w14:paraId="3CAF2E01" w14:textId="77777777" w:rsidR="00CE3544" w:rsidRDefault="00CE3544" w:rsidP="00DC7A26">
      <w:pPr>
        <w:autoSpaceDE w:val="0"/>
        <w:jc w:val="both"/>
        <w:rPr>
          <w:rFonts w:ascii="Arial" w:hAnsi="Arial" w:cs="Arial"/>
        </w:rPr>
      </w:pP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293C" w:rsidRPr="00DD6050" w14:paraId="486E3331" w14:textId="77777777" w:rsidTr="00AF44D8">
        <w:trPr>
          <w:trHeight w:val="312"/>
          <w:jc w:val="center"/>
        </w:trPr>
        <w:tc>
          <w:tcPr>
            <w:tcW w:w="1580" w:type="dxa"/>
            <w:vMerge w:val="restart"/>
            <w:tcBorders>
              <w:right w:val="single" w:sz="4" w:space="0" w:color="auto"/>
            </w:tcBorders>
            <w:noWrap/>
            <w:vAlign w:val="center"/>
            <w:hideMark/>
          </w:tcPr>
          <w:p w14:paraId="520A50C2" w14:textId="77777777" w:rsidR="00DB293C" w:rsidRPr="00DD6050" w:rsidRDefault="00DB293C" w:rsidP="00AF44D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0C904C8" w14:textId="77777777" w:rsidR="00DB293C" w:rsidRPr="00DD6050" w:rsidRDefault="00DB293C" w:rsidP="00AF44D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AC9527B"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293C" w:rsidRPr="00DD6050" w14:paraId="3D08F184" w14:textId="77777777" w:rsidTr="00AF44D8">
        <w:trPr>
          <w:trHeight w:val="636"/>
          <w:jc w:val="center"/>
        </w:trPr>
        <w:tc>
          <w:tcPr>
            <w:tcW w:w="1580" w:type="dxa"/>
            <w:vMerge/>
            <w:tcBorders>
              <w:bottom w:val="single" w:sz="4" w:space="0" w:color="auto"/>
              <w:right w:val="single" w:sz="4" w:space="0" w:color="auto"/>
            </w:tcBorders>
            <w:vAlign w:val="center"/>
            <w:hideMark/>
          </w:tcPr>
          <w:p w14:paraId="46AEB80A" w14:textId="77777777" w:rsidR="00DB293C" w:rsidRPr="00DD6050" w:rsidRDefault="00DB293C" w:rsidP="00AF44D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7D73E49" w14:textId="77777777" w:rsidR="00DB293C" w:rsidRPr="00DD6050" w:rsidRDefault="00DB293C" w:rsidP="00AF44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77D4A83"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CA0752E"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2BC4DA3"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CFB3DA7"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D792EE5" w14:textId="77777777" w:rsidR="00DB293C" w:rsidRPr="00DD6050" w:rsidRDefault="00DB293C" w:rsidP="00AF44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27BB7" w:rsidRPr="00DD6050" w14:paraId="721C85FA" w14:textId="77777777" w:rsidTr="00AF44D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B262521" w14:textId="77777777" w:rsidR="00E27BB7" w:rsidRPr="00DD6050" w:rsidRDefault="00E27BB7" w:rsidP="00E27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6B241A" w14:textId="58B243F0"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54CD5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1781</w:t>
            </w:r>
          </w:p>
        </w:tc>
        <w:tc>
          <w:tcPr>
            <w:tcW w:w="1015" w:type="dxa"/>
            <w:tcBorders>
              <w:top w:val="single" w:sz="8" w:space="0" w:color="auto"/>
              <w:left w:val="nil"/>
              <w:bottom w:val="single" w:sz="4" w:space="0" w:color="auto"/>
              <w:right w:val="single" w:sz="4" w:space="0" w:color="auto"/>
            </w:tcBorders>
            <w:noWrap/>
            <w:vAlign w:val="center"/>
          </w:tcPr>
          <w:p w14:paraId="1E575369"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971</w:t>
            </w:r>
          </w:p>
        </w:tc>
        <w:tc>
          <w:tcPr>
            <w:tcW w:w="1274" w:type="dxa"/>
            <w:tcBorders>
              <w:top w:val="single" w:sz="8" w:space="0" w:color="auto"/>
              <w:left w:val="nil"/>
              <w:bottom w:val="single" w:sz="4" w:space="0" w:color="auto"/>
              <w:right w:val="single" w:sz="4" w:space="0" w:color="auto"/>
            </w:tcBorders>
            <w:vAlign w:val="center"/>
          </w:tcPr>
          <w:p w14:paraId="1727A8D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784A40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94B62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r>
      <w:tr w:rsidR="00E27BB7" w:rsidRPr="00DD6050" w14:paraId="7FFFE5E2"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4CAE2C"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C2AC9E" w14:textId="76D8CABD"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65130C"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5A98918B"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2A1467B3"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DB0E93"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DCB015B"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E27BB7" w:rsidRPr="00DD6050" w14:paraId="18FBFE09"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23098A"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319F1E" w14:textId="2D4284CB"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B20D47"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51B42C4B"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0814086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91F729"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C3A0C9"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E27BB7" w:rsidRPr="00DD6050" w14:paraId="136EFB5E"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4D6FE5"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CA68C0" w14:textId="023DB56A"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216F4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B7F03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86F83F"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EE5E4F"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A4B2DF"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E27BB7" w:rsidRPr="00DD6050" w14:paraId="14BAD3C4"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ADFD46"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A1BC7" w14:textId="1105B95C"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6887B9"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2B834C"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58D233"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84D554"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F8D97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27BB7" w:rsidRPr="00DD6050" w14:paraId="6FED334C" w14:textId="77777777" w:rsidTr="00AF44D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E5AC8AA"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D10004" w14:textId="00E1EF60"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FA869F"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0B748D"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383298D"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DDE86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28A92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27BB7" w:rsidRPr="00DD6050" w14:paraId="07305C4B" w14:textId="77777777" w:rsidTr="00AF44D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9D5E26B" w14:textId="77777777" w:rsidR="00E27BB7" w:rsidRPr="00DD6050" w:rsidRDefault="00E27BB7" w:rsidP="00E27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Ciugud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5C0DCC" w14:textId="4ABEFFD7"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F8A066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D2384B7"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6A7336C"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6CB95D"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0FD376"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27BB7" w:rsidRPr="00DD6050" w14:paraId="5C7D1862"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5157A0"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9B7FAB" w14:textId="1EB6F4EF"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7DCE8F"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6A458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F91B97"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A42C66"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4815E8"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27BB7" w:rsidRPr="00DD6050" w14:paraId="3382F356"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1D3CCC"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B225BD" w14:textId="6BCC1BA0"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5EB66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875E3B"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370A14"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8A527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8B9294"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27BB7" w:rsidRPr="00DD6050" w14:paraId="3828CC5D"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BDED3A"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42B2BF" w14:textId="68F799C0"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D019B6"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772A2A"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997F4C"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B5722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E84EE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27BB7" w:rsidRPr="00DD6050" w14:paraId="3F7F60A8"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34E5B4"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5CDCAB" w14:textId="04ED6E62"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8A6163"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C707E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87FDC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1F2CE8"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0A9EEA"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27BB7" w:rsidRPr="00DD6050" w14:paraId="567B35D3" w14:textId="77777777" w:rsidTr="00AF44D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4ABEB5E"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7142ED" w14:textId="409DD732"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E214667"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D96C22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A1FDE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9623D7"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E9CD7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27BB7" w:rsidRPr="00DD6050" w14:paraId="099FE6BD" w14:textId="77777777" w:rsidTr="00AF44D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CCCE52" w14:textId="77777777" w:rsidR="00E27BB7" w:rsidRPr="00DD6050" w:rsidRDefault="00E27BB7" w:rsidP="00E27B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Alba Iulia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F14047D" w14:textId="21AE501C"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DFD3469"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1781</w:t>
            </w:r>
          </w:p>
        </w:tc>
        <w:tc>
          <w:tcPr>
            <w:tcW w:w="1015" w:type="dxa"/>
            <w:tcBorders>
              <w:top w:val="single" w:sz="8" w:space="0" w:color="auto"/>
              <w:left w:val="nil"/>
              <w:bottom w:val="single" w:sz="4" w:space="0" w:color="auto"/>
              <w:right w:val="single" w:sz="4" w:space="0" w:color="auto"/>
            </w:tcBorders>
            <w:noWrap/>
            <w:vAlign w:val="center"/>
          </w:tcPr>
          <w:p w14:paraId="35D0638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971</w:t>
            </w:r>
          </w:p>
        </w:tc>
        <w:tc>
          <w:tcPr>
            <w:tcW w:w="1274" w:type="dxa"/>
            <w:tcBorders>
              <w:top w:val="single" w:sz="8" w:space="0" w:color="auto"/>
              <w:left w:val="nil"/>
              <w:bottom w:val="single" w:sz="4" w:space="0" w:color="auto"/>
              <w:right w:val="single" w:sz="4" w:space="0" w:color="auto"/>
            </w:tcBorders>
            <w:vAlign w:val="center"/>
          </w:tcPr>
          <w:p w14:paraId="1686310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134889"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D280B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r>
      <w:tr w:rsidR="00E27BB7" w:rsidRPr="00DD6050" w14:paraId="0C74698E"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638B5E"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E68385" w14:textId="462AFEDC"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504E25"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0CD2D09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0E97E62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661939"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BE2877C"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E27BB7" w:rsidRPr="00DD6050" w14:paraId="27F24469"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022754"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ABAAF1" w14:textId="1C50A5B7"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C9A8D4"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795EBF94"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42E8868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7EBDBD"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41F8CB"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E27BB7" w:rsidRPr="00DD6050" w14:paraId="45A69F31"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37409F"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B6CA63" w14:textId="51BFE7CA"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7EFB66"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7F642E"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32F05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39D80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202E8D"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E27BB7" w:rsidRPr="00DD6050" w14:paraId="7AE6A86F" w14:textId="77777777" w:rsidTr="00AF44D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35F35E"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C62B73" w14:textId="18C46509"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7DAD8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75CF5B"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A0B75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A57AE4"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6835DA"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27BB7" w:rsidRPr="00DD6050" w14:paraId="132B3060" w14:textId="77777777" w:rsidTr="00AF44D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DD8AC06" w14:textId="77777777" w:rsidR="00E27BB7" w:rsidRPr="00DD6050" w:rsidRDefault="00E27BB7" w:rsidP="00E27B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4C4C33" w14:textId="506E5E74" w:rsidR="00E27BB7" w:rsidRPr="00DD6050" w:rsidRDefault="00E27BB7" w:rsidP="00E27B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1441A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2269621"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5A4542"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1FC393"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9ECD00" w14:textId="77777777" w:rsidR="00E27BB7" w:rsidRPr="00DD6050" w:rsidRDefault="00E27BB7" w:rsidP="00E27B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1C1ABC6F" w14:textId="77777777" w:rsidR="00DB293C" w:rsidRPr="00E43106" w:rsidRDefault="00DB293C" w:rsidP="00DB293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8BB9EA7" w14:textId="77777777" w:rsidR="00DB293C" w:rsidRDefault="00DB293C" w:rsidP="00DB293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DB293C" w14:paraId="45B16416" w14:textId="77777777" w:rsidTr="00AF44D8">
        <w:trPr>
          <w:jc w:val="center"/>
        </w:trPr>
        <w:tc>
          <w:tcPr>
            <w:tcW w:w="3772" w:type="dxa"/>
            <w:vMerge w:val="restart"/>
            <w:vAlign w:val="center"/>
          </w:tcPr>
          <w:p w14:paraId="60C24C93" w14:textId="77777777" w:rsidR="00DB293C" w:rsidRDefault="00DB293C" w:rsidP="00AF44D8">
            <w:pPr>
              <w:jc w:val="center"/>
              <w:rPr>
                <w:rFonts w:ascii="Arial" w:hAnsi="Arial" w:cs="Arial"/>
                <w:sz w:val="20"/>
                <w:szCs w:val="20"/>
              </w:rPr>
            </w:pPr>
            <w:r>
              <w:rPr>
                <w:rFonts w:ascii="Arial" w:hAnsi="Arial" w:cs="Arial"/>
                <w:sz w:val="20"/>
                <w:szCs w:val="20"/>
              </w:rPr>
              <w:t>Spital</w:t>
            </w:r>
          </w:p>
        </w:tc>
        <w:tc>
          <w:tcPr>
            <w:tcW w:w="3940" w:type="dxa"/>
            <w:gridSpan w:val="2"/>
          </w:tcPr>
          <w:p w14:paraId="1900906D" w14:textId="77777777" w:rsidR="00DB293C" w:rsidRDefault="00DB293C" w:rsidP="00AF44D8">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B293C" w14:paraId="23305774" w14:textId="77777777" w:rsidTr="00AF44D8">
        <w:trPr>
          <w:jc w:val="center"/>
        </w:trPr>
        <w:tc>
          <w:tcPr>
            <w:tcW w:w="3772" w:type="dxa"/>
            <w:vMerge/>
          </w:tcPr>
          <w:p w14:paraId="41598C90" w14:textId="77777777" w:rsidR="00DB293C" w:rsidRDefault="00DB293C" w:rsidP="00AF44D8">
            <w:pPr>
              <w:jc w:val="center"/>
              <w:rPr>
                <w:rFonts w:ascii="Arial" w:hAnsi="Arial" w:cs="Arial"/>
                <w:sz w:val="20"/>
                <w:szCs w:val="20"/>
                <w:vertAlign w:val="subscript"/>
              </w:rPr>
            </w:pPr>
          </w:p>
        </w:tc>
        <w:tc>
          <w:tcPr>
            <w:tcW w:w="1970" w:type="dxa"/>
          </w:tcPr>
          <w:p w14:paraId="237251B9" w14:textId="77777777" w:rsidR="00DB293C" w:rsidRDefault="00DB293C" w:rsidP="00AF44D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3B5DEC6" w14:textId="77777777" w:rsidR="00DB293C" w:rsidRDefault="00DB293C" w:rsidP="00AF44D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B293C" w14:paraId="2E476610" w14:textId="77777777" w:rsidTr="00AF44D8">
        <w:trPr>
          <w:jc w:val="center"/>
        </w:trPr>
        <w:tc>
          <w:tcPr>
            <w:tcW w:w="3772" w:type="dxa"/>
          </w:tcPr>
          <w:p w14:paraId="1097CAFF" w14:textId="77777777" w:rsidR="00DB293C" w:rsidRDefault="00DB293C" w:rsidP="00AF44D8">
            <w:pPr>
              <w:jc w:val="both"/>
              <w:rPr>
                <w:rFonts w:ascii="Arial" w:hAnsi="Arial" w:cs="Arial"/>
                <w:sz w:val="20"/>
                <w:szCs w:val="20"/>
              </w:rPr>
            </w:pPr>
            <w:r>
              <w:rPr>
                <w:rFonts w:ascii="Arial" w:hAnsi="Arial" w:cs="Arial"/>
                <w:sz w:val="20"/>
                <w:szCs w:val="20"/>
              </w:rPr>
              <w:t xml:space="preserve">Clinica de </w:t>
            </w:r>
            <w:proofErr w:type="spellStart"/>
            <w:r>
              <w:rPr>
                <w:rFonts w:ascii="Arial" w:hAnsi="Arial" w:cs="Arial"/>
                <w:sz w:val="20"/>
                <w:szCs w:val="20"/>
              </w:rPr>
              <w:t>Urologie</w:t>
            </w:r>
            <w:proofErr w:type="spellEnd"/>
            <w:r>
              <w:rPr>
                <w:rFonts w:ascii="Arial" w:hAnsi="Arial" w:cs="Arial"/>
                <w:sz w:val="20"/>
                <w:szCs w:val="20"/>
              </w:rPr>
              <w:t xml:space="preserve"> Alba Iulia</w:t>
            </w:r>
          </w:p>
        </w:tc>
        <w:tc>
          <w:tcPr>
            <w:tcW w:w="1970" w:type="dxa"/>
          </w:tcPr>
          <w:p w14:paraId="2A53418D" w14:textId="77777777" w:rsidR="00DB293C" w:rsidRDefault="00DB293C" w:rsidP="00AF44D8">
            <w:pPr>
              <w:jc w:val="center"/>
              <w:rPr>
                <w:rFonts w:ascii="Arial" w:hAnsi="Arial" w:cs="Arial"/>
                <w:sz w:val="20"/>
                <w:szCs w:val="20"/>
              </w:rPr>
            </w:pPr>
            <w:r>
              <w:rPr>
                <w:rFonts w:ascii="Arial" w:hAnsi="Arial" w:cs="Arial"/>
                <w:sz w:val="20"/>
                <w:szCs w:val="20"/>
              </w:rPr>
              <w:t>55-59</w:t>
            </w:r>
          </w:p>
        </w:tc>
        <w:tc>
          <w:tcPr>
            <w:tcW w:w="1970" w:type="dxa"/>
          </w:tcPr>
          <w:p w14:paraId="57067871" w14:textId="77777777" w:rsidR="00DB293C" w:rsidRDefault="00DB293C" w:rsidP="00AF44D8">
            <w:pPr>
              <w:jc w:val="center"/>
              <w:rPr>
                <w:rFonts w:ascii="Arial" w:hAnsi="Arial" w:cs="Arial"/>
                <w:sz w:val="20"/>
                <w:szCs w:val="20"/>
              </w:rPr>
            </w:pPr>
            <w:r>
              <w:rPr>
                <w:rFonts w:ascii="Arial" w:hAnsi="Arial" w:cs="Arial"/>
                <w:sz w:val="20"/>
                <w:szCs w:val="20"/>
              </w:rPr>
              <w:t>50-54</w:t>
            </w:r>
          </w:p>
        </w:tc>
      </w:tr>
    </w:tbl>
    <w:p w14:paraId="04233395" w14:textId="77777777" w:rsidR="00DB293C" w:rsidRPr="00460AB4" w:rsidRDefault="00DB293C" w:rsidP="00DB293C">
      <w:pPr>
        <w:pStyle w:val="DefaultText"/>
        <w:jc w:val="both"/>
        <w:rPr>
          <w:rFonts w:ascii="Arial" w:hAnsi="Arial" w:cs="Arial"/>
          <w:szCs w:val="24"/>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72868ED2"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BD22D8">
        <w:rPr>
          <w:rFonts w:ascii="Arial" w:hAnsi="Arial" w:cs="Arial"/>
          <w:lang w:val="ro-RO"/>
        </w:rPr>
        <w:t xml:space="preserve"> există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CE3544">
        <w:rPr>
          <w:rFonts w:ascii="Arial" w:hAnsi="Arial" w:cs="Arial"/>
          <w:lang w:val="ro-RO"/>
        </w:rPr>
        <w:t>3</w:t>
      </w:r>
      <w:r w:rsidR="00DB293C">
        <w:rPr>
          <w:rFonts w:ascii="Arial" w:hAnsi="Arial" w:cs="Arial"/>
          <w:lang w:val="ro-RO"/>
        </w:rPr>
        <w:t>1</w:t>
      </w:r>
      <w:r w:rsidR="00C41E10">
        <w:rPr>
          <w:rFonts w:ascii="Arial" w:hAnsi="Arial" w:cs="Arial"/>
          <w:lang w:val="ro-RO"/>
        </w:rPr>
        <w:t>6</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DB293C">
        <w:rPr>
          <w:rFonts w:ascii="Arial" w:hAnsi="Arial" w:cs="Arial"/>
          <w:lang w:val="ro-RO"/>
        </w:rPr>
        <w:t>136</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FE2267E" w:rsidR="00545689" w:rsidRPr="00442D3E" w:rsidRDefault="007F0BB8" w:rsidP="00545689">
      <w:pPr>
        <w:autoSpaceDE w:val="0"/>
        <w:jc w:val="both"/>
        <w:rPr>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E354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B293C">
        <w:rPr>
          <w:rFonts w:ascii="Arial" w:hAnsi="Arial" w:cs="Arial"/>
          <w:lang w:val="it-IT"/>
        </w:rPr>
        <w:t>243</w:t>
      </w:r>
      <w:r w:rsidR="00B424AA">
        <w:rPr>
          <w:rFonts w:ascii="Arial" w:hAnsi="Arial" w:cs="Arial"/>
          <w:lang w:val="it-IT"/>
        </w:rPr>
        <w:t xml:space="preserve"> persoane </w:t>
      </w:r>
      <w:r w:rsidR="004C2955">
        <w:rPr>
          <w:rFonts w:ascii="Arial" w:hAnsi="Arial" w:cs="Arial"/>
          <w:lang w:val="it-IT"/>
        </w:rPr>
        <w:t>(</w:t>
      </w:r>
      <w:r w:rsidR="00CE3544">
        <w:rPr>
          <w:rFonts w:ascii="Arial" w:hAnsi="Arial" w:cs="Arial"/>
          <w:lang w:val="it-IT"/>
        </w:rPr>
        <w:t>+</w:t>
      </w:r>
      <w:r w:rsidR="00DB293C">
        <w:rPr>
          <w:rFonts w:ascii="Arial" w:hAnsi="Arial" w:cs="Arial"/>
          <w:lang w:val="it-IT"/>
        </w:rPr>
        <w:t>86</w:t>
      </w:r>
      <w:r w:rsidR="004C2955">
        <w:rPr>
          <w:rFonts w:ascii="Arial" w:hAnsi="Arial" w:cs="Arial"/>
          <w:lang w:val="it-IT"/>
        </w:rPr>
        <w:t>,</w:t>
      </w:r>
      <w:r w:rsidR="00DB293C">
        <w:rPr>
          <w:rFonts w:ascii="Arial" w:hAnsi="Arial" w:cs="Arial"/>
          <w:lang w:val="it-IT"/>
        </w:rPr>
        <w:t>79</w:t>
      </w:r>
      <w:r w:rsidR="004C2955">
        <w:rPr>
          <w:rFonts w:ascii="Arial" w:hAnsi="Arial" w:cs="Arial"/>
          <w:lang w:val="it-IT"/>
        </w:rPr>
        <w:t xml:space="preserve">%) </w:t>
      </w:r>
      <w:r w:rsidR="00B424AA" w:rsidRPr="00BA7A3C">
        <w:rPr>
          <w:rFonts w:ascii="Arial" w:hAnsi="Arial" w:cs="Arial"/>
          <w:lang w:val="it-IT"/>
        </w:rPr>
        <w:t xml:space="preserve">de la precedenta cartare, </w:t>
      </w:r>
      <w:r w:rsidR="00CE3544">
        <w:rPr>
          <w:rFonts w:ascii="Arial" w:hAnsi="Arial" w:cs="Arial"/>
          <w:lang w:val="it-IT"/>
        </w:rPr>
        <w:t xml:space="preserve">totuși nu mai </w:t>
      </w:r>
      <w:r w:rsidR="004C2955">
        <w:rPr>
          <w:rFonts w:ascii="Arial" w:hAnsi="Arial" w:cs="Arial"/>
          <w:lang w:val="it-IT"/>
        </w:rPr>
        <w:t>exist</w:t>
      </w:r>
      <w:r w:rsidR="00CE3544">
        <w:rPr>
          <w:rFonts w:ascii="Arial" w:hAnsi="Arial" w:cs="Arial"/>
          <w:lang w:val="it-IT"/>
        </w:rPr>
        <w:t>ă</w:t>
      </w:r>
      <w:r w:rsidR="004C2955">
        <w:rPr>
          <w:rFonts w:ascii="Arial" w:hAnsi="Arial" w:cs="Arial"/>
          <w:lang w:val="it-IT"/>
        </w:rPr>
        <w:t xml:space="preserve"> </w:t>
      </w:r>
      <w:r w:rsidR="00CE3544">
        <w:rPr>
          <w:rFonts w:ascii="Arial" w:hAnsi="Arial" w:cs="Arial"/>
          <w:lang w:val="it-IT"/>
        </w:rPr>
        <w:t xml:space="preserve">persoane expuse la valori mai mari de </w:t>
      </w:r>
      <w:r w:rsidR="00DB293C">
        <w:rPr>
          <w:rFonts w:ascii="Arial" w:hAnsi="Arial" w:cs="Arial"/>
          <w:lang w:val="it-IT"/>
        </w:rPr>
        <w:t>70</w:t>
      </w:r>
      <w:r w:rsidR="00CE3544">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E354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B293C">
        <w:rPr>
          <w:rFonts w:ascii="Arial" w:hAnsi="Arial" w:cs="Arial"/>
          <w:lang w:val="it-IT"/>
        </w:rPr>
        <w:t>1494</w:t>
      </w:r>
      <w:r w:rsidR="00B424AA">
        <w:rPr>
          <w:rFonts w:ascii="Arial" w:hAnsi="Arial" w:cs="Arial"/>
          <w:lang w:val="it-IT"/>
        </w:rPr>
        <w:t xml:space="preserve"> persoane </w:t>
      </w:r>
      <w:r w:rsidR="004C2955">
        <w:rPr>
          <w:rFonts w:ascii="Arial" w:hAnsi="Arial" w:cs="Arial"/>
          <w:lang w:val="it-IT"/>
        </w:rPr>
        <w:t>(</w:t>
      </w:r>
      <w:r w:rsidR="00CE3544">
        <w:rPr>
          <w:rFonts w:ascii="Arial" w:hAnsi="Arial" w:cs="Arial"/>
          <w:lang w:val="it-IT"/>
        </w:rPr>
        <w:t>+</w:t>
      </w:r>
      <w:r w:rsidR="00DB293C">
        <w:rPr>
          <w:rFonts w:ascii="Arial" w:hAnsi="Arial" w:cs="Arial"/>
          <w:lang w:val="it-IT"/>
        </w:rPr>
        <w:t>353</w:t>
      </w:r>
      <w:r w:rsidR="004C2955">
        <w:rPr>
          <w:rFonts w:ascii="Arial" w:hAnsi="Arial" w:cs="Arial"/>
          <w:lang w:val="it-IT"/>
        </w:rPr>
        <w:t>,</w:t>
      </w:r>
      <w:r w:rsidR="00DB293C">
        <w:rPr>
          <w:rFonts w:ascii="Arial" w:hAnsi="Arial" w:cs="Arial"/>
          <w:lang w:val="it-IT"/>
        </w:rPr>
        <w:t>19</w:t>
      </w:r>
      <w:r w:rsidR="004C2955">
        <w:rPr>
          <w:rFonts w:ascii="Arial" w:hAnsi="Arial" w:cs="Arial"/>
          <w:lang w:val="it-IT"/>
        </w:rPr>
        <w:t xml:space="preserve">%) </w:t>
      </w:r>
      <w:r w:rsidR="00B424AA" w:rsidRPr="00BA7A3C">
        <w:rPr>
          <w:rFonts w:ascii="Arial" w:hAnsi="Arial" w:cs="Arial"/>
          <w:lang w:val="it-IT"/>
        </w:rPr>
        <w:t>de la precedenta cartare,</w:t>
      </w:r>
      <w:r w:rsidR="00CE3544">
        <w:rPr>
          <w:rFonts w:ascii="Arial" w:hAnsi="Arial" w:cs="Arial"/>
          <w:lang w:val="it-IT"/>
        </w:rPr>
        <w:t xml:space="preserve"> totuși nu mai </w:t>
      </w:r>
      <w:r w:rsidR="004C2955">
        <w:rPr>
          <w:rFonts w:ascii="Arial" w:hAnsi="Arial" w:cs="Arial"/>
          <w:lang w:val="it-IT"/>
        </w:rPr>
        <w:t>exist</w:t>
      </w:r>
      <w:r w:rsidR="00CE3544">
        <w:rPr>
          <w:rFonts w:ascii="Arial" w:hAnsi="Arial" w:cs="Arial"/>
          <w:lang w:val="it-IT"/>
        </w:rPr>
        <w:t>ă persoane expuse la valori mai mari de 60 dB</w:t>
      </w:r>
      <w:r w:rsidR="004C2955"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95"/>
        <w:gridCol w:w="1029"/>
        <w:gridCol w:w="1116"/>
        <w:gridCol w:w="1133"/>
        <w:gridCol w:w="1145"/>
        <w:gridCol w:w="1022"/>
        <w:gridCol w:w="1006"/>
      </w:tblGrid>
      <w:tr w:rsidR="00DB293C" w:rsidRPr="00BD3863" w14:paraId="75BCA640" w14:textId="77777777" w:rsidTr="00AF44D8">
        <w:trPr>
          <w:trHeight w:val="288"/>
          <w:jc w:val="center"/>
        </w:trPr>
        <w:tc>
          <w:tcPr>
            <w:tcW w:w="2995" w:type="dxa"/>
            <w:tcBorders>
              <w:top w:val="single" w:sz="4" w:space="0" w:color="auto"/>
              <w:left w:val="single" w:sz="4" w:space="0" w:color="auto"/>
              <w:bottom w:val="single" w:sz="4" w:space="0" w:color="auto"/>
              <w:right w:val="single" w:sz="4" w:space="0" w:color="auto"/>
            </w:tcBorders>
            <w:vAlign w:val="center"/>
            <w:hideMark/>
          </w:tcPr>
          <w:p w14:paraId="7041FA16" w14:textId="77777777" w:rsidR="00DB293C" w:rsidRPr="00BD3863" w:rsidRDefault="00DB293C" w:rsidP="00AF44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E241D72" w14:textId="77777777" w:rsidR="00DB293C" w:rsidRPr="00BD3863" w:rsidRDefault="00DB293C" w:rsidP="00AF44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6" w:type="dxa"/>
            <w:tcBorders>
              <w:top w:val="single" w:sz="4" w:space="0" w:color="auto"/>
              <w:left w:val="nil"/>
              <w:bottom w:val="single" w:sz="4" w:space="0" w:color="auto"/>
              <w:right w:val="single" w:sz="4" w:space="0" w:color="auto"/>
            </w:tcBorders>
            <w:vAlign w:val="center"/>
            <w:hideMark/>
          </w:tcPr>
          <w:p w14:paraId="3A8A7734" w14:textId="77777777" w:rsidR="00DB293C" w:rsidRPr="00BD3863" w:rsidRDefault="00DB293C" w:rsidP="00AF44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3" w:type="dxa"/>
            <w:tcBorders>
              <w:top w:val="single" w:sz="4" w:space="0" w:color="auto"/>
              <w:left w:val="nil"/>
              <w:bottom w:val="single" w:sz="4" w:space="0" w:color="auto"/>
              <w:right w:val="single" w:sz="4" w:space="0" w:color="auto"/>
            </w:tcBorders>
            <w:vAlign w:val="center"/>
            <w:hideMark/>
          </w:tcPr>
          <w:p w14:paraId="6D0BE918" w14:textId="77777777" w:rsidR="00DB293C" w:rsidRPr="00BD3863" w:rsidRDefault="00DB293C" w:rsidP="00AF44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45" w:type="dxa"/>
            <w:tcBorders>
              <w:top w:val="single" w:sz="4" w:space="0" w:color="auto"/>
              <w:left w:val="nil"/>
              <w:bottom w:val="single" w:sz="4" w:space="0" w:color="auto"/>
              <w:right w:val="single" w:sz="4" w:space="0" w:color="auto"/>
            </w:tcBorders>
            <w:vAlign w:val="center"/>
            <w:hideMark/>
          </w:tcPr>
          <w:p w14:paraId="7CFA2A70" w14:textId="77777777" w:rsidR="00DB293C" w:rsidRPr="008537F4" w:rsidRDefault="00DB293C" w:rsidP="00AF44D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43AFA1C" w14:textId="77777777" w:rsidR="00DB293C" w:rsidRPr="008537F4" w:rsidRDefault="00DB293C" w:rsidP="00AF44D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599BB8C" w14:textId="77777777" w:rsidR="00DB293C" w:rsidRPr="008537F4" w:rsidRDefault="00DB293C" w:rsidP="00AF44D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B293C" w:rsidRPr="00BD3863" w14:paraId="0993D99C" w14:textId="77777777" w:rsidTr="00AF44D8">
        <w:trPr>
          <w:trHeight w:val="288"/>
          <w:jc w:val="center"/>
        </w:trPr>
        <w:tc>
          <w:tcPr>
            <w:tcW w:w="2995" w:type="dxa"/>
            <w:tcBorders>
              <w:top w:val="nil"/>
              <w:left w:val="single" w:sz="4" w:space="0" w:color="auto"/>
              <w:bottom w:val="single" w:sz="4" w:space="0" w:color="auto"/>
              <w:right w:val="single" w:sz="4" w:space="0" w:color="auto"/>
            </w:tcBorders>
            <w:vAlign w:val="center"/>
            <w:hideMark/>
          </w:tcPr>
          <w:p w14:paraId="6142CE86" w14:textId="77777777" w:rsidR="00DB293C" w:rsidRPr="00BD3863" w:rsidRDefault="00DB293C" w:rsidP="00AF44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AF9CC76"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425</w:t>
            </w:r>
          </w:p>
        </w:tc>
        <w:tc>
          <w:tcPr>
            <w:tcW w:w="1116" w:type="dxa"/>
            <w:tcBorders>
              <w:top w:val="nil"/>
              <w:left w:val="nil"/>
              <w:bottom w:val="single" w:sz="4" w:space="0" w:color="auto"/>
              <w:right w:val="single" w:sz="4" w:space="0" w:color="auto"/>
            </w:tcBorders>
            <w:vAlign w:val="center"/>
          </w:tcPr>
          <w:p w14:paraId="3C25A648"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86</w:t>
            </w:r>
          </w:p>
        </w:tc>
        <w:tc>
          <w:tcPr>
            <w:tcW w:w="1133" w:type="dxa"/>
            <w:tcBorders>
              <w:top w:val="nil"/>
              <w:left w:val="nil"/>
              <w:bottom w:val="single" w:sz="4" w:space="0" w:color="auto"/>
              <w:right w:val="single" w:sz="4" w:space="0" w:color="auto"/>
            </w:tcBorders>
            <w:vAlign w:val="center"/>
          </w:tcPr>
          <w:p w14:paraId="0B68E2B7"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145" w:type="dxa"/>
            <w:tcBorders>
              <w:top w:val="nil"/>
              <w:left w:val="nil"/>
              <w:bottom w:val="single" w:sz="4" w:space="0" w:color="auto"/>
              <w:right w:val="single" w:sz="4" w:space="0" w:color="auto"/>
            </w:tcBorders>
            <w:vAlign w:val="center"/>
          </w:tcPr>
          <w:p w14:paraId="51CE2FB1" w14:textId="77777777" w:rsidR="00DB293C" w:rsidRPr="008537F4"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6E086F64" w14:textId="77777777" w:rsidR="00DB293C" w:rsidRPr="008537F4"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4A64437" w14:textId="77777777" w:rsidR="00DB293C" w:rsidRPr="008537F4" w:rsidRDefault="00DB293C" w:rsidP="00AF44D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523</w:t>
            </w:r>
          </w:p>
        </w:tc>
      </w:tr>
      <w:tr w:rsidR="00DB293C" w:rsidRPr="00BD3863" w14:paraId="74BE4E4B" w14:textId="77777777" w:rsidTr="00AF44D8">
        <w:trPr>
          <w:trHeight w:val="288"/>
          <w:jc w:val="center"/>
        </w:trPr>
        <w:tc>
          <w:tcPr>
            <w:tcW w:w="2995" w:type="dxa"/>
            <w:tcBorders>
              <w:top w:val="nil"/>
              <w:left w:val="single" w:sz="4" w:space="0" w:color="auto"/>
              <w:bottom w:val="single" w:sz="4" w:space="0" w:color="auto"/>
              <w:right w:val="single" w:sz="4" w:space="0" w:color="auto"/>
            </w:tcBorders>
            <w:vAlign w:val="center"/>
            <w:hideMark/>
          </w:tcPr>
          <w:p w14:paraId="080FF12B" w14:textId="77777777" w:rsidR="00DB293C" w:rsidRPr="00BD3863" w:rsidRDefault="00DB293C" w:rsidP="00AF44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6A3BAA3"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176</w:t>
            </w:r>
          </w:p>
        </w:tc>
        <w:tc>
          <w:tcPr>
            <w:tcW w:w="1116" w:type="dxa"/>
            <w:tcBorders>
              <w:top w:val="nil"/>
              <w:left w:val="nil"/>
              <w:bottom w:val="single" w:sz="4" w:space="0" w:color="auto"/>
              <w:right w:val="single" w:sz="4" w:space="0" w:color="auto"/>
            </w:tcBorders>
            <w:vAlign w:val="center"/>
          </w:tcPr>
          <w:p w14:paraId="323BEC03"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78</w:t>
            </w:r>
          </w:p>
        </w:tc>
        <w:tc>
          <w:tcPr>
            <w:tcW w:w="1133" w:type="dxa"/>
            <w:tcBorders>
              <w:top w:val="nil"/>
              <w:left w:val="nil"/>
              <w:bottom w:val="single" w:sz="4" w:space="0" w:color="auto"/>
              <w:right w:val="single" w:sz="4" w:space="0" w:color="auto"/>
            </w:tcBorders>
            <w:vAlign w:val="center"/>
          </w:tcPr>
          <w:p w14:paraId="3FD9FF0A"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20</w:t>
            </w:r>
          </w:p>
        </w:tc>
        <w:tc>
          <w:tcPr>
            <w:tcW w:w="1145" w:type="dxa"/>
            <w:tcBorders>
              <w:top w:val="nil"/>
              <w:left w:val="nil"/>
              <w:bottom w:val="single" w:sz="4" w:space="0" w:color="auto"/>
              <w:right w:val="single" w:sz="4" w:space="0" w:color="auto"/>
            </w:tcBorders>
            <w:vAlign w:val="center"/>
          </w:tcPr>
          <w:p w14:paraId="2919F535" w14:textId="77777777" w:rsidR="00DB293C" w:rsidRPr="008537F4"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022" w:type="dxa"/>
            <w:tcBorders>
              <w:top w:val="nil"/>
              <w:left w:val="nil"/>
              <w:bottom w:val="single" w:sz="4" w:space="0" w:color="auto"/>
              <w:right w:val="single" w:sz="4" w:space="0" w:color="auto"/>
            </w:tcBorders>
            <w:vAlign w:val="center"/>
          </w:tcPr>
          <w:p w14:paraId="63E0AC2C" w14:textId="77777777" w:rsidR="00DB293C" w:rsidRPr="008537F4"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D39FD7C" w14:textId="77777777" w:rsidR="00DB293C" w:rsidRPr="008537F4" w:rsidRDefault="00DB293C" w:rsidP="00AF44D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280</w:t>
            </w:r>
          </w:p>
        </w:tc>
      </w:tr>
      <w:tr w:rsidR="00DB293C" w:rsidRPr="00BD3863" w14:paraId="468C0C3E" w14:textId="77777777" w:rsidTr="00AF44D8">
        <w:trPr>
          <w:trHeight w:val="288"/>
          <w:jc w:val="center"/>
        </w:trPr>
        <w:tc>
          <w:tcPr>
            <w:tcW w:w="2995" w:type="dxa"/>
            <w:tcBorders>
              <w:top w:val="nil"/>
              <w:left w:val="single" w:sz="4" w:space="0" w:color="auto"/>
              <w:bottom w:val="single" w:sz="4" w:space="0" w:color="auto"/>
              <w:right w:val="single" w:sz="4" w:space="0" w:color="auto"/>
            </w:tcBorders>
            <w:vAlign w:val="center"/>
            <w:hideMark/>
          </w:tcPr>
          <w:p w14:paraId="43CE81B1" w14:textId="77777777" w:rsidR="00DB293C" w:rsidRPr="00BD3863" w:rsidRDefault="00DB293C" w:rsidP="00AF44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452333F"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249</w:t>
            </w:r>
          </w:p>
        </w:tc>
        <w:tc>
          <w:tcPr>
            <w:tcW w:w="1116" w:type="dxa"/>
            <w:tcBorders>
              <w:top w:val="nil"/>
              <w:left w:val="nil"/>
              <w:bottom w:val="single" w:sz="4" w:space="0" w:color="auto"/>
              <w:right w:val="single" w:sz="4" w:space="0" w:color="auto"/>
            </w:tcBorders>
            <w:vAlign w:val="center"/>
          </w:tcPr>
          <w:p w14:paraId="4084F0D2"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33" w:type="dxa"/>
            <w:tcBorders>
              <w:top w:val="nil"/>
              <w:left w:val="nil"/>
              <w:bottom w:val="single" w:sz="4" w:space="0" w:color="auto"/>
              <w:right w:val="single" w:sz="4" w:space="0" w:color="auto"/>
            </w:tcBorders>
            <w:vAlign w:val="center"/>
          </w:tcPr>
          <w:p w14:paraId="47178892"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45" w:type="dxa"/>
            <w:tcBorders>
              <w:top w:val="nil"/>
              <w:left w:val="nil"/>
              <w:bottom w:val="single" w:sz="4" w:space="0" w:color="auto"/>
              <w:right w:val="single" w:sz="4" w:space="0" w:color="auto"/>
            </w:tcBorders>
            <w:vAlign w:val="center"/>
          </w:tcPr>
          <w:p w14:paraId="6CDF3289" w14:textId="77777777" w:rsidR="00DB293C" w:rsidRPr="008537F4"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022" w:type="dxa"/>
            <w:tcBorders>
              <w:top w:val="nil"/>
              <w:left w:val="nil"/>
              <w:bottom w:val="single" w:sz="4" w:space="0" w:color="auto"/>
              <w:right w:val="single" w:sz="4" w:space="0" w:color="auto"/>
            </w:tcBorders>
            <w:vAlign w:val="center"/>
          </w:tcPr>
          <w:p w14:paraId="49A2A861" w14:textId="77777777" w:rsidR="00DB293C" w:rsidRPr="008537F4"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0227FC3" w14:textId="77777777" w:rsidR="00DB293C" w:rsidRPr="008537F4" w:rsidRDefault="00DB293C" w:rsidP="00AF44D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243</w:t>
            </w:r>
          </w:p>
        </w:tc>
      </w:tr>
      <w:tr w:rsidR="00DB293C" w:rsidRPr="00BD3863" w14:paraId="0A85E5AF" w14:textId="77777777" w:rsidTr="00AF44D8">
        <w:trPr>
          <w:trHeight w:val="288"/>
          <w:jc w:val="center"/>
        </w:trPr>
        <w:tc>
          <w:tcPr>
            <w:tcW w:w="2995" w:type="dxa"/>
            <w:tcBorders>
              <w:top w:val="nil"/>
              <w:left w:val="single" w:sz="4" w:space="0" w:color="auto"/>
              <w:bottom w:val="single" w:sz="4" w:space="0" w:color="auto"/>
              <w:right w:val="single" w:sz="4" w:space="0" w:color="auto"/>
            </w:tcBorders>
            <w:vAlign w:val="center"/>
            <w:hideMark/>
          </w:tcPr>
          <w:p w14:paraId="05BE8D68" w14:textId="77777777" w:rsidR="00DB293C" w:rsidRPr="00BD3863" w:rsidRDefault="00DB293C" w:rsidP="00AF44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A437956"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141,48%</w:t>
            </w:r>
          </w:p>
        </w:tc>
        <w:tc>
          <w:tcPr>
            <w:tcW w:w="1116" w:type="dxa"/>
            <w:tcBorders>
              <w:top w:val="nil"/>
              <w:left w:val="nil"/>
              <w:bottom w:val="single" w:sz="4" w:space="0" w:color="auto"/>
              <w:right w:val="single" w:sz="4" w:space="0" w:color="auto"/>
            </w:tcBorders>
            <w:vAlign w:val="center"/>
          </w:tcPr>
          <w:p w14:paraId="0992DF0B"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10,26%</w:t>
            </w:r>
          </w:p>
        </w:tc>
        <w:tc>
          <w:tcPr>
            <w:tcW w:w="1133" w:type="dxa"/>
            <w:tcBorders>
              <w:top w:val="nil"/>
              <w:left w:val="nil"/>
              <w:bottom w:val="single" w:sz="4" w:space="0" w:color="auto"/>
              <w:right w:val="single" w:sz="4" w:space="0" w:color="auto"/>
            </w:tcBorders>
            <w:vAlign w:val="center"/>
          </w:tcPr>
          <w:p w14:paraId="628353C7" w14:textId="77777777" w:rsidR="00DB293C" w:rsidRPr="00313645"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-40,00%</w:t>
            </w:r>
          </w:p>
        </w:tc>
        <w:tc>
          <w:tcPr>
            <w:tcW w:w="1145" w:type="dxa"/>
            <w:tcBorders>
              <w:top w:val="nil"/>
              <w:left w:val="nil"/>
              <w:bottom w:val="single" w:sz="4" w:space="0" w:color="auto"/>
              <w:right w:val="single" w:sz="4" w:space="0" w:color="auto"/>
            </w:tcBorders>
            <w:vAlign w:val="center"/>
          </w:tcPr>
          <w:p w14:paraId="6331EEA1" w14:textId="77777777" w:rsidR="00DB293C" w:rsidRPr="008537F4"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22" w:type="dxa"/>
            <w:tcBorders>
              <w:top w:val="nil"/>
              <w:left w:val="nil"/>
              <w:bottom w:val="single" w:sz="4" w:space="0" w:color="auto"/>
              <w:right w:val="single" w:sz="4" w:space="0" w:color="auto"/>
            </w:tcBorders>
            <w:vAlign w:val="center"/>
          </w:tcPr>
          <w:p w14:paraId="0D9C8190" w14:textId="77777777" w:rsidR="00DB293C" w:rsidRPr="008537F4" w:rsidRDefault="00DB293C" w:rsidP="00AF44D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8233A71" w14:textId="77777777" w:rsidR="00DB293C" w:rsidRPr="008537F4" w:rsidRDefault="00DB293C" w:rsidP="00AF44D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86,79%</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DB293C" w:rsidRPr="00BD3863" w14:paraId="45DA93D6" w14:textId="77777777" w:rsidTr="00AF44D8">
        <w:trPr>
          <w:trHeight w:val="288"/>
        </w:trPr>
        <w:tc>
          <w:tcPr>
            <w:tcW w:w="2977" w:type="dxa"/>
            <w:tcBorders>
              <w:top w:val="single" w:sz="4" w:space="0" w:color="auto"/>
              <w:left w:val="single" w:sz="4" w:space="0" w:color="auto"/>
              <w:bottom w:val="single" w:sz="4" w:space="0" w:color="auto"/>
              <w:right w:val="single" w:sz="4" w:space="0" w:color="auto"/>
            </w:tcBorders>
            <w:vAlign w:val="center"/>
            <w:hideMark/>
          </w:tcPr>
          <w:p w14:paraId="7F390D2B" w14:textId="77777777" w:rsidR="00DB293C" w:rsidRPr="00BD3863" w:rsidRDefault="00DB293C" w:rsidP="00AF44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1" w:type="dxa"/>
            <w:tcBorders>
              <w:top w:val="single" w:sz="4" w:space="0" w:color="auto"/>
              <w:left w:val="nil"/>
              <w:bottom w:val="single" w:sz="4" w:space="0" w:color="auto"/>
              <w:right w:val="single" w:sz="4" w:space="0" w:color="auto"/>
            </w:tcBorders>
            <w:vAlign w:val="center"/>
            <w:hideMark/>
          </w:tcPr>
          <w:p w14:paraId="4ABB1698" w14:textId="77777777" w:rsidR="00DB293C" w:rsidRPr="00BD3863" w:rsidRDefault="00DB293C" w:rsidP="00AF44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65E9552" w14:textId="77777777" w:rsidR="00DB293C" w:rsidRPr="00BD3863" w:rsidRDefault="00DB293C" w:rsidP="00AF44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59324EE" w14:textId="77777777" w:rsidR="00DB293C" w:rsidRPr="00BD3863" w:rsidRDefault="00DB293C" w:rsidP="00AF44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8FCBCDE" w14:textId="77777777" w:rsidR="00DB293C" w:rsidRPr="00BD3863" w:rsidRDefault="00DB293C" w:rsidP="00AF44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7" w:type="dxa"/>
            <w:tcBorders>
              <w:top w:val="single" w:sz="4" w:space="0" w:color="auto"/>
              <w:left w:val="nil"/>
              <w:bottom w:val="single" w:sz="4" w:space="0" w:color="auto"/>
              <w:right w:val="single" w:sz="4" w:space="0" w:color="auto"/>
            </w:tcBorders>
            <w:vAlign w:val="center"/>
            <w:hideMark/>
          </w:tcPr>
          <w:p w14:paraId="02E6549D" w14:textId="77777777" w:rsidR="00DB293C" w:rsidRPr="00BD3863" w:rsidRDefault="00DB293C" w:rsidP="00AF44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948B4D8" w14:textId="77777777" w:rsidR="00DB293C" w:rsidRPr="00BD3863" w:rsidRDefault="00DB293C" w:rsidP="00AF44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54EA9F2" w14:textId="77777777" w:rsidR="00DB293C" w:rsidRPr="00BD3863" w:rsidRDefault="00DB293C" w:rsidP="00AF44D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B293C" w:rsidRPr="00BD3863" w14:paraId="1A54A177" w14:textId="77777777" w:rsidTr="00AF44D8">
        <w:trPr>
          <w:trHeight w:val="288"/>
        </w:trPr>
        <w:tc>
          <w:tcPr>
            <w:tcW w:w="2977" w:type="dxa"/>
            <w:tcBorders>
              <w:top w:val="nil"/>
              <w:left w:val="single" w:sz="4" w:space="0" w:color="auto"/>
              <w:bottom w:val="single" w:sz="4" w:space="0" w:color="auto"/>
              <w:right w:val="single" w:sz="4" w:space="0" w:color="auto"/>
            </w:tcBorders>
            <w:vAlign w:val="center"/>
            <w:hideMark/>
          </w:tcPr>
          <w:p w14:paraId="6D665A4C" w14:textId="77777777" w:rsidR="00DB293C" w:rsidRPr="00BD3863" w:rsidRDefault="00DB293C" w:rsidP="00AF44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1" w:type="dxa"/>
            <w:tcBorders>
              <w:top w:val="nil"/>
              <w:left w:val="nil"/>
              <w:bottom w:val="single" w:sz="4" w:space="0" w:color="auto"/>
              <w:right w:val="single" w:sz="4" w:space="0" w:color="auto"/>
            </w:tcBorders>
            <w:vAlign w:val="center"/>
          </w:tcPr>
          <w:p w14:paraId="0AA3027C"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1781</w:t>
            </w:r>
          </w:p>
        </w:tc>
        <w:tc>
          <w:tcPr>
            <w:tcW w:w="1117" w:type="dxa"/>
            <w:tcBorders>
              <w:top w:val="nil"/>
              <w:left w:val="nil"/>
              <w:bottom w:val="single" w:sz="4" w:space="0" w:color="auto"/>
              <w:right w:val="single" w:sz="4" w:space="0" w:color="auto"/>
            </w:tcBorders>
            <w:vAlign w:val="center"/>
          </w:tcPr>
          <w:p w14:paraId="2AA2FFAD"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120</w:t>
            </w:r>
          </w:p>
        </w:tc>
        <w:tc>
          <w:tcPr>
            <w:tcW w:w="1080" w:type="dxa"/>
            <w:tcBorders>
              <w:top w:val="nil"/>
              <w:left w:val="nil"/>
              <w:bottom w:val="single" w:sz="4" w:space="0" w:color="auto"/>
              <w:right w:val="single" w:sz="4" w:space="0" w:color="auto"/>
            </w:tcBorders>
            <w:vAlign w:val="center"/>
          </w:tcPr>
          <w:p w14:paraId="4A376544"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165" w:type="dxa"/>
            <w:tcBorders>
              <w:top w:val="nil"/>
              <w:left w:val="nil"/>
              <w:bottom w:val="single" w:sz="4" w:space="0" w:color="auto"/>
              <w:right w:val="single" w:sz="4" w:space="0" w:color="auto"/>
            </w:tcBorders>
            <w:vAlign w:val="center"/>
          </w:tcPr>
          <w:p w14:paraId="4A34BE3D"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64731083"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2D4D5013"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A05C49E" w14:textId="77777777" w:rsidR="00DB293C" w:rsidRPr="00BA7A3C" w:rsidRDefault="00DB293C" w:rsidP="00AF44D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1917</w:t>
            </w:r>
          </w:p>
        </w:tc>
      </w:tr>
      <w:tr w:rsidR="00DB293C" w:rsidRPr="00BD3863" w14:paraId="25F49FD0" w14:textId="77777777" w:rsidTr="00AF44D8">
        <w:trPr>
          <w:trHeight w:val="288"/>
        </w:trPr>
        <w:tc>
          <w:tcPr>
            <w:tcW w:w="2977" w:type="dxa"/>
            <w:tcBorders>
              <w:top w:val="nil"/>
              <w:left w:val="single" w:sz="4" w:space="0" w:color="auto"/>
              <w:bottom w:val="single" w:sz="4" w:space="0" w:color="auto"/>
              <w:right w:val="single" w:sz="4" w:space="0" w:color="auto"/>
            </w:tcBorders>
            <w:vAlign w:val="center"/>
            <w:hideMark/>
          </w:tcPr>
          <w:p w14:paraId="3BC31152" w14:textId="77777777" w:rsidR="00DB293C" w:rsidRPr="00BD3863" w:rsidRDefault="00DB293C" w:rsidP="00AF44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1" w:type="dxa"/>
            <w:tcBorders>
              <w:top w:val="nil"/>
              <w:left w:val="nil"/>
              <w:bottom w:val="single" w:sz="4" w:space="0" w:color="auto"/>
              <w:right w:val="single" w:sz="4" w:space="0" w:color="auto"/>
            </w:tcBorders>
            <w:vAlign w:val="center"/>
          </w:tcPr>
          <w:p w14:paraId="457C4E61"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276</w:t>
            </w:r>
          </w:p>
        </w:tc>
        <w:tc>
          <w:tcPr>
            <w:tcW w:w="1117" w:type="dxa"/>
            <w:tcBorders>
              <w:top w:val="nil"/>
              <w:left w:val="nil"/>
              <w:bottom w:val="single" w:sz="4" w:space="0" w:color="auto"/>
              <w:right w:val="single" w:sz="4" w:space="0" w:color="auto"/>
            </w:tcBorders>
            <w:vAlign w:val="center"/>
          </w:tcPr>
          <w:p w14:paraId="4CD7C60A"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95</w:t>
            </w:r>
          </w:p>
        </w:tc>
        <w:tc>
          <w:tcPr>
            <w:tcW w:w="1080" w:type="dxa"/>
            <w:tcBorders>
              <w:top w:val="nil"/>
              <w:left w:val="nil"/>
              <w:bottom w:val="single" w:sz="4" w:space="0" w:color="auto"/>
              <w:right w:val="single" w:sz="4" w:space="0" w:color="auto"/>
            </w:tcBorders>
            <w:vAlign w:val="center"/>
          </w:tcPr>
          <w:p w14:paraId="0CD54F91"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44</w:t>
            </w:r>
          </w:p>
        </w:tc>
        <w:tc>
          <w:tcPr>
            <w:tcW w:w="1165" w:type="dxa"/>
            <w:tcBorders>
              <w:top w:val="nil"/>
              <w:left w:val="nil"/>
              <w:bottom w:val="single" w:sz="4" w:space="0" w:color="auto"/>
              <w:right w:val="single" w:sz="4" w:space="0" w:color="auto"/>
            </w:tcBorders>
            <w:vAlign w:val="center"/>
          </w:tcPr>
          <w:p w14:paraId="6E5A30A9"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117" w:type="dxa"/>
            <w:tcBorders>
              <w:top w:val="nil"/>
              <w:left w:val="nil"/>
              <w:bottom w:val="single" w:sz="4" w:space="0" w:color="auto"/>
              <w:right w:val="single" w:sz="4" w:space="0" w:color="auto"/>
            </w:tcBorders>
            <w:vAlign w:val="center"/>
          </w:tcPr>
          <w:p w14:paraId="1509AC13"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2F1AFEF0"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9B31335" w14:textId="77777777" w:rsidR="00DB293C" w:rsidRPr="00BA7A3C" w:rsidRDefault="00DB293C" w:rsidP="00AF44D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423</w:t>
            </w:r>
          </w:p>
        </w:tc>
      </w:tr>
      <w:tr w:rsidR="00DB293C" w:rsidRPr="00BD3863" w14:paraId="63E0A664" w14:textId="77777777" w:rsidTr="00AF44D8">
        <w:trPr>
          <w:trHeight w:val="288"/>
        </w:trPr>
        <w:tc>
          <w:tcPr>
            <w:tcW w:w="2977" w:type="dxa"/>
            <w:tcBorders>
              <w:top w:val="nil"/>
              <w:left w:val="single" w:sz="4" w:space="0" w:color="auto"/>
              <w:bottom w:val="single" w:sz="4" w:space="0" w:color="auto"/>
              <w:right w:val="single" w:sz="4" w:space="0" w:color="auto"/>
            </w:tcBorders>
            <w:vAlign w:val="center"/>
            <w:hideMark/>
          </w:tcPr>
          <w:p w14:paraId="34A3B3F2" w14:textId="77777777" w:rsidR="00DB293C" w:rsidRPr="00BD3863" w:rsidRDefault="00DB293C" w:rsidP="00AF44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073B2C66"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1505</w:t>
            </w:r>
          </w:p>
        </w:tc>
        <w:tc>
          <w:tcPr>
            <w:tcW w:w="1117" w:type="dxa"/>
            <w:tcBorders>
              <w:top w:val="nil"/>
              <w:left w:val="nil"/>
              <w:bottom w:val="single" w:sz="4" w:space="0" w:color="auto"/>
              <w:right w:val="single" w:sz="4" w:space="0" w:color="auto"/>
            </w:tcBorders>
            <w:vAlign w:val="center"/>
          </w:tcPr>
          <w:p w14:paraId="04230499"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1080" w:type="dxa"/>
            <w:tcBorders>
              <w:top w:val="nil"/>
              <w:left w:val="nil"/>
              <w:bottom w:val="single" w:sz="4" w:space="0" w:color="auto"/>
              <w:right w:val="single" w:sz="4" w:space="0" w:color="auto"/>
            </w:tcBorders>
            <w:vAlign w:val="center"/>
          </w:tcPr>
          <w:p w14:paraId="4E741642"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1165" w:type="dxa"/>
            <w:tcBorders>
              <w:top w:val="nil"/>
              <w:left w:val="nil"/>
              <w:bottom w:val="single" w:sz="4" w:space="0" w:color="auto"/>
              <w:right w:val="single" w:sz="4" w:space="0" w:color="auto"/>
            </w:tcBorders>
            <w:vAlign w:val="center"/>
          </w:tcPr>
          <w:p w14:paraId="5686B00D"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117" w:type="dxa"/>
            <w:tcBorders>
              <w:top w:val="nil"/>
              <w:left w:val="nil"/>
              <w:bottom w:val="single" w:sz="4" w:space="0" w:color="auto"/>
              <w:right w:val="single" w:sz="4" w:space="0" w:color="auto"/>
            </w:tcBorders>
            <w:vAlign w:val="center"/>
          </w:tcPr>
          <w:p w14:paraId="081CC6E8"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3076023"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CFFFED9" w14:textId="77777777" w:rsidR="00DB293C" w:rsidRPr="00BA7A3C" w:rsidRDefault="00DB293C" w:rsidP="00AF44D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1494</w:t>
            </w:r>
          </w:p>
        </w:tc>
      </w:tr>
      <w:tr w:rsidR="00DB293C" w:rsidRPr="00BD3863" w14:paraId="6DB83BBE" w14:textId="77777777" w:rsidTr="00AF44D8">
        <w:trPr>
          <w:trHeight w:val="288"/>
        </w:trPr>
        <w:tc>
          <w:tcPr>
            <w:tcW w:w="2977" w:type="dxa"/>
            <w:tcBorders>
              <w:top w:val="nil"/>
              <w:left w:val="single" w:sz="4" w:space="0" w:color="auto"/>
              <w:bottom w:val="single" w:sz="4" w:space="0" w:color="auto"/>
              <w:right w:val="single" w:sz="4" w:space="0" w:color="auto"/>
            </w:tcBorders>
            <w:vAlign w:val="center"/>
            <w:hideMark/>
          </w:tcPr>
          <w:p w14:paraId="3C5C492F" w14:textId="77777777" w:rsidR="00DB293C" w:rsidRPr="00BD3863" w:rsidRDefault="00DB293C" w:rsidP="00AF44D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3B705768"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545,29%</w:t>
            </w:r>
          </w:p>
        </w:tc>
        <w:tc>
          <w:tcPr>
            <w:tcW w:w="1117" w:type="dxa"/>
            <w:tcBorders>
              <w:top w:val="nil"/>
              <w:left w:val="nil"/>
              <w:bottom w:val="single" w:sz="4" w:space="0" w:color="auto"/>
              <w:right w:val="single" w:sz="4" w:space="0" w:color="auto"/>
            </w:tcBorders>
            <w:vAlign w:val="center"/>
          </w:tcPr>
          <w:p w14:paraId="5FD6079F"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26,32%</w:t>
            </w:r>
          </w:p>
        </w:tc>
        <w:tc>
          <w:tcPr>
            <w:tcW w:w="1080" w:type="dxa"/>
            <w:tcBorders>
              <w:top w:val="nil"/>
              <w:left w:val="nil"/>
              <w:bottom w:val="single" w:sz="4" w:space="0" w:color="auto"/>
              <w:right w:val="single" w:sz="4" w:space="0" w:color="auto"/>
            </w:tcBorders>
            <w:vAlign w:val="center"/>
          </w:tcPr>
          <w:p w14:paraId="30EF4C9C"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-63,64%</w:t>
            </w:r>
          </w:p>
        </w:tc>
        <w:tc>
          <w:tcPr>
            <w:tcW w:w="1165" w:type="dxa"/>
            <w:tcBorders>
              <w:top w:val="nil"/>
              <w:left w:val="nil"/>
              <w:bottom w:val="single" w:sz="4" w:space="0" w:color="auto"/>
              <w:right w:val="single" w:sz="4" w:space="0" w:color="auto"/>
            </w:tcBorders>
            <w:vAlign w:val="center"/>
          </w:tcPr>
          <w:p w14:paraId="675ABB16"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17" w:type="dxa"/>
            <w:tcBorders>
              <w:top w:val="nil"/>
              <w:left w:val="nil"/>
              <w:bottom w:val="single" w:sz="4" w:space="0" w:color="auto"/>
              <w:right w:val="single" w:sz="4" w:space="0" w:color="auto"/>
            </w:tcBorders>
            <w:vAlign w:val="center"/>
          </w:tcPr>
          <w:p w14:paraId="1EC82099"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7E974CBE" w14:textId="77777777" w:rsidR="00DB293C" w:rsidRPr="00BA7A3C" w:rsidRDefault="00DB293C" w:rsidP="00AF44D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D6819F3" w14:textId="77777777" w:rsidR="00DB293C" w:rsidRPr="00BA7A3C" w:rsidRDefault="00DB293C" w:rsidP="00AF44D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353,19%</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05AEED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B293C">
        <w:rPr>
          <w:rFonts w:ascii="Arial" w:hAnsi="Arial" w:cs="Arial"/>
          <w:lang w:val="pt-BR"/>
        </w:rPr>
        <w:t>VO_ALBA_km0+000-km7+831</w:t>
      </w:r>
      <w:r w:rsidR="005268D7" w:rsidRPr="00FD1C6E">
        <w:rPr>
          <w:rFonts w:ascii="Arial" w:hAnsi="Arial" w:cs="Arial"/>
          <w:lang w:val="it-IT"/>
        </w:rPr>
        <w:t>, cod identificare RD_RO_00_</w:t>
      </w:r>
      <w:r w:rsidR="00DB293C">
        <w:rPr>
          <w:rFonts w:ascii="Arial" w:hAnsi="Arial" w:cs="Arial"/>
          <w:lang w:val="it-IT"/>
        </w:rPr>
        <w:t>274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41E10" w:rsidRPr="00263F2C" w14:paraId="599C936D" w14:textId="77777777" w:rsidTr="00263F2C">
        <w:trPr>
          <w:jc w:val="center"/>
        </w:trPr>
        <w:tc>
          <w:tcPr>
            <w:tcW w:w="2795" w:type="dxa"/>
          </w:tcPr>
          <w:p w14:paraId="40BB6837" w14:textId="596171D5" w:rsidR="00C41E10" w:rsidRDefault="00DB293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Alba</w:t>
            </w:r>
          </w:p>
        </w:tc>
        <w:tc>
          <w:tcPr>
            <w:tcW w:w="4426" w:type="dxa"/>
          </w:tcPr>
          <w:p w14:paraId="7099DC12" w14:textId="3C96B2C7" w:rsidR="00C41E10" w:rsidRDefault="00DB293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1334</w:t>
            </w:r>
            <w:r w:rsidR="00C41E10">
              <w:rPr>
                <w:rFonts w:ascii="Arial" w:hAnsi="Arial" w:cs="Arial"/>
                <w:sz w:val="20"/>
                <w:szCs w:val="20"/>
                <w:lang w:val="ro-RO" w:eastAsia="ro-RO"/>
              </w:rPr>
              <w:t>,</w:t>
            </w:r>
            <w:r>
              <w:rPr>
                <w:rFonts w:ascii="Arial" w:hAnsi="Arial" w:cs="Arial"/>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7E16AED"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B293C">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49256130" w14:textId="77777777" w:rsidR="00C82D5F" w:rsidRDefault="00C82D5F" w:rsidP="00C82D5F">
      <w:pPr>
        <w:autoSpaceDE w:val="0"/>
        <w:jc w:val="both"/>
        <w:rPr>
          <w:rFonts w:ascii="Arial" w:hAnsi="Arial" w:cs="Arial"/>
          <w:lang w:val="ro-RO" w:eastAsia="ro-RO"/>
        </w:rPr>
      </w:pPr>
    </w:p>
    <w:p w14:paraId="3A0E4AC0" w14:textId="5A2A6BC5" w:rsidR="00C82D5F" w:rsidRPr="004C1428" w:rsidRDefault="005F65FA" w:rsidP="00C41E10">
      <w:pPr>
        <w:suppressAutoHyphens w:val="0"/>
        <w:spacing w:before="100" w:beforeAutospacing="1" w:after="100" w:afterAutospacing="1"/>
        <w:jc w:val="center"/>
        <w:rPr>
          <w:rFonts w:ascii="Arial" w:hAnsi="Arial" w:cs="Arial"/>
          <w:bCs/>
          <w:lang w:val="ro-RO"/>
        </w:rPr>
      </w:pPr>
      <w:r>
        <w:rPr>
          <w:noProof/>
        </w:rPr>
        <w:drawing>
          <wp:inline distT="0" distB="0" distL="0" distR="0" wp14:anchorId="28754F31" wp14:editId="376BD07C">
            <wp:extent cx="4904762" cy="759996"/>
            <wp:effectExtent l="0" t="0" r="0" b="2540"/>
            <wp:docPr id="1974305951" name="Kép 1">
              <a:extLst xmlns:a="http://schemas.openxmlformats.org/drawingml/2006/main">
                <a:ext uri="{FF2B5EF4-FFF2-40B4-BE49-F238E27FC236}">
                  <a16:creationId xmlns:a16="http://schemas.microsoft.com/office/drawing/2014/main" id="{7D711BFE-5B41-BB5A-229C-AE86D3BF1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1">
                      <a:extLst>
                        <a:ext uri="{FF2B5EF4-FFF2-40B4-BE49-F238E27FC236}">
                          <a16:creationId xmlns:a16="http://schemas.microsoft.com/office/drawing/2014/main" id="{7D711BFE-5B41-BB5A-229C-AE86D3BF1CDA}"/>
                        </a:ext>
                      </a:extLst>
                    </pic:cNvPr>
                    <pic:cNvPicPr>
                      <a:picLocks noChangeAspect="1"/>
                    </pic:cNvPicPr>
                  </pic:nvPicPr>
                  <pic:blipFill>
                    <a:blip r:embed="rId17"/>
                    <a:stretch>
                      <a:fillRect/>
                    </a:stretch>
                  </pic:blipFill>
                  <pic:spPr>
                    <a:xfrm>
                      <a:off x="0" y="0"/>
                      <a:ext cx="4904762" cy="759996"/>
                    </a:xfrm>
                    <a:prstGeom prst="rect">
                      <a:avLst/>
                    </a:prstGeom>
                  </pic:spPr>
                </pic:pic>
              </a:graphicData>
            </a:graphic>
          </wp:inline>
        </w:drawing>
      </w:r>
    </w:p>
    <w:p w14:paraId="5A875B69" w14:textId="58A27BE6" w:rsidR="002E7A5A" w:rsidRDefault="002E7A5A">
      <w:pPr>
        <w:suppressAutoHyphens w:val="0"/>
        <w:rPr>
          <w:rFonts w:ascii="Arial" w:eastAsia="Arial Unicode MS" w:hAnsi="Arial" w:cs="Arial"/>
          <w:bCs/>
          <w:i/>
          <w:color w:val="000000"/>
          <w:lang w:val="ro-RO"/>
        </w:rPr>
      </w:pPr>
    </w:p>
    <w:p w14:paraId="186DBDB5" w14:textId="3217EA61"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A50A84" w:rsidRPr="00A50A84" w14:paraId="53C1CB8C" w14:textId="77777777" w:rsidTr="00A50A8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C17B408"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 xml:space="preserve">Banda de </w:t>
            </w:r>
            <w:proofErr w:type="spellStart"/>
            <w:r w:rsidRPr="00A50A8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626774"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Alba Iulia</w:t>
            </w:r>
          </w:p>
        </w:tc>
        <w:tc>
          <w:tcPr>
            <w:tcW w:w="1500" w:type="dxa"/>
            <w:gridSpan w:val="3"/>
            <w:tcBorders>
              <w:top w:val="single" w:sz="8" w:space="0" w:color="auto"/>
              <w:left w:val="nil"/>
              <w:bottom w:val="single" w:sz="8" w:space="0" w:color="auto"/>
              <w:right w:val="single" w:sz="8" w:space="0" w:color="000000"/>
            </w:tcBorders>
            <w:vAlign w:val="center"/>
            <w:hideMark/>
          </w:tcPr>
          <w:p w14:paraId="7E27B117"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TOTAL</w:t>
            </w:r>
          </w:p>
        </w:tc>
      </w:tr>
      <w:tr w:rsidR="00A50A84" w:rsidRPr="00A50A84" w14:paraId="3EC726B0" w14:textId="77777777" w:rsidTr="00A50A8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AA8E01" w14:textId="77777777" w:rsidR="00A50A84" w:rsidRPr="00A50A84" w:rsidRDefault="00A50A84" w:rsidP="00A50A8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6169587"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proofErr w:type="spellStart"/>
            <w:r w:rsidRPr="00A50A84">
              <w:rPr>
                <w:rFonts w:ascii="Calibri" w:hAnsi="Calibri" w:cs="Calibri"/>
                <w:b/>
                <w:bCs/>
                <w:color w:val="000000"/>
                <w:kern w:val="0"/>
                <w:sz w:val="16"/>
                <w:szCs w:val="16"/>
                <w:lang w:eastAsia="en-US"/>
              </w:rPr>
              <w:t>Efect</w:t>
            </w:r>
            <w:proofErr w:type="spellEnd"/>
            <w:r w:rsidRPr="00A50A84">
              <w:rPr>
                <w:rFonts w:ascii="Calibri" w:hAnsi="Calibri" w:cs="Calibri"/>
                <w:b/>
                <w:bCs/>
                <w:color w:val="000000"/>
                <w:kern w:val="0"/>
                <w:sz w:val="16"/>
                <w:szCs w:val="16"/>
                <w:lang w:eastAsia="en-US"/>
              </w:rPr>
              <w:t xml:space="preserve"> </w:t>
            </w:r>
            <w:proofErr w:type="spellStart"/>
            <w:r w:rsidRPr="00A50A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733BB9"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proofErr w:type="spellStart"/>
            <w:r w:rsidRPr="00A50A84">
              <w:rPr>
                <w:rFonts w:ascii="Calibri" w:hAnsi="Calibri" w:cs="Calibri"/>
                <w:b/>
                <w:bCs/>
                <w:color w:val="000000"/>
                <w:kern w:val="0"/>
                <w:sz w:val="16"/>
                <w:szCs w:val="16"/>
                <w:lang w:eastAsia="en-US"/>
              </w:rPr>
              <w:t>Efect</w:t>
            </w:r>
            <w:proofErr w:type="spellEnd"/>
            <w:r w:rsidRPr="00A50A84">
              <w:rPr>
                <w:rFonts w:ascii="Calibri" w:hAnsi="Calibri" w:cs="Calibri"/>
                <w:b/>
                <w:bCs/>
                <w:color w:val="000000"/>
                <w:kern w:val="0"/>
                <w:sz w:val="16"/>
                <w:szCs w:val="16"/>
                <w:lang w:eastAsia="en-US"/>
              </w:rPr>
              <w:t xml:space="preserve"> </w:t>
            </w:r>
            <w:proofErr w:type="spellStart"/>
            <w:r w:rsidRPr="00A50A84">
              <w:rPr>
                <w:rFonts w:ascii="Calibri" w:hAnsi="Calibri" w:cs="Calibri"/>
                <w:b/>
                <w:bCs/>
                <w:color w:val="000000"/>
                <w:kern w:val="0"/>
                <w:sz w:val="16"/>
                <w:szCs w:val="16"/>
                <w:lang w:eastAsia="en-US"/>
              </w:rPr>
              <w:t>dăunător</w:t>
            </w:r>
            <w:proofErr w:type="spellEnd"/>
          </w:p>
        </w:tc>
      </w:tr>
      <w:tr w:rsidR="00A50A84" w:rsidRPr="00A50A84" w14:paraId="1DF97E4B" w14:textId="77777777" w:rsidTr="00A50A8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923F8CA" w14:textId="77777777" w:rsidR="00A50A84" w:rsidRPr="00A50A84" w:rsidRDefault="00A50A84" w:rsidP="00A50A8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40C48D4"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52D924"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60F1C1"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272B04"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AA113F"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645ABA"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HSD</w:t>
            </w:r>
          </w:p>
        </w:tc>
      </w:tr>
      <w:tr w:rsidR="00A50A84" w:rsidRPr="00A50A84" w14:paraId="360DD89B"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6ECC3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09DA3C3"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04FBF"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101</w:t>
            </w:r>
          </w:p>
        </w:tc>
        <w:tc>
          <w:tcPr>
            <w:tcW w:w="500" w:type="dxa"/>
            <w:tcBorders>
              <w:top w:val="nil"/>
              <w:left w:val="nil"/>
              <w:bottom w:val="single" w:sz="8" w:space="0" w:color="auto"/>
              <w:right w:val="single" w:sz="8" w:space="0" w:color="auto"/>
            </w:tcBorders>
            <w:vAlign w:val="center"/>
            <w:hideMark/>
          </w:tcPr>
          <w:p w14:paraId="73203F68"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2D5DB6"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0DC5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1EC2E668"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1</w:t>
            </w:r>
          </w:p>
        </w:tc>
      </w:tr>
      <w:tr w:rsidR="00A50A84" w:rsidRPr="00A50A84" w14:paraId="28254D7F"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3B8E5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3CFBBB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1A38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100</w:t>
            </w:r>
          </w:p>
        </w:tc>
        <w:tc>
          <w:tcPr>
            <w:tcW w:w="500" w:type="dxa"/>
            <w:tcBorders>
              <w:top w:val="nil"/>
              <w:left w:val="nil"/>
              <w:bottom w:val="single" w:sz="8" w:space="0" w:color="auto"/>
              <w:right w:val="single" w:sz="8" w:space="0" w:color="auto"/>
            </w:tcBorders>
            <w:vAlign w:val="center"/>
            <w:hideMark/>
          </w:tcPr>
          <w:p w14:paraId="03CBBE3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4D697F"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D5105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76E0C653"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2</w:t>
            </w:r>
          </w:p>
        </w:tc>
      </w:tr>
      <w:tr w:rsidR="00A50A84" w:rsidRPr="00A50A84" w14:paraId="344444FE"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1AD7F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2DC7FA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A818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81</w:t>
            </w:r>
          </w:p>
        </w:tc>
        <w:tc>
          <w:tcPr>
            <w:tcW w:w="500" w:type="dxa"/>
            <w:tcBorders>
              <w:top w:val="nil"/>
              <w:left w:val="nil"/>
              <w:bottom w:val="single" w:sz="8" w:space="0" w:color="auto"/>
              <w:right w:val="single" w:sz="8" w:space="0" w:color="auto"/>
            </w:tcBorders>
            <w:vAlign w:val="center"/>
            <w:hideMark/>
          </w:tcPr>
          <w:p w14:paraId="23E84A60"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A040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F9D23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6B01847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65A31397"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1783B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325BDB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C812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83</w:t>
            </w:r>
          </w:p>
        </w:tc>
        <w:tc>
          <w:tcPr>
            <w:tcW w:w="500" w:type="dxa"/>
            <w:tcBorders>
              <w:top w:val="nil"/>
              <w:left w:val="nil"/>
              <w:bottom w:val="single" w:sz="8" w:space="0" w:color="auto"/>
              <w:right w:val="single" w:sz="8" w:space="0" w:color="auto"/>
            </w:tcBorders>
            <w:vAlign w:val="center"/>
            <w:hideMark/>
          </w:tcPr>
          <w:p w14:paraId="1122B2C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31ED7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70A2C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0D21D2D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1</w:t>
            </w:r>
          </w:p>
        </w:tc>
      </w:tr>
      <w:tr w:rsidR="00A50A84" w:rsidRPr="00A50A84" w14:paraId="5D48EA19"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3879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FE639E6"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7F84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0A0DBAA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BF5FB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85D75"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2CB600C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2</w:t>
            </w:r>
          </w:p>
        </w:tc>
      </w:tr>
      <w:tr w:rsidR="00A50A84" w:rsidRPr="00A50A84" w14:paraId="13E810B0"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499B1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FCEE12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03FF5"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2429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26C1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7A374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A8699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0110B3DB"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4FE63"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E2FFCA0"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B45B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1FAF45A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07B14"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4E8375"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78160D7F"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3E24449E"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D08FA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42300B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00B3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1BB5A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1535D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C049D5"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8DD5575"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1</w:t>
            </w:r>
          </w:p>
        </w:tc>
      </w:tr>
      <w:tr w:rsidR="00A50A84" w:rsidRPr="00A50A84" w14:paraId="4B746126"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69367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F5A6D1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89FC4"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B5FED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D5EE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2DDE76"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3BC577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1B3FD769"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BFBE6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8F76555"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73C68"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D5230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E3ED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AE13B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7379AF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2F3BBFBE"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37920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DEA5AA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3B9F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220CA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C26E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E3E25"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D22E86F"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3B559CC4"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37B890"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EB02C4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06475"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3AB83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9FC68"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5073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DC36064"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5E362785"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6BED2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D751AB3"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E2DB4"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7C22C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F756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57B7F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139B734"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6B9ADC00"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970D2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3E08A53"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7875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7FF1B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9D765"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79219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709BCC0"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2C71009F"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F6EC6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1D8F853"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B631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D63D0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F37A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37489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E91FA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6B95BEA6"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1A643"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9C40B4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2038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D3BB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98D44"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5D27B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CA8D25"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76A04571"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BFCA08"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AB68C1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A345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27A8F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A6CD0"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D5A4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FD332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11A86B00"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4FE00"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7E1533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3342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33E88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D27C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9C3DA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F5541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2D5A4E0E"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1D94A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ADC803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09F7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37DD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05FFF"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CFBC3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753AB6"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6E18656C"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714553"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07D83F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CED5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A863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CA54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4C994F"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A25EB8"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314D7D1F"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7E35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8DA1578"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6564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9297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909EF"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9EE84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41FB2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72880CEB"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C5DDF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5E1F094"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7240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EC8B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7AF1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5A4B4"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4C7DEF"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2EE97746"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647E1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2454530"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C3BA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A0B6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53B8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AA59B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4115AD"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510BDCFC"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9181C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22CCF30"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5561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51258"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D66DA"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F8B77"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E63F0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512E06E8"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297E4C"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5DEFFC8"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74AC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CE486"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7CAE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E02B81"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F1CC0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24903954"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CBD99B" w14:textId="77777777" w:rsidR="00A50A84" w:rsidRPr="00A50A84" w:rsidRDefault="00A50A84" w:rsidP="00A50A84">
            <w:pPr>
              <w:suppressAutoHyphens w:val="0"/>
              <w:jc w:val="center"/>
              <w:rPr>
                <w:rFonts w:ascii="Calibri" w:hAnsi="Calibri" w:cs="Calibri"/>
                <w:color w:val="000000"/>
                <w:kern w:val="0"/>
                <w:sz w:val="16"/>
                <w:szCs w:val="16"/>
                <w:lang w:eastAsia="en-US"/>
              </w:rPr>
            </w:pPr>
            <w:proofErr w:type="spellStart"/>
            <w:r w:rsidRPr="00A50A84">
              <w:rPr>
                <w:rFonts w:ascii="Calibri" w:hAnsi="Calibri" w:cs="Calibri"/>
                <w:color w:val="000000"/>
                <w:kern w:val="0"/>
                <w:sz w:val="16"/>
                <w:szCs w:val="16"/>
                <w:lang w:eastAsia="en-US"/>
              </w:rPr>
              <w:t>peste</w:t>
            </w:r>
            <w:proofErr w:type="spellEnd"/>
            <w:r w:rsidRPr="00A50A8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067FBA8"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E28AE"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B9472"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AAF5B"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861D03"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13C599" w14:textId="77777777" w:rsidR="00A50A84" w:rsidRPr="00A50A84" w:rsidRDefault="00A50A84" w:rsidP="00A50A84">
            <w:pPr>
              <w:suppressAutoHyphens w:val="0"/>
              <w:jc w:val="center"/>
              <w:rPr>
                <w:rFonts w:ascii="Calibri" w:hAnsi="Calibri" w:cs="Calibri"/>
                <w:color w:val="000000"/>
                <w:kern w:val="0"/>
                <w:sz w:val="16"/>
                <w:szCs w:val="16"/>
                <w:lang w:eastAsia="en-US"/>
              </w:rPr>
            </w:pPr>
            <w:r w:rsidRPr="00A50A84">
              <w:rPr>
                <w:rFonts w:ascii="Calibri" w:hAnsi="Calibri" w:cs="Calibri"/>
                <w:color w:val="000000"/>
                <w:kern w:val="0"/>
                <w:sz w:val="16"/>
                <w:szCs w:val="16"/>
                <w:lang w:eastAsia="en-US"/>
              </w:rPr>
              <w:t>0</w:t>
            </w:r>
          </w:p>
        </w:tc>
      </w:tr>
      <w:tr w:rsidR="00A50A84" w:rsidRPr="00A50A84" w14:paraId="1101D1C5" w14:textId="77777777" w:rsidTr="00A50A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40E93"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CE00D0B"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61518F"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482</w:t>
            </w:r>
          </w:p>
        </w:tc>
        <w:tc>
          <w:tcPr>
            <w:tcW w:w="500" w:type="dxa"/>
            <w:tcBorders>
              <w:top w:val="nil"/>
              <w:left w:val="nil"/>
              <w:bottom w:val="single" w:sz="8" w:space="0" w:color="auto"/>
              <w:right w:val="single" w:sz="8" w:space="0" w:color="auto"/>
            </w:tcBorders>
            <w:vAlign w:val="center"/>
            <w:hideMark/>
          </w:tcPr>
          <w:p w14:paraId="3282D0D0"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F918AAF"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825495"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482</w:t>
            </w:r>
          </w:p>
        </w:tc>
        <w:tc>
          <w:tcPr>
            <w:tcW w:w="500" w:type="dxa"/>
            <w:tcBorders>
              <w:top w:val="nil"/>
              <w:left w:val="nil"/>
              <w:bottom w:val="single" w:sz="8" w:space="0" w:color="auto"/>
              <w:right w:val="single" w:sz="8" w:space="0" w:color="auto"/>
            </w:tcBorders>
            <w:vAlign w:val="center"/>
            <w:hideMark/>
          </w:tcPr>
          <w:p w14:paraId="3BF3BF61" w14:textId="77777777" w:rsidR="00A50A84" w:rsidRPr="00A50A84" w:rsidRDefault="00A50A84" w:rsidP="00A50A84">
            <w:pPr>
              <w:suppressAutoHyphens w:val="0"/>
              <w:jc w:val="center"/>
              <w:rPr>
                <w:rFonts w:ascii="Calibri" w:hAnsi="Calibri" w:cs="Calibri"/>
                <w:b/>
                <w:bCs/>
                <w:color w:val="000000"/>
                <w:kern w:val="0"/>
                <w:sz w:val="16"/>
                <w:szCs w:val="16"/>
                <w:lang w:eastAsia="en-US"/>
              </w:rPr>
            </w:pPr>
            <w:r w:rsidRPr="00A50A84">
              <w:rPr>
                <w:rFonts w:ascii="Calibri" w:hAnsi="Calibri" w:cs="Calibri"/>
                <w:b/>
                <w:bCs/>
                <w:color w:val="000000"/>
                <w:kern w:val="0"/>
                <w:sz w:val="16"/>
                <w:szCs w:val="16"/>
                <w:lang w:eastAsia="en-US"/>
              </w:rPr>
              <w:t>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A2DE34A" w:rsidR="00514532" w:rsidRDefault="0080465B" w:rsidP="0080465B">
      <w:pPr>
        <w:suppressAutoHyphens w:val="0"/>
        <w:jc w:val="both"/>
        <w:rPr>
          <w:rFonts w:ascii="Arial" w:hAnsi="Arial" w:cs="Arial"/>
          <w:iCs/>
          <w:color w:val="000000"/>
          <w:lang w:val="ro-RO"/>
        </w:rPr>
      </w:pPr>
      <w:r w:rsidRPr="00A50A84">
        <w:rPr>
          <w:rFonts w:ascii="Arial" w:hAnsi="Arial" w:cs="Arial"/>
          <w:iCs/>
          <w:color w:val="000000"/>
          <w:lang w:val="ro-RO"/>
        </w:rPr>
        <w:t xml:space="preserve">Din tabelul de mai sus se observă că </w:t>
      </w:r>
      <w:r w:rsidR="00A50A84">
        <w:rPr>
          <w:rFonts w:ascii="Arial" w:hAnsi="Arial" w:cs="Arial"/>
          <w:iCs/>
          <w:color w:val="000000"/>
          <w:lang w:val="ro-RO"/>
        </w:rPr>
        <w:t xml:space="preserve">482 </w:t>
      </w:r>
      <w:r w:rsidRPr="00A50A84">
        <w:rPr>
          <w:rFonts w:ascii="Arial" w:hAnsi="Arial" w:cs="Arial"/>
          <w:iCs/>
          <w:color w:val="000000"/>
          <w:lang w:val="ro-RO"/>
        </w:rPr>
        <w:t xml:space="preserve">persoane prezintă un grad ridicat de disconfort, iar </w:t>
      </w:r>
      <w:r w:rsidR="00A50A84">
        <w:rPr>
          <w:rFonts w:ascii="Arial" w:hAnsi="Arial" w:cs="Arial"/>
          <w:iCs/>
          <w:color w:val="000000"/>
          <w:lang w:val="ro-RO"/>
        </w:rPr>
        <w:t>7</w:t>
      </w:r>
      <w:r w:rsidRPr="00A50A84">
        <w:rPr>
          <w:rFonts w:ascii="Arial" w:hAnsi="Arial" w:cs="Arial"/>
          <w:iCs/>
          <w:color w:val="000000"/>
          <w:lang w:val="ro-RO"/>
        </w:rPr>
        <w:t xml:space="preserve"> au tulburări ale somnului.</w:t>
      </w:r>
    </w:p>
    <w:p w14:paraId="786104BE" w14:textId="7D758E15" w:rsidR="00A50A84" w:rsidRDefault="00A50A84">
      <w:pPr>
        <w:suppressAutoHyphens w:val="0"/>
        <w:rPr>
          <w:rFonts w:ascii="Arial" w:hAnsi="Arial" w:cs="Arial"/>
          <w:b/>
          <w:lang w:val="ro-RO"/>
        </w:rPr>
      </w:pPr>
      <w:r>
        <w:rPr>
          <w:rFonts w:ascii="Arial" w:hAnsi="Arial" w:cs="Arial"/>
          <w:b/>
          <w:lang w:val="ro-RO"/>
        </w:rPr>
        <w:br w:type="page"/>
      </w:r>
    </w:p>
    <w:p w14:paraId="21D8B3AB"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6DE612D" w14:textId="7D1E7059" w:rsidR="00FE1B77" w:rsidRPr="00CC511B" w:rsidRDefault="00FE1B77" w:rsidP="00FE1B77">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5F65FA">
        <w:rPr>
          <w:rFonts w:ascii="Arial" w:hAnsi="Arial" w:cs="Arial"/>
          <w:b w:val="0"/>
          <w:color w:val="000000"/>
          <w:sz w:val="24"/>
          <w:szCs w:val="24"/>
          <w:lang w:val="ro-RO"/>
        </w:rPr>
        <w:t>finalizare a autostrăzii A10 Sebeș – Turda</w:t>
      </w:r>
      <w:r w:rsidRPr="00CC511B">
        <w:rPr>
          <w:rFonts w:ascii="Arial" w:hAnsi="Arial" w:cs="Arial"/>
          <w:b w:val="0"/>
          <w:color w:val="000000"/>
          <w:sz w:val="24"/>
          <w:szCs w:val="24"/>
          <w:lang w:val="ro-RO"/>
        </w:rPr>
        <w:t>.</w:t>
      </w:r>
    </w:p>
    <w:p w14:paraId="4C42F81A" w14:textId="77777777" w:rsidR="00FE1B77" w:rsidRPr="00CC511B" w:rsidRDefault="00FE1B77" w:rsidP="00FE1B77">
      <w:pPr>
        <w:rPr>
          <w:lang w:val="ro-RO"/>
        </w:rPr>
        <w:sectPr w:rsidR="00FE1B77" w:rsidRPr="00CC511B" w:rsidSect="00FE1B77">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4034E7EB" w14:textId="77777777" w:rsidR="00FE1B77" w:rsidRPr="00CC511B" w:rsidRDefault="00FE1B77" w:rsidP="00FE1B77">
      <w:pPr>
        <w:autoSpaceDE w:val="0"/>
        <w:rPr>
          <w:sz w:val="16"/>
          <w:szCs w:val="16"/>
          <w:lang w:val="ro-RO"/>
        </w:rPr>
      </w:pPr>
    </w:p>
    <w:p w14:paraId="48B2007B" w14:textId="433524D0" w:rsidR="00FE1B77" w:rsidRPr="00383CA1" w:rsidRDefault="00FE1B77" w:rsidP="00FE1B77">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Măsuri pentru reducerea zgomotului datorat traficu</w:t>
      </w:r>
      <w:r w:rsidRPr="00CB4E5F">
        <w:rPr>
          <w:rFonts w:ascii="Arial" w:hAnsi="Arial" w:cs="Arial"/>
          <w:b w:val="0"/>
          <w:color w:val="auto"/>
          <w:sz w:val="24"/>
          <w:szCs w:val="24"/>
          <w:lang w:val="ro-RO"/>
        </w:rPr>
        <w:t>lu</w:t>
      </w:r>
      <w:r w:rsidRPr="002E7A5A">
        <w:rPr>
          <w:rFonts w:ascii="Arial" w:hAnsi="Arial" w:cs="Arial"/>
          <w:b w:val="0"/>
          <w:color w:val="auto"/>
          <w:sz w:val="24"/>
          <w:szCs w:val="24"/>
          <w:lang w:val="ro-RO"/>
        </w:rPr>
        <w:t>i</w:t>
      </w:r>
      <w:r w:rsidRPr="005F65FA">
        <w:rPr>
          <w:rFonts w:ascii="Arial" w:hAnsi="Arial" w:cs="Arial"/>
          <w:b w:val="0"/>
          <w:color w:val="000000" w:themeColor="text1"/>
          <w:sz w:val="24"/>
          <w:szCs w:val="24"/>
          <w:lang w:val="ro-RO"/>
        </w:rPr>
        <w:t xml:space="preserve"> rutier – drumul principal </w:t>
      </w:r>
      <w:r w:rsidR="005F65FA" w:rsidRPr="005F65FA">
        <w:rPr>
          <w:rFonts w:ascii="Arial" w:hAnsi="Arial" w:cs="Arial"/>
          <w:b w:val="0"/>
          <w:color w:val="000000" w:themeColor="text1"/>
          <w:sz w:val="24"/>
          <w:szCs w:val="24"/>
          <w:lang w:val="pt-BR"/>
        </w:rPr>
        <w:t>VO_ALBA_km0+000-km7+831</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FE1B77" w:rsidRPr="00CC511B" w14:paraId="5B53C22E" w14:textId="77777777" w:rsidTr="00855039">
        <w:trPr>
          <w:trHeight w:val="1420"/>
        </w:trPr>
        <w:tc>
          <w:tcPr>
            <w:tcW w:w="2468" w:type="dxa"/>
            <w:tcBorders>
              <w:top w:val="single" w:sz="4" w:space="0" w:color="000000"/>
              <w:left w:val="single" w:sz="4" w:space="0" w:color="000000"/>
              <w:bottom w:val="single" w:sz="4" w:space="0" w:color="000000"/>
            </w:tcBorders>
            <w:vAlign w:val="center"/>
          </w:tcPr>
          <w:p w14:paraId="6FC94DEA"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Pr>
                <w:rFonts w:ascii="Arial" w:hAnsi="Arial" w:cs="Arial"/>
                <w:color w:val="000000"/>
                <w:sz w:val="18"/>
                <w:szCs w:val="18"/>
                <w:lang w:val="ro-RO"/>
              </w:rPr>
              <w:t>drumului principal</w:t>
            </w:r>
          </w:p>
          <w:p w14:paraId="18BF05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7331345C"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41B2A48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D5FD497"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606BB27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1EAA8B2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FA802D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3B8114F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20E506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5A2F3EE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18C382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FE1B77" w:rsidRPr="00CC511B" w14:paraId="1F57A99A"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374D4284"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9FD99B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00FE10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2DBA295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9D018E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FE1B77" w:rsidRPr="00CC511B" w14:paraId="34D0FD4E"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01122EB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319818E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2FFFC49"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17E3B8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02BD577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E1B77" w:rsidRPr="00CC511B" w14:paraId="547D03F1" w14:textId="77777777" w:rsidTr="005F65FA">
        <w:trPr>
          <w:trHeight w:val="420"/>
        </w:trPr>
        <w:tc>
          <w:tcPr>
            <w:tcW w:w="2468" w:type="dxa"/>
            <w:tcBorders>
              <w:top w:val="single" w:sz="4" w:space="0" w:color="000000"/>
              <w:left w:val="single" w:sz="4" w:space="0" w:color="000000"/>
              <w:bottom w:val="single" w:sz="4" w:space="0" w:color="000000"/>
            </w:tcBorders>
            <w:vAlign w:val="center"/>
          </w:tcPr>
          <w:p w14:paraId="50927AB5" w14:textId="7426F192" w:rsidR="00FE1B77" w:rsidRPr="001E35C3" w:rsidRDefault="00FE1B77" w:rsidP="0085503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5F65FA">
              <w:rPr>
                <w:rFonts w:ascii="Arial" w:hAnsi="Arial" w:cs="Arial"/>
                <w:color w:val="auto"/>
                <w:sz w:val="18"/>
                <w:szCs w:val="18"/>
                <w:lang w:val="it-IT"/>
              </w:rPr>
              <w:t>274</w:t>
            </w:r>
          </w:p>
        </w:tc>
        <w:tc>
          <w:tcPr>
            <w:tcW w:w="7290" w:type="dxa"/>
            <w:tcBorders>
              <w:top w:val="single" w:sz="4" w:space="0" w:color="000000"/>
              <w:left w:val="single" w:sz="4" w:space="0" w:color="000000"/>
              <w:bottom w:val="single" w:sz="4" w:space="0" w:color="000000"/>
            </w:tcBorders>
            <w:vAlign w:val="center"/>
          </w:tcPr>
          <w:p w14:paraId="1E7A5107" w14:textId="0FF5EA25" w:rsidR="00FE1B77" w:rsidRPr="00C50EC8" w:rsidRDefault="005F65FA" w:rsidP="00855039">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A10 </w:t>
            </w:r>
            <w:proofErr w:type="spellStart"/>
            <w:r>
              <w:rPr>
                <w:rFonts w:ascii="Arial" w:hAnsi="Arial" w:cs="Arial"/>
                <w:sz w:val="18"/>
                <w:szCs w:val="18"/>
              </w:rPr>
              <w:t>Sebeș</w:t>
            </w:r>
            <w:proofErr w:type="spellEnd"/>
            <w:r>
              <w:rPr>
                <w:rFonts w:ascii="Arial" w:hAnsi="Arial" w:cs="Arial"/>
                <w:sz w:val="18"/>
                <w:szCs w:val="18"/>
              </w:rPr>
              <w:t xml:space="preserve"> - Turda</w:t>
            </w:r>
          </w:p>
        </w:tc>
        <w:tc>
          <w:tcPr>
            <w:tcW w:w="1890" w:type="dxa"/>
            <w:tcBorders>
              <w:top w:val="single" w:sz="4" w:space="0" w:color="000000"/>
              <w:left w:val="single" w:sz="4" w:space="0" w:color="000000"/>
              <w:bottom w:val="single" w:sz="4" w:space="0" w:color="000000"/>
            </w:tcBorders>
            <w:vAlign w:val="center"/>
          </w:tcPr>
          <w:p w14:paraId="55833E7A" w14:textId="6CEF3A44" w:rsidR="00FE1B77" w:rsidRPr="00BB378F" w:rsidRDefault="00432593" w:rsidP="00855039">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541.730</w:t>
            </w:r>
          </w:p>
        </w:tc>
        <w:tc>
          <w:tcPr>
            <w:tcW w:w="1620" w:type="dxa"/>
            <w:tcBorders>
              <w:top w:val="single" w:sz="4" w:space="0" w:color="000000"/>
              <w:left w:val="single" w:sz="4" w:space="0" w:color="000000"/>
              <w:bottom w:val="single" w:sz="4" w:space="0" w:color="000000"/>
            </w:tcBorders>
            <w:vAlign w:val="center"/>
          </w:tcPr>
          <w:p w14:paraId="2700AC5B" w14:textId="660E0DEB" w:rsidR="00FE1B77" w:rsidRPr="00227EB1" w:rsidRDefault="007578C9" w:rsidP="00855039">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12.2014</w:t>
            </w:r>
          </w:p>
        </w:tc>
        <w:tc>
          <w:tcPr>
            <w:tcW w:w="1620" w:type="dxa"/>
            <w:tcBorders>
              <w:top w:val="single" w:sz="4" w:space="0" w:color="000000"/>
              <w:left w:val="single" w:sz="4" w:space="0" w:color="000000"/>
              <w:bottom w:val="single" w:sz="4" w:space="0" w:color="000000"/>
              <w:right w:val="single" w:sz="4" w:space="0" w:color="auto"/>
            </w:tcBorders>
            <w:vAlign w:val="center"/>
          </w:tcPr>
          <w:p w14:paraId="5FE0F753" w14:textId="1ABDD38A" w:rsidR="00FE1B77" w:rsidRPr="00227EB1" w:rsidRDefault="007578C9" w:rsidP="00855039">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11.2021</w:t>
            </w:r>
          </w:p>
        </w:tc>
      </w:tr>
    </w:tbl>
    <w:p w14:paraId="5B0D17C1" w14:textId="77777777" w:rsidR="00FE1B77" w:rsidRPr="00CC511B" w:rsidRDefault="00FE1B77" w:rsidP="00FE1B77">
      <w:pPr>
        <w:pStyle w:val="BodyTextIndent"/>
        <w:tabs>
          <w:tab w:val="left" w:pos="660"/>
        </w:tabs>
        <w:ind w:left="0" w:firstLine="0"/>
        <w:jc w:val="center"/>
        <w:rPr>
          <w:rFonts w:ascii="Arial" w:hAnsi="Arial" w:cs="Arial"/>
          <w:sz w:val="20"/>
          <w:szCs w:val="20"/>
          <w:lang w:val="ro-RO"/>
        </w:rPr>
      </w:pPr>
    </w:p>
    <w:p w14:paraId="205533D6" w14:textId="77777777" w:rsidR="00FE1B77" w:rsidRPr="00CC511B" w:rsidRDefault="00FE1B77" w:rsidP="00FE1B77">
      <w:pPr>
        <w:pStyle w:val="BodyTextIndent"/>
        <w:ind w:firstLine="0"/>
        <w:rPr>
          <w:rFonts w:ascii="Arial" w:hAnsi="Arial" w:cs="Arial"/>
          <w:sz w:val="16"/>
          <w:szCs w:val="16"/>
          <w:lang w:val="ro-RO"/>
        </w:rPr>
      </w:pPr>
    </w:p>
    <w:p w14:paraId="7FB261B8" w14:textId="77777777" w:rsidR="00FE1B77" w:rsidRPr="00CC511B" w:rsidRDefault="00FE1B77" w:rsidP="00FE1B77">
      <w:pPr>
        <w:rPr>
          <w:lang w:val="ro-RO"/>
        </w:rPr>
        <w:sectPr w:rsidR="00FE1B77" w:rsidRPr="00CC511B" w:rsidSect="00FE1B77">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795BCCE5" w14:textId="77777777" w:rsidR="00FE1B77" w:rsidRPr="00CC511B" w:rsidRDefault="00FE1B77" w:rsidP="00FE1B77">
      <w:pPr>
        <w:rPr>
          <w:rFonts w:ascii="Arial" w:hAnsi="Arial" w:cs="Arial"/>
          <w:bCs/>
          <w:color w:val="000000"/>
          <w:lang w:val="ro-RO"/>
        </w:rPr>
      </w:pPr>
    </w:p>
    <w:p w14:paraId="51D07389" w14:textId="77777777" w:rsidR="00FE1B77" w:rsidRPr="00CC511B" w:rsidRDefault="00FE1B77" w:rsidP="00FE1B77">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F767AC2" w14:textId="77777777" w:rsidR="00863D7A" w:rsidRDefault="00863D7A" w:rsidP="00863D7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9B9942F" w14:textId="77777777" w:rsidR="00863D7A" w:rsidRDefault="00863D7A">
      <w:pPr>
        <w:autoSpaceDE w:val="0"/>
        <w:jc w:val="both"/>
        <w:rPr>
          <w:rFonts w:ascii="Arial" w:hAnsi="Arial" w:cs="Arial"/>
          <w:color w:val="000000"/>
          <w:lang w:val="ro-RO"/>
        </w:rPr>
      </w:pPr>
    </w:p>
    <w:p w14:paraId="04E8B8D0" w14:textId="77777777" w:rsidR="00863D7A" w:rsidRPr="00F87E3E" w:rsidRDefault="00863D7A" w:rsidP="00863D7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F06C246" w14:textId="77777777" w:rsidR="00863D7A" w:rsidRPr="00CC511B" w:rsidRDefault="00863D7A" w:rsidP="00863D7A">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157F8E7" w14:textId="77777777" w:rsidR="00863D7A" w:rsidRDefault="00863D7A" w:rsidP="00863D7A">
      <w:pPr>
        <w:suppressAutoHyphens w:val="0"/>
        <w:rPr>
          <w:rFonts w:ascii="Arial" w:hAnsi="Arial" w:cs="Arial"/>
          <w:bCs/>
          <w:lang w:val="ro-RO"/>
        </w:rPr>
      </w:pPr>
    </w:p>
    <w:p w14:paraId="261C2F7C" w14:textId="11B0A7E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F65FA">
        <w:rPr>
          <w:rFonts w:ascii="Arial" w:hAnsi="Arial" w:cs="Arial"/>
          <w:lang w:val="pt-BR"/>
        </w:rPr>
        <w:t>VO_ALBA_km0+000-km7+831</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F65FA">
        <w:rPr>
          <w:rFonts w:ascii="Arial" w:hAnsi="Arial" w:cs="Arial"/>
          <w:lang w:val="it-IT"/>
        </w:rPr>
        <w:t>274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65E0302" w:rsidR="00BF22CA" w:rsidRPr="00CC511B" w:rsidRDefault="00125C33">
      <w:pPr>
        <w:pStyle w:val="BodyTextIndent"/>
        <w:tabs>
          <w:tab w:val="left" w:pos="0"/>
        </w:tabs>
        <w:ind w:left="0" w:firstLine="0"/>
        <w:rPr>
          <w:rFonts w:ascii="Arial" w:hAnsi="Arial" w:cs="Arial"/>
          <w:b w:val="0"/>
          <w:color w:val="000000"/>
          <w:sz w:val="24"/>
          <w:szCs w:val="24"/>
          <w:lang w:val="ro-RO"/>
        </w:rPr>
      </w:pPr>
      <w:r w:rsidRPr="005F65FA">
        <w:rPr>
          <w:rFonts w:ascii="Arial" w:hAnsi="Arial" w:cs="Arial"/>
          <w:b w:val="0"/>
          <w:color w:val="auto"/>
          <w:sz w:val="24"/>
          <w:szCs w:val="24"/>
          <w:lang w:val="ro-RO"/>
        </w:rPr>
        <w:t xml:space="preserve">Pentru </w:t>
      </w:r>
      <w:r w:rsidR="00506A16" w:rsidRPr="005F65FA">
        <w:rPr>
          <w:rFonts w:ascii="Arial" w:hAnsi="Arial" w:cs="Arial"/>
          <w:b w:val="0"/>
          <w:color w:val="auto"/>
          <w:sz w:val="24"/>
          <w:szCs w:val="24"/>
          <w:lang w:val="ro-RO"/>
        </w:rPr>
        <w:t xml:space="preserve">drumul principal </w:t>
      </w:r>
      <w:r w:rsidR="005F65FA" w:rsidRPr="005F65FA">
        <w:rPr>
          <w:rFonts w:ascii="Arial" w:hAnsi="Arial" w:cs="Arial"/>
          <w:b w:val="0"/>
          <w:color w:val="auto"/>
          <w:sz w:val="24"/>
          <w:szCs w:val="24"/>
          <w:lang w:val="pt-BR"/>
        </w:rPr>
        <w:t>VO_ALBA_km0+000-km7+831</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F65FA">
        <w:rPr>
          <w:rFonts w:ascii="Arial" w:hAnsi="Arial" w:cs="Arial"/>
          <w:b w:val="0"/>
          <w:bCs w:val="0"/>
          <w:color w:val="auto"/>
          <w:sz w:val="24"/>
          <w:szCs w:val="24"/>
        </w:rPr>
        <w:t>274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30F5D515" w:rsidR="00BF22CA" w:rsidRPr="00CC511B" w:rsidRDefault="00125C33">
      <w:pPr>
        <w:autoSpaceDE w:val="0"/>
        <w:jc w:val="both"/>
        <w:rPr>
          <w:rFonts w:ascii="Arial" w:hAnsi="Arial" w:cs="Arial"/>
          <w:lang w:val="ro-RO"/>
        </w:rPr>
      </w:pPr>
      <w:r w:rsidRPr="00863D7A">
        <w:rPr>
          <w:rFonts w:ascii="Arial" w:hAnsi="Arial" w:cs="Arial"/>
          <w:lang w:val="ro-RO"/>
        </w:rPr>
        <w:t xml:space="preserve">A. </w:t>
      </w:r>
      <w:r w:rsidR="00863D7A" w:rsidRPr="00CC511B">
        <w:rPr>
          <w:rFonts w:ascii="Arial" w:hAnsi="Arial" w:cs="Arial"/>
          <w:lang w:val="ro-RO"/>
        </w:rPr>
        <w:t xml:space="preserve">Volumul traficului rutier </w:t>
      </w:r>
      <w:r w:rsidR="00863D7A">
        <w:rPr>
          <w:rFonts w:ascii="Arial" w:hAnsi="Arial" w:cs="Arial"/>
          <w:lang w:val="ro-RO"/>
        </w:rPr>
        <w:t>de pe drumul principal</w:t>
      </w:r>
      <w:r w:rsidR="00863D7A" w:rsidRPr="00CC511B">
        <w:rPr>
          <w:rFonts w:ascii="Arial" w:hAnsi="Arial" w:cs="Arial"/>
          <w:b/>
          <w:color w:val="000000"/>
          <w:lang w:val="ro-RO"/>
        </w:rPr>
        <w:t xml:space="preserve"> </w:t>
      </w:r>
      <w:r w:rsidR="00863D7A">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31229">
        <w:rPr>
          <w:rFonts w:ascii="Arial" w:hAnsi="Arial" w:cs="Arial"/>
          <w:bCs/>
          <w:lang w:val="ro-RO"/>
        </w:rPr>
        <w:t xml:space="preserve">Tab. </w:t>
      </w:r>
      <w:r w:rsidR="00E20A7E" w:rsidRPr="00A31229">
        <w:rPr>
          <w:rFonts w:ascii="Arial" w:hAnsi="Arial" w:cs="Arial"/>
          <w:bCs/>
          <w:lang w:val="ro-RO"/>
        </w:rPr>
        <w:t>12</w:t>
      </w:r>
      <w:r w:rsidRPr="00A31229">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C4E8BD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3122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578C9" w:rsidRPr="0038617C" w14:paraId="7D133E8B" w14:textId="77777777" w:rsidTr="00696EA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53EF6F6" w14:textId="77777777" w:rsidR="007578C9" w:rsidRPr="0038617C" w:rsidRDefault="007578C9" w:rsidP="00696EA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B9513A1" w14:textId="45D49561" w:rsidR="007578C9" w:rsidRPr="0038617C" w:rsidRDefault="007578C9" w:rsidP="00696EA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Alba Iulia</w:t>
            </w:r>
          </w:p>
        </w:tc>
        <w:tc>
          <w:tcPr>
            <w:tcW w:w="1760" w:type="dxa"/>
            <w:tcBorders>
              <w:top w:val="nil"/>
              <w:left w:val="nil"/>
              <w:bottom w:val="single" w:sz="4" w:space="0" w:color="auto"/>
              <w:right w:val="single" w:sz="4" w:space="0" w:color="auto"/>
            </w:tcBorders>
            <w:noWrap/>
            <w:vAlign w:val="center"/>
            <w:hideMark/>
          </w:tcPr>
          <w:p w14:paraId="511F06A4" w14:textId="66D254B5" w:rsidR="007578C9" w:rsidRPr="0038617C" w:rsidRDefault="00A31229" w:rsidP="00696EA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E4EA4DC" w14:textId="621039C9" w:rsidR="007578C9" w:rsidRPr="0038617C" w:rsidRDefault="00A31229" w:rsidP="00696EA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A175940" w14:textId="1553CC95" w:rsidR="007578C9" w:rsidRDefault="007578C9" w:rsidP="00696EA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Alba Iulia</w:t>
            </w:r>
          </w:p>
          <w:p w14:paraId="0CC7B11D" w14:textId="77777777" w:rsidR="007578C9" w:rsidRPr="0038617C" w:rsidRDefault="007578C9" w:rsidP="00696EA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3E2563D" w14:textId="6B257F10" w:rsidR="007578C9" w:rsidRPr="0038617C" w:rsidRDefault="007F62B3" w:rsidP="007F62B3">
            <w:pPr>
              <w:suppressAutoHyphens w:val="0"/>
              <w:jc w:val="center"/>
              <w:rPr>
                <w:rFonts w:ascii="Arial" w:hAnsi="Arial" w:cs="Arial"/>
                <w:color w:val="000000"/>
                <w:kern w:val="0"/>
                <w:sz w:val="18"/>
                <w:szCs w:val="18"/>
                <w:lang w:val="ro-RO" w:eastAsia="ro-RO"/>
              </w:rPr>
            </w:pPr>
            <w:proofErr w:type="spellStart"/>
            <w:r w:rsidRPr="007F62B3">
              <w:rPr>
                <w:rFonts w:ascii="Arial" w:hAnsi="Arial" w:cs="Arial"/>
                <w:color w:val="000000"/>
                <w:kern w:val="0"/>
                <w:sz w:val="18"/>
                <w:szCs w:val="18"/>
                <w:lang w:eastAsia="ro-RO"/>
              </w:rPr>
              <w:t>venituri</w:t>
            </w:r>
            <w:proofErr w:type="spellEnd"/>
            <w:r w:rsidRPr="007F62B3">
              <w:rPr>
                <w:rFonts w:ascii="Arial" w:hAnsi="Arial" w:cs="Arial"/>
                <w:color w:val="000000"/>
                <w:kern w:val="0"/>
                <w:sz w:val="18"/>
                <w:szCs w:val="18"/>
                <w:lang w:eastAsia="ro-RO"/>
              </w:rPr>
              <w:t xml:space="preserve"> </w:t>
            </w:r>
            <w:proofErr w:type="spellStart"/>
            <w:r w:rsidRPr="007F62B3">
              <w:rPr>
                <w:rFonts w:ascii="Arial" w:hAnsi="Arial" w:cs="Arial"/>
                <w:color w:val="000000"/>
                <w:kern w:val="0"/>
                <w:sz w:val="18"/>
                <w:szCs w:val="18"/>
                <w:lang w:eastAsia="ro-RO"/>
              </w:rPr>
              <w:t>proprii</w:t>
            </w:r>
            <w:proofErr w:type="spellEnd"/>
            <w:r w:rsidRPr="007F62B3">
              <w:rPr>
                <w:rFonts w:ascii="Arial" w:hAnsi="Arial" w:cs="Arial"/>
                <w:color w:val="000000"/>
                <w:kern w:val="0"/>
                <w:sz w:val="18"/>
                <w:szCs w:val="18"/>
                <w:lang w:eastAsia="ro-RO"/>
              </w:rPr>
              <w:t>/</w:t>
            </w:r>
            <w:proofErr w:type="spellStart"/>
            <w:r w:rsidRPr="007F62B3">
              <w:rPr>
                <w:rFonts w:ascii="Arial" w:hAnsi="Arial" w:cs="Arial"/>
                <w:color w:val="000000"/>
                <w:kern w:val="0"/>
                <w:sz w:val="18"/>
                <w:szCs w:val="18"/>
                <w:lang w:eastAsia="ro-RO"/>
              </w:rPr>
              <w:t>buget</w:t>
            </w:r>
            <w:proofErr w:type="spellEnd"/>
            <w:r w:rsidRPr="007F62B3">
              <w:rPr>
                <w:rFonts w:ascii="Arial" w:hAnsi="Arial" w:cs="Arial"/>
                <w:color w:val="000000"/>
                <w:kern w:val="0"/>
                <w:sz w:val="18"/>
                <w:szCs w:val="18"/>
                <w:lang w:eastAsia="ro-RO"/>
              </w:rPr>
              <w:t xml:space="preserve"> de stat/</w:t>
            </w:r>
            <w:proofErr w:type="spellStart"/>
            <w:r w:rsidRPr="007F62B3">
              <w:rPr>
                <w:rFonts w:ascii="Arial" w:hAnsi="Arial" w:cs="Arial"/>
                <w:color w:val="000000"/>
                <w:kern w:val="0"/>
                <w:sz w:val="18"/>
                <w:szCs w:val="18"/>
                <w:lang w:eastAsia="ro-RO"/>
              </w:rPr>
              <w:t>fonduri</w:t>
            </w:r>
            <w:proofErr w:type="spellEnd"/>
            <w:r w:rsidRPr="007F62B3">
              <w:rPr>
                <w:rFonts w:ascii="Arial" w:hAnsi="Arial" w:cs="Arial"/>
                <w:color w:val="000000"/>
                <w:kern w:val="0"/>
                <w:sz w:val="18"/>
                <w:szCs w:val="18"/>
                <w:lang w:eastAsia="ro-RO"/>
              </w:rPr>
              <w:t xml:space="preserve"> </w:t>
            </w:r>
            <w:proofErr w:type="spellStart"/>
            <w:r w:rsidRPr="007F62B3">
              <w:rPr>
                <w:rFonts w:ascii="Arial" w:hAnsi="Arial" w:cs="Arial"/>
                <w:color w:val="000000"/>
                <w:kern w:val="0"/>
                <w:sz w:val="18"/>
                <w:szCs w:val="18"/>
                <w:lang w:eastAsia="ro-RO"/>
              </w:rPr>
              <w:t>europene</w:t>
            </w:r>
            <w:proofErr w:type="spellEnd"/>
            <w:r w:rsidRPr="007F62B3">
              <w:rPr>
                <w:rFonts w:ascii="Arial" w:hAnsi="Arial" w:cs="Arial"/>
                <w:color w:val="000000"/>
                <w:kern w:val="0"/>
                <w:sz w:val="18"/>
                <w:szCs w:val="18"/>
                <w:lang w:eastAsia="ro-RO"/>
              </w:rPr>
              <w:t>/</w:t>
            </w:r>
            <w:proofErr w:type="spellStart"/>
            <w:r w:rsidRPr="007F62B3">
              <w:rPr>
                <w:rFonts w:ascii="Arial" w:hAnsi="Arial" w:cs="Arial"/>
                <w:color w:val="000000"/>
                <w:kern w:val="0"/>
                <w:sz w:val="18"/>
                <w:szCs w:val="18"/>
                <w:lang w:eastAsia="ro-RO"/>
              </w:rPr>
              <w:t>alte</w:t>
            </w:r>
            <w:proofErr w:type="spellEnd"/>
            <w:r w:rsidRPr="007F62B3">
              <w:rPr>
                <w:rFonts w:ascii="Arial" w:hAnsi="Arial" w:cs="Arial"/>
                <w:color w:val="000000"/>
                <w:kern w:val="0"/>
                <w:sz w:val="18"/>
                <w:szCs w:val="18"/>
                <w:lang w:eastAsia="ro-RO"/>
              </w:rPr>
              <w:t xml:space="preserve"> </w:t>
            </w:r>
            <w:proofErr w:type="spellStart"/>
            <w:r w:rsidRPr="007F62B3">
              <w:rPr>
                <w:rFonts w:ascii="Arial" w:hAnsi="Arial" w:cs="Arial"/>
                <w:color w:val="000000"/>
                <w:kern w:val="0"/>
                <w:sz w:val="18"/>
                <w:szCs w:val="18"/>
                <w:lang w:eastAsia="ro-RO"/>
              </w:rPr>
              <w:t>surse</w:t>
            </w:r>
            <w:proofErr w:type="spellEnd"/>
          </w:p>
        </w:tc>
      </w:tr>
    </w:tbl>
    <w:p w14:paraId="60DE67E8" w14:textId="77777777" w:rsidR="007578C9" w:rsidRDefault="007578C9" w:rsidP="00FC534B">
      <w:pPr>
        <w:suppressAutoHyphens w:val="0"/>
        <w:jc w:val="center"/>
        <w:rPr>
          <w:rFonts w:ascii="Arial" w:hAnsi="Arial" w:cs="Arial"/>
          <w:b/>
          <w:lang w:val="ro-RO"/>
        </w:rPr>
        <w:sectPr w:rsidR="007578C9" w:rsidSect="00CC10EB">
          <w:pgSz w:w="16838" w:h="11906" w:orient="landscape"/>
          <w:pgMar w:top="2552" w:right="2410" w:bottom="1134" w:left="1140" w:header="709" w:footer="618" w:gutter="0"/>
          <w:cols w:space="720"/>
          <w:docGrid w:linePitch="326"/>
        </w:sectPr>
      </w:pP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1353465D" w:rsidR="00BF22CA" w:rsidRPr="00A31229" w:rsidRDefault="00125C33">
      <w:pPr>
        <w:autoSpaceDE w:val="0"/>
        <w:jc w:val="both"/>
        <w:rPr>
          <w:rFonts w:ascii="Arial" w:hAnsi="Arial" w:cs="Arial"/>
          <w:lang w:val="ro-RO"/>
        </w:rPr>
      </w:pPr>
      <w:r w:rsidRPr="00A31229">
        <w:rPr>
          <w:rFonts w:ascii="Arial" w:hAnsi="Arial" w:cs="Arial"/>
          <w:lang w:val="ro-RO"/>
        </w:rPr>
        <w:t xml:space="preserve">Aplicarea combinată a </w:t>
      </w:r>
      <w:r w:rsidR="003E2CED" w:rsidRPr="00A31229">
        <w:rPr>
          <w:rFonts w:ascii="Arial" w:hAnsi="Arial" w:cs="Arial"/>
          <w:lang w:val="ro-RO"/>
        </w:rPr>
        <w:t>acestor m</w:t>
      </w:r>
      <w:r w:rsidR="003E2CED" w:rsidRPr="00A31229">
        <w:rPr>
          <w:rFonts w:ascii="Arial" w:hAnsi="Arial" w:cs="Arial"/>
          <w:color w:val="000000"/>
          <w:lang w:val="ro-RO"/>
        </w:rPr>
        <w:t>ă</w:t>
      </w:r>
      <w:r w:rsidR="003E2CED" w:rsidRPr="00A31229">
        <w:rPr>
          <w:rFonts w:ascii="Arial" w:hAnsi="Arial" w:cs="Arial"/>
          <w:lang w:val="ro-RO"/>
        </w:rPr>
        <w:t>suri şi proiecte</w:t>
      </w:r>
      <w:r w:rsidRPr="00A31229">
        <w:rPr>
          <w:rFonts w:ascii="Arial" w:hAnsi="Arial" w:cs="Arial"/>
          <w:lang w:val="ro-RO"/>
        </w:rPr>
        <w:t xml:space="preserve"> propuse reprezintă varianta recomandată de către elaboratorul acestui </w:t>
      </w:r>
      <w:r w:rsidR="003E2CED" w:rsidRPr="00A31229">
        <w:rPr>
          <w:rFonts w:ascii="Arial" w:hAnsi="Arial" w:cs="Arial"/>
          <w:lang w:val="ro-RO"/>
        </w:rPr>
        <w:t>plan de acţiune</w:t>
      </w:r>
      <w:r w:rsidRPr="00A31229">
        <w:rPr>
          <w:rFonts w:ascii="Arial" w:hAnsi="Arial" w:cs="Arial"/>
          <w:color w:val="000000"/>
          <w:lang w:val="ro-RO"/>
        </w:rPr>
        <w:t xml:space="preserve"> pentru maximizarea efectelor de reducere a zgomotului </w:t>
      </w:r>
      <w:r w:rsidR="0038617C" w:rsidRPr="00A31229">
        <w:rPr>
          <w:rFonts w:ascii="Arial" w:hAnsi="Arial" w:cs="Arial"/>
          <w:color w:val="000000"/>
          <w:lang w:val="ro-RO"/>
        </w:rPr>
        <w:t xml:space="preserve">pentru sectorul de drum principal </w:t>
      </w:r>
      <w:r w:rsidR="005F65FA" w:rsidRPr="00A31229">
        <w:rPr>
          <w:rFonts w:ascii="Arial" w:hAnsi="Arial" w:cs="Arial"/>
          <w:lang w:val="pt-BR"/>
        </w:rPr>
        <w:t>VO_ALBA_km0+000-km7+831</w:t>
      </w:r>
      <w:r w:rsidRPr="00A31229">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27BB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27BB7" w:rsidRPr="00CC511B" w:rsidRDefault="00E27BB7" w:rsidP="00E27BB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2042F8D" w:rsidR="00E27BB7" w:rsidRPr="00CC511B" w:rsidRDefault="00E27BB7" w:rsidP="00E27BB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B9490CA" w:rsidR="00E27BB7" w:rsidRPr="00CC511B" w:rsidRDefault="00E27BB7" w:rsidP="00E27BB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81D7A8E" w:rsidR="00E27BB7" w:rsidRPr="00CC511B" w:rsidRDefault="00E27BB7" w:rsidP="00E27BB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39C605D" w:rsidR="00E27BB7" w:rsidRPr="00CC511B" w:rsidRDefault="00E27BB7" w:rsidP="00E27BB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FC8BC95" w:rsidR="00E27BB7" w:rsidRPr="00CC511B" w:rsidRDefault="00E27BB7" w:rsidP="00E27BB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AB2F4E7" w:rsidR="00E27BB7" w:rsidRPr="00CC511B" w:rsidRDefault="00E27BB7" w:rsidP="00E27BB7">
            <w:pPr>
              <w:jc w:val="center"/>
              <w:rPr>
                <w:lang w:val="ro-RO"/>
              </w:rPr>
            </w:pPr>
            <w:r w:rsidRPr="00CC511B">
              <w:rPr>
                <w:rFonts w:ascii="Arial" w:hAnsi="Arial" w:cs="Arial"/>
                <w:b/>
                <w:bCs/>
                <w:sz w:val="20"/>
                <w:szCs w:val="20"/>
                <w:lang w:val="ro-RO"/>
              </w:rPr>
              <w:t>&gt; 75</w:t>
            </w:r>
          </w:p>
        </w:tc>
      </w:tr>
      <w:tr w:rsidR="005A116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A116E" w:rsidRPr="00CC511B" w:rsidRDefault="005A116E" w:rsidP="005A116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C2E45DE"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33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63B3BFF" w:rsidR="005A116E" w:rsidRDefault="005A116E" w:rsidP="005A116E">
            <w:pPr>
              <w:jc w:val="center"/>
              <w:rPr>
                <w:rFonts w:ascii="Arial" w:hAnsi="Arial" w:cs="Arial"/>
                <w:sz w:val="20"/>
                <w:szCs w:val="20"/>
                <w:lang w:val="ro-RO"/>
              </w:rPr>
            </w:pPr>
            <w:r>
              <w:rPr>
                <w:rFonts w:ascii="Arial" w:hAnsi="Arial" w:cs="Arial"/>
                <w:color w:val="000000"/>
                <w:sz w:val="20"/>
                <w:szCs w:val="20"/>
              </w:rPr>
              <w:t>19</w:t>
            </w:r>
          </w:p>
        </w:tc>
        <w:tc>
          <w:tcPr>
            <w:tcW w:w="1077" w:type="dxa"/>
            <w:tcBorders>
              <w:top w:val="single" w:sz="4" w:space="0" w:color="000000"/>
              <w:left w:val="single" w:sz="4" w:space="0" w:color="000000"/>
              <w:bottom w:val="single" w:sz="4" w:space="0" w:color="000000"/>
            </w:tcBorders>
            <w:vAlign w:val="center"/>
          </w:tcPr>
          <w:p w14:paraId="3A44181F" w14:textId="5979AA7C"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2B8E32D6"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94102C7"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E144744"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27BB7" w:rsidRPr="00CC511B" w14:paraId="3A0A6C2B" w14:textId="77777777" w:rsidTr="00525116">
        <w:trPr>
          <w:jc w:val="center"/>
        </w:trPr>
        <w:tc>
          <w:tcPr>
            <w:tcW w:w="2088" w:type="dxa"/>
            <w:tcBorders>
              <w:top w:val="single" w:sz="4" w:space="0" w:color="000000"/>
              <w:left w:val="single" w:sz="4" w:space="0" w:color="000000"/>
              <w:bottom w:val="single" w:sz="4" w:space="0" w:color="000000"/>
            </w:tcBorders>
          </w:tcPr>
          <w:p w14:paraId="70B5B6C4" w14:textId="77777777" w:rsidR="00E27BB7" w:rsidRPr="00CC511B" w:rsidRDefault="00E27BB7" w:rsidP="00E27BB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364973B" w:rsidR="00E27BB7" w:rsidRPr="00CC511B" w:rsidRDefault="00E27BB7" w:rsidP="00E27BB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2CAD30D" w:rsidR="00E27BB7" w:rsidRPr="00CC511B" w:rsidRDefault="00E27BB7" w:rsidP="00E27BB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81CEEB0" w:rsidR="00E27BB7" w:rsidRPr="00CC511B" w:rsidRDefault="00E27BB7" w:rsidP="00E27BB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F03D669" w:rsidR="00E27BB7" w:rsidRPr="00CC511B" w:rsidRDefault="00E27BB7" w:rsidP="00E27BB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77AECD8" w:rsidR="00E27BB7" w:rsidRPr="00CC511B" w:rsidRDefault="00E27BB7" w:rsidP="00E27BB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6C2F35B" w:rsidR="00E27BB7" w:rsidRPr="00CC511B" w:rsidRDefault="00E27BB7" w:rsidP="00E27BB7">
            <w:pPr>
              <w:jc w:val="center"/>
              <w:rPr>
                <w:lang w:val="ro-RO"/>
              </w:rPr>
            </w:pPr>
            <w:r w:rsidRPr="00CC511B">
              <w:rPr>
                <w:rFonts w:ascii="Arial" w:hAnsi="Arial" w:cs="Arial"/>
                <w:b/>
                <w:bCs/>
                <w:sz w:val="20"/>
                <w:szCs w:val="20"/>
                <w:lang w:val="ro-RO"/>
              </w:rPr>
              <w:t>&gt; 70</w:t>
            </w:r>
          </w:p>
        </w:tc>
      </w:tr>
      <w:tr w:rsidR="005A116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A116E" w:rsidRPr="00CC511B" w:rsidRDefault="005A116E" w:rsidP="005A116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8486B31" w:rsidR="005A116E" w:rsidRPr="00CC511B" w:rsidRDefault="005A116E" w:rsidP="005A116E">
            <w:pPr>
              <w:snapToGrid w:val="0"/>
              <w:jc w:val="center"/>
              <w:rPr>
                <w:rFonts w:ascii="Arial" w:hAnsi="Arial" w:cs="Arial"/>
                <w:sz w:val="20"/>
                <w:szCs w:val="20"/>
                <w:lang w:val="ro-RO"/>
              </w:rPr>
            </w:pPr>
            <w:r>
              <w:rPr>
                <w:rFonts w:ascii="Arial" w:hAnsi="Arial" w:cs="Arial"/>
                <w:color w:val="000000"/>
                <w:sz w:val="20"/>
                <w:szCs w:val="20"/>
              </w:rPr>
              <w:t>65</w:t>
            </w:r>
          </w:p>
        </w:tc>
        <w:tc>
          <w:tcPr>
            <w:tcW w:w="1077" w:type="dxa"/>
            <w:tcBorders>
              <w:top w:val="single" w:sz="4" w:space="0" w:color="000000"/>
              <w:left w:val="single" w:sz="4" w:space="0" w:color="000000"/>
              <w:bottom w:val="single" w:sz="4" w:space="0" w:color="000000"/>
            </w:tcBorders>
            <w:vAlign w:val="center"/>
          </w:tcPr>
          <w:p w14:paraId="4853F071" w14:textId="5D44ED6C" w:rsidR="005A116E" w:rsidRPr="00CC511B" w:rsidRDefault="005A116E" w:rsidP="005A116E">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573BEACD" w14:textId="38553209" w:rsidR="005A116E" w:rsidRPr="00CC511B" w:rsidRDefault="005A116E" w:rsidP="005A116E">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76D4907" w:rsidR="005A116E" w:rsidRPr="00CC511B" w:rsidRDefault="005A116E" w:rsidP="005A116E">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6976F80" w:rsidR="005A116E" w:rsidRPr="00CC511B" w:rsidRDefault="005A116E" w:rsidP="005A116E">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A9D792A" w:rsidR="005A116E" w:rsidRPr="00CC511B" w:rsidRDefault="005A116E" w:rsidP="005A116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F65F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F65FA" w:rsidRPr="00CC511B" w:rsidRDefault="005F65FA" w:rsidP="005F65F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C041530"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425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2EE50E5" w:rsidR="005F65FA" w:rsidRDefault="005F65FA" w:rsidP="005F65FA">
            <w:pPr>
              <w:suppressAutoHyphens w:val="0"/>
              <w:jc w:val="center"/>
              <w:rPr>
                <w:rFonts w:ascii="Arial" w:hAnsi="Arial" w:cs="Arial"/>
                <w:color w:val="000000"/>
                <w:sz w:val="18"/>
                <w:szCs w:val="18"/>
              </w:rPr>
            </w:pPr>
            <w:r>
              <w:rPr>
                <w:rFonts w:ascii="Arial" w:hAnsi="Arial" w:cs="Arial"/>
                <w:color w:val="000000"/>
                <w:sz w:val="18"/>
                <w:szCs w:val="18"/>
              </w:rPr>
              <w:t>218</w:t>
            </w:r>
          </w:p>
        </w:tc>
        <w:tc>
          <w:tcPr>
            <w:tcW w:w="990" w:type="dxa"/>
            <w:tcBorders>
              <w:top w:val="single" w:sz="4" w:space="0" w:color="000000"/>
              <w:left w:val="single" w:sz="4" w:space="0" w:color="000000"/>
              <w:bottom w:val="single" w:sz="4" w:space="0" w:color="000000"/>
            </w:tcBorders>
            <w:vAlign w:val="center"/>
          </w:tcPr>
          <w:p w14:paraId="134D008D" w14:textId="74E3F882"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86</w:t>
            </w:r>
          </w:p>
        </w:tc>
        <w:tc>
          <w:tcPr>
            <w:tcW w:w="990" w:type="dxa"/>
            <w:tcBorders>
              <w:top w:val="single" w:sz="4" w:space="0" w:color="000000"/>
              <w:left w:val="single" w:sz="4" w:space="0" w:color="000000"/>
              <w:bottom w:val="single" w:sz="4" w:space="0" w:color="000000"/>
            </w:tcBorders>
            <w:vAlign w:val="center"/>
          </w:tcPr>
          <w:p w14:paraId="0C1ACFE8" w14:textId="63E3047C"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12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4B53DE7"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97F2EA0"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A116E" w:rsidRPr="00CC511B" w14:paraId="090BDDDD" w14:textId="77777777" w:rsidTr="0085450A">
        <w:trPr>
          <w:jc w:val="center"/>
        </w:trPr>
        <w:tc>
          <w:tcPr>
            <w:tcW w:w="4101" w:type="dxa"/>
            <w:tcBorders>
              <w:top w:val="single" w:sz="4" w:space="0" w:color="000000"/>
              <w:left w:val="single" w:sz="4" w:space="0" w:color="000000"/>
              <w:bottom w:val="single" w:sz="4" w:space="0" w:color="000000"/>
            </w:tcBorders>
          </w:tcPr>
          <w:p w14:paraId="5D7D0217" w14:textId="23CFA7D2" w:rsidR="005A116E" w:rsidRPr="00CC511B" w:rsidRDefault="005A116E" w:rsidP="005A116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C8A3BF4"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33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E2AEF6F" w:rsidR="005A116E" w:rsidRDefault="005A116E" w:rsidP="005A116E">
            <w:pPr>
              <w:jc w:val="center"/>
              <w:rPr>
                <w:rFonts w:ascii="Arial" w:hAnsi="Arial" w:cs="Arial"/>
                <w:color w:val="000000"/>
                <w:sz w:val="18"/>
                <w:szCs w:val="18"/>
              </w:rPr>
            </w:pPr>
            <w:r>
              <w:rPr>
                <w:rFonts w:ascii="Arial" w:hAnsi="Arial" w:cs="Arial"/>
                <w:color w:val="000000"/>
                <w:sz w:val="20"/>
                <w:szCs w:val="20"/>
              </w:rPr>
              <w:t>19</w:t>
            </w:r>
          </w:p>
        </w:tc>
        <w:tc>
          <w:tcPr>
            <w:tcW w:w="990" w:type="dxa"/>
            <w:tcBorders>
              <w:top w:val="single" w:sz="4" w:space="0" w:color="000000"/>
              <w:left w:val="single" w:sz="4" w:space="0" w:color="000000"/>
              <w:bottom w:val="single" w:sz="4" w:space="0" w:color="000000"/>
            </w:tcBorders>
            <w:vAlign w:val="center"/>
          </w:tcPr>
          <w:p w14:paraId="0A5E840C" w14:textId="10304F77"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28654F6A"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1A45E6A"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9C6D83C"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r>
      <w:tr w:rsidR="005A116E" w:rsidRPr="00CC511B" w14:paraId="1D1A56FD" w14:textId="77777777" w:rsidTr="0085450A">
        <w:trPr>
          <w:jc w:val="center"/>
        </w:trPr>
        <w:tc>
          <w:tcPr>
            <w:tcW w:w="4101" w:type="dxa"/>
            <w:tcBorders>
              <w:top w:val="single" w:sz="4" w:space="0" w:color="000000"/>
              <w:left w:val="single" w:sz="4" w:space="0" w:color="000000"/>
              <w:bottom w:val="single" w:sz="4" w:space="0" w:color="000000"/>
            </w:tcBorders>
          </w:tcPr>
          <w:p w14:paraId="274B1B96" w14:textId="4487D6DA" w:rsidR="005A116E" w:rsidRPr="00CC511B" w:rsidRDefault="005A116E" w:rsidP="005A116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C623376"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-392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E5D2283" w:rsidR="005A116E" w:rsidRDefault="005A116E" w:rsidP="005A116E">
            <w:pPr>
              <w:jc w:val="center"/>
              <w:rPr>
                <w:rFonts w:ascii="Arial" w:hAnsi="Arial" w:cs="Arial"/>
                <w:color w:val="000000"/>
                <w:sz w:val="18"/>
                <w:szCs w:val="18"/>
              </w:rPr>
            </w:pPr>
            <w:r>
              <w:rPr>
                <w:rFonts w:ascii="Arial" w:hAnsi="Arial" w:cs="Arial"/>
                <w:color w:val="000000"/>
                <w:sz w:val="20"/>
                <w:szCs w:val="20"/>
              </w:rPr>
              <w:t>-199</w:t>
            </w:r>
          </w:p>
        </w:tc>
        <w:tc>
          <w:tcPr>
            <w:tcW w:w="990" w:type="dxa"/>
            <w:tcBorders>
              <w:top w:val="single" w:sz="4" w:space="0" w:color="000000"/>
              <w:left w:val="single" w:sz="4" w:space="0" w:color="000000"/>
              <w:bottom w:val="single" w:sz="4" w:space="0" w:color="000000"/>
            </w:tcBorders>
            <w:vAlign w:val="center"/>
          </w:tcPr>
          <w:p w14:paraId="261213C7" w14:textId="0601E3F8"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-86</w:t>
            </w:r>
          </w:p>
        </w:tc>
        <w:tc>
          <w:tcPr>
            <w:tcW w:w="990" w:type="dxa"/>
            <w:tcBorders>
              <w:top w:val="single" w:sz="4" w:space="0" w:color="000000"/>
              <w:left w:val="single" w:sz="4" w:space="0" w:color="000000"/>
              <w:bottom w:val="single" w:sz="4" w:space="0" w:color="000000"/>
            </w:tcBorders>
            <w:vAlign w:val="center"/>
          </w:tcPr>
          <w:p w14:paraId="1E8D8BA4" w14:textId="1193559F"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-12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C4874E6"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2B987F9"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6A5A09D3" w:rsidR="004B1090" w:rsidRPr="000F20C0" w:rsidRDefault="005F65FA"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36686611" w14:textId="0757DCAA" w:rsidR="004B1090" w:rsidRDefault="005F65FA"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5A116E">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16DA0D7" w:rsidR="004B1090" w:rsidRPr="005F65FA" w:rsidRDefault="005A116E" w:rsidP="00456568">
            <w:pPr>
              <w:jc w:val="center"/>
              <w:rPr>
                <w:rFonts w:ascii="Arial" w:hAnsi="Arial" w:cs="Arial"/>
                <w:sz w:val="16"/>
                <w:szCs w:val="16"/>
              </w:rPr>
            </w:pPr>
            <w:r>
              <w:rPr>
                <w:rFonts w:ascii="Arial" w:hAnsi="Arial" w:cs="Arial"/>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76DFB265" w14:textId="098054A6" w:rsidR="004B1090" w:rsidRPr="005F65FA" w:rsidRDefault="005A116E" w:rsidP="00456568">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5A116E">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55C01A44" w:rsidR="004B1090" w:rsidRPr="005F65FA" w:rsidRDefault="005A116E" w:rsidP="00456568">
            <w:pPr>
              <w:pStyle w:val="BodyTextIndent"/>
              <w:ind w:left="-346" w:firstLine="346"/>
              <w:jc w:val="center"/>
              <w:rPr>
                <w:rFonts w:ascii="Arial" w:hAnsi="Arial" w:cs="Arial"/>
                <w:iCs/>
                <w:color w:val="auto"/>
                <w:sz w:val="16"/>
                <w:szCs w:val="16"/>
              </w:rPr>
            </w:pPr>
            <w:r>
              <w:rPr>
                <w:rFonts w:ascii="Arial" w:hAnsi="Arial" w:cs="Arial"/>
                <w:iCs/>
                <w:color w:val="auto"/>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6E7FA1C3" w:rsidR="004B1090" w:rsidRPr="005F65FA" w:rsidRDefault="005A116E" w:rsidP="00456568">
            <w:pPr>
              <w:ind w:left="-346" w:firstLine="346"/>
              <w:jc w:val="center"/>
              <w:rPr>
                <w:rFonts w:ascii="Arial" w:hAnsi="Arial" w:cs="Arial"/>
                <w:b/>
                <w:bCs/>
                <w:iCs/>
                <w:sz w:val="16"/>
                <w:szCs w:val="16"/>
              </w:rPr>
            </w:pPr>
            <w:r>
              <w:rPr>
                <w:rFonts w:ascii="Arial" w:hAnsi="Arial" w:cs="Arial"/>
                <w:b/>
                <w:bCs/>
                <w:iCs/>
                <w:sz w:val="16"/>
                <w:szCs w:val="16"/>
              </w:rPr>
              <w:t>-1</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5F65F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F65FA" w:rsidRPr="00CC511B" w:rsidRDefault="005F65FA" w:rsidP="005F65F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9DF50FD"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1781</w:t>
            </w:r>
          </w:p>
        </w:tc>
        <w:tc>
          <w:tcPr>
            <w:tcW w:w="810" w:type="dxa"/>
            <w:tcBorders>
              <w:top w:val="single" w:sz="4" w:space="0" w:color="000000"/>
              <w:left w:val="single" w:sz="4" w:space="0" w:color="000000"/>
              <w:bottom w:val="single" w:sz="4" w:space="0" w:color="000000"/>
            </w:tcBorders>
            <w:vAlign w:val="center"/>
          </w:tcPr>
          <w:p w14:paraId="4A774667" w14:textId="493381F9"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120</w:t>
            </w:r>
          </w:p>
        </w:tc>
        <w:tc>
          <w:tcPr>
            <w:tcW w:w="810" w:type="dxa"/>
            <w:tcBorders>
              <w:top w:val="single" w:sz="4" w:space="0" w:color="000000"/>
              <w:left w:val="single" w:sz="4" w:space="0" w:color="000000"/>
              <w:bottom w:val="single" w:sz="4" w:space="0" w:color="000000"/>
            </w:tcBorders>
            <w:vAlign w:val="center"/>
          </w:tcPr>
          <w:p w14:paraId="5CD4B169" w14:textId="2CA26723"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8FE2556"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4338C31"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26A7DBC" w:rsidR="005F65FA" w:rsidRPr="00115A57" w:rsidRDefault="005F65FA" w:rsidP="005F65F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A116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A116E" w:rsidRPr="00CC511B" w:rsidRDefault="005A116E" w:rsidP="005A116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52520EC" w:rsidR="005A116E" w:rsidRPr="00CC511B" w:rsidRDefault="005A116E" w:rsidP="005A116E">
            <w:pPr>
              <w:snapToGrid w:val="0"/>
              <w:jc w:val="center"/>
              <w:rPr>
                <w:rFonts w:ascii="Arial" w:hAnsi="Arial" w:cs="Arial"/>
                <w:sz w:val="20"/>
                <w:szCs w:val="20"/>
                <w:lang w:val="ro-RO"/>
              </w:rPr>
            </w:pPr>
            <w:r>
              <w:rPr>
                <w:rFonts w:ascii="Arial" w:hAnsi="Arial" w:cs="Arial"/>
                <w:color w:val="000000"/>
                <w:sz w:val="20"/>
                <w:szCs w:val="20"/>
              </w:rPr>
              <w:t>65</w:t>
            </w:r>
          </w:p>
        </w:tc>
        <w:tc>
          <w:tcPr>
            <w:tcW w:w="810" w:type="dxa"/>
            <w:tcBorders>
              <w:top w:val="single" w:sz="4" w:space="0" w:color="000000"/>
              <w:left w:val="single" w:sz="4" w:space="0" w:color="000000"/>
              <w:bottom w:val="single" w:sz="4" w:space="0" w:color="000000"/>
            </w:tcBorders>
            <w:vAlign w:val="center"/>
          </w:tcPr>
          <w:p w14:paraId="5E704DB5" w14:textId="1C6CBCC0" w:rsidR="005A116E" w:rsidRPr="00CC511B" w:rsidRDefault="005A116E" w:rsidP="005A116E">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156200E8" w14:textId="1291E260" w:rsidR="005A116E" w:rsidRPr="00CC511B" w:rsidRDefault="005A116E" w:rsidP="005A116E">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1A64170" w:rsidR="005A116E" w:rsidRPr="00CC511B" w:rsidRDefault="005A116E" w:rsidP="005A116E">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22920E1" w:rsidR="005A116E" w:rsidRPr="00CC511B" w:rsidRDefault="005A116E" w:rsidP="005A116E">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EDF449C" w:rsidR="005A116E" w:rsidRPr="00CC511B" w:rsidRDefault="005A116E" w:rsidP="005A116E">
            <w:pPr>
              <w:snapToGrid w:val="0"/>
              <w:jc w:val="center"/>
              <w:rPr>
                <w:lang w:val="ro-RO"/>
              </w:rPr>
            </w:pPr>
            <w:r>
              <w:rPr>
                <w:rFonts w:ascii="Arial" w:hAnsi="Arial" w:cs="Arial"/>
                <w:color w:val="000000"/>
                <w:sz w:val="20"/>
                <w:szCs w:val="20"/>
              </w:rPr>
              <w:t>0</w:t>
            </w:r>
          </w:p>
        </w:tc>
      </w:tr>
      <w:tr w:rsidR="005A116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13B7669" w:rsidR="005A116E" w:rsidRPr="00CC511B" w:rsidRDefault="005A116E" w:rsidP="005A116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657F70E"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-1716</w:t>
            </w:r>
          </w:p>
        </w:tc>
        <w:tc>
          <w:tcPr>
            <w:tcW w:w="810" w:type="dxa"/>
            <w:tcBorders>
              <w:top w:val="single" w:sz="4" w:space="0" w:color="000000"/>
              <w:left w:val="single" w:sz="4" w:space="0" w:color="000000"/>
              <w:bottom w:val="single" w:sz="4" w:space="0" w:color="000000"/>
            </w:tcBorders>
            <w:vAlign w:val="center"/>
          </w:tcPr>
          <w:p w14:paraId="7988002F" w14:textId="67AD9A84"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-120</w:t>
            </w:r>
          </w:p>
        </w:tc>
        <w:tc>
          <w:tcPr>
            <w:tcW w:w="810" w:type="dxa"/>
            <w:tcBorders>
              <w:top w:val="single" w:sz="4" w:space="0" w:color="000000"/>
              <w:left w:val="single" w:sz="4" w:space="0" w:color="000000"/>
              <w:bottom w:val="single" w:sz="4" w:space="0" w:color="000000"/>
            </w:tcBorders>
            <w:vAlign w:val="center"/>
          </w:tcPr>
          <w:p w14:paraId="717C0967" w14:textId="0A0DB045"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A2FF346"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C94A4B7"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D7FC39D" w:rsidR="005A116E" w:rsidRPr="00CC511B" w:rsidRDefault="005A116E" w:rsidP="005A116E">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45BAECE6" w:rsidR="004B1090" w:rsidRDefault="005F65FA"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5A116E">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45BC8B74" w:rsidR="004B1090" w:rsidRPr="000F20C0" w:rsidRDefault="005A116E" w:rsidP="0045656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32E9A2EF" w14:textId="6B39539B" w:rsidR="004B1090" w:rsidRDefault="005A116E"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5A116E">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D3EB86E" w:rsidR="004B1090" w:rsidRPr="000F20C0" w:rsidRDefault="005A116E"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72AEB11F" w14:textId="2F0B9AAB" w:rsidR="004B1090" w:rsidRDefault="005A116E"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00A39D9"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5A116E">
        <w:rPr>
          <w:rFonts w:ascii="Arial" w:hAnsi="Arial" w:cs="Arial"/>
          <w:lang w:val="ro-RO"/>
        </w:rPr>
        <w:t xml:space="preserve">nu mai există </w:t>
      </w:r>
      <w:r w:rsidRPr="007251A3">
        <w:rPr>
          <w:rFonts w:ascii="Arial" w:hAnsi="Arial" w:cs="Arial"/>
          <w:lang w:val="ro-RO"/>
        </w:rPr>
        <w:t xml:space="preserve"> persoane expuse la zgomot peste </w:t>
      </w:r>
      <w:r w:rsidR="006B3A43">
        <w:rPr>
          <w:rFonts w:ascii="Arial" w:hAnsi="Arial" w:cs="Arial"/>
          <w:lang w:val="ro-RO"/>
        </w:rPr>
        <w:t xml:space="preserve">limitele admisibile </w:t>
      </w:r>
      <w:r w:rsidR="005A116E">
        <w:rPr>
          <w:rFonts w:ascii="Arial" w:hAnsi="Arial" w:cs="Arial"/>
          <w:lang w:val="ro-RO"/>
        </w:rPr>
        <w:t>pentru L</w:t>
      </w:r>
      <w:r w:rsidR="005A116E">
        <w:rPr>
          <w:rFonts w:ascii="Arial" w:hAnsi="Arial" w:cs="Arial"/>
          <w:vertAlign w:val="subscript"/>
          <w:lang w:val="ro-RO"/>
        </w:rPr>
        <w:t>noapte</w:t>
      </w:r>
      <w:r w:rsidR="005A116E">
        <w:rPr>
          <w:rFonts w:ascii="Arial" w:hAnsi="Arial" w:cs="Arial"/>
          <w:lang w:val="ro-RO"/>
        </w:rPr>
        <w:t>, iar pentru L</w:t>
      </w:r>
      <w:r w:rsidR="005A116E">
        <w:rPr>
          <w:rFonts w:ascii="Arial" w:hAnsi="Arial" w:cs="Arial"/>
          <w:vertAlign w:val="subscript"/>
          <w:lang w:val="ro-RO"/>
        </w:rPr>
        <w:t>zsn</w:t>
      </w:r>
      <w:r w:rsidR="005A116E">
        <w:rPr>
          <w:rFonts w:ascii="Arial" w:hAnsi="Arial" w:cs="Arial"/>
          <w:lang w:val="ro-RO"/>
        </w:rPr>
        <w:t xml:space="preserve"> </w:t>
      </w:r>
      <w:r w:rsidR="006B3A43">
        <w:rPr>
          <w:rFonts w:ascii="Arial" w:hAnsi="Arial" w:cs="Arial"/>
          <w:lang w:val="ro-RO"/>
        </w:rPr>
        <w:t xml:space="preserve">avem o scădere de </w:t>
      </w:r>
      <w:r w:rsidR="005A116E">
        <w:rPr>
          <w:rFonts w:ascii="Arial" w:hAnsi="Arial" w:cs="Arial"/>
          <w:lang w:val="ro-RO"/>
        </w:rPr>
        <w:t>297</w:t>
      </w:r>
      <w:r w:rsidR="006B3A43">
        <w:rPr>
          <w:rFonts w:ascii="Arial" w:hAnsi="Arial" w:cs="Arial"/>
          <w:lang w:val="ro-RO"/>
        </w:rPr>
        <w:t xml:space="preserve"> persoane.</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C8637C3" w:rsidR="008752CD" w:rsidRDefault="008752CD">
      <w:pPr>
        <w:suppressAutoHyphens w:val="0"/>
        <w:rPr>
          <w:rFonts w:ascii="Arial" w:hAnsi="Arial" w:cs="Arial"/>
          <w:lang w:val="ro-RO"/>
        </w:rPr>
      </w:pPr>
      <w:r>
        <w:rPr>
          <w:rFonts w:ascii="Arial" w:hAnsi="Arial" w:cs="Arial"/>
          <w:lang w:val="ro-RO"/>
        </w:rPr>
        <w:br w:type="page"/>
      </w:r>
    </w:p>
    <w:p w14:paraId="2416168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8752CD" w:rsidRPr="008752CD" w14:paraId="34F3496B" w14:textId="77777777" w:rsidTr="008752C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FA02CDF"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 xml:space="preserve">Banda de </w:t>
            </w:r>
            <w:proofErr w:type="spellStart"/>
            <w:r w:rsidRPr="008752C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EE64C3E"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Alba Iulia</w:t>
            </w:r>
          </w:p>
        </w:tc>
        <w:tc>
          <w:tcPr>
            <w:tcW w:w="1500" w:type="dxa"/>
            <w:gridSpan w:val="3"/>
            <w:tcBorders>
              <w:top w:val="single" w:sz="8" w:space="0" w:color="auto"/>
              <w:left w:val="nil"/>
              <w:bottom w:val="single" w:sz="8" w:space="0" w:color="auto"/>
              <w:right w:val="single" w:sz="8" w:space="0" w:color="000000"/>
            </w:tcBorders>
            <w:vAlign w:val="center"/>
            <w:hideMark/>
          </w:tcPr>
          <w:p w14:paraId="0407A937"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TOTAL</w:t>
            </w:r>
          </w:p>
        </w:tc>
      </w:tr>
      <w:tr w:rsidR="008752CD" w:rsidRPr="008752CD" w14:paraId="429774E2" w14:textId="77777777" w:rsidTr="008752C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4546EAD" w14:textId="77777777" w:rsidR="008752CD" w:rsidRPr="008752CD" w:rsidRDefault="008752CD" w:rsidP="008752C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626D6C2"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proofErr w:type="spellStart"/>
            <w:r w:rsidRPr="008752CD">
              <w:rPr>
                <w:rFonts w:ascii="Calibri" w:hAnsi="Calibri" w:cs="Calibri"/>
                <w:b/>
                <w:bCs/>
                <w:color w:val="000000"/>
                <w:kern w:val="0"/>
                <w:sz w:val="16"/>
                <w:szCs w:val="16"/>
                <w:lang w:eastAsia="en-US"/>
              </w:rPr>
              <w:t>Efect</w:t>
            </w:r>
            <w:proofErr w:type="spellEnd"/>
            <w:r w:rsidRPr="008752CD">
              <w:rPr>
                <w:rFonts w:ascii="Calibri" w:hAnsi="Calibri" w:cs="Calibri"/>
                <w:b/>
                <w:bCs/>
                <w:color w:val="000000"/>
                <w:kern w:val="0"/>
                <w:sz w:val="16"/>
                <w:szCs w:val="16"/>
                <w:lang w:eastAsia="en-US"/>
              </w:rPr>
              <w:t xml:space="preserve"> </w:t>
            </w:r>
            <w:proofErr w:type="spellStart"/>
            <w:r w:rsidRPr="008752C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09D0AD"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proofErr w:type="spellStart"/>
            <w:r w:rsidRPr="008752CD">
              <w:rPr>
                <w:rFonts w:ascii="Calibri" w:hAnsi="Calibri" w:cs="Calibri"/>
                <w:b/>
                <w:bCs/>
                <w:color w:val="000000"/>
                <w:kern w:val="0"/>
                <w:sz w:val="16"/>
                <w:szCs w:val="16"/>
                <w:lang w:eastAsia="en-US"/>
              </w:rPr>
              <w:t>Efect</w:t>
            </w:r>
            <w:proofErr w:type="spellEnd"/>
            <w:r w:rsidRPr="008752CD">
              <w:rPr>
                <w:rFonts w:ascii="Calibri" w:hAnsi="Calibri" w:cs="Calibri"/>
                <w:b/>
                <w:bCs/>
                <w:color w:val="000000"/>
                <w:kern w:val="0"/>
                <w:sz w:val="16"/>
                <w:szCs w:val="16"/>
                <w:lang w:eastAsia="en-US"/>
              </w:rPr>
              <w:t xml:space="preserve"> </w:t>
            </w:r>
            <w:proofErr w:type="spellStart"/>
            <w:r w:rsidRPr="008752CD">
              <w:rPr>
                <w:rFonts w:ascii="Calibri" w:hAnsi="Calibri" w:cs="Calibri"/>
                <w:b/>
                <w:bCs/>
                <w:color w:val="000000"/>
                <w:kern w:val="0"/>
                <w:sz w:val="16"/>
                <w:szCs w:val="16"/>
                <w:lang w:eastAsia="en-US"/>
              </w:rPr>
              <w:t>dăunător</w:t>
            </w:r>
            <w:proofErr w:type="spellEnd"/>
          </w:p>
        </w:tc>
      </w:tr>
      <w:tr w:rsidR="008752CD" w:rsidRPr="008752CD" w14:paraId="63E9E37B" w14:textId="77777777" w:rsidTr="008752C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76BDBA4" w14:textId="77777777" w:rsidR="008752CD" w:rsidRPr="008752CD" w:rsidRDefault="008752CD" w:rsidP="008752C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FD5FEBE"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9A8289"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58E8E80"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FD77FA"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F0837E"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F1522A"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HSD</w:t>
            </w:r>
          </w:p>
        </w:tc>
      </w:tr>
      <w:tr w:rsidR="008752CD" w:rsidRPr="008752CD" w14:paraId="0C59187D"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C8D7C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A0B9F7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0DFA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15C12AEB"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828A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C59C0"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7EBCE60"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5F0AE750"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0D1E32"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F4C332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2B0C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454FE9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7AC1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51C1E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B8882B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2158F909"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58E38B"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D1E328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50F2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DA3282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84A0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D54B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0B8170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3ECD55F1"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6814B"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AAB0ED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4F37E"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EDE1B1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30892"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C8522"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8FC36C1"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3984A4AF"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66D17F"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17FD1E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43972"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A3CC2E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DCE6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3AE31"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2E5BCE"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7DFA8687"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AEA5E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71FE1C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4FB4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EC90C9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5CED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0D901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95D5E61"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1098BB34"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07DA5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B4FE14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2E21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28A97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AA9B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4D3D0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2AF8D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548D9C6E"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5279BB"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D14CB7B"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F11A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E47FE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B3A5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C95C9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F1EFE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08F6E812"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B6F92F"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182560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ABE6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2D7654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582A1"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811D8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F577380"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17720ED5"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1A3AE"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260F2F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60D1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419CB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55B6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30C9E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BF497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1AD3EC13"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AFC8A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BB0E51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16EF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1A916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92BE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26370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1ACA6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3F855FCC"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444C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79F891E"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C234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C263C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A0B2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0BA74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1DE27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223E36CC"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B8DEE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14C8DA1"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20C11"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F5B2F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F1F1E"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B9B1F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EE2CE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4562D52E"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C8FA8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43F5B9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98E32"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C0BB9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8E512"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A8C83F"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16D12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1B497484"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9923E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D02EE6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0693E"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522D1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9973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4ADF1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5E35F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466E9FB9"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07A45F"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C39C81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E3D0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37F63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D1FBB"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6FF8E"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E6D46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7149EAF1"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F25A2B"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879F4E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5B84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6B84F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9A7CB"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6CE1E"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E37A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2AF2BBD0"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C70142"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C88156B"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A9EE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9F1FD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57B2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A297A1"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9FDD1E"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651755EE"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1BF45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479053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A12D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422969"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B706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54997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8FD62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23C330F6"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487B7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6B5E65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35EF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6F1A1F"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A02C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9A59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2AA7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3159B0BA"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A260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BD0EFFE"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3D83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DB646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72E0F"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9EFE92"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98EA1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2207F3E8"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DD9BC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8ADCA5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8CD3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258DBF"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BBF4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55651"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D274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56D261F1"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24D87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E90DDC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96DB1"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11FAF1"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4A8A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56AB8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EBE2B"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08E70B29"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04511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0A7A078"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3EF8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C85F3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986A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FFEC0"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CE12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57100F6C"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A3E3E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46A4A9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BF986"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60857F"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E4C7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F7C68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7C7FD"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779A1F5A"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2C8C43" w14:textId="77777777" w:rsidR="008752CD" w:rsidRPr="008752CD" w:rsidRDefault="008752CD" w:rsidP="008752CD">
            <w:pPr>
              <w:suppressAutoHyphens w:val="0"/>
              <w:jc w:val="center"/>
              <w:rPr>
                <w:rFonts w:ascii="Calibri" w:hAnsi="Calibri" w:cs="Calibri"/>
                <w:color w:val="000000"/>
                <w:kern w:val="0"/>
                <w:sz w:val="16"/>
                <w:szCs w:val="16"/>
                <w:lang w:eastAsia="en-US"/>
              </w:rPr>
            </w:pPr>
            <w:proofErr w:type="spellStart"/>
            <w:r w:rsidRPr="008752CD">
              <w:rPr>
                <w:rFonts w:ascii="Calibri" w:hAnsi="Calibri" w:cs="Calibri"/>
                <w:color w:val="000000"/>
                <w:kern w:val="0"/>
                <w:sz w:val="16"/>
                <w:szCs w:val="16"/>
                <w:lang w:eastAsia="en-US"/>
              </w:rPr>
              <w:t>peste</w:t>
            </w:r>
            <w:proofErr w:type="spellEnd"/>
            <w:r w:rsidRPr="008752C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E0D9AA4"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2572C"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072BC5"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6F6EA"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DB3A63"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5BB777" w14:textId="77777777" w:rsidR="008752CD" w:rsidRPr="008752CD" w:rsidRDefault="008752CD" w:rsidP="008752CD">
            <w:pPr>
              <w:suppressAutoHyphens w:val="0"/>
              <w:jc w:val="center"/>
              <w:rPr>
                <w:rFonts w:ascii="Calibri" w:hAnsi="Calibri" w:cs="Calibri"/>
                <w:color w:val="000000"/>
                <w:kern w:val="0"/>
                <w:sz w:val="16"/>
                <w:szCs w:val="16"/>
                <w:lang w:eastAsia="en-US"/>
              </w:rPr>
            </w:pPr>
            <w:r w:rsidRPr="008752CD">
              <w:rPr>
                <w:rFonts w:ascii="Calibri" w:hAnsi="Calibri" w:cs="Calibri"/>
                <w:color w:val="000000"/>
                <w:kern w:val="0"/>
                <w:sz w:val="16"/>
                <w:szCs w:val="16"/>
                <w:lang w:eastAsia="en-US"/>
              </w:rPr>
              <w:t>0</w:t>
            </w:r>
          </w:p>
        </w:tc>
      </w:tr>
      <w:tr w:rsidR="008752CD" w:rsidRPr="008752CD" w14:paraId="32CC67E2" w14:textId="77777777" w:rsidTr="008752C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B1B8B4"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307B8B8"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630E7"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37</w:t>
            </w:r>
          </w:p>
        </w:tc>
        <w:tc>
          <w:tcPr>
            <w:tcW w:w="580" w:type="dxa"/>
            <w:tcBorders>
              <w:top w:val="nil"/>
              <w:left w:val="nil"/>
              <w:bottom w:val="single" w:sz="8" w:space="0" w:color="auto"/>
              <w:right w:val="single" w:sz="8" w:space="0" w:color="auto"/>
            </w:tcBorders>
            <w:vAlign w:val="center"/>
            <w:hideMark/>
          </w:tcPr>
          <w:p w14:paraId="01CEE164"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A97A23"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BF957E"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8D6C83C" w14:textId="77777777" w:rsidR="008752CD" w:rsidRPr="008752CD" w:rsidRDefault="008752CD" w:rsidP="008752CD">
            <w:pPr>
              <w:suppressAutoHyphens w:val="0"/>
              <w:jc w:val="center"/>
              <w:rPr>
                <w:rFonts w:ascii="Calibri" w:hAnsi="Calibri" w:cs="Calibri"/>
                <w:b/>
                <w:bCs/>
                <w:color w:val="000000"/>
                <w:kern w:val="0"/>
                <w:sz w:val="16"/>
                <w:szCs w:val="16"/>
                <w:lang w:eastAsia="en-US"/>
              </w:rPr>
            </w:pPr>
            <w:r w:rsidRPr="008752CD">
              <w:rPr>
                <w:rFonts w:ascii="Calibri" w:hAnsi="Calibri" w:cs="Calibri"/>
                <w:b/>
                <w:bCs/>
                <w:color w:val="000000"/>
                <w:kern w:val="0"/>
                <w:sz w:val="16"/>
                <w:szCs w:val="16"/>
                <w:lang w:eastAsia="en-US"/>
              </w:rPr>
              <w:t>0</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31229">
        <w:rPr>
          <w:rFonts w:ascii="Arial" w:hAnsi="Arial" w:cs="Arial"/>
          <w:b w:val="0"/>
          <w:i/>
          <w:iCs/>
          <w:color w:val="000000"/>
          <w:sz w:val="24"/>
          <w:szCs w:val="24"/>
          <w:lang w:val="ro-RO"/>
        </w:rPr>
        <w:lastRenderedPageBreak/>
        <w:t xml:space="preserve">Tab. </w:t>
      </w:r>
      <w:r w:rsidR="00077C13" w:rsidRPr="00A31229">
        <w:rPr>
          <w:rFonts w:ascii="Arial" w:hAnsi="Arial" w:cs="Arial"/>
          <w:b w:val="0"/>
          <w:i/>
          <w:iCs/>
          <w:color w:val="000000"/>
          <w:sz w:val="24"/>
          <w:szCs w:val="24"/>
          <w:lang w:val="ro-RO"/>
        </w:rPr>
        <w:t>20</w:t>
      </w:r>
      <w:r w:rsidRPr="00A31229">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003D0D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3122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31229" w:rsidRPr="0038617C" w14:paraId="29937EFD" w14:textId="77777777" w:rsidTr="009766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9ABB42" w14:textId="77777777" w:rsidR="00A31229" w:rsidRPr="0038617C" w:rsidRDefault="00A31229"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D0EAFE3" w14:textId="77777777" w:rsidR="00A31229" w:rsidRPr="0038617C" w:rsidRDefault="00A31229"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Alba Iulia</w:t>
            </w:r>
          </w:p>
        </w:tc>
        <w:tc>
          <w:tcPr>
            <w:tcW w:w="1760" w:type="dxa"/>
            <w:tcBorders>
              <w:top w:val="nil"/>
              <w:left w:val="nil"/>
              <w:bottom w:val="single" w:sz="4" w:space="0" w:color="auto"/>
              <w:right w:val="single" w:sz="4" w:space="0" w:color="auto"/>
            </w:tcBorders>
            <w:noWrap/>
            <w:vAlign w:val="center"/>
            <w:hideMark/>
          </w:tcPr>
          <w:p w14:paraId="477E7A4C" w14:textId="4657FF65" w:rsidR="00A31229" w:rsidRPr="0038617C" w:rsidRDefault="00A31229"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267F7D" w14:textId="6579B0B8" w:rsidR="00A31229" w:rsidRPr="0038617C" w:rsidRDefault="00A31229"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1F5BC00" w14:textId="77777777" w:rsidR="00A31229" w:rsidRDefault="00A31229"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Alba Iulia</w:t>
            </w:r>
          </w:p>
          <w:p w14:paraId="1B39FA75" w14:textId="77777777" w:rsidR="00A31229" w:rsidRPr="0038617C" w:rsidRDefault="00A31229"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A4A25A9" w14:textId="737C73A1" w:rsidR="00A31229" w:rsidRPr="0038617C" w:rsidRDefault="007F62B3" w:rsidP="007F62B3">
            <w:pPr>
              <w:suppressAutoHyphens w:val="0"/>
              <w:jc w:val="center"/>
              <w:rPr>
                <w:rFonts w:ascii="Arial" w:hAnsi="Arial" w:cs="Arial"/>
                <w:color w:val="000000"/>
                <w:kern w:val="0"/>
                <w:sz w:val="18"/>
                <w:szCs w:val="18"/>
                <w:lang w:val="ro-RO" w:eastAsia="ro-RO"/>
              </w:rPr>
            </w:pPr>
            <w:proofErr w:type="spellStart"/>
            <w:r w:rsidRPr="007F62B3">
              <w:rPr>
                <w:rFonts w:ascii="Arial" w:hAnsi="Arial" w:cs="Arial"/>
                <w:color w:val="000000"/>
                <w:kern w:val="0"/>
                <w:sz w:val="18"/>
                <w:szCs w:val="18"/>
                <w:lang w:eastAsia="ro-RO"/>
              </w:rPr>
              <w:t>venituri</w:t>
            </w:r>
            <w:proofErr w:type="spellEnd"/>
            <w:r w:rsidRPr="007F62B3">
              <w:rPr>
                <w:rFonts w:ascii="Arial" w:hAnsi="Arial" w:cs="Arial"/>
                <w:color w:val="000000"/>
                <w:kern w:val="0"/>
                <w:sz w:val="18"/>
                <w:szCs w:val="18"/>
                <w:lang w:eastAsia="ro-RO"/>
              </w:rPr>
              <w:t xml:space="preserve"> </w:t>
            </w:r>
            <w:proofErr w:type="spellStart"/>
            <w:r w:rsidRPr="007F62B3">
              <w:rPr>
                <w:rFonts w:ascii="Arial" w:hAnsi="Arial" w:cs="Arial"/>
                <w:color w:val="000000"/>
                <w:kern w:val="0"/>
                <w:sz w:val="18"/>
                <w:szCs w:val="18"/>
                <w:lang w:eastAsia="ro-RO"/>
              </w:rPr>
              <w:t>proprii</w:t>
            </w:r>
            <w:proofErr w:type="spellEnd"/>
            <w:r w:rsidRPr="007F62B3">
              <w:rPr>
                <w:rFonts w:ascii="Arial" w:hAnsi="Arial" w:cs="Arial"/>
                <w:color w:val="000000"/>
                <w:kern w:val="0"/>
                <w:sz w:val="18"/>
                <w:szCs w:val="18"/>
                <w:lang w:eastAsia="ro-RO"/>
              </w:rPr>
              <w:t>/</w:t>
            </w:r>
            <w:proofErr w:type="spellStart"/>
            <w:r w:rsidRPr="007F62B3">
              <w:rPr>
                <w:rFonts w:ascii="Arial" w:hAnsi="Arial" w:cs="Arial"/>
                <w:color w:val="000000"/>
                <w:kern w:val="0"/>
                <w:sz w:val="18"/>
                <w:szCs w:val="18"/>
                <w:lang w:eastAsia="ro-RO"/>
              </w:rPr>
              <w:t>buget</w:t>
            </w:r>
            <w:proofErr w:type="spellEnd"/>
            <w:r w:rsidRPr="007F62B3">
              <w:rPr>
                <w:rFonts w:ascii="Arial" w:hAnsi="Arial" w:cs="Arial"/>
                <w:color w:val="000000"/>
                <w:kern w:val="0"/>
                <w:sz w:val="18"/>
                <w:szCs w:val="18"/>
                <w:lang w:eastAsia="ro-RO"/>
              </w:rPr>
              <w:t xml:space="preserve"> de stat/</w:t>
            </w:r>
            <w:proofErr w:type="spellStart"/>
            <w:r w:rsidRPr="007F62B3">
              <w:rPr>
                <w:rFonts w:ascii="Arial" w:hAnsi="Arial" w:cs="Arial"/>
                <w:color w:val="000000"/>
                <w:kern w:val="0"/>
                <w:sz w:val="18"/>
                <w:szCs w:val="18"/>
                <w:lang w:eastAsia="ro-RO"/>
              </w:rPr>
              <w:t>fonduri</w:t>
            </w:r>
            <w:proofErr w:type="spellEnd"/>
            <w:r w:rsidRPr="007F62B3">
              <w:rPr>
                <w:rFonts w:ascii="Arial" w:hAnsi="Arial" w:cs="Arial"/>
                <w:color w:val="000000"/>
                <w:kern w:val="0"/>
                <w:sz w:val="18"/>
                <w:szCs w:val="18"/>
                <w:lang w:eastAsia="ro-RO"/>
              </w:rPr>
              <w:t xml:space="preserve"> </w:t>
            </w:r>
            <w:proofErr w:type="spellStart"/>
            <w:r w:rsidRPr="007F62B3">
              <w:rPr>
                <w:rFonts w:ascii="Arial" w:hAnsi="Arial" w:cs="Arial"/>
                <w:color w:val="000000"/>
                <w:kern w:val="0"/>
                <w:sz w:val="18"/>
                <w:szCs w:val="18"/>
                <w:lang w:eastAsia="ro-RO"/>
              </w:rPr>
              <w:t>europene</w:t>
            </w:r>
            <w:proofErr w:type="spellEnd"/>
            <w:r w:rsidRPr="007F62B3">
              <w:rPr>
                <w:rFonts w:ascii="Arial" w:hAnsi="Arial" w:cs="Arial"/>
                <w:color w:val="000000"/>
                <w:kern w:val="0"/>
                <w:sz w:val="18"/>
                <w:szCs w:val="18"/>
                <w:lang w:eastAsia="ro-RO"/>
              </w:rPr>
              <w:t>/</w:t>
            </w:r>
            <w:proofErr w:type="spellStart"/>
            <w:r w:rsidRPr="007F62B3">
              <w:rPr>
                <w:rFonts w:ascii="Arial" w:hAnsi="Arial" w:cs="Arial"/>
                <w:color w:val="000000"/>
                <w:kern w:val="0"/>
                <w:sz w:val="18"/>
                <w:szCs w:val="18"/>
                <w:lang w:eastAsia="ro-RO"/>
              </w:rPr>
              <w:t>alte</w:t>
            </w:r>
            <w:proofErr w:type="spellEnd"/>
            <w:r w:rsidRPr="007F62B3">
              <w:rPr>
                <w:rFonts w:ascii="Arial" w:hAnsi="Arial" w:cs="Arial"/>
                <w:color w:val="000000"/>
                <w:kern w:val="0"/>
                <w:sz w:val="18"/>
                <w:szCs w:val="18"/>
                <w:lang w:eastAsia="ro-RO"/>
              </w:rPr>
              <w:t xml:space="preserve"> </w:t>
            </w:r>
            <w:proofErr w:type="spellStart"/>
            <w:r w:rsidRPr="007F62B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A31229">
        <w:rPr>
          <w:rFonts w:ascii="Arial" w:hAnsi="Arial" w:cs="Arial"/>
          <w:lang w:val="ro-RO"/>
        </w:rPr>
        <w:t xml:space="preserve">Tab. </w:t>
      </w:r>
      <w:r w:rsidR="00C2713C" w:rsidRPr="00A31229">
        <w:rPr>
          <w:rFonts w:ascii="Arial" w:hAnsi="Arial" w:cs="Arial"/>
          <w:lang w:val="ro-RO"/>
        </w:rPr>
        <w:t>21</w:t>
      </w:r>
      <w:r w:rsidRPr="00A31229">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BCAE50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31229">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39D19B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071F249D" w:rsidR="00760B50" w:rsidRPr="006117FF" w:rsidRDefault="00A31229"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354A56D" w:rsidR="00760B50" w:rsidRDefault="00A31229"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4F5BB65" w:rsidR="00760B50" w:rsidRPr="002E2900" w:rsidRDefault="00A31229"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0B3731D" w:rsidR="00760B50" w:rsidRPr="002E2900" w:rsidRDefault="00A31229"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1D4A91C"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752CD">
        <w:rPr>
          <w:rFonts w:ascii="Arial" w:hAnsi="Arial" w:cs="Arial"/>
          <w:lang w:val="ro-RO"/>
        </w:rPr>
        <w:t>452.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09E51EC1" w14:textId="77777777" w:rsidR="005A116E" w:rsidRDefault="005A116E" w:rsidP="006C6389">
      <w:pPr>
        <w:autoSpaceDE w:val="0"/>
        <w:jc w:val="both"/>
        <w:rPr>
          <w:rFonts w:ascii="Arial" w:hAnsi="Arial" w:cs="Arial"/>
          <w:color w:val="FF0000"/>
          <w:lang w:val="ro-RO"/>
        </w:rPr>
      </w:pPr>
    </w:p>
    <w:p w14:paraId="7417CCD6" w14:textId="77777777" w:rsidR="005A116E" w:rsidRDefault="005A116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50A8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50A8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50A8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752CD" w:rsidRPr="008A78C6" w14:paraId="61A947D4" w14:textId="118C673D" w:rsidTr="00A50A84">
        <w:trPr>
          <w:jc w:val="center"/>
        </w:trPr>
        <w:tc>
          <w:tcPr>
            <w:tcW w:w="1178" w:type="dxa"/>
            <w:shd w:val="clear" w:color="auto" w:fill="D9D9D9" w:themeFill="background1" w:themeFillShade="D9"/>
          </w:tcPr>
          <w:p w14:paraId="2550DF8E" w14:textId="77777777" w:rsidR="008752CD" w:rsidRPr="008A78C6"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BE79630"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65E5054C" w14:textId="4E795CC5"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101</w:t>
            </w:r>
          </w:p>
        </w:tc>
        <w:tc>
          <w:tcPr>
            <w:tcW w:w="920" w:type="dxa"/>
            <w:shd w:val="clear" w:color="auto" w:fill="FF0000"/>
            <w:vAlign w:val="center"/>
          </w:tcPr>
          <w:p w14:paraId="03AE00DA" w14:textId="20E8C749"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1</w:t>
            </w:r>
          </w:p>
        </w:tc>
        <w:tc>
          <w:tcPr>
            <w:tcW w:w="917" w:type="dxa"/>
            <w:shd w:val="clear" w:color="auto" w:fill="00B0F0"/>
            <w:vAlign w:val="center"/>
          </w:tcPr>
          <w:p w14:paraId="51C8F20A" w14:textId="5313D5D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402C77A0" w14:textId="3AFFE6DC"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18</w:t>
            </w:r>
          </w:p>
        </w:tc>
        <w:tc>
          <w:tcPr>
            <w:tcW w:w="923" w:type="dxa"/>
            <w:shd w:val="clear" w:color="auto" w:fill="00B0F0"/>
            <w:vAlign w:val="center"/>
          </w:tcPr>
          <w:p w14:paraId="1E0930FE" w14:textId="06485786"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178FDEA5" w14:textId="20525BBD"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7F655E4F" w14:textId="1296340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83</w:t>
            </w:r>
          </w:p>
        </w:tc>
        <w:tc>
          <w:tcPr>
            <w:tcW w:w="930" w:type="dxa"/>
            <w:shd w:val="clear" w:color="auto" w:fill="00B050"/>
            <w:vAlign w:val="center"/>
          </w:tcPr>
          <w:p w14:paraId="526143D5" w14:textId="2755FC1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1</w:t>
            </w:r>
          </w:p>
        </w:tc>
      </w:tr>
      <w:tr w:rsidR="008752CD" w:rsidRPr="008A78C6" w14:paraId="408FE8AE" w14:textId="787436D0" w:rsidTr="00A50A84">
        <w:trPr>
          <w:jc w:val="center"/>
        </w:trPr>
        <w:tc>
          <w:tcPr>
            <w:tcW w:w="1178" w:type="dxa"/>
            <w:shd w:val="clear" w:color="auto" w:fill="D9D9D9" w:themeFill="background1" w:themeFillShade="D9"/>
          </w:tcPr>
          <w:p w14:paraId="36357BC3" w14:textId="77777777" w:rsidR="008752CD" w:rsidRPr="008A78C6"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D320D92"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0A0D34B2" w14:textId="243F498C"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100</w:t>
            </w:r>
          </w:p>
        </w:tc>
        <w:tc>
          <w:tcPr>
            <w:tcW w:w="920" w:type="dxa"/>
            <w:shd w:val="clear" w:color="auto" w:fill="FF0000"/>
            <w:vAlign w:val="center"/>
          </w:tcPr>
          <w:p w14:paraId="1075DB2F" w14:textId="2AF5397B"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2</w:t>
            </w:r>
          </w:p>
        </w:tc>
        <w:tc>
          <w:tcPr>
            <w:tcW w:w="917" w:type="dxa"/>
            <w:shd w:val="clear" w:color="auto" w:fill="00B0F0"/>
            <w:vAlign w:val="center"/>
          </w:tcPr>
          <w:p w14:paraId="319EF7C0" w14:textId="28B5674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6C980332" w14:textId="524910D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5</w:t>
            </w:r>
          </w:p>
        </w:tc>
        <w:tc>
          <w:tcPr>
            <w:tcW w:w="923" w:type="dxa"/>
            <w:shd w:val="clear" w:color="auto" w:fill="00B0F0"/>
            <w:vAlign w:val="center"/>
          </w:tcPr>
          <w:p w14:paraId="37AB4557" w14:textId="5817414C"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5F799923" w14:textId="0F30E7DD"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200D51A7" w14:textId="623BC84C"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95</w:t>
            </w:r>
          </w:p>
        </w:tc>
        <w:tc>
          <w:tcPr>
            <w:tcW w:w="930" w:type="dxa"/>
            <w:shd w:val="clear" w:color="auto" w:fill="00B050"/>
            <w:vAlign w:val="center"/>
          </w:tcPr>
          <w:p w14:paraId="1D67D41B" w14:textId="2A80029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2</w:t>
            </w:r>
          </w:p>
        </w:tc>
      </w:tr>
      <w:tr w:rsidR="008752CD" w:rsidRPr="008A78C6" w14:paraId="0AE9F23C" w14:textId="3340E41B" w:rsidTr="00A50A84">
        <w:trPr>
          <w:jc w:val="center"/>
        </w:trPr>
        <w:tc>
          <w:tcPr>
            <w:tcW w:w="1178" w:type="dxa"/>
            <w:shd w:val="clear" w:color="auto" w:fill="D9D9D9" w:themeFill="background1" w:themeFillShade="D9"/>
          </w:tcPr>
          <w:p w14:paraId="6BDE3F63" w14:textId="77777777" w:rsidR="008752CD" w:rsidRPr="008A78C6"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CAAF150"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5C1EE1FE" w14:textId="64F8446E"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81</w:t>
            </w:r>
          </w:p>
        </w:tc>
        <w:tc>
          <w:tcPr>
            <w:tcW w:w="920" w:type="dxa"/>
            <w:shd w:val="clear" w:color="auto" w:fill="FF0000"/>
            <w:vAlign w:val="center"/>
          </w:tcPr>
          <w:p w14:paraId="36B3A9A0" w14:textId="23661CE9"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3E07D291" w14:textId="0BF06C25"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3567D931" w14:textId="217182A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6</w:t>
            </w:r>
          </w:p>
        </w:tc>
        <w:tc>
          <w:tcPr>
            <w:tcW w:w="923" w:type="dxa"/>
            <w:shd w:val="clear" w:color="auto" w:fill="00B0F0"/>
            <w:vAlign w:val="center"/>
          </w:tcPr>
          <w:p w14:paraId="27D0A8D6" w14:textId="1AAD6DB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03BB91E0" w14:textId="0A572921"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0222AB68" w14:textId="4CD17F1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75</w:t>
            </w:r>
          </w:p>
        </w:tc>
        <w:tc>
          <w:tcPr>
            <w:tcW w:w="930" w:type="dxa"/>
            <w:shd w:val="clear" w:color="auto" w:fill="00B050"/>
            <w:vAlign w:val="center"/>
          </w:tcPr>
          <w:p w14:paraId="5B7BA08C" w14:textId="1C04DC9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13E92DA2" w14:textId="30CAF24D" w:rsidTr="00A50A84">
        <w:trPr>
          <w:jc w:val="center"/>
        </w:trPr>
        <w:tc>
          <w:tcPr>
            <w:tcW w:w="1178" w:type="dxa"/>
            <w:shd w:val="clear" w:color="auto" w:fill="D9D9D9" w:themeFill="background1" w:themeFillShade="D9"/>
          </w:tcPr>
          <w:p w14:paraId="4BFEAF21" w14:textId="77777777" w:rsidR="008752CD" w:rsidRPr="008A78C6"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F6FCE2B"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577CC1DC" w14:textId="1F4511F4"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83</w:t>
            </w:r>
          </w:p>
        </w:tc>
        <w:tc>
          <w:tcPr>
            <w:tcW w:w="920" w:type="dxa"/>
            <w:shd w:val="clear" w:color="auto" w:fill="FF0000"/>
            <w:vAlign w:val="center"/>
          </w:tcPr>
          <w:p w14:paraId="19F8ED17" w14:textId="37CE784F"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1</w:t>
            </w:r>
          </w:p>
        </w:tc>
        <w:tc>
          <w:tcPr>
            <w:tcW w:w="917" w:type="dxa"/>
            <w:shd w:val="clear" w:color="auto" w:fill="00B0F0"/>
            <w:vAlign w:val="center"/>
          </w:tcPr>
          <w:p w14:paraId="4229705D" w14:textId="018E3FEE"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6FCD86C7" w14:textId="4937491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2</w:t>
            </w:r>
          </w:p>
        </w:tc>
        <w:tc>
          <w:tcPr>
            <w:tcW w:w="923" w:type="dxa"/>
            <w:shd w:val="clear" w:color="auto" w:fill="00B0F0"/>
            <w:vAlign w:val="center"/>
          </w:tcPr>
          <w:p w14:paraId="6825F9B3" w14:textId="68FC5AC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6E7A7FFB" w14:textId="3432DADC"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02797458" w14:textId="1E02F29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81</w:t>
            </w:r>
          </w:p>
        </w:tc>
        <w:tc>
          <w:tcPr>
            <w:tcW w:w="930" w:type="dxa"/>
            <w:shd w:val="clear" w:color="auto" w:fill="00B050"/>
            <w:vAlign w:val="center"/>
          </w:tcPr>
          <w:p w14:paraId="74BE4CD6" w14:textId="7221DF2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1</w:t>
            </w:r>
          </w:p>
        </w:tc>
      </w:tr>
      <w:tr w:rsidR="008752CD" w:rsidRPr="008A78C6" w14:paraId="2737339F" w14:textId="439697EA" w:rsidTr="00A50A84">
        <w:trPr>
          <w:jc w:val="center"/>
        </w:trPr>
        <w:tc>
          <w:tcPr>
            <w:tcW w:w="1178" w:type="dxa"/>
            <w:shd w:val="clear" w:color="auto" w:fill="D9D9D9" w:themeFill="background1" w:themeFillShade="D9"/>
          </w:tcPr>
          <w:p w14:paraId="73885F03"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6EA5129"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33F784EC" w14:textId="663838EE"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48</w:t>
            </w:r>
          </w:p>
        </w:tc>
        <w:tc>
          <w:tcPr>
            <w:tcW w:w="920" w:type="dxa"/>
            <w:shd w:val="clear" w:color="auto" w:fill="FF0000"/>
            <w:vAlign w:val="center"/>
          </w:tcPr>
          <w:p w14:paraId="55B68EBF" w14:textId="15ECF4A8"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2</w:t>
            </w:r>
          </w:p>
        </w:tc>
        <w:tc>
          <w:tcPr>
            <w:tcW w:w="917" w:type="dxa"/>
            <w:shd w:val="clear" w:color="auto" w:fill="00B0F0"/>
            <w:vAlign w:val="center"/>
          </w:tcPr>
          <w:p w14:paraId="09BAAC1C" w14:textId="1879BF05"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4E9D0E21" w14:textId="11A1E7F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2</w:t>
            </w:r>
          </w:p>
        </w:tc>
        <w:tc>
          <w:tcPr>
            <w:tcW w:w="923" w:type="dxa"/>
            <w:shd w:val="clear" w:color="auto" w:fill="00B0F0"/>
            <w:vAlign w:val="center"/>
          </w:tcPr>
          <w:p w14:paraId="39B31B9D" w14:textId="0B4D2E6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6B0BB255" w14:textId="2AF9CAF5"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725F7FCD" w14:textId="4BEBF2E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46</w:t>
            </w:r>
          </w:p>
        </w:tc>
        <w:tc>
          <w:tcPr>
            <w:tcW w:w="930" w:type="dxa"/>
            <w:shd w:val="clear" w:color="auto" w:fill="00B050"/>
            <w:vAlign w:val="center"/>
          </w:tcPr>
          <w:p w14:paraId="034ED4B0" w14:textId="35D2FA0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2</w:t>
            </w:r>
          </w:p>
        </w:tc>
      </w:tr>
      <w:tr w:rsidR="008752CD" w:rsidRPr="008A78C6" w14:paraId="40D4E717" w14:textId="02420DE7" w:rsidTr="00A50A84">
        <w:trPr>
          <w:jc w:val="center"/>
        </w:trPr>
        <w:tc>
          <w:tcPr>
            <w:tcW w:w="1178" w:type="dxa"/>
            <w:shd w:val="clear" w:color="auto" w:fill="D9D9D9" w:themeFill="background1" w:themeFillShade="D9"/>
          </w:tcPr>
          <w:p w14:paraId="0BC42F96"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E727D9D"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522FD51D" w14:textId="4949CCCC"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20" w:type="dxa"/>
            <w:shd w:val="clear" w:color="auto" w:fill="FF0000"/>
            <w:vAlign w:val="center"/>
          </w:tcPr>
          <w:p w14:paraId="26FFED78" w14:textId="2F428301"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39AEBC2B" w14:textId="79CE1A5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36AFCE0E" w14:textId="72D60A05"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2</w:t>
            </w:r>
          </w:p>
        </w:tc>
        <w:tc>
          <w:tcPr>
            <w:tcW w:w="923" w:type="dxa"/>
            <w:shd w:val="clear" w:color="auto" w:fill="00B0F0"/>
            <w:vAlign w:val="center"/>
          </w:tcPr>
          <w:p w14:paraId="100F9507" w14:textId="184B507D"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404FF68D" w14:textId="1C5B89D4"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04D68401" w14:textId="7EC3494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-2</w:t>
            </w:r>
          </w:p>
        </w:tc>
        <w:tc>
          <w:tcPr>
            <w:tcW w:w="930" w:type="dxa"/>
            <w:shd w:val="clear" w:color="auto" w:fill="00B050"/>
            <w:vAlign w:val="center"/>
          </w:tcPr>
          <w:p w14:paraId="3B1BFF9B" w14:textId="24DE2825"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56711E0E" w14:textId="3C29BFFC" w:rsidTr="00A50A84">
        <w:trPr>
          <w:jc w:val="center"/>
        </w:trPr>
        <w:tc>
          <w:tcPr>
            <w:tcW w:w="1178" w:type="dxa"/>
            <w:shd w:val="clear" w:color="auto" w:fill="D9D9D9" w:themeFill="background1" w:themeFillShade="D9"/>
          </w:tcPr>
          <w:p w14:paraId="42B22403"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5A88F7D"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2865E920" w14:textId="4E9564E2"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39</w:t>
            </w:r>
          </w:p>
        </w:tc>
        <w:tc>
          <w:tcPr>
            <w:tcW w:w="920" w:type="dxa"/>
            <w:shd w:val="clear" w:color="auto" w:fill="FF0000"/>
            <w:vAlign w:val="center"/>
          </w:tcPr>
          <w:p w14:paraId="67BFE4B5" w14:textId="544C0DF6"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5CEFDF29" w14:textId="79B6CBB6"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131C4F9F" w14:textId="74B1EEC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1</w:t>
            </w:r>
          </w:p>
        </w:tc>
        <w:tc>
          <w:tcPr>
            <w:tcW w:w="923" w:type="dxa"/>
            <w:shd w:val="clear" w:color="auto" w:fill="00B0F0"/>
            <w:vAlign w:val="center"/>
          </w:tcPr>
          <w:p w14:paraId="68AD2BAB" w14:textId="6921B38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12A53146" w14:textId="4CF182FC"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7FE3D7C8" w14:textId="683ACCD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38</w:t>
            </w:r>
          </w:p>
        </w:tc>
        <w:tc>
          <w:tcPr>
            <w:tcW w:w="930" w:type="dxa"/>
            <w:shd w:val="clear" w:color="auto" w:fill="00B050"/>
            <w:vAlign w:val="center"/>
          </w:tcPr>
          <w:p w14:paraId="28B70136" w14:textId="32D074D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1AC27E63" w14:textId="0FB64638" w:rsidTr="00A50A84">
        <w:trPr>
          <w:jc w:val="center"/>
        </w:trPr>
        <w:tc>
          <w:tcPr>
            <w:tcW w:w="1178" w:type="dxa"/>
            <w:shd w:val="clear" w:color="auto" w:fill="D9D9D9" w:themeFill="background1" w:themeFillShade="D9"/>
          </w:tcPr>
          <w:p w14:paraId="4C9ADE3F"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4C08ABC"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5CEA3631" w14:textId="69970524"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5</w:t>
            </w:r>
          </w:p>
        </w:tc>
        <w:tc>
          <w:tcPr>
            <w:tcW w:w="920" w:type="dxa"/>
            <w:shd w:val="clear" w:color="auto" w:fill="FF0000"/>
            <w:vAlign w:val="center"/>
          </w:tcPr>
          <w:p w14:paraId="28F85FB7" w14:textId="61AD34C8"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1</w:t>
            </w:r>
          </w:p>
        </w:tc>
        <w:tc>
          <w:tcPr>
            <w:tcW w:w="917" w:type="dxa"/>
            <w:shd w:val="clear" w:color="auto" w:fill="00B0F0"/>
            <w:vAlign w:val="center"/>
          </w:tcPr>
          <w:p w14:paraId="33BC5AF8" w14:textId="02206E06"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3ADE143F" w14:textId="31299BF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202DDEA1" w14:textId="24505C7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0B65E16A" w14:textId="39F94CD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6266DA2F" w14:textId="2C06236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5</w:t>
            </w:r>
          </w:p>
        </w:tc>
        <w:tc>
          <w:tcPr>
            <w:tcW w:w="930" w:type="dxa"/>
            <w:shd w:val="clear" w:color="auto" w:fill="00B050"/>
            <w:vAlign w:val="center"/>
          </w:tcPr>
          <w:p w14:paraId="5EB07E66" w14:textId="028A23C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1</w:t>
            </w:r>
          </w:p>
        </w:tc>
      </w:tr>
      <w:tr w:rsidR="008752CD" w:rsidRPr="008A78C6" w14:paraId="416BAE27" w14:textId="33EE07C4" w:rsidTr="00A50A84">
        <w:trPr>
          <w:jc w:val="center"/>
        </w:trPr>
        <w:tc>
          <w:tcPr>
            <w:tcW w:w="1178" w:type="dxa"/>
            <w:shd w:val="clear" w:color="auto" w:fill="D9D9D9" w:themeFill="background1" w:themeFillShade="D9"/>
          </w:tcPr>
          <w:p w14:paraId="327762C6"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CCEBC6A"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286E1164" w14:textId="321F0D98"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3</w:t>
            </w:r>
          </w:p>
        </w:tc>
        <w:tc>
          <w:tcPr>
            <w:tcW w:w="920" w:type="dxa"/>
            <w:shd w:val="clear" w:color="auto" w:fill="FF0000"/>
            <w:vAlign w:val="center"/>
          </w:tcPr>
          <w:p w14:paraId="594A8E3E" w14:textId="6C5946F3"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3C16E404" w14:textId="088C5E7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5C19F353" w14:textId="0C0FEF45"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1</w:t>
            </w:r>
          </w:p>
        </w:tc>
        <w:tc>
          <w:tcPr>
            <w:tcW w:w="923" w:type="dxa"/>
            <w:shd w:val="clear" w:color="auto" w:fill="00B0F0"/>
            <w:vAlign w:val="center"/>
          </w:tcPr>
          <w:p w14:paraId="219DE520" w14:textId="5A5AE8D8"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3BF87D48" w14:textId="6CA39FA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3E1173E0" w14:textId="5C30C646"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2</w:t>
            </w:r>
          </w:p>
        </w:tc>
        <w:tc>
          <w:tcPr>
            <w:tcW w:w="930" w:type="dxa"/>
            <w:shd w:val="clear" w:color="auto" w:fill="00B050"/>
            <w:vAlign w:val="center"/>
          </w:tcPr>
          <w:p w14:paraId="4DACB595" w14:textId="563347F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74AA4981" w14:textId="75BEE4A0" w:rsidTr="00A50A84">
        <w:trPr>
          <w:jc w:val="center"/>
        </w:trPr>
        <w:tc>
          <w:tcPr>
            <w:tcW w:w="1178" w:type="dxa"/>
            <w:shd w:val="clear" w:color="auto" w:fill="D9D9D9" w:themeFill="background1" w:themeFillShade="D9"/>
          </w:tcPr>
          <w:p w14:paraId="5B04EA7A"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803C41A"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4689D6D6" w14:textId="0386DB9C"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4</w:t>
            </w:r>
          </w:p>
        </w:tc>
        <w:tc>
          <w:tcPr>
            <w:tcW w:w="920" w:type="dxa"/>
            <w:shd w:val="clear" w:color="auto" w:fill="FF0000"/>
            <w:vAlign w:val="center"/>
          </w:tcPr>
          <w:p w14:paraId="53F4526C" w14:textId="67A3B20E"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1B014076" w14:textId="085CB516"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7C8E9475" w14:textId="679BC51D"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3103AA55" w14:textId="5DE5C53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3EC96D90" w14:textId="52CCE85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4B76823E" w14:textId="19F92A85"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4</w:t>
            </w:r>
          </w:p>
        </w:tc>
        <w:tc>
          <w:tcPr>
            <w:tcW w:w="930" w:type="dxa"/>
            <w:shd w:val="clear" w:color="auto" w:fill="00B050"/>
            <w:vAlign w:val="center"/>
          </w:tcPr>
          <w:p w14:paraId="3755C39D" w14:textId="06E0E18C"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177C798C" w14:textId="703E30AE" w:rsidTr="00A50A84">
        <w:trPr>
          <w:jc w:val="center"/>
        </w:trPr>
        <w:tc>
          <w:tcPr>
            <w:tcW w:w="1178" w:type="dxa"/>
            <w:shd w:val="clear" w:color="auto" w:fill="D9D9D9" w:themeFill="background1" w:themeFillShade="D9"/>
          </w:tcPr>
          <w:p w14:paraId="43D2D6C5"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DF2C0BE"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54F7FDE7" w14:textId="34D903F4"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5</w:t>
            </w:r>
          </w:p>
        </w:tc>
        <w:tc>
          <w:tcPr>
            <w:tcW w:w="920" w:type="dxa"/>
            <w:shd w:val="clear" w:color="auto" w:fill="FF0000"/>
            <w:vAlign w:val="center"/>
          </w:tcPr>
          <w:p w14:paraId="3E0E090A" w14:textId="047973B2"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57EADBA4" w14:textId="7C39784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75BFEEDD" w14:textId="43C8DD8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48D466E7" w14:textId="0BE7E08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6900C3E5" w14:textId="599E973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7AA5E35F" w14:textId="341C7EA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5</w:t>
            </w:r>
          </w:p>
        </w:tc>
        <w:tc>
          <w:tcPr>
            <w:tcW w:w="930" w:type="dxa"/>
            <w:shd w:val="clear" w:color="auto" w:fill="00B050"/>
            <w:vAlign w:val="center"/>
          </w:tcPr>
          <w:p w14:paraId="1CDE6A77" w14:textId="443302A4"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209DA7DC" w14:textId="1BA71666" w:rsidTr="00A50A84">
        <w:trPr>
          <w:jc w:val="center"/>
        </w:trPr>
        <w:tc>
          <w:tcPr>
            <w:tcW w:w="1178" w:type="dxa"/>
            <w:shd w:val="clear" w:color="auto" w:fill="D9D9D9" w:themeFill="background1" w:themeFillShade="D9"/>
          </w:tcPr>
          <w:p w14:paraId="1D4FAA3B"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2583527"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516A5756" w14:textId="4CFBE991"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2</w:t>
            </w:r>
          </w:p>
        </w:tc>
        <w:tc>
          <w:tcPr>
            <w:tcW w:w="920" w:type="dxa"/>
            <w:shd w:val="clear" w:color="auto" w:fill="FF0000"/>
            <w:vAlign w:val="center"/>
          </w:tcPr>
          <w:p w14:paraId="5C9FE05A" w14:textId="773C35B1"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55E72751" w14:textId="73F915B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0B12B8B7" w14:textId="35C3A411"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77A56EEE" w14:textId="2D79E0D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7F66E1EC" w14:textId="37B36894"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20E523FE" w14:textId="78BFD2C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2</w:t>
            </w:r>
          </w:p>
        </w:tc>
        <w:tc>
          <w:tcPr>
            <w:tcW w:w="930" w:type="dxa"/>
            <w:shd w:val="clear" w:color="auto" w:fill="00B050"/>
            <w:vAlign w:val="center"/>
          </w:tcPr>
          <w:p w14:paraId="7412FF40" w14:textId="7204F98C"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5BCC78C6" w14:textId="17D71CEF" w:rsidTr="00A50A84">
        <w:trPr>
          <w:jc w:val="center"/>
        </w:trPr>
        <w:tc>
          <w:tcPr>
            <w:tcW w:w="1178" w:type="dxa"/>
            <w:shd w:val="clear" w:color="auto" w:fill="D9D9D9" w:themeFill="background1" w:themeFillShade="D9"/>
          </w:tcPr>
          <w:p w14:paraId="5B3D5F17"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BE4B538"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2DC8AC47" w14:textId="7009112A"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3</w:t>
            </w:r>
          </w:p>
        </w:tc>
        <w:tc>
          <w:tcPr>
            <w:tcW w:w="920" w:type="dxa"/>
            <w:shd w:val="clear" w:color="auto" w:fill="FF0000"/>
            <w:vAlign w:val="center"/>
          </w:tcPr>
          <w:p w14:paraId="41AA916B" w14:textId="26E460B6"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5FA4E079" w14:textId="43E65BF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3AC94E14" w14:textId="77638A3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0685F31E" w14:textId="40BA5E9C"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02327502" w14:textId="48CC5F9D"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216B8800" w14:textId="637CD4D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3</w:t>
            </w:r>
          </w:p>
        </w:tc>
        <w:tc>
          <w:tcPr>
            <w:tcW w:w="930" w:type="dxa"/>
            <w:shd w:val="clear" w:color="auto" w:fill="00B050"/>
            <w:vAlign w:val="center"/>
          </w:tcPr>
          <w:p w14:paraId="327DB8D8" w14:textId="46FD140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1ED8BBA1" w14:textId="1C28FCE7" w:rsidTr="00A50A84">
        <w:trPr>
          <w:jc w:val="center"/>
        </w:trPr>
        <w:tc>
          <w:tcPr>
            <w:tcW w:w="1178" w:type="dxa"/>
            <w:shd w:val="clear" w:color="auto" w:fill="D9D9D9" w:themeFill="background1" w:themeFillShade="D9"/>
          </w:tcPr>
          <w:p w14:paraId="4E422A95"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25EE1B0"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4FBC18DA" w14:textId="2D04DFED"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4</w:t>
            </w:r>
          </w:p>
        </w:tc>
        <w:tc>
          <w:tcPr>
            <w:tcW w:w="920" w:type="dxa"/>
            <w:shd w:val="clear" w:color="auto" w:fill="FF0000"/>
            <w:vAlign w:val="center"/>
          </w:tcPr>
          <w:p w14:paraId="6B80EFE3" w14:textId="2F0F4969"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0190A6A1" w14:textId="75F6B3B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42F4CD3F" w14:textId="1459B63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7E124B1E" w14:textId="50B05F7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21791D51" w14:textId="194BC30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6EC71394" w14:textId="0A86D3F8"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4</w:t>
            </w:r>
          </w:p>
        </w:tc>
        <w:tc>
          <w:tcPr>
            <w:tcW w:w="930" w:type="dxa"/>
            <w:shd w:val="clear" w:color="auto" w:fill="00B050"/>
            <w:vAlign w:val="center"/>
          </w:tcPr>
          <w:p w14:paraId="6B7AF9DD" w14:textId="717E897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7BEAEDAE" w14:textId="67D08C38" w:rsidTr="00A50A84">
        <w:trPr>
          <w:jc w:val="center"/>
        </w:trPr>
        <w:tc>
          <w:tcPr>
            <w:tcW w:w="1178" w:type="dxa"/>
            <w:shd w:val="clear" w:color="auto" w:fill="D9D9D9" w:themeFill="background1" w:themeFillShade="D9"/>
          </w:tcPr>
          <w:p w14:paraId="7BA2E188"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8801177"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1C11BF5A" w14:textId="642AF7A4"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1</w:t>
            </w:r>
          </w:p>
        </w:tc>
        <w:tc>
          <w:tcPr>
            <w:tcW w:w="920" w:type="dxa"/>
            <w:shd w:val="clear" w:color="auto" w:fill="FF0000"/>
            <w:vAlign w:val="center"/>
          </w:tcPr>
          <w:p w14:paraId="5D766467" w14:textId="5F6B40B1"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4D63D9A5" w14:textId="1E6B7E4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03891433" w14:textId="1CD9507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6FE694E4" w14:textId="57F11F8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7C84C407" w14:textId="585260C4"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4DD178E0" w14:textId="6B57354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1</w:t>
            </w:r>
          </w:p>
        </w:tc>
        <w:tc>
          <w:tcPr>
            <w:tcW w:w="930" w:type="dxa"/>
            <w:shd w:val="clear" w:color="auto" w:fill="00B050"/>
            <w:vAlign w:val="center"/>
          </w:tcPr>
          <w:p w14:paraId="46A020C7" w14:textId="0BA43BE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7DD7FC8E" w14:textId="0816435E" w:rsidTr="00A50A84">
        <w:trPr>
          <w:jc w:val="center"/>
        </w:trPr>
        <w:tc>
          <w:tcPr>
            <w:tcW w:w="1178" w:type="dxa"/>
            <w:shd w:val="clear" w:color="auto" w:fill="D9D9D9" w:themeFill="background1" w:themeFillShade="D9"/>
          </w:tcPr>
          <w:p w14:paraId="7EAD19FA"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09DB8A5"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6305CCF1" w14:textId="2DC14C76"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1</w:t>
            </w:r>
          </w:p>
        </w:tc>
        <w:tc>
          <w:tcPr>
            <w:tcW w:w="920" w:type="dxa"/>
            <w:shd w:val="clear" w:color="auto" w:fill="FF0000"/>
            <w:vAlign w:val="center"/>
          </w:tcPr>
          <w:p w14:paraId="11206EEE" w14:textId="6B9F1F62"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6EFC8E41" w14:textId="369B465E"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5ED6EDA9" w14:textId="7DE74D2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7094218C" w14:textId="2D86C1A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0BCF5C30" w14:textId="25C1103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265EC118" w14:textId="7A971BC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1</w:t>
            </w:r>
          </w:p>
        </w:tc>
        <w:tc>
          <w:tcPr>
            <w:tcW w:w="930" w:type="dxa"/>
            <w:shd w:val="clear" w:color="auto" w:fill="00B050"/>
            <w:vAlign w:val="center"/>
          </w:tcPr>
          <w:p w14:paraId="59233527" w14:textId="1211F51E"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253D31DA" w14:textId="36BB085D" w:rsidTr="00A50A84">
        <w:trPr>
          <w:jc w:val="center"/>
        </w:trPr>
        <w:tc>
          <w:tcPr>
            <w:tcW w:w="1178" w:type="dxa"/>
            <w:shd w:val="clear" w:color="auto" w:fill="D9D9D9" w:themeFill="background1" w:themeFillShade="D9"/>
          </w:tcPr>
          <w:p w14:paraId="6200C7CC"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283EE9B"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6E8DA9D6" w14:textId="2A65A1D4"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1</w:t>
            </w:r>
          </w:p>
        </w:tc>
        <w:tc>
          <w:tcPr>
            <w:tcW w:w="920" w:type="dxa"/>
            <w:shd w:val="clear" w:color="auto" w:fill="FF0000"/>
            <w:vAlign w:val="center"/>
          </w:tcPr>
          <w:p w14:paraId="213F78B6" w14:textId="17FDFC9D"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5A06740E" w14:textId="55F5468E"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1BAE42B3" w14:textId="3DA09A71"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4BB977FE" w14:textId="5551A74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64A6E211" w14:textId="388A706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714C9C43" w14:textId="32063E8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1</w:t>
            </w:r>
          </w:p>
        </w:tc>
        <w:tc>
          <w:tcPr>
            <w:tcW w:w="930" w:type="dxa"/>
            <w:shd w:val="clear" w:color="auto" w:fill="00B050"/>
            <w:vAlign w:val="center"/>
          </w:tcPr>
          <w:p w14:paraId="403CA08A" w14:textId="3499ECEE"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68D70B05" w14:textId="70E7B648" w:rsidTr="00A50A84">
        <w:trPr>
          <w:jc w:val="center"/>
        </w:trPr>
        <w:tc>
          <w:tcPr>
            <w:tcW w:w="1178" w:type="dxa"/>
            <w:shd w:val="clear" w:color="auto" w:fill="D9D9D9" w:themeFill="background1" w:themeFillShade="D9"/>
          </w:tcPr>
          <w:p w14:paraId="37AE4539"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5D0C82A"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78F1DFA2" w14:textId="359B9E6B"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1</w:t>
            </w:r>
          </w:p>
        </w:tc>
        <w:tc>
          <w:tcPr>
            <w:tcW w:w="920" w:type="dxa"/>
            <w:shd w:val="clear" w:color="auto" w:fill="FF0000"/>
            <w:vAlign w:val="center"/>
          </w:tcPr>
          <w:p w14:paraId="6A6A7395" w14:textId="2E193A53"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29614FB0" w14:textId="1023342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7B41349D" w14:textId="3194F09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721D4B1A" w14:textId="39DEE00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171A580B" w14:textId="3645E44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43E1E02D" w14:textId="32527EC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1</w:t>
            </w:r>
          </w:p>
        </w:tc>
        <w:tc>
          <w:tcPr>
            <w:tcW w:w="930" w:type="dxa"/>
            <w:shd w:val="clear" w:color="auto" w:fill="00B050"/>
            <w:vAlign w:val="center"/>
          </w:tcPr>
          <w:p w14:paraId="0448D46E" w14:textId="21D6B17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484A4033" w14:textId="790A4591" w:rsidTr="00A50A84">
        <w:trPr>
          <w:jc w:val="center"/>
        </w:trPr>
        <w:tc>
          <w:tcPr>
            <w:tcW w:w="1178" w:type="dxa"/>
            <w:shd w:val="clear" w:color="auto" w:fill="D9D9D9" w:themeFill="background1" w:themeFillShade="D9"/>
          </w:tcPr>
          <w:p w14:paraId="1CCEB249"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8DF589F"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7A27E762" w14:textId="4B5796C4"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20" w:type="dxa"/>
            <w:shd w:val="clear" w:color="auto" w:fill="FF0000"/>
            <w:vAlign w:val="center"/>
          </w:tcPr>
          <w:p w14:paraId="224AB272" w14:textId="7A3FB038"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10B43ECE" w14:textId="446246BE"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163D7477" w14:textId="0940C92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67E49C3A" w14:textId="1572C19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52687BA4" w14:textId="6E7A0D41"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0AA02269" w14:textId="5B5B6E6C"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30" w:type="dxa"/>
            <w:shd w:val="clear" w:color="auto" w:fill="00B050"/>
            <w:vAlign w:val="center"/>
          </w:tcPr>
          <w:p w14:paraId="1A1BC211" w14:textId="5DA81028"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574A4F1C" w14:textId="35F0B95A" w:rsidTr="00A50A84">
        <w:trPr>
          <w:jc w:val="center"/>
        </w:trPr>
        <w:tc>
          <w:tcPr>
            <w:tcW w:w="1178" w:type="dxa"/>
            <w:shd w:val="clear" w:color="auto" w:fill="D9D9D9" w:themeFill="background1" w:themeFillShade="D9"/>
          </w:tcPr>
          <w:p w14:paraId="638DCA47"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8585E6F"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01882F4C" w14:textId="712BBF88"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20" w:type="dxa"/>
            <w:shd w:val="clear" w:color="auto" w:fill="FF0000"/>
            <w:vAlign w:val="center"/>
          </w:tcPr>
          <w:p w14:paraId="46100954" w14:textId="365FC44F"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6303254F" w14:textId="1380B01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6083F435" w14:textId="4AF028DD"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608B33AD" w14:textId="7A5C7D3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2341F4F5" w14:textId="493C025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1E7C6B45" w14:textId="1E32A45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30" w:type="dxa"/>
            <w:shd w:val="clear" w:color="auto" w:fill="00B050"/>
            <w:vAlign w:val="center"/>
          </w:tcPr>
          <w:p w14:paraId="6F038DDB" w14:textId="17D76431"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118ACFA0" w14:textId="7665F46E" w:rsidTr="00A50A84">
        <w:trPr>
          <w:jc w:val="center"/>
        </w:trPr>
        <w:tc>
          <w:tcPr>
            <w:tcW w:w="1178" w:type="dxa"/>
            <w:shd w:val="clear" w:color="auto" w:fill="D9D9D9" w:themeFill="background1" w:themeFillShade="D9"/>
          </w:tcPr>
          <w:p w14:paraId="58C9D39D"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2FAE6F0"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06217D2A" w14:textId="3E7A4FAB"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20" w:type="dxa"/>
            <w:shd w:val="clear" w:color="auto" w:fill="FF0000"/>
            <w:vAlign w:val="center"/>
          </w:tcPr>
          <w:p w14:paraId="4B39C9F6" w14:textId="754F1BB9"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4CA88743" w14:textId="3D2B635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46BB1AAD" w14:textId="448E317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4DCB766B" w14:textId="1E0D1CB8"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3FE8FD44" w14:textId="78137AEF"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7E3DE492" w14:textId="1E60169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30" w:type="dxa"/>
            <w:shd w:val="clear" w:color="auto" w:fill="00B050"/>
            <w:vAlign w:val="center"/>
          </w:tcPr>
          <w:p w14:paraId="405F1320" w14:textId="674F6AC1"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798807E1" w14:textId="1A6D9383" w:rsidTr="00A50A84">
        <w:trPr>
          <w:jc w:val="center"/>
        </w:trPr>
        <w:tc>
          <w:tcPr>
            <w:tcW w:w="1178" w:type="dxa"/>
            <w:shd w:val="clear" w:color="auto" w:fill="D9D9D9" w:themeFill="background1" w:themeFillShade="D9"/>
          </w:tcPr>
          <w:p w14:paraId="154BDE0E"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6E788C8"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02C58782" w14:textId="2B77552C"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20" w:type="dxa"/>
            <w:shd w:val="clear" w:color="auto" w:fill="FF0000"/>
            <w:vAlign w:val="center"/>
          </w:tcPr>
          <w:p w14:paraId="0F4E40B4" w14:textId="1C0B3DD9"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3030673E" w14:textId="6CBF6E6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4930BB54" w14:textId="06FACAF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6EEC47B6" w14:textId="5E49617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528E6357" w14:textId="402BDB4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0D425DA9" w14:textId="6D873715"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30" w:type="dxa"/>
            <w:shd w:val="clear" w:color="auto" w:fill="00B050"/>
            <w:vAlign w:val="center"/>
          </w:tcPr>
          <w:p w14:paraId="78C0B6BE" w14:textId="7759251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26EB27F4" w14:textId="142F9308" w:rsidTr="00A50A84">
        <w:trPr>
          <w:jc w:val="center"/>
        </w:trPr>
        <w:tc>
          <w:tcPr>
            <w:tcW w:w="1178" w:type="dxa"/>
            <w:shd w:val="clear" w:color="auto" w:fill="D9D9D9" w:themeFill="background1" w:themeFillShade="D9"/>
          </w:tcPr>
          <w:p w14:paraId="72A32FC2"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6505E88"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40D80508" w14:textId="04478A29"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20" w:type="dxa"/>
            <w:shd w:val="clear" w:color="auto" w:fill="FF0000"/>
            <w:vAlign w:val="center"/>
          </w:tcPr>
          <w:p w14:paraId="66CCDDF1" w14:textId="478BF905"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246D4CC6" w14:textId="31F135AE"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2E97EB43" w14:textId="0DA528F5"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3A45E83C" w14:textId="14210331"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181764BA" w14:textId="51842D84"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675E92EA" w14:textId="56D2FC11"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30" w:type="dxa"/>
            <w:shd w:val="clear" w:color="auto" w:fill="00B050"/>
            <w:vAlign w:val="center"/>
          </w:tcPr>
          <w:p w14:paraId="00286510" w14:textId="771CED3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5864F5AC" w14:textId="28B9D168" w:rsidTr="00A50A84">
        <w:trPr>
          <w:jc w:val="center"/>
        </w:trPr>
        <w:tc>
          <w:tcPr>
            <w:tcW w:w="1178" w:type="dxa"/>
            <w:shd w:val="clear" w:color="auto" w:fill="D9D9D9" w:themeFill="background1" w:themeFillShade="D9"/>
          </w:tcPr>
          <w:p w14:paraId="26689389"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FDD2283"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6EEBF84A" w14:textId="4181D26F"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20" w:type="dxa"/>
            <w:shd w:val="clear" w:color="auto" w:fill="FF0000"/>
            <w:vAlign w:val="center"/>
          </w:tcPr>
          <w:p w14:paraId="1B49DA37" w14:textId="2C72B3CF"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4395CA4C" w14:textId="2BC55D67"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6679C1A1" w14:textId="4D9D0D2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6DA119BA" w14:textId="1D0EC87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4D955D94" w14:textId="5B2C7C21"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053BADE4" w14:textId="54A2D91A"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30" w:type="dxa"/>
            <w:shd w:val="clear" w:color="auto" w:fill="00B050"/>
            <w:vAlign w:val="center"/>
          </w:tcPr>
          <w:p w14:paraId="7BA35E44" w14:textId="066F8F7E"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6696D26D" w14:textId="45645CFA" w:rsidTr="00A50A84">
        <w:trPr>
          <w:jc w:val="center"/>
        </w:trPr>
        <w:tc>
          <w:tcPr>
            <w:tcW w:w="1178" w:type="dxa"/>
            <w:shd w:val="clear" w:color="auto" w:fill="D9D9D9" w:themeFill="background1" w:themeFillShade="D9"/>
          </w:tcPr>
          <w:p w14:paraId="3431A020"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768CA9D"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0C6CDFCB" w14:textId="1A31CEA4"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20" w:type="dxa"/>
            <w:shd w:val="clear" w:color="auto" w:fill="FF0000"/>
            <w:vAlign w:val="center"/>
          </w:tcPr>
          <w:p w14:paraId="299B8C94" w14:textId="03D128BF"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6816D7B0" w14:textId="00E08E7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4EF2E995" w14:textId="41C66630"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47D2370D" w14:textId="734B1C0C"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3C3B62F7" w14:textId="237FF125"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2D3CA1CB" w14:textId="7E52EAC9"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30" w:type="dxa"/>
            <w:shd w:val="clear" w:color="auto" w:fill="00B050"/>
            <w:vAlign w:val="center"/>
          </w:tcPr>
          <w:p w14:paraId="364FA97B" w14:textId="4E0612C3"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8A78C6" w14:paraId="474C5AC0" w14:textId="2925922D" w:rsidTr="00A50A84">
        <w:trPr>
          <w:jc w:val="center"/>
        </w:trPr>
        <w:tc>
          <w:tcPr>
            <w:tcW w:w="1178" w:type="dxa"/>
            <w:shd w:val="clear" w:color="auto" w:fill="D9D9D9" w:themeFill="background1" w:themeFillShade="D9"/>
          </w:tcPr>
          <w:p w14:paraId="43137E3B" w14:textId="77777777" w:rsidR="008752CD" w:rsidRDefault="008752CD" w:rsidP="008752C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A14DF96"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60" w:type="dxa"/>
            <w:shd w:val="clear" w:color="auto" w:fill="FF0000"/>
            <w:vAlign w:val="center"/>
          </w:tcPr>
          <w:p w14:paraId="3CF10ED0" w14:textId="5DD239CF"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20" w:type="dxa"/>
            <w:shd w:val="clear" w:color="auto" w:fill="FF0000"/>
            <w:vAlign w:val="center"/>
          </w:tcPr>
          <w:p w14:paraId="1D08DE24" w14:textId="65009C81" w:rsidR="008752CD" w:rsidRPr="00A50A84" w:rsidRDefault="008752CD" w:rsidP="008752CD">
            <w:pPr>
              <w:pStyle w:val="BodyTextIndent"/>
              <w:ind w:left="0" w:firstLine="0"/>
              <w:jc w:val="center"/>
              <w:rPr>
                <w:rFonts w:ascii="Arial" w:hAnsi="Arial" w:cs="Arial"/>
                <w:b w:val="0"/>
                <w:bCs w:val="0"/>
                <w:iCs/>
                <w:color w:val="000000"/>
                <w:sz w:val="20"/>
                <w:szCs w:val="20"/>
                <w:lang w:val="ro-RO"/>
              </w:rPr>
            </w:pPr>
            <w:r w:rsidRPr="00A50A84">
              <w:rPr>
                <w:rFonts w:ascii="Arial" w:hAnsi="Arial" w:cs="Arial"/>
                <w:b w:val="0"/>
                <w:bCs w:val="0"/>
                <w:color w:val="000000"/>
                <w:sz w:val="20"/>
                <w:szCs w:val="20"/>
              </w:rPr>
              <w:t>0</w:t>
            </w:r>
          </w:p>
        </w:tc>
        <w:tc>
          <w:tcPr>
            <w:tcW w:w="917" w:type="dxa"/>
            <w:shd w:val="clear" w:color="auto" w:fill="00B0F0"/>
            <w:vAlign w:val="center"/>
          </w:tcPr>
          <w:p w14:paraId="504FA57E" w14:textId="5A0A927D"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13" w:type="dxa"/>
            <w:shd w:val="clear" w:color="auto" w:fill="00B0F0"/>
            <w:vAlign w:val="center"/>
          </w:tcPr>
          <w:p w14:paraId="57C75863" w14:textId="62A2A278"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3" w:type="dxa"/>
            <w:shd w:val="clear" w:color="auto" w:fill="00B0F0"/>
            <w:vAlign w:val="center"/>
          </w:tcPr>
          <w:p w14:paraId="06D227C5" w14:textId="143FC65D"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4" w:type="dxa"/>
            <w:shd w:val="clear" w:color="auto" w:fill="00B050"/>
            <w:vAlign w:val="center"/>
          </w:tcPr>
          <w:p w14:paraId="21D17BAE" w14:textId="6DA99F6B"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21" w:type="dxa"/>
            <w:shd w:val="clear" w:color="auto" w:fill="00B050"/>
            <w:vAlign w:val="center"/>
          </w:tcPr>
          <w:p w14:paraId="4C5A289F" w14:textId="1F55D092"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c>
          <w:tcPr>
            <w:tcW w:w="930" w:type="dxa"/>
            <w:shd w:val="clear" w:color="auto" w:fill="00B050"/>
            <w:vAlign w:val="center"/>
          </w:tcPr>
          <w:p w14:paraId="21658E8F" w14:textId="3A2F3EE4" w:rsidR="008752CD" w:rsidRPr="008752CD" w:rsidRDefault="008752CD" w:rsidP="008752CD">
            <w:pPr>
              <w:pStyle w:val="BodyTextIndent"/>
              <w:ind w:left="0" w:firstLine="0"/>
              <w:jc w:val="center"/>
              <w:rPr>
                <w:rFonts w:ascii="Arial" w:hAnsi="Arial" w:cs="Arial"/>
                <w:b w:val="0"/>
                <w:bCs w:val="0"/>
                <w:iCs/>
                <w:color w:val="000000"/>
                <w:sz w:val="20"/>
                <w:szCs w:val="20"/>
                <w:lang w:val="ro-RO"/>
              </w:rPr>
            </w:pPr>
            <w:r w:rsidRPr="008752CD">
              <w:rPr>
                <w:rFonts w:ascii="Arial" w:hAnsi="Arial" w:cs="Arial"/>
                <w:b w:val="0"/>
                <w:bCs w:val="0"/>
                <w:color w:val="000000"/>
                <w:sz w:val="20"/>
                <w:szCs w:val="20"/>
              </w:rPr>
              <w:t>0</w:t>
            </w:r>
          </w:p>
        </w:tc>
      </w:tr>
      <w:tr w:rsidR="008752CD" w:rsidRPr="0025054A" w14:paraId="317E3ECA" w14:textId="501ABEFE" w:rsidTr="00A50A84">
        <w:trPr>
          <w:jc w:val="center"/>
        </w:trPr>
        <w:tc>
          <w:tcPr>
            <w:tcW w:w="1178" w:type="dxa"/>
            <w:shd w:val="clear" w:color="auto" w:fill="D9D9D9" w:themeFill="background1" w:themeFillShade="D9"/>
          </w:tcPr>
          <w:p w14:paraId="57425BB4" w14:textId="77777777" w:rsidR="008752CD" w:rsidRPr="0025054A" w:rsidRDefault="008752CD" w:rsidP="008752C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380E6B0" w:rsidR="008752CD" w:rsidRPr="00A50A84" w:rsidRDefault="008752CD" w:rsidP="008752CD">
            <w:pPr>
              <w:pStyle w:val="BodyTextIndent"/>
              <w:ind w:left="0" w:firstLine="0"/>
              <w:jc w:val="center"/>
              <w:rPr>
                <w:rFonts w:ascii="Arial" w:hAnsi="Arial" w:cs="Arial"/>
                <w:iCs/>
                <w:color w:val="000000"/>
                <w:sz w:val="20"/>
                <w:szCs w:val="20"/>
                <w:lang w:val="ro-RO"/>
              </w:rPr>
            </w:pPr>
            <w:r w:rsidRPr="00A50A84">
              <w:rPr>
                <w:rFonts w:ascii="Arial" w:hAnsi="Arial" w:cs="Arial"/>
                <w:color w:val="000000"/>
                <w:sz w:val="20"/>
                <w:szCs w:val="20"/>
              </w:rPr>
              <w:t>0</w:t>
            </w:r>
          </w:p>
        </w:tc>
        <w:tc>
          <w:tcPr>
            <w:tcW w:w="960" w:type="dxa"/>
            <w:shd w:val="clear" w:color="auto" w:fill="FF0000"/>
            <w:vAlign w:val="center"/>
          </w:tcPr>
          <w:p w14:paraId="48EDEEAC" w14:textId="631EE85E" w:rsidR="008752CD" w:rsidRPr="00A50A84" w:rsidRDefault="008752CD" w:rsidP="008752CD">
            <w:pPr>
              <w:pStyle w:val="BodyTextIndent"/>
              <w:ind w:left="0" w:firstLine="0"/>
              <w:jc w:val="center"/>
              <w:rPr>
                <w:rFonts w:ascii="Arial" w:hAnsi="Arial" w:cs="Arial"/>
                <w:iCs/>
                <w:color w:val="000000"/>
                <w:sz w:val="20"/>
                <w:szCs w:val="20"/>
                <w:lang w:val="ro-RO"/>
              </w:rPr>
            </w:pPr>
            <w:r w:rsidRPr="00A50A84">
              <w:rPr>
                <w:rFonts w:ascii="Arial" w:hAnsi="Arial" w:cs="Arial"/>
                <w:color w:val="000000"/>
                <w:sz w:val="20"/>
                <w:szCs w:val="20"/>
              </w:rPr>
              <w:t>482</w:t>
            </w:r>
          </w:p>
        </w:tc>
        <w:tc>
          <w:tcPr>
            <w:tcW w:w="920" w:type="dxa"/>
            <w:shd w:val="clear" w:color="auto" w:fill="FF0000"/>
            <w:vAlign w:val="center"/>
          </w:tcPr>
          <w:p w14:paraId="1D45FB0D" w14:textId="33C556B6" w:rsidR="008752CD" w:rsidRPr="00A50A84" w:rsidRDefault="008752CD" w:rsidP="008752CD">
            <w:pPr>
              <w:pStyle w:val="BodyTextIndent"/>
              <w:ind w:left="0" w:firstLine="0"/>
              <w:jc w:val="center"/>
              <w:rPr>
                <w:rFonts w:ascii="Arial" w:hAnsi="Arial" w:cs="Arial"/>
                <w:iCs/>
                <w:color w:val="000000"/>
                <w:sz w:val="20"/>
                <w:szCs w:val="20"/>
                <w:lang w:val="ro-RO"/>
              </w:rPr>
            </w:pPr>
            <w:r w:rsidRPr="00A50A84">
              <w:rPr>
                <w:rFonts w:ascii="Arial" w:hAnsi="Arial" w:cs="Arial"/>
                <w:color w:val="000000"/>
                <w:sz w:val="20"/>
                <w:szCs w:val="20"/>
              </w:rPr>
              <w:t>7</w:t>
            </w:r>
          </w:p>
        </w:tc>
        <w:tc>
          <w:tcPr>
            <w:tcW w:w="917" w:type="dxa"/>
            <w:shd w:val="clear" w:color="auto" w:fill="00B0F0"/>
            <w:vAlign w:val="center"/>
          </w:tcPr>
          <w:p w14:paraId="207963B6" w14:textId="418C801A" w:rsidR="008752CD" w:rsidRPr="008752CD" w:rsidRDefault="008752CD" w:rsidP="008752CD">
            <w:pPr>
              <w:pStyle w:val="BodyTextIndent"/>
              <w:ind w:left="0" w:firstLine="0"/>
              <w:jc w:val="center"/>
              <w:rPr>
                <w:rFonts w:ascii="Arial" w:hAnsi="Arial" w:cs="Arial"/>
                <w:iCs/>
                <w:color w:val="000000"/>
                <w:sz w:val="20"/>
                <w:szCs w:val="20"/>
                <w:lang w:val="ro-RO"/>
              </w:rPr>
            </w:pPr>
            <w:r w:rsidRPr="008752CD">
              <w:rPr>
                <w:rFonts w:ascii="Arial" w:hAnsi="Arial" w:cs="Arial"/>
                <w:color w:val="000000"/>
                <w:sz w:val="20"/>
                <w:szCs w:val="20"/>
              </w:rPr>
              <w:t>0</w:t>
            </w:r>
          </w:p>
        </w:tc>
        <w:tc>
          <w:tcPr>
            <w:tcW w:w="913" w:type="dxa"/>
            <w:shd w:val="clear" w:color="auto" w:fill="00B0F0"/>
            <w:vAlign w:val="center"/>
          </w:tcPr>
          <w:p w14:paraId="5250FD3F" w14:textId="461B4607" w:rsidR="008752CD" w:rsidRPr="008752CD" w:rsidRDefault="008752CD" w:rsidP="008752CD">
            <w:pPr>
              <w:pStyle w:val="BodyTextIndent"/>
              <w:ind w:left="0" w:firstLine="0"/>
              <w:jc w:val="center"/>
              <w:rPr>
                <w:rFonts w:ascii="Arial" w:hAnsi="Arial" w:cs="Arial"/>
                <w:iCs/>
                <w:color w:val="000000"/>
                <w:sz w:val="20"/>
                <w:szCs w:val="20"/>
                <w:lang w:val="ro-RO"/>
              </w:rPr>
            </w:pPr>
            <w:r w:rsidRPr="008752CD">
              <w:rPr>
                <w:rFonts w:ascii="Arial" w:hAnsi="Arial" w:cs="Arial"/>
                <w:color w:val="000000"/>
                <w:sz w:val="20"/>
                <w:szCs w:val="20"/>
              </w:rPr>
              <w:t>37</w:t>
            </w:r>
          </w:p>
        </w:tc>
        <w:tc>
          <w:tcPr>
            <w:tcW w:w="923" w:type="dxa"/>
            <w:shd w:val="clear" w:color="auto" w:fill="00B0F0"/>
            <w:vAlign w:val="center"/>
          </w:tcPr>
          <w:p w14:paraId="6AEA16EC" w14:textId="1F5A598E" w:rsidR="008752CD" w:rsidRPr="008752CD" w:rsidRDefault="008752CD" w:rsidP="008752CD">
            <w:pPr>
              <w:pStyle w:val="BodyTextIndent"/>
              <w:ind w:left="0" w:firstLine="0"/>
              <w:jc w:val="center"/>
              <w:rPr>
                <w:rFonts w:ascii="Arial" w:hAnsi="Arial" w:cs="Arial"/>
                <w:iCs/>
                <w:color w:val="000000"/>
                <w:sz w:val="20"/>
                <w:szCs w:val="20"/>
                <w:lang w:val="ro-RO"/>
              </w:rPr>
            </w:pPr>
            <w:r w:rsidRPr="008752CD">
              <w:rPr>
                <w:rFonts w:ascii="Arial" w:hAnsi="Arial" w:cs="Arial"/>
                <w:color w:val="000000"/>
                <w:sz w:val="20"/>
                <w:szCs w:val="20"/>
              </w:rPr>
              <w:t>0</w:t>
            </w:r>
          </w:p>
        </w:tc>
        <w:tc>
          <w:tcPr>
            <w:tcW w:w="924" w:type="dxa"/>
            <w:shd w:val="clear" w:color="auto" w:fill="00B050"/>
            <w:vAlign w:val="center"/>
          </w:tcPr>
          <w:p w14:paraId="374DCB8E" w14:textId="682A5C59" w:rsidR="008752CD" w:rsidRPr="008752CD" w:rsidRDefault="008752CD" w:rsidP="008752CD">
            <w:pPr>
              <w:pStyle w:val="BodyTextIndent"/>
              <w:ind w:left="0" w:firstLine="0"/>
              <w:jc w:val="center"/>
              <w:rPr>
                <w:rFonts w:ascii="Arial" w:hAnsi="Arial" w:cs="Arial"/>
                <w:iCs/>
                <w:color w:val="000000"/>
                <w:sz w:val="20"/>
                <w:szCs w:val="20"/>
                <w:lang w:val="ro-RO"/>
              </w:rPr>
            </w:pPr>
            <w:r w:rsidRPr="008752CD">
              <w:rPr>
                <w:rFonts w:ascii="Arial" w:hAnsi="Arial" w:cs="Arial"/>
                <w:color w:val="000000"/>
                <w:sz w:val="20"/>
                <w:szCs w:val="20"/>
              </w:rPr>
              <w:t>0</w:t>
            </w:r>
          </w:p>
        </w:tc>
        <w:tc>
          <w:tcPr>
            <w:tcW w:w="921" w:type="dxa"/>
            <w:shd w:val="clear" w:color="auto" w:fill="00B050"/>
            <w:vAlign w:val="center"/>
          </w:tcPr>
          <w:p w14:paraId="43A144AD" w14:textId="3C25B247" w:rsidR="008752CD" w:rsidRPr="008752CD" w:rsidRDefault="008752CD" w:rsidP="008752CD">
            <w:pPr>
              <w:pStyle w:val="BodyTextIndent"/>
              <w:ind w:left="0" w:firstLine="0"/>
              <w:jc w:val="center"/>
              <w:rPr>
                <w:rFonts w:ascii="Arial" w:hAnsi="Arial" w:cs="Arial"/>
                <w:iCs/>
                <w:color w:val="000000"/>
                <w:sz w:val="20"/>
                <w:szCs w:val="20"/>
                <w:lang w:val="ro-RO"/>
              </w:rPr>
            </w:pPr>
            <w:r w:rsidRPr="008752CD">
              <w:rPr>
                <w:rFonts w:ascii="Arial" w:hAnsi="Arial" w:cs="Arial"/>
                <w:color w:val="000000"/>
                <w:sz w:val="20"/>
                <w:szCs w:val="20"/>
              </w:rPr>
              <w:t>445</w:t>
            </w:r>
          </w:p>
        </w:tc>
        <w:tc>
          <w:tcPr>
            <w:tcW w:w="930" w:type="dxa"/>
            <w:shd w:val="clear" w:color="auto" w:fill="00B050"/>
            <w:vAlign w:val="center"/>
          </w:tcPr>
          <w:p w14:paraId="2D1DF536" w14:textId="0D350F82" w:rsidR="008752CD" w:rsidRPr="008752CD" w:rsidRDefault="008752CD" w:rsidP="008752CD">
            <w:pPr>
              <w:pStyle w:val="BodyTextIndent"/>
              <w:ind w:left="0" w:firstLine="0"/>
              <w:jc w:val="center"/>
              <w:rPr>
                <w:rFonts w:ascii="Arial" w:hAnsi="Arial" w:cs="Arial"/>
                <w:iCs/>
                <w:color w:val="000000"/>
                <w:sz w:val="20"/>
                <w:szCs w:val="20"/>
                <w:lang w:val="ro-RO"/>
              </w:rPr>
            </w:pPr>
            <w:r w:rsidRPr="008752CD">
              <w:rPr>
                <w:rFonts w:ascii="Arial" w:hAnsi="Arial" w:cs="Arial"/>
                <w:color w:val="000000"/>
                <w:sz w:val="20"/>
                <w:szCs w:val="20"/>
              </w:rPr>
              <w:t>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71F12" w14:textId="77777777" w:rsidR="007D675D" w:rsidRDefault="007D675D">
      <w:r>
        <w:separator/>
      </w:r>
    </w:p>
  </w:endnote>
  <w:endnote w:type="continuationSeparator" w:id="0">
    <w:p w14:paraId="267A86BA" w14:textId="77777777" w:rsidR="007D675D" w:rsidRDefault="007D6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1C3D573E" w14:textId="77777777" w:rsidR="00FE1B77" w:rsidRPr="00E626EF" w:rsidRDefault="00FE1B77"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7848B6F8" w14:textId="77777777" w:rsidR="00FE1B77" w:rsidRDefault="00FE1B77">
        <w:pPr>
          <w:pStyle w:val="Footer"/>
          <w:jc w:val="right"/>
        </w:pPr>
        <w:r>
          <w:fldChar w:fldCharType="begin"/>
        </w:r>
        <w:r>
          <w:instrText>PAGE   \* MERGEFORMAT</w:instrText>
        </w:r>
        <w:r>
          <w:fldChar w:fldCharType="separate"/>
        </w:r>
        <w:r>
          <w:rPr>
            <w:lang w:val="ro-RO"/>
          </w:rPr>
          <w:t>2</w:t>
        </w:r>
        <w:r>
          <w:fldChar w:fldCharType="end"/>
        </w:r>
      </w:p>
    </w:sdtContent>
  </w:sdt>
  <w:p w14:paraId="18A032F2" w14:textId="77777777" w:rsidR="00FE1B77" w:rsidRDefault="00FE1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8FA2" w14:textId="77777777" w:rsidR="00FE1B77" w:rsidRDefault="00FE1B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29060B13" w14:textId="77777777" w:rsidR="00FE1B77" w:rsidRDefault="00FE1B77"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67E3A321" w14:textId="77777777" w:rsidR="00FE1B77" w:rsidRDefault="00FE1B77" w:rsidP="006E0A2D">
        <w:pPr>
          <w:pStyle w:val="Footer"/>
          <w:jc w:val="right"/>
        </w:pPr>
        <w:r>
          <w:fldChar w:fldCharType="begin"/>
        </w:r>
        <w:r>
          <w:instrText>PAGE   \* MERGEFORMAT</w:instrText>
        </w:r>
        <w:r>
          <w:fldChar w:fldCharType="separate"/>
        </w:r>
        <w:r>
          <w:rPr>
            <w:lang w:val="ro-RO"/>
          </w:rPr>
          <w:t>2</w:t>
        </w:r>
        <w:r>
          <w:fldChar w:fldCharType="end"/>
        </w:r>
      </w:p>
    </w:sdtContent>
  </w:sdt>
  <w:p w14:paraId="22F610EA" w14:textId="77777777" w:rsidR="00FE1B77" w:rsidRDefault="00FE1B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1326" w14:textId="77777777" w:rsidR="00FE1B77" w:rsidRDefault="00FE1B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C1A92" w14:textId="77777777" w:rsidR="007D675D" w:rsidRDefault="007D675D">
      <w:r>
        <w:separator/>
      </w:r>
    </w:p>
  </w:footnote>
  <w:footnote w:type="continuationSeparator" w:id="0">
    <w:p w14:paraId="38EC472A" w14:textId="77777777" w:rsidR="007D675D" w:rsidRDefault="007D675D">
      <w:r>
        <w:continuationSeparator/>
      </w:r>
    </w:p>
  </w:footnote>
  <w:footnote w:id="1">
    <w:p w14:paraId="5E30D442" w14:textId="77777777" w:rsidR="00DB293C" w:rsidRPr="00C9714F" w:rsidRDefault="00DB293C" w:rsidP="00DB293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42D5"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61312" behindDoc="0" locked="0" layoutInCell="1" allowOverlap="1" wp14:anchorId="089496AF" wp14:editId="4765758A">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A5B114B" wp14:editId="32B31BC6">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9CD14"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7AD6118" w14:textId="77777777" w:rsidR="00FE1B77" w:rsidRDefault="00FE1B77" w:rsidP="00CF0728">
    <w:pPr>
      <w:pStyle w:val="Header"/>
    </w:pPr>
  </w:p>
  <w:p w14:paraId="41728D9E" w14:textId="77777777" w:rsidR="00FE1B77" w:rsidRPr="00CF0728" w:rsidRDefault="00FE1B77"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4973"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59264" behindDoc="0" locked="0" layoutInCell="1" allowOverlap="1" wp14:anchorId="0D1B8CDE" wp14:editId="74F7E1C2">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649CC9C2" wp14:editId="6DF50219">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058F13"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D4EC4FD" w14:textId="77777777" w:rsidR="00FE1B77" w:rsidRDefault="00FE1B77" w:rsidP="00CF0728">
    <w:pPr>
      <w:pStyle w:val="Header"/>
    </w:pPr>
  </w:p>
  <w:p w14:paraId="41E7E5C4" w14:textId="77777777" w:rsidR="00FE1B77" w:rsidRPr="00CF0728" w:rsidRDefault="00FE1B77"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6520" w14:textId="77777777" w:rsidR="00FE1B77" w:rsidRDefault="00FE1B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276A" w14:textId="77777777" w:rsidR="00FE1B77" w:rsidRDefault="00FE1B77" w:rsidP="00925C46">
    <w:pPr>
      <w:jc w:val="center"/>
      <w:rPr>
        <w:sz w:val="28"/>
        <w:szCs w:val="28"/>
        <w:bdr w:val="single" w:sz="18" w:space="0" w:color="FF0000"/>
      </w:rPr>
    </w:pPr>
    <w:r>
      <w:rPr>
        <w:noProof/>
      </w:rPr>
      <w:drawing>
        <wp:anchor distT="0" distB="0" distL="114300" distR="114300" simplePos="0" relativeHeight="251660288" behindDoc="0" locked="0" layoutInCell="1" allowOverlap="1" wp14:anchorId="0D90C83E" wp14:editId="065EA82D">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78667BEB" wp14:editId="0EACE1B5">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10F23" w14:textId="77777777" w:rsidR="00FE1B77" w:rsidRDefault="00FE1B77"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6EBE6E7B" w14:textId="77777777" w:rsidR="00FE1B77" w:rsidRDefault="00FE1B77" w:rsidP="00925C46">
    <w:pPr>
      <w:pStyle w:val="Header"/>
    </w:pPr>
  </w:p>
  <w:p w14:paraId="1AA14A70" w14:textId="77777777" w:rsidR="00FE1B77" w:rsidRPr="00CF0728" w:rsidRDefault="00FE1B77" w:rsidP="00925C46">
    <w:pPr>
      <w:pStyle w:val="Header"/>
    </w:pPr>
  </w:p>
  <w:p w14:paraId="38B177F0" w14:textId="77777777" w:rsidR="00FE1B77" w:rsidRPr="008978B2" w:rsidRDefault="00FE1B77"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0CC6" w14:textId="77777777" w:rsidR="00FE1B77" w:rsidRDefault="00FE1B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5A6347"/>
    <w:multiLevelType w:val="hybridMultilevel"/>
    <w:tmpl w:val="D22C5D6E"/>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7"/>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6"/>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1458598781">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484"/>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5E96"/>
    <w:rsid w:val="000460F9"/>
    <w:rsid w:val="00053F3F"/>
    <w:rsid w:val="000558DB"/>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7F9"/>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BC2"/>
    <w:rsid w:val="001620DE"/>
    <w:rsid w:val="00166F31"/>
    <w:rsid w:val="00170BDC"/>
    <w:rsid w:val="00177D89"/>
    <w:rsid w:val="001911D6"/>
    <w:rsid w:val="0019179C"/>
    <w:rsid w:val="001957A8"/>
    <w:rsid w:val="00197E55"/>
    <w:rsid w:val="001A0771"/>
    <w:rsid w:val="001A2258"/>
    <w:rsid w:val="001A2F22"/>
    <w:rsid w:val="001A3170"/>
    <w:rsid w:val="001A3417"/>
    <w:rsid w:val="001A419F"/>
    <w:rsid w:val="001A5BC1"/>
    <w:rsid w:val="001A6B92"/>
    <w:rsid w:val="001A6E75"/>
    <w:rsid w:val="001A7B61"/>
    <w:rsid w:val="001A7D4D"/>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E7396"/>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09A8"/>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B46B3"/>
    <w:rsid w:val="002C1B2A"/>
    <w:rsid w:val="002C5638"/>
    <w:rsid w:val="002D0F39"/>
    <w:rsid w:val="002E06A5"/>
    <w:rsid w:val="002E2900"/>
    <w:rsid w:val="002E2CC2"/>
    <w:rsid w:val="002E4CC3"/>
    <w:rsid w:val="002E7A5A"/>
    <w:rsid w:val="002F5142"/>
    <w:rsid w:val="002F5911"/>
    <w:rsid w:val="002F59A6"/>
    <w:rsid w:val="002F70D8"/>
    <w:rsid w:val="00300CC9"/>
    <w:rsid w:val="00303BEC"/>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253C"/>
    <w:rsid w:val="003952CB"/>
    <w:rsid w:val="003971B6"/>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2593"/>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4226"/>
    <w:rsid w:val="00474930"/>
    <w:rsid w:val="00475B13"/>
    <w:rsid w:val="004848B0"/>
    <w:rsid w:val="0048639C"/>
    <w:rsid w:val="00486549"/>
    <w:rsid w:val="00486EAF"/>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2955"/>
    <w:rsid w:val="004C4760"/>
    <w:rsid w:val="004C4875"/>
    <w:rsid w:val="004C50C5"/>
    <w:rsid w:val="004C53BC"/>
    <w:rsid w:val="004C6F97"/>
    <w:rsid w:val="004D1313"/>
    <w:rsid w:val="004D37AC"/>
    <w:rsid w:val="004D450A"/>
    <w:rsid w:val="004E14B1"/>
    <w:rsid w:val="004E1B03"/>
    <w:rsid w:val="004E243E"/>
    <w:rsid w:val="004E3096"/>
    <w:rsid w:val="004E3879"/>
    <w:rsid w:val="004E69FE"/>
    <w:rsid w:val="004F036F"/>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7485"/>
    <w:rsid w:val="00545260"/>
    <w:rsid w:val="00545689"/>
    <w:rsid w:val="00545B9B"/>
    <w:rsid w:val="00545DF4"/>
    <w:rsid w:val="005466C8"/>
    <w:rsid w:val="00552B6D"/>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16E"/>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D6614"/>
    <w:rsid w:val="005E5757"/>
    <w:rsid w:val="005F0352"/>
    <w:rsid w:val="005F3227"/>
    <w:rsid w:val="005F392A"/>
    <w:rsid w:val="005F450D"/>
    <w:rsid w:val="005F6419"/>
    <w:rsid w:val="005F65FA"/>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2251"/>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2206"/>
    <w:rsid w:val="006D4E55"/>
    <w:rsid w:val="006D6F69"/>
    <w:rsid w:val="006D7E6D"/>
    <w:rsid w:val="006E0A2D"/>
    <w:rsid w:val="006E357A"/>
    <w:rsid w:val="006E5637"/>
    <w:rsid w:val="006E614D"/>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27E"/>
    <w:rsid w:val="00753EDB"/>
    <w:rsid w:val="00755351"/>
    <w:rsid w:val="007578C9"/>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B77C8"/>
    <w:rsid w:val="007C0647"/>
    <w:rsid w:val="007C11E1"/>
    <w:rsid w:val="007C13ED"/>
    <w:rsid w:val="007C1C9D"/>
    <w:rsid w:val="007C4B87"/>
    <w:rsid w:val="007C51A5"/>
    <w:rsid w:val="007C5603"/>
    <w:rsid w:val="007C6075"/>
    <w:rsid w:val="007D2D5E"/>
    <w:rsid w:val="007D40CF"/>
    <w:rsid w:val="007D5D76"/>
    <w:rsid w:val="007D675D"/>
    <w:rsid w:val="007D7BCB"/>
    <w:rsid w:val="007E0FDB"/>
    <w:rsid w:val="007E1AE1"/>
    <w:rsid w:val="007E2ED0"/>
    <w:rsid w:val="007E469A"/>
    <w:rsid w:val="007E5A99"/>
    <w:rsid w:val="007E6931"/>
    <w:rsid w:val="007F0BB8"/>
    <w:rsid w:val="007F3FA1"/>
    <w:rsid w:val="007F5B5D"/>
    <w:rsid w:val="007F62B3"/>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33A4"/>
    <w:rsid w:val="0085418C"/>
    <w:rsid w:val="00854274"/>
    <w:rsid w:val="008576FE"/>
    <w:rsid w:val="00860907"/>
    <w:rsid w:val="00863D7A"/>
    <w:rsid w:val="00864420"/>
    <w:rsid w:val="008752CD"/>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C3327"/>
    <w:rsid w:val="008C3432"/>
    <w:rsid w:val="008C3A9D"/>
    <w:rsid w:val="008C450D"/>
    <w:rsid w:val="008C6AE9"/>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A87"/>
    <w:rsid w:val="00945F00"/>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1D05"/>
    <w:rsid w:val="0099348F"/>
    <w:rsid w:val="009952D6"/>
    <w:rsid w:val="009A539F"/>
    <w:rsid w:val="009A55BB"/>
    <w:rsid w:val="009A5682"/>
    <w:rsid w:val="009A5A1D"/>
    <w:rsid w:val="009B0BB1"/>
    <w:rsid w:val="009B278A"/>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3E3D"/>
    <w:rsid w:val="00A0647B"/>
    <w:rsid w:val="00A06955"/>
    <w:rsid w:val="00A30657"/>
    <w:rsid w:val="00A31229"/>
    <w:rsid w:val="00A36843"/>
    <w:rsid w:val="00A4177A"/>
    <w:rsid w:val="00A44AE7"/>
    <w:rsid w:val="00A451A8"/>
    <w:rsid w:val="00A50824"/>
    <w:rsid w:val="00A50A8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6ACE"/>
    <w:rsid w:val="00B66E07"/>
    <w:rsid w:val="00B66E78"/>
    <w:rsid w:val="00B67823"/>
    <w:rsid w:val="00B71077"/>
    <w:rsid w:val="00B761FD"/>
    <w:rsid w:val="00B7735E"/>
    <w:rsid w:val="00B80191"/>
    <w:rsid w:val="00B82639"/>
    <w:rsid w:val="00B856F7"/>
    <w:rsid w:val="00B87C50"/>
    <w:rsid w:val="00B9287D"/>
    <w:rsid w:val="00B937E8"/>
    <w:rsid w:val="00B9710A"/>
    <w:rsid w:val="00B97FAF"/>
    <w:rsid w:val="00BA24BF"/>
    <w:rsid w:val="00BA25F1"/>
    <w:rsid w:val="00BA4920"/>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22D8"/>
    <w:rsid w:val="00BD2654"/>
    <w:rsid w:val="00BD35F7"/>
    <w:rsid w:val="00BD3DFE"/>
    <w:rsid w:val="00BD5902"/>
    <w:rsid w:val="00BE022B"/>
    <w:rsid w:val="00BE0780"/>
    <w:rsid w:val="00BE2A3A"/>
    <w:rsid w:val="00BE7F99"/>
    <w:rsid w:val="00BF22CA"/>
    <w:rsid w:val="00BF2C28"/>
    <w:rsid w:val="00BF5FDC"/>
    <w:rsid w:val="00C02986"/>
    <w:rsid w:val="00C03543"/>
    <w:rsid w:val="00C04494"/>
    <w:rsid w:val="00C10BB2"/>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41E10"/>
    <w:rsid w:val="00C500DF"/>
    <w:rsid w:val="00C5109E"/>
    <w:rsid w:val="00C528FB"/>
    <w:rsid w:val="00C54861"/>
    <w:rsid w:val="00C61DBE"/>
    <w:rsid w:val="00C63F1B"/>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72B"/>
    <w:rsid w:val="00CD4831"/>
    <w:rsid w:val="00CD4AC6"/>
    <w:rsid w:val="00CD6F04"/>
    <w:rsid w:val="00CE11AA"/>
    <w:rsid w:val="00CE258A"/>
    <w:rsid w:val="00CE3544"/>
    <w:rsid w:val="00CE694A"/>
    <w:rsid w:val="00CE7645"/>
    <w:rsid w:val="00CF0728"/>
    <w:rsid w:val="00CF343E"/>
    <w:rsid w:val="00CF5EE8"/>
    <w:rsid w:val="00D0008E"/>
    <w:rsid w:val="00D02087"/>
    <w:rsid w:val="00D06536"/>
    <w:rsid w:val="00D06982"/>
    <w:rsid w:val="00D1035F"/>
    <w:rsid w:val="00D14B45"/>
    <w:rsid w:val="00D16D84"/>
    <w:rsid w:val="00D17BB5"/>
    <w:rsid w:val="00D22C00"/>
    <w:rsid w:val="00D23D4D"/>
    <w:rsid w:val="00D247B7"/>
    <w:rsid w:val="00D24AED"/>
    <w:rsid w:val="00D26945"/>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3A0A"/>
    <w:rsid w:val="00DA636B"/>
    <w:rsid w:val="00DB09ED"/>
    <w:rsid w:val="00DB0EF7"/>
    <w:rsid w:val="00DB12D5"/>
    <w:rsid w:val="00DB293C"/>
    <w:rsid w:val="00DB43C3"/>
    <w:rsid w:val="00DB5623"/>
    <w:rsid w:val="00DB66DB"/>
    <w:rsid w:val="00DC0E55"/>
    <w:rsid w:val="00DC25C0"/>
    <w:rsid w:val="00DC3333"/>
    <w:rsid w:val="00DC3ED1"/>
    <w:rsid w:val="00DC4B87"/>
    <w:rsid w:val="00DC5916"/>
    <w:rsid w:val="00DC7A26"/>
    <w:rsid w:val="00DD7683"/>
    <w:rsid w:val="00DE1027"/>
    <w:rsid w:val="00DF20CA"/>
    <w:rsid w:val="00DF4712"/>
    <w:rsid w:val="00DF66E0"/>
    <w:rsid w:val="00DF7529"/>
    <w:rsid w:val="00E00A61"/>
    <w:rsid w:val="00E02A49"/>
    <w:rsid w:val="00E04F48"/>
    <w:rsid w:val="00E07D1B"/>
    <w:rsid w:val="00E11092"/>
    <w:rsid w:val="00E11F2B"/>
    <w:rsid w:val="00E133D4"/>
    <w:rsid w:val="00E139EB"/>
    <w:rsid w:val="00E155F1"/>
    <w:rsid w:val="00E162EB"/>
    <w:rsid w:val="00E177B0"/>
    <w:rsid w:val="00E17CB3"/>
    <w:rsid w:val="00E20A7E"/>
    <w:rsid w:val="00E215F3"/>
    <w:rsid w:val="00E2331F"/>
    <w:rsid w:val="00E24427"/>
    <w:rsid w:val="00E27BB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615"/>
    <w:rsid w:val="00E66946"/>
    <w:rsid w:val="00E72972"/>
    <w:rsid w:val="00E74225"/>
    <w:rsid w:val="00E742C5"/>
    <w:rsid w:val="00E767AD"/>
    <w:rsid w:val="00E7793C"/>
    <w:rsid w:val="00E8178C"/>
    <w:rsid w:val="00E8475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C787C"/>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31EC"/>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24DD"/>
    <w:rsid w:val="00F830E1"/>
    <w:rsid w:val="00F872F7"/>
    <w:rsid w:val="00F87E3E"/>
    <w:rsid w:val="00F9247B"/>
    <w:rsid w:val="00F9308A"/>
    <w:rsid w:val="00F96D0F"/>
    <w:rsid w:val="00F97957"/>
    <w:rsid w:val="00F97D4F"/>
    <w:rsid w:val="00FA0F3D"/>
    <w:rsid w:val="00FA50D6"/>
    <w:rsid w:val="00FB0F43"/>
    <w:rsid w:val="00FB3C50"/>
    <w:rsid w:val="00FB481A"/>
    <w:rsid w:val="00FB48ED"/>
    <w:rsid w:val="00FB5F26"/>
    <w:rsid w:val="00FC534B"/>
    <w:rsid w:val="00FC6703"/>
    <w:rsid w:val="00FC7E4F"/>
    <w:rsid w:val="00FD1C6E"/>
    <w:rsid w:val="00FD31DB"/>
    <w:rsid w:val="00FD3D69"/>
    <w:rsid w:val="00FD4BCA"/>
    <w:rsid w:val="00FD6AD2"/>
    <w:rsid w:val="00FE1B7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25</Pages>
  <Words>6458</Words>
  <Characters>36813</Characters>
  <Application>Microsoft Office Word</Application>
  <DocSecurity>0</DocSecurity>
  <Lines>306</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42</cp:revision>
  <cp:lastPrinted>2019-05-27T06:53:00Z</cp:lastPrinted>
  <dcterms:created xsi:type="dcterms:W3CDTF">2025-05-05T11:18:00Z</dcterms:created>
  <dcterms:modified xsi:type="dcterms:W3CDTF">2026-05-24T18:23:00Z</dcterms:modified>
</cp:coreProperties>
</file>