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BF5F79A" w14:textId="61BEB451" w:rsidR="00C56F56" w:rsidRDefault="00C56F56" w:rsidP="00C56F56">
      <w:pPr>
        <w:jc w:val="center"/>
        <w:rPr>
          <w:noProof/>
        </w:rPr>
      </w:pPr>
      <w:r w:rsidRPr="007767A7">
        <w:rPr>
          <w:rFonts w:ascii="Arial" w:hAnsi="Arial" w:cs="Arial"/>
          <w:b/>
          <w:noProof/>
          <w:sz w:val="40"/>
          <w:szCs w:val="40"/>
          <w:lang w:val="fr-FR"/>
        </w:rPr>
        <w:drawing>
          <wp:inline distT="0" distB="0" distL="0" distR="0" wp14:anchorId="646AB02F" wp14:editId="28911AD2">
            <wp:extent cx="6113145" cy="3124200"/>
            <wp:effectExtent l="0" t="0" r="1905" b="0"/>
            <wp:docPr id="61246650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5628CACD" w14:textId="77777777" w:rsidR="00C56F56" w:rsidRDefault="00C56F56" w:rsidP="00C56F56">
      <w:pPr>
        <w:pStyle w:val="DefaultText"/>
        <w:jc w:val="center"/>
        <w:rPr>
          <w:rFonts w:ascii="Arial" w:hAnsi="Arial" w:cs="Arial"/>
          <w:b/>
          <w:sz w:val="32"/>
          <w:szCs w:val="32"/>
          <w:lang w:val="ro-RO"/>
        </w:rPr>
      </w:pPr>
      <w:r>
        <w:rPr>
          <w:rFonts w:ascii="Arial" w:hAnsi="Arial" w:cs="Arial"/>
          <w:b/>
          <w:sz w:val="32"/>
          <w:szCs w:val="32"/>
          <w:lang w:val="ro-RO"/>
        </w:rPr>
        <w:t>CB_km0+000-km12+444</w:t>
      </w:r>
    </w:p>
    <w:p w14:paraId="49A8F3D5" w14:textId="75F8FE0D" w:rsidR="00CF0728" w:rsidRDefault="00C56F56" w:rsidP="00C56F56">
      <w:pPr>
        <w:pStyle w:val="Header"/>
        <w:ind w:left="180"/>
        <w:jc w:val="center"/>
        <w:rPr>
          <w:rFonts w:ascii="Arial" w:hAnsi="Arial" w:cs="Arial"/>
          <w:b/>
          <w:sz w:val="32"/>
          <w:szCs w:val="32"/>
        </w:rPr>
      </w:pPr>
      <w:r>
        <w:rPr>
          <w:rFonts w:ascii="Arial" w:hAnsi="Arial" w:cs="Arial"/>
          <w:b/>
          <w:sz w:val="32"/>
          <w:szCs w:val="32"/>
        </w:rPr>
        <w:t>RD_RO_00_275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1EC3B61" w:rsidR="00BF22CA" w:rsidRPr="00CC511B" w:rsidRDefault="00D42A2D">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442563506"/>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A77893D" w14:textId="074C2092" w:rsidR="003F0F30" w:rsidRPr="003F0F30" w:rsidRDefault="003F0F30" w:rsidP="003F0F30">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D2CEAF5" w14:textId="37A9371E" w:rsidR="003F0F30" w:rsidRPr="003F0F30" w:rsidRDefault="003F0F30">
          <w:pPr>
            <w:pStyle w:val="TOC1"/>
            <w:tabs>
              <w:tab w:val="right" w:leader="dot" w:pos="9626"/>
            </w:tabs>
            <w:rPr>
              <w:rFonts w:ascii="Arial" w:hAnsi="Arial" w:cs="Arial"/>
              <w:noProof/>
            </w:rPr>
          </w:pPr>
          <w:r w:rsidRPr="003F0F30">
            <w:rPr>
              <w:rFonts w:ascii="Arial" w:hAnsi="Arial" w:cs="Arial"/>
            </w:rPr>
            <w:fldChar w:fldCharType="begin"/>
          </w:r>
          <w:r w:rsidRPr="003F0F30">
            <w:rPr>
              <w:rFonts w:ascii="Arial" w:hAnsi="Arial" w:cs="Arial"/>
            </w:rPr>
            <w:instrText xml:space="preserve"> TOC \o "1-3" \h \z \u </w:instrText>
          </w:r>
          <w:r w:rsidRPr="003F0F30">
            <w:rPr>
              <w:rFonts w:ascii="Arial" w:hAnsi="Arial" w:cs="Arial"/>
            </w:rPr>
            <w:fldChar w:fldCharType="separate"/>
          </w:r>
          <w:hyperlink w:anchor="_Toc230879323" w:history="1">
            <w:r w:rsidRPr="003F0F30">
              <w:rPr>
                <w:rStyle w:val="Hyperlink"/>
                <w:rFonts w:ascii="Arial" w:hAnsi="Arial" w:cs="Arial"/>
                <w:noProof/>
                <w:color w:val="auto"/>
              </w:rPr>
              <w:t>1. INTRODUCERE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_Toc230879323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3</w:t>
            </w:r>
            <w:r w:rsidRPr="003F0F30">
              <w:rPr>
                <w:rFonts w:ascii="Arial" w:hAnsi="Arial" w:cs="Arial"/>
                <w:noProof/>
                <w:webHidden/>
              </w:rPr>
              <w:fldChar w:fldCharType="end"/>
            </w:r>
          </w:hyperlink>
        </w:p>
        <w:p w14:paraId="4F3E844E" w14:textId="2B934723" w:rsidR="003F0F30" w:rsidRPr="003F0F30" w:rsidRDefault="003F0F30">
          <w:pPr>
            <w:pStyle w:val="TOC1"/>
            <w:tabs>
              <w:tab w:val="right" w:leader="dot" w:pos="9626"/>
            </w:tabs>
            <w:rPr>
              <w:rFonts w:ascii="Arial" w:hAnsi="Arial" w:cs="Arial"/>
              <w:noProof/>
            </w:rPr>
          </w:pPr>
          <w:hyperlink w:anchor="_Toc230879324" w:history="1">
            <w:r w:rsidRPr="003F0F30">
              <w:rPr>
                <w:rStyle w:val="Hyperlink"/>
                <w:rFonts w:ascii="Arial" w:hAnsi="Arial" w:cs="Arial"/>
                <w:noProof/>
                <w:color w:val="auto"/>
              </w:rPr>
              <w:t>2. RAPORT</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_Toc230879324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3</w:t>
            </w:r>
            <w:r w:rsidRPr="003F0F30">
              <w:rPr>
                <w:rFonts w:ascii="Arial" w:hAnsi="Arial" w:cs="Arial"/>
                <w:noProof/>
                <w:webHidden/>
              </w:rPr>
              <w:fldChar w:fldCharType="end"/>
            </w:r>
          </w:hyperlink>
        </w:p>
        <w:p w14:paraId="2C66933B" w14:textId="0BD10A92" w:rsidR="003F0F30" w:rsidRPr="003F0F30" w:rsidRDefault="003F0F30">
          <w:pPr>
            <w:pStyle w:val="TOC2"/>
            <w:tabs>
              <w:tab w:val="right" w:leader="dot" w:pos="9626"/>
            </w:tabs>
            <w:rPr>
              <w:rFonts w:ascii="Arial" w:hAnsi="Arial" w:cs="Arial"/>
              <w:noProof/>
            </w:rPr>
          </w:pPr>
          <w:hyperlink w:anchor="_Toc230879325" w:history="1">
            <w:r w:rsidRPr="003F0F30">
              <w:rPr>
                <w:rStyle w:val="Hyperlink"/>
                <w:rFonts w:ascii="Arial" w:hAnsi="Arial" w:cs="Arial"/>
                <w:noProof/>
                <w:color w:val="auto"/>
              </w:rPr>
              <w:t>2.1. Descrierea drumului principal – CB km 0+000 – km 12+444</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_Toc230879325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3</w:t>
            </w:r>
            <w:r w:rsidRPr="003F0F30">
              <w:rPr>
                <w:rFonts w:ascii="Arial" w:hAnsi="Arial" w:cs="Arial"/>
                <w:noProof/>
                <w:webHidden/>
              </w:rPr>
              <w:fldChar w:fldCharType="end"/>
            </w:r>
          </w:hyperlink>
        </w:p>
        <w:p w14:paraId="762B11AD" w14:textId="2BAC664C" w:rsidR="003F0F30" w:rsidRPr="003F0F30" w:rsidRDefault="003F0F30">
          <w:pPr>
            <w:pStyle w:val="TOC2"/>
            <w:tabs>
              <w:tab w:val="right" w:leader="dot" w:pos="9626"/>
            </w:tabs>
            <w:rPr>
              <w:rFonts w:ascii="Arial" w:hAnsi="Arial" w:cs="Arial"/>
              <w:noProof/>
            </w:rPr>
          </w:pPr>
          <w:hyperlink w:anchor="_Toc230879326" w:history="1">
            <w:r w:rsidRPr="003F0F30">
              <w:rPr>
                <w:rStyle w:val="Hyperlink"/>
                <w:rFonts w:ascii="Arial" w:hAnsi="Arial" w:cs="Arial"/>
                <w:noProof/>
                <w:color w:val="auto"/>
              </w:rPr>
              <w:t>2.2. Autoritatea responsabilă</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_Toc230879326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5</w:t>
            </w:r>
            <w:r w:rsidRPr="003F0F30">
              <w:rPr>
                <w:rFonts w:ascii="Arial" w:hAnsi="Arial" w:cs="Arial"/>
                <w:noProof/>
                <w:webHidden/>
              </w:rPr>
              <w:fldChar w:fldCharType="end"/>
            </w:r>
          </w:hyperlink>
        </w:p>
        <w:p w14:paraId="6D52127B" w14:textId="354E675A" w:rsidR="003F0F30" w:rsidRPr="003F0F30" w:rsidRDefault="003F0F30">
          <w:pPr>
            <w:pStyle w:val="TOC2"/>
            <w:tabs>
              <w:tab w:val="right" w:leader="dot" w:pos="9626"/>
            </w:tabs>
            <w:rPr>
              <w:rFonts w:ascii="Arial" w:hAnsi="Arial" w:cs="Arial"/>
              <w:noProof/>
            </w:rPr>
          </w:pPr>
          <w:hyperlink w:anchor="_Toc230879327" w:history="1">
            <w:r w:rsidRPr="003F0F30">
              <w:rPr>
                <w:rStyle w:val="Hyperlink"/>
                <w:rFonts w:ascii="Arial" w:hAnsi="Arial" w:cs="Arial"/>
                <w:noProof/>
                <w:color w:val="auto"/>
              </w:rPr>
              <w:t>2.3. Cadrul legal</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_Toc230879327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5</w:t>
            </w:r>
            <w:r w:rsidRPr="003F0F30">
              <w:rPr>
                <w:rFonts w:ascii="Arial" w:hAnsi="Arial" w:cs="Arial"/>
                <w:noProof/>
                <w:webHidden/>
              </w:rPr>
              <w:fldChar w:fldCharType="end"/>
            </w:r>
          </w:hyperlink>
        </w:p>
        <w:p w14:paraId="009BE39C" w14:textId="6E3962AB" w:rsidR="003F0F30" w:rsidRPr="003F0F30" w:rsidRDefault="003F0F30">
          <w:pPr>
            <w:pStyle w:val="TOC2"/>
            <w:tabs>
              <w:tab w:val="right" w:leader="dot" w:pos="9626"/>
            </w:tabs>
            <w:rPr>
              <w:rFonts w:ascii="Arial" w:hAnsi="Arial" w:cs="Arial"/>
              <w:noProof/>
            </w:rPr>
          </w:pPr>
          <w:hyperlink w:anchor="_Toc230879328" w:history="1">
            <w:r w:rsidRPr="003F0F30">
              <w:rPr>
                <w:rStyle w:val="Hyperlink"/>
                <w:rFonts w:ascii="Arial" w:hAnsi="Arial" w:cs="Arial"/>
                <w:noProof/>
                <w:color w:val="auto"/>
              </w:rPr>
              <w:t>2.4. Valori limită în vigoare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_Toc230879328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6</w:t>
            </w:r>
            <w:r w:rsidRPr="003F0F30">
              <w:rPr>
                <w:rFonts w:ascii="Arial" w:hAnsi="Arial" w:cs="Arial"/>
                <w:noProof/>
                <w:webHidden/>
              </w:rPr>
              <w:fldChar w:fldCharType="end"/>
            </w:r>
          </w:hyperlink>
        </w:p>
        <w:p w14:paraId="777792F0" w14:textId="38B6E601" w:rsidR="003F0F30" w:rsidRPr="003F0F30" w:rsidRDefault="003F0F30">
          <w:pPr>
            <w:pStyle w:val="TOC2"/>
            <w:tabs>
              <w:tab w:val="right" w:leader="dot" w:pos="9626"/>
            </w:tabs>
            <w:rPr>
              <w:rFonts w:ascii="Arial" w:hAnsi="Arial" w:cs="Arial"/>
              <w:noProof/>
            </w:rPr>
          </w:pPr>
          <w:hyperlink w:anchor="_Toc230879329" w:history="1">
            <w:r w:rsidRPr="003F0F30">
              <w:rPr>
                <w:rStyle w:val="Hyperlink"/>
                <w:rFonts w:ascii="Arial" w:hAnsi="Arial" w:cs="Arial"/>
                <w:noProof/>
                <w:color w:val="auto"/>
              </w:rPr>
              <w:t xml:space="preserve">2.5. Cartarea zgomotului pentru sectorul de drum principal </w:t>
            </w:r>
            <w:r w:rsidRPr="003F0F30">
              <w:rPr>
                <w:rStyle w:val="Hyperlink"/>
                <w:rFonts w:ascii="Arial" w:hAnsi="Arial" w:cs="Arial"/>
                <w:noProof/>
                <w:color w:val="auto"/>
                <w:lang w:eastAsia="en-US"/>
              </w:rPr>
              <w:t>CB km 0+000 – km 12+444</w:t>
            </w:r>
            <w:r w:rsidRPr="003F0F30">
              <w:rPr>
                <w:rStyle w:val="Hyperlink"/>
                <w:rFonts w:ascii="Arial" w:hAnsi="Arial" w:cs="Arial"/>
                <w:noProof/>
                <w:color w:val="auto"/>
              </w:rPr>
              <w:t xml:space="preserve"> – sinteza rezultatelor</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_Toc230879329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7</w:t>
            </w:r>
            <w:r w:rsidRPr="003F0F30">
              <w:rPr>
                <w:rFonts w:ascii="Arial" w:hAnsi="Arial" w:cs="Arial"/>
                <w:noProof/>
                <w:webHidden/>
              </w:rPr>
              <w:fldChar w:fldCharType="end"/>
            </w:r>
          </w:hyperlink>
        </w:p>
        <w:p w14:paraId="414CF507" w14:textId="0769C4BA" w:rsidR="003F0F30" w:rsidRPr="003F0F30" w:rsidRDefault="003F0F30">
          <w:pPr>
            <w:pStyle w:val="TOC2"/>
            <w:tabs>
              <w:tab w:val="right" w:leader="dot" w:pos="9626"/>
            </w:tabs>
            <w:rPr>
              <w:rFonts w:ascii="Arial" w:hAnsi="Arial" w:cs="Arial"/>
              <w:noProof/>
            </w:rPr>
          </w:pPr>
          <w:hyperlink w:anchor="_Toc230879330" w:history="1">
            <w:r w:rsidRPr="003F0F30">
              <w:rPr>
                <w:rStyle w:val="Hyperlink"/>
                <w:rFonts w:ascii="Arial" w:hAnsi="Arial" w:cs="Arial"/>
                <w:noProof/>
                <w:color w:val="auto"/>
              </w:rPr>
              <w:t>2.6. Evaluarea numărului de persoane estimate expuse la zgomot, identificarea problemelor şi situaţiilor care necesită îmbunătăţiri</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_Toc230879330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11</w:t>
            </w:r>
            <w:r w:rsidRPr="003F0F30">
              <w:rPr>
                <w:rFonts w:ascii="Arial" w:hAnsi="Arial" w:cs="Arial"/>
                <w:noProof/>
                <w:webHidden/>
              </w:rPr>
              <w:fldChar w:fldCharType="end"/>
            </w:r>
          </w:hyperlink>
        </w:p>
        <w:p w14:paraId="4060EBE1" w14:textId="25342850" w:rsidR="003F0F30" w:rsidRPr="003F0F30" w:rsidRDefault="003F0F30">
          <w:pPr>
            <w:pStyle w:val="TOC2"/>
            <w:tabs>
              <w:tab w:val="right" w:leader="dot" w:pos="9626"/>
            </w:tabs>
            <w:rPr>
              <w:rFonts w:ascii="Arial" w:hAnsi="Arial" w:cs="Arial"/>
              <w:noProof/>
            </w:rPr>
          </w:pPr>
          <w:hyperlink w:anchor="_Toc230879331" w:history="1">
            <w:r w:rsidRPr="003F0F30">
              <w:rPr>
                <w:rStyle w:val="Hyperlink"/>
                <w:rFonts w:ascii="Arial" w:hAnsi="Arial" w:cs="Arial"/>
                <w:noProof/>
                <w:color w:val="auto"/>
              </w:rPr>
              <w:t>2.7. Efectele dăunătoare ale zgomotului</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_Toc230879331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11</w:t>
            </w:r>
            <w:r w:rsidRPr="003F0F30">
              <w:rPr>
                <w:rFonts w:ascii="Arial" w:hAnsi="Arial" w:cs="Arial"/>
                <w:noProof/>
                <w:webHidden/>
              </w:rPr>
              <w:fldChar w:fldCharType="end"/>
            </w:r>
          </w:hyperlink>
        </w:p>
        <w:p w14:paraId="6145E483" w14:textId="3160A202" w:rsidR="003F0F30" w:rsidRPr="003F0F30" w:rsidRDefault="003F0F30">
          <w:pPr>
            <w:pStyle w:val="TOC2"/>
            <w:tabs>
              <w:tab w:val="right" w:leader="dot" w:pos="9626"/>
            </w:tabs>
            <w:rPr>
              <w:rFonts w:ascii="Arial" w:hAnsi="Arial" w:cs="Arial"/>
              <w:noProof/>
            </w:rPr>
          </w:pPr>
          <w:hyperlink w:anchor="_Toc230879332" w:history="1">
            <w:r w:rsidRPr="003F0F30">
              <w:rPr>
                <w:rStyle w:val="Hyperlink"/>
                <w:rFonts w:ascii="Arial" w:hAnsi="Arial" w:cs="Arial"/>
                <w:noProof/>
                <w:color w:val="auto"/>
              </w:rPr>
              <w:t>2.8. Sinteza oficială a consultărilor publice organizate potrivit prevederilor art. 36 și art.37 din Legea 121/2019, cu modificările și completările ulterioare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_Toc230879332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15</w:t>
            </w:r>
            <w:r w:rsidRPr="003F0F30">
              <w:rPr>
                <w:rFonts w:ascii="Arial" w:hAnsi="Arial" w:cs="Arial"/>
                <w:noProof/>
                <w:webHidden/>
              </w:rPr>
              <w:fldChar w:fldCharType="end"/>
            </w:r>
          </w:hyperlink>
        </w:p>
        <w:p w14:paraId="515C6442" w14:textId="59017AA5" w:rsidR="003F0F30" w:rsidRPr="003F0F30" w:rsidRDefault="003F0F30">
          <w:pPr>
            <w:pStyle w:val="TOC2"/>
            <w:tabs>
              <w:tab w:val="right" w:leader="dot" w:pos="9626"/>
            </w:tabs>
            <w:rPr>
              <w:rFonts w:ascii="Arial" w:hAnsi="Arial" w:cs="Arial"/>
              <w:noProof/>
            </w:rPr>
          </w:pPr>
          <w:hyperlink w:anchor="_Toc230879333" w:history="1">
            <w:r w:rsidRPr="003F0F30">
              <w:rPr>
                <w:rStyle w:val="Hyperlink"/>
                <w:rFonts w:ascii="Arial" w:hAnsi="Arial" w:cs="Arial"/>
                <w:noProof/>
                <w:color w:val="auto"/>
              </w:rPr>
              <w:t>2.9. Măsuri de reducere a zgomotului deja în vigoare şi proiecte în curs de elaborare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_Toc230879333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15</w:t>
            </w:r>
            <w:r w:rsidRPr="003F0F30">
              <w:rPr>
                <w:rFonts w:ascii="Arial" w:hAnsi="Arial" w:cs="Arial"/>
                <w:noProof/>
                <w:webHidden/>
              </w:rPr>
              <w:fldChar w:fldCharType="end"/>
            </w:r>
          </w:hyperlink>
        </w:p>
        <w:p w14:paraId="607F1CAE" w14:textId="0D6D5DD8" w:rsidR="003F0F30" w:rsidRPr="003F0F30" w:rsidRDefault="003F0F30">
          <w:pPr>
            <w:pStyle w:val="TOC2"/>
            <w:tabs>
              <w:tab w:val="right" w:leader="dot" w:pos="9626"/>
            </w:tabs>
            <w:rPr>
              <w:rFonts w:ascii="Arial" w:hAnsi="Arial" w:cs="Arial"/>
              <w:noProof/>
            </w:rPr>
          </w:pPr>
          <w:hyperlink w:anchor="_Toc230879334" w:history="1">
            <w:r w:rsidRPr="003F0F30">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_Toc230879334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17</w:t>
            </w:r>
            <w:r w:rsidRPr="003F0F30">
              <w:rPr>
                <w:rFonts w:ascii="Arial" w:hAnsi="Arial" w:cs="Arial"/>
                <w:noProof/>
                <w:webHidden/>
              </w:rPr>
              <w:fldChar w:fldCharType="end"/>
            </w:r>
          </w:hyperlink>
        </w:p>
        <w:p w14:paraId="077C1DD9" w14:textId="597766BC" w:rsidR="003F0F30" w:rsidRPr="003F0F30" w:rsidRDefault="003F0F30">
          <w:pPr>
            <w:pStyle w:val="TOC2"/>
            <w:tabs>
              <w:tab w:val="right" w:leader="dot" w:pos="9626"/>
            </w:tabs>
            <w:rPr>
              <w:rFonts w:ascii="Arial" w:hAnsi="Arial" w:cs="Arial"/>
              <w:noProof/>
            </w:rPr>
          </w:pPr>
          <w:hyperlink w:anchor="_Toc230879335" w:history="1">
            <w:r w:rsidRPr="003F0F30">
              <w:rPr>
                <w:rStyle w:val="Hyperlink"/>
                <w:rFonts w:ascii="Arial" w:hAnsi="Arial" w:cs="Arial"/>
                <w:noProof/>
                <w:color w:val="auto"/>
              </w:rPr>
              <w:t>2.11. Strategii pe termen lung</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_Toc230879335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22</w:t>
            </w:r>
            <w:r w:rsidRPr="003F0F30">
              <w:rPr>
                <w:rFonts w:ascii="Arial" w:hAnsi="Arial" w:cs="Arial"/>
                <w:noProof/>
                <w:webHidden/>
              </w:rPr>
              <w:fldChar w:fldCharType="end"/>
            </w:r>
          </w:hyperlink>
        </w:p>
        <w:p w14:paraId="3F91D11E" w14:textId="12F525D5" w:rsidR="003F0F30" w:rsidRPr="003F0F30" w:rsidRDefault="003F0F30">
          <w:pPr>
            <w:pStyle w:val="TOC2"/>
            <w:tabs>
              <w:tab w:val="right" w:leader="dot" w:pos="9626"/>
            </w:tabs>
            <w:rPr>
              <w:rFonts w:ascii="Arial" w:hAnsi="Arial" w:cs="Arial"/>
              <w:noProof/>
            </w:rPr>
          </w:pPr>
          <w:hyperlink w:anchor="_Toc230879336" w:history="1">
            <w:r w:rsidRPr="003F0F30">
              <w:rPr>
                <w:rStyle w:val="Hyperlink"/>
                <w:rFonts w:ascii="Arial" w:hAnsi="Arial" w:cs="Arial"/>
                <w:noProof/>
                <w:color w:val="auto"/>
              </w:rPr>
              <w:t>2.12. Informaţii financiare (dacă sunt disponibile): bugete, evaluarea cost-eficienţă, evaluare cost-profit</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_Toc230879336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25</w:t>
            </w:r>
            <w:r w:rsidRPr="003F0F30">
              <w:rPr>
                <w:rFonts w:ascii="Arial" w:hAnsi="Arial" w:cs="Arial"/>
                <w:noProof/>
                <w:webHidden/>
              </w:rPr>
              <w:fldChar w:fldCharType="end"/>
            </w:r>
          </w:hyperlink>
        </w:p>
        <w:p w14:paraId="58104A15" w14:textId="1573C148" w:rsidR="003F0F30" w:rsidRPr="003F0F30" w:rsidRDefault="003F0F30">
          <w:pPr>
            <w:pStyle w:val="TOC2"/>
            <w:tabs>
              <w:tab w:val="right" w:leader="dot" w:pos="9626"/>
            </w:tabs>
            <w:rPr>
              <w:rFonts w:ascii="Arial" w:hAnsi="Arial" w:cs="Arial"/>
              <w:noProof/>
            </w:rPr>
          </w:pPr>
          <w:hyperlink w:anchor="_Toc230879337" w:history="1">
            <w:r w:rsidRPr="003F0F30">
              <w:rPr>
                <w:rStyle w:val="Hyperlink"/>
                <w:rFonts w:ascii="Arial" w:hAnsi="Arial" w:cs="Arial"/>
                <w:noProof/>
                <w:color w:val="auto"/>
              </w:rPr>
              <w:t>2.13. Prevederi avute în vedere pentru evaluarea implementării şi rezultatelor planului de acţiune</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_Toc230879337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26</w:t>
            </w:r>
            <w:r w:rsidRPr="003F0F30">
              <w:rPr>
                <w:rFonts w:ascii="Arial" w:hAnsi="Arial" w:cs="Arial"/>
                <w:noProof/>
                <w:webHidden/>
              </w:rPr>
              <w:fldChar w:fldCharType="end"/>
            </w:r>
          </w:hyperlink>
        </w:p>
        <w:p w14:paraId="03F6EDD6" w14:textId="3EF963BA" w:rsidR="003F0F30" w:rsidRPr="003F0F30" w:rsidRDefault="003F0F30">
          <w:pPr>
            <w:pStyle w:val="TOC2"/>
            <w:tabs>
              <w:tab w:val="right" w:leader="dot" w:pos="9626"/>
            </w:tabs>
            <w:rPr>
              <w:rFonts w:ascii="Arial" w:hAnsi="Arial" w:cs="Arial"/>
              <w:noProof/>
            </w:rPr>
          </w:pPr>
          <w:hyperlink w:anchor="_Toc230879338" w:history="1">
            <w:r w:rsidRPr="003F0F30">
              <w:rPr>
                <w:rStyle w:val="Hyperlink"/>
                <w:rFonts w:ascii="Arial" w:hAnsi="Arial" w:cs="Arial"/>
                <w:noProof/>
                <w:color w:val="auto"/>
              </w:rPr>
              <w:t>2.14. Cerințe pentru cartarea strategică de zgomot pentru anul de bază 2026</w:t>
            </w:r>
            <w:r w:rsidRPr="003F0F30">
              <w:rPr>
                <w:rFonts w:ascii="Arial" w:hAnsi="Arial" w:cs="Arial"/>
                <w:noProof/>
                <w:webHidden/>
              </w:rPr>
              <w:tab/>
            </w:r>
            <w:r w:rsidRPr="003F0F30">
              <w:rPr>
                <w:rFonts w:ascii="Arial" w:hAnsi="Arial" w:cs="Arial"/>
                <w:noProof/>
                <w:webHidden/>
              </w:rPr>
              <w:fldChar w:fldCharType="begin"/>
            </w:r>
            <w:r w:rsidRPr="003F0F30">
              <w:rPr>
                <w:rFonts w:ascii="Arial" w:hAnsi="Arial" w:cs="Arial"/>
                <w:noProof/>
                <w:webHidden/>
              </w:rPr>
              <w:instrText xml:space="preserve"> PAGEREF _Toc230879338 \h </w:instrText>
            </w:r>
            <w:r w:rsidRPr="003F0F30">
              <w:rPr>
                <w:rFonts w:ascii="Arial" w:hAnsi="Arial" w:cs="Arial"/>
                <w:noProof/>
                <w:webHidden/>
              </w:rPr>
            </w:r>
            <w:r w:rsidRPr="003F0F30">
              <w:rPr>
                <w:rFonts w:ascii="Arial" w:hAnsi="Arial" w:cs="Arial"/>
                <w:noProof/>
                <w:webHidden/>
              </w:rPr>
              <w:fldChar w:fldCharType="separate"/>
            </w:r>
            <w:r w:rsidR="00F30F6C">
              <w:rPr>
                <w:rFonts w:ascii="Arial" w:hAnsi="Arial" w:cs="Arial"/>
                <w:noProof/>
                <w:webHidden/>
              </w:rPr>
              <w:t>27</w:t>
            </w:r>
            <w:r w:rsidRPr="003F0F30">
              <w:rPr>
                <w:rFonts w:ascii="Arial" w:hAnsi="Arial" w:cs="Arial"/>
                <w:noProof/>
                <w:webHidden/>
              </w:rPr>
              <w:fldChar w:fldCharType="end"/>
            </w:r>
          </w:hyperlink>
        </w:p>
        <w:p w14:paraId="06D8CAF2" w14:textId="1940C8B1" w:rsidR="003F0F30" w:rsidRDefault="003F0F30">
          <w:r w:rsidRPr="003F0F30">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484910D" w14:textId="6CBD53A5" w:rsidR="003F0F30" w:rsidRDefault="003F0F30">
      <w:pPr>
        <w:suppressAutoHyphens w:val="0"/>
        <w:rPr>
          <w:rFonts w:ascii="Arial" w:hAnsi="Arial" w:cs="Arial"/>
          <w:bCs/>
          <w:color w:val="000000"/>
          <w:lang w:val="ro-RO"/>
        </w:rPr>
      </w:pPr>
      <w:r>
        <w:rPr>
          <w:rFonts w:ascii="Arial" w:hAnsi="Arial" w:cs="Arial"/>
          <w:bCs/>
          <w:color w:val="000000"/>
          <w:lang w:val="ro-RO"/>
        </w:rPr>
        <w:br w:type="page"/>
      </w:r>
    </w:p>
    <w:p w14:paraId="363EDC6D" w14:textId="77777777" w:rsidR="003F0F30" w:rsidRPr="00CC511B" w:rsidRDefault="003F0F30">
      <w:pPr>
        <w:autoSpaceDE w:val="0"/>
        <w:ind w:left="1418" w:hanging="1418"/>
        <w:rPr>
          <w:rFonts w:ascii="Arial" w:hAnsi="Arial" w:cs="Arial"/>
          <w:color w:val="000000"/>
          <w:lang w:val="ro-RO"/>
        </w:rPr>
      </w:pPr>
    </w:p>
    <w:p w14:paraId="3AF6F4B7" w14:textId="77777777" w:rsidR="00BF22CA" w:rsidRPr="003F0F30" w:rsidRDefault="00125C33" w:rsidP="003F0F30">
      <w:pPr>
        <w:pStyle w:val="Heading1"/>
      </w:pPr>
      <w:bookmarkStart w:id="1" w:name="_Toc230879323"/>
      <w:r w:rsidRPr="003F0F30">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3F0F30">
      <w:pPr>
        <w:pStyle w:val="Heading1"/>
      </w:pPr>
      <w:bookmarkStart w:id="3" w:name="_Toc230879324"/>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3D99D487" w:rsidR="00BF22CA" w:rsidRPr="003F0F30" w:rsidRDefault="00125C33" w:rsidP="003F0F30">
      <w:pPr>
        <w:pStyle w:val="Heading2"/>
      </w:pPr>
      <w:bookmarkStart w:id="4" w:name="_Toc230879325"/>
      <w:r w:rsidRPr="003F0F30">
        <w:t xml:space="preserve">2.1. Descrierea </w:t>
      </w:r>
      <w:r w:rsidR="0052391B" w:rsidRPr="003F0F30">
        <w:t xml:space="preserve">drumului principal – </w:t>
      </w:r>
      <w:r w:rsidR="00C56F56" w:rsidRPr="003F0F30">
        <w:t>CB</w:t>
      </w:r>
      <w:r w:rsidR="0052391B" w:rsidRPr="003F0F30">
        <w:t xml:space="preserve"> km </w:t>
      </w:r>
      <w:r w:rsidR="0067092D" w:rsidRPr="003F0F30">
        <w:t>0</w:t>
      </w:r>
      <w:r w:rsidR="0052391B" w:rsidRPr="003F0F30">
        <w:t>+</w:t>
      </w:r>
      <w:r w:rsidR="0067092D" w:rsidRPr="003F0F30">
        <w:t>000</w:t>
      </w:r>
      <w:r w:rsidR="0052391B" w:rsidRPr="003F0F30">
        <w:t xml:space="preserve"> – km </w:t>
      </w:r>
      <w:r w:rsidR="00C56F56" w:rsidRPr="003F0F30">
        <w:t>12</w:t>
      </w:r>
      <w:r w:rsidR="0052391B" w:rsidRPr="003F0F30">
        <w:t>+</w:t>
      </w:r>
      <w:r w:rsidR="00C56F56" w:rsidRPr="003F0F30">
        <w:t>444</w:t>
      </w:r>
      <w:bookmarkEnd w:id="4"/>
    </w:p>
    <w:p w14:paraId="66C642FF" w14:textId="77777777" w:rsidR="00C56F56" w:rsidRDefault="00C56F56" w:rsidP="00C56F5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CB_km0+000-km12+</w:t>
      </w:r>
      <w:bookmarkEnd w:id="5"/>
      <w:r>
        <w:rPr>
          <w:rFonts w:ascii="Arial" w:hAnsi="Arial" w:cs="Arial"/>
          <w:color w:val="auto"/>
          <w:lang w:val="pt-BR"/>
        </w:rPr>
        <w:t>444 face parte din varianta ocolitoare a Mun. București. Este delimitat de intersecția cu DN1 și intersecția cu DN2.</w:t>
      </w:r>
    </w:p>
    <w:p w14:paraId="5F052274" w14:textId="77777777" w:rsidR="00C56F56" w:rsidRPr="0093612E" w:rsidRDefault="00C56F56" w:rsidP="00C56F56">
      <w:pPr>
        <w:pStyle w:val="WW-Default"/>
        <w:jc w:val="both"/>
        <w:rPr>
          <w:rFonts w:ascii="Arial" w:hAnsi="Arial" w:cs="Arial"/>
          <w:color w:val="auto"/>
          <w:lang w:val="pt-BR"/>
        </w:rPr>
      </w:pPr>
    </w:p>
    <w:p w14:paraId="6307929B" w14:textId="77777777" w:rsidR="00C56F56" w:rsidRDefault="00C56F56" w:rsidP="00C56F56">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12,444</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B6800DF" w14:textId="77777777" w:rsidR="00C56F56" w:rsidRPr="00A46DA2" w:rsidRDefault="00C56F56" w:rsidP="00C56F5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767A7">
        <w:rPr>
          <w:rFonts w:ascii="Arial" w:hAnsi="Arial" w:cs="Arial"/>
          <w:color w:val="auto"/>
          <w:lang w:val="pt-BR"/>
        </w:rPr>
        <w:t>8</w:t>
      </w:r>
      <w:r>
        <w:rPr>
          <w:rFonts w:ascii="Arial" w:hAnsi="Arial" w:cs="Arial"/>
          <w:color w:val="auto"/>
          <w:lang w:val="pt-BR"/>
        </w:rPr>
        <w:t>.</w:t>
      </w:r>
      <w:r w:rsidRPr="007767A7">
        <w:rPr>
          <w:rFonts w:ascii="Arial" w:hAnsi="Arial" w:cs="Arial"/>
          <w:color w:val="auto"/>
          <w:lang w:val="pt-BR"/>
        </w:rPr>
        <w:t>880</w:t>
      </w:r>
      <w:r>
        <w:rPr>
          <w:rFonts w:ascii="Arial" w:hAnsi="Arial" w:cs="Arial"/>
          <w:color w:val="auto"/>
          <w:lang w:val="pt-BR"/>
        </w:rPr>
        <w:t>.</w:t>
      </w:r>
      <w:r w:rsidRPr="007767A7">
        <w:rPr>
          <w:rFonts w:ascii="Arial" w:hAnsi="Arial" w:cs="Arial"/>
          <w:color w:val="auto"/>
          <w:lang w:val="pt-BR"/>
        </w:rPr>
        <w:t>085</w:t>
      </w:r>
    </w:p>
    <w:p w14:paraId="2177E203" w14:textId="77777777" w:rsidR="00C56F56" w:rsidRDefault="00C56F56" w:rsidP="00C56F5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F265FBD" w14:textId="77777777" w:rsidR="00C56F56" w:rsidRDefault="00C56F56" w:rsidP="00C56F56">
      <w:pPr>
        <w:pStyle w:val="NormalWeb"/>
        <w:shd w:val="clear" w:color="auto" w:fill="FFFFFF"/>
        <w:spacing w:before="0" w:after="0"/>
        <w:jc w:val="both"/>
        <w:rPr>
          <w:rFonts w:ascii="Arial" w:hAnsi="Arial" w:cs="Arial"/>
          <w:lang w:val="pt-BR"/>
        </w:rPr>
      </w:pPr>
    </w:p>
    <w:p w14:paraId="4E33968C" w14:textId="77777777" w:rsidR="00C56F56" w:rsidRDefault="00C56F56" w:rsidP="00C56F5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C56F56" w14:paraId="60F9384F" w14:textId="77777777" w:rsidTr="004B650D">
        <w:trPr>
          <w:jc w:val="center"/>
        </w:trPr>
        <w:tc>
          <w:tcPr>
            <w:tcW w:w="1242" w:type="dxa"/>
            <w:vAlign w:val="center"/>
          </w:tcPr>
          <w:p w14:paraId="2C235E3D" w14:textId="77777777" w:rsidR="00C56F56" w:rsidRDefault="00C56F56" w:rsidP="004B650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3E31AC8" w14:textId="77777777" w:rsidR="00C56F56" w:rsidRDefault="00C56F56" w:rsidP="004B650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A875595" w14:textId="77777777" w:rsidR="00C56F56" w:rsidRDefault="00C56F56" w:rsidP="004B650D">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54EAF052" w14:textId="77777777" w:rsidR="00C56F56" w:rsidRDefault="00C56F56" w:rsidP="004B650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41266A9" w14:textId="77777777" w:rsidR="00C56F56" w:rsidRDefault="00C56F56" w:rsidP="004B650D">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C56F56" w14:paraId="7A4D4B14" w14:textId="77777777" w:rsidTr="004B650D">
        <w:trPr>
          <w:jc w:val="center"/>
        </w:trPr>
        <w:tc>
          <w:tcPr>
            <w:tcW w:w="1242" w:type="dxa"/>
          </w:tcPr>
          <w:p w14:paraId="53F22383"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493940"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3260BDE"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5A1FF4B"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22CBAA34"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pasaj</w:t>
            </w:r>
            <w:proofErr w:type="spellEnd"/>
            <w:r>
              <w:rPr>
                <w:sz w:val="20"/>
                <w:szCs w:val="20"/>
              </w:rPr>
              <w:t xml:space="preserve"> cu DN1, Mun. </w:t>
            </w:r>
            <w:proofErr w:type="spellStart"/>
            <w:r>
              <w:rPr>
                <w:sz w:val="20"/>
                <w:szCs w:val="20"/>
              </w:rPr>
              <w:t>București</w:t>
            </w:r>
            <w:proofErr w:type="spellEnd"/>
          </w:p>
        </w:tc>
      </w:tr>
      <w:tr w:rsidR="00C56F56" w14:paraId="4029DB51" w14:textId="77777777" w:rsidTr="004B650D">
        <w:trPr>
          <w:jc w:val="center"/>
        </w:trPr>
        <w:tc>
          <w:tcPr>
            <w:tcW w:w="1242" w:type="dxa"/>
          </w:tcPr>
          <w:p w14:paraId="02463555"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78A31E"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1169A4E"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3B2A7C1A"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625" w:type="dxa"/>
          </w:tcPr>
          <w:p w14:paraId="67E7BC26"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tip pod </w:t>
            </w:r>
            <w:proofErr w:type="spellStart"/>
            <w:r>
              <w:rPr>
                <w:sz w:val="20"/>
                <w:szCs w:val="20"/>
              </w:rPr>
              <w:t>hobanat</w:t>
            </w:r>
            <w:proofErr w:type="spellEnd"/>
            <w:r>
              <w:rPr>
                <w:sz w:val="20"/>
                <w:szCs w:val="20"/>
              </w:rPr>
              <w:t xml:space="preserve"> cu CF</w:t>
            </w:r>
          </w:p>
        </w:tc>
      </w:tr>
      <w:tr w:rsidR="00C56F56" w14:paraId="02D0EEEE" w14:textId="77777777" w:rsidTr="004B650D">
        <w:trPr>
          <w:jc w:val="center"/>
        </w:trPr>
        <w:tc>
          <w:tcPr>
            <w:tcW w:w="1242" w:type="dxa"/>
          </w:tcPr>
          <w:p w14:paraId="20CF8047"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78F311"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211B3C2"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C29F87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625" w:type="dxa"/>
          </w:tcPr>
          <w:p w14:paraId="512E932C"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oraș</w:t>
            </w:r>
            <w:proofErr w:type="spellEnd"/>
            <w:r>
              <w:rPr>
                <w:sz w:val="20"/>
                <w:szCs w:val="20"/>
              </w:rPr>
              <w:t xml:space="preserve"> </w:t>
            </w:r>
            <w:proofErr w:type="spellStart"/>
            <w:r>
              <w:rPr>
                <w:sz w:val="20"/>
                <w:szCs w:val="20"/>
              </w:rPr>
              <w:t>Otopeni</w:t>
            </w:r>
            <w:proofErr w:type="spellEnd"/>
          </w:p>
        </w:tc>
      </w:tr>
      <w:tr w:rsidR="00C56F56" w14:paraId="35732089" w14:textId="77777777" w:rsidTr="004B650D">
        <w:trPr>
          <w:jc w:val="center"/>
        </w:trPr>
        <w:tc>
          <w:tcPr>
            <w:tcW w:w="1242" w:type="dxa"/>
          </w:tcPr>
          <w:p w14:paraId="246AE22D"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73974A"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47FD28A"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BCDE1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625" w:type="dxa"/>
          </w:tcPr>
          <w:p w14:paraId="76A1BA40"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56F56" w14:paraId="385F0232" w14:textId="77777777" w:rsidTr="004B650D">
        <w:trPr>
          <w:jc w:val="center"/>
        </w:trPr>
        <w:tc>
          <w:tcPr>
            <w:tcW w:w="1242" w:type="dxa"/>
          </w:tcPr>
          <w:p w14:paraId="1CB40834"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AB83F7"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BF262B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4CC2B57D"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970</w:t>
            </w:r>
          </w:p>
        </w:tc>
        <w:tc>
          <w:tcPr>
            <w:tcW w:w="6625" w:type="dxa"/>
          </w:tcPr>
          <w:p w14:paraId="64B96B87"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județean</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com. </w:t>
            </w:r>
            <w:proofErr w:type="spellStart"/>
            <w:r>
              <w:rPr>
                <w:sz w:val="20"/>
                <w:szCs w:val="20"/>
              </w:rPr>
              <w:t>Tunari</w:t>
            </w:r>
            <w:proofErr w:type="spellEnd"/>
          </w:p>
        </w:tc>
      </w:tr>
      <w:tr w:rsidR="00C56F56" w14:paraId="7425D6D0" w14:textId="77777777" w:rsidTr="004B650D">
        <w:trPr>
          <w:jc w:val="center"/>
        </w:trPr>
        <w:tc>
          <w:tcPr>
            <w:tcW w:w="1242" w:type="dxa"/>
          </w:tcPr>
          <w:p w14:paraId="2FE3FE13"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96E46F"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FC665BE"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93A07AE"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625" w:type="dxa"/>
          </w:tcPr>
          <w:p w14:paraId="7245A05C"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Ștefăneștii</w:t>
            </w:r>
            <w:proofErr w:type="spellEnd"/>
            <w:r>
              <w:rPr>
                <w:sz w:val="20"/>
                <w:szCs w:val="20"/>
              </w:rPr>
              <w:t xml:space="preserve"> de Jos</w:t>
            </w:r>
          </w:p>
        </w:tc>
      </w:tr>
      <w:tr w:rsidR="00C56F56" w14:paraId="0AC14979" w14:textId="77777777" w:rsidTr="004B650D">
        <w:trPr>
          <w:jc w:val="center"/>
        </w:trPr>
        <w:tc>
          <w:tcPr>
            <w:tcW w:w="1242" w:type="dxa"/>
          </w:tcPr>
          <w:p w14:paraId="6AAEF141"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6A4904"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C8008B4"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6DAAA99"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625" w:type="dxa"/>
          </w:tcPr>
          <w:p w14:paraId="2DCF74D1"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bretea</w:t>
            </w:r>
            <w:proofErr w:type="spellEnd"/>
            <w:r>
              <w:rPr>
                <w:sz w:val="20"/>
                <w:szCs w:val="20"/>
              </w:rPr>
              <w:t xml:space="preserve"> autostrada A3,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56F56" w14:paraId="078AE549" w14:textId="77777777" w:rsidTr="004B650D">
        <w:trPr>
          <w:jc w:val="center"/>
        </w:trPr>
        <w:tc>
          <w:tcPr>
            <w:tcW w:w="1242" w:type="dxa"/>
          </w:tcPr>
          <w:p w14:paraId="342C6EBD"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A122F3"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BC69965"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CF79EB8"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625" w:type="dxa"/>
          </w:tcPr>
          <w:p w14:paraId="0290C965"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bretea</w:t>
            </w:r>
            <w:proofErr w:type="spellEnd"/>
            <w:r>
              <w:rPr>
                <w:sz w:val="20"/>
                <w:szCs w:val="20"/>
              </w:rPr>
              <w:t xml:space="preserve"> autostrada A3,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56F56" w14:paraId="67DB91C8" w14:textId="77777777" w:rsidTr="004B650D">
        <w:trPr>
          <w:jc w:val="center"/>
        </w:trPr>
        <w:tc>
          <w:tcPr>
            <w:tcW w:w="1242" w:type="dxa"/>
          </w:tcPr>
          <w:p w14:paraId="768AE0D5"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04EDE"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03E832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593B17B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470</w:t>
            </w:r>
          </w:p>
        </w:tc>
        <w:tc>
          <w:tcPr>
            <w:tcW w:w="6625" w:type="dxa"/>
          </w:tcPr>
          <w:p w14:paraId="4B0A5E97"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pasaj</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oraș</w:t>
            </w:r>
            <w:proofErr w:type="spellEnd"/>
            <w:r>
              <w:rPr>
                <w:sz w:val="20"/>
                <w:szCs w:val="20"/>
              </w:rPr>
              <w:t xml:space="preserve"> </w:t>
            </w:r>
            <w:proofErr w:type="spellStart"/>
            <w:r>
              <w:rPr>
                <w:sz w:val="20"/>
                <w:szCs w:val="20"/>
              </w:rPr>
              <w:t>Voluntari</w:t>
            </w:r>
            <w:proofErr w:type="spellEnd"/>
          </w:p>
        </w:tc>
      </w:tr>
      <w:tr w:rsidR="00C56F56" w14:paraId="70C79B4B" w14:textId="77777777" w:rsidTr="004B650D">
        <w:trPr>
          <w:jc w:val="center"/>
        </w:trPr>
        <w:tc>
          <w:tcPr>
            <w:tcW w:w="1242" w:type="dxa"/>
          </w:tcPr>
          <w:p w14:paraId="6D749812"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FAD264"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D6616E1"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40887354"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625" w:type="dxa"/>
          </w:tcPr>
          <w:p w14:paraId="4DBD4331"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Afumați</w:t>
            </w:r>
            <w:proofErr w:type="spellEnd"/>
          </w:p>
        </w:tc>
      </w:tr>
      <w:tr w:rsidR="00C56F56" w14:paraId="395B3DF6" w14:textId="77777777" w:rsidTr="004B650D">
        <w:trPr>
          <w:jc w:val="center"/>
        </w:trPr>
        <w:tc>
          <w:tcPr>
            <w:tcW w:w="1242" w:type="dxa"/>
          </w:tcPr>
          <w:p w14:paraId="349D8D0D"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38E87E" w14:textId="77777777" w:rsidR="00C56F56"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13BE929"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26CBD5C" w14:textId="77777777" w:rsidR="00C56F56" w:rsidRPr="00E1681C" w:rsidRDefault="00C56F56" w:rsidP="004B650D">
            <w:pPr>
              <w:pStyle w:val="NormalWeb"/>
              <w:spacing w:before="0" w:after="0"/>
              <w:jc w:val="center"/>
              <w:rPr>
                <w:rFonts w:ascii="Arial" w:hAnsi="Arial" w:cs="Arial"/>
                <w:sz w:val="20"/>
                <w:szCs w:val="20"/>
                <w:lang w:val="pt-BR"/>
              </w:rPr>
            </w:pPr>
            <w:r>
              <w:rPr>
                <w:rFonts w:ascii="Arial" w:hAnsi="Arial" w:cs="Arial"/>
                <w:sz w:val="20"/>
                <w:szCs w:val="20"/>
                <w:lang w:val="pt-BR"/>
              </w:rPr>
              <w:t>444</w:t>
            </w:r>
          </w:p>
        </w:tc>
        <w:tc>
          <w:tcPr>
            <w:tcW w:w="6625" w:type="dxa"/>
          </w:tcPr>
          <w:p w14:paraId="40A948D1" w14:textId="77777777" w:rsidR="00C56F56" w:rsidRPr="00E1681C" w:rsidRDefault="00C56F56" w:rsidP="004B650D">
            <w:pPr>
              <w:pStyle w:val="Default"/>
              <w:rPr>
                <w:sz w:val="20"/>
                <w:szCs w:val="20"/>
              </w:rPr>
            </w:pPr>
            <w:proofErr w:type="spellStart"/>
            <w:r>
              <w:rPr>
                <w:sz w:val="20"/>
                <w:szCs w:val="20"/>
              </w:rPr>
              <w:t>Intersecție</w:t>
            </w:r>
            <w:proofErr w:type="spellEnd"/>
            <w:r>
              <w:rPr>
                <w:sz w:val="20"/>
                <w:szCs w:val="20"/>
              </w:rPr>
              <w:t xml:space="preserve"> tip </w:t>
            </w:r>
            <w:proofErr w:type="spellStart"/>
            <w:r>
              <w:rPr>
                <w:sz w:val="20"/>
                <w:szCs w:val="20"/>
              </w:rPr>
              <w:t>pasaj</w:t>
            </w:r>
            <w:proofErr w:type="spellEnd"/>
            <w:r>
              <w:rPr>
                <w:sz w:val="20"/>
                <w:szCs w:val="20"/>
              </w:rPr>
              <w:t xml:space="preserve"> cu DN2,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7C64DD81" w14:textId="77777777" w:rsidR="00C56F56" w:rsidRDefault="00C56F56" w:rsidP="00C56F56">
      <w:pPr>
        <w:jc w:val="center"/>
        <w:rPr>
          <w:rFonts w:ascii="Arial" w:hAnsi="Arial" w:cs="Arial"/>
          <w:b/>
          <w:noProof/>
          <w:sz w:val="40"/>
          <w:szCs w:val="40"/>
          <w:lang w:val="fr-FR"/>
        </w:rPr>
      </w:pPr>
    </w:p>
    <w:p w14:paraId="4492A795" w14:textId="66821DA9" w:rsidR="00C56F56" w:rsidRPr="00C11403" w:rsidRDefault="00C56F56" w:rsidP="00C56F56">
      <w:pPr>
        <w:jc w:val="center"/>
        <w:rPr>
          <w:noProof/>
        </w:rPr>
      </w:pPr>
      <w:r w:rsidRPr="007767A7">
        <w:rPr>
          <w:rFonts w:ascii="Arial" w:hAnsi="Arial" w:cs="Arial"/>
          <w:b/>
          <w:noProof/>
          <w:sz w:val="40"/>
          <w:szCs w:val="40"/>
          <w:lang w:val="fr-FR"/>
        </w:rPr>
        <w:drawing>
          <wp:inline distT="0" distB="0" distL="0" distR="0" wp14:anchorId="59A9EBC1" wp14:editId="4143F105">
            <wp:extent cx="6113145" cy="3124200"/>
            <wp:effectExtent l="0" t="0" r="1905" b="0"/>
            <wp:docPr id="139820792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124200"/>
                    </a:xfrm>
                    <a:prstGeom prst="rect">
                      <a:avLst/>
                    </a:prstGeom>
                    <a:noFill/>
                    <a:ln>
                      <a:noFill/>
                    </a:ln>
                  </pic:spPr>
                </pic:pic>
              </a:graphicData>
            </a:graphic>
          </wp:inline>
        </w:drawing>
      </w:r>
    </w:p>
    <w:p w14:paraId="4933D393" w14:textId="77777777" w:rsidR="00C56F56" w:rsidRPr="004C4798" w:rsidRDefault="00C56F56" w:rsidP="00C56F5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0+000 – km 12+444</w:t>
      </w:r>
    </w:p>
    <w:p w14:paraId="64487D13" w14:textId="77777777" w:rsidR="00C56F56" w:rsidRDefault="00C56F56" w:rsidP="00C56F56">
      <w:pPr>
        <w:jc w:val="both"/>
        <w:rPr>
          <w:rFonts w:ascii="Arial" w:hAnsi="Arial" w:cs="Arial"/>
          <w:lang w:val="ro-RO"/>
        </w:rPr>
      </w:pPr>
    </w:p>
    <w:p w14:paraId="4BF33777" w14:textId="77777777" w:rsidR="00C56F56" w:rsidRPr="000171AB" w:rsidRDefault="00C56F56" w:rsidP="00C56F56">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315.436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11.596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CA3A9D8" w14:textId="77777777" w:rsidR="00C56F56" w:rsidRDefault="00C56F56" w:rsidP="00C56F5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1.090.196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6.571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3DB7A699" w14:textId="77777777" w:rsidR="00C56F56" w:rsidRDefault="00C56F56" w:rsidP="00C56F56">
      <w:pPr>
        <w:jc w:val="both"/>
        <w:rPr>
          <w:rFonts w:ascii="Arial" w:hAnsi="Arial" w:cs="Arial"/>
          <w:lang w:val="ro-RO"/>
        </w:rPr>
      </w:pPr>
    </w:p>
    <w:p w14:paraId="497F2156" w14:textId="77777777" w:rsidR="00C56F56" w:rsidRDefault="00C56F56" w:rsidP="00C56F5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56F56" w14:paraId="3D01FA3E" w14:textId="77777777" w:rsidTr="004B650D">
        <w:trPr>
          <w:jc w:val="center"/>
        </w:trPr>
        <w:tc>
          <w:tcPr>
            <w:tcW w:w="2432" w:type="dxa"/>
            <w:vAlign w:val="center"/>
          </w:tcPr>
          <w:p w14:paraId="2D2EAD58"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2BCDF49"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2CED6F3"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419039D"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2EAC87FC"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BE9A23E"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56F56" w14:paraId="6BBAAE44" w14:textId="77777777" w:rsidTr="004B650D">
        <w:trPr>
          <w:jc w:val="center"/>
        </w:trPr>
        <w:tc>
          <w:tcPr>
            <w:tcW w:w="2432" w:type="dxa"/>
            <w:vAlign w:val="bottom"/>
          </w:tcPr>
          <w:p w14:paraId="0FE9EE93" w14:textId="77777777" w:rsidR="00C56F56" w:rsidRDefault="00C56F56" w:rsidP="004B650D">
            <w:pPr>
              <w:jc w:val="center"/>
              <w:rPr>
                <w:rFonts w:ascii="Arial" w:hAnsi="Arial" w:cs="Arial"/>
                <w:sz w:val="20"/>
                <w:szCs w:val="20"/>
                <w:lang w:val="ro-RO"/>
              </w:rPr>
            </w:pPr>
            <w:r>
              <w:rPr>
                <w:rFonts w:ascii="Arial" w:hAnsi="Arial" w:cs="Arial"/>
                <w:sz w:val="20"/>
                <w:szCs w:val="20"/>
              </w:rPr>
              <w:t>AFUMAŢI</w:t>
            </w:r>
          </w:p>
        </w:tc>
        <w:tc>
          <w:tcPr>
            <w:tcW w:w="864" w:type="dxa"/>
            <w:vAlign w:val="bottom"/>
          </w:tcPr>
          <w:p w14:paraId="1C722CE9" w14:textId="77777777" w:rsidR="00C56F56" w:rsidRDefault="00C56F56" w:rsidP="004B650D">
            <w:pPr>
              <w:jc w:val="center"/>
              <w:rPr>
                <w:rFonts w:ascii="Arial" w:hAnsi="Arial" w:cs="Arial"/>
                <w:sz w:val="20"/>
                <w:szCs w:val="20"/>
                <w:lang w:val="ro-RO"/>
              </w:rPr>
            </w:pPr>
            <w:r>
              <w:rPr>
                <w:rFonts w:ascii="Arial" w:hAnsi="Arial" w:cs="Arial"/>
                <w:sz w:val="20"/>
                <w:szCs w:val="20"/>
              </w:rPr>
              <w:t>IF</w:t>
            </w:r>
          </w:p>
        </w:tc>
        <w:tc>
          <w:tcPr>
            <w:tcW w:w="1370" w:type="dxa"/>
            <w:vAlign w:val="bottom"/>
          </w:tcPr>
          <w:p w14:paraId="6331A043" w14:textId="77777777" w:rsidR="00C56F56" w:rsidRDefault="00C56F56" w:rsidP="004B650D">
            <w:pPr>
              <w:jc w:val="center"/>
              <w:rPr>
                <w:rFonts w:ascii="Arial" w:hAnsi="Arial" w:cs="Arial"/>
                <w:sz w:val="20"/>
                <w:szCs w:val="20"/>
                <w:lang w:val="ro-RO"/>
              </w:rPr>
            </w:pPr>
            <w:r>
              <w:rPr>
                <w:rFonts w:ascii="Arial" w:hAnsi="Arial" w:cs="Arial"/>
                <w:sz w:val="20"/>
                <w:szCs w:val="20"/>
              </w:rPr>
              <w:t>8748</w:t>
            </w:r>
          </w:p>
        </w:tc>
        <w:tc>
          <w:tcPr>
            <w:tcW w:w="1356" w:type="dxa"/>
            <w:vAlign w:val="bottom"/>
          </w:tcPr>
          <w:p w14:paraId="01DE1E55"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219</w:t>
            </w:r>
          </w:p>
        </w:tc>
        <w:tc>
          <w:tcPr>
            <w:tcW w:w="1701" w:type="dxa"/>
            <w:vAlign w:val="bottom"/>
          </w:tcPr>
          <w:p w14:paraId="413E5D40" w14:textId="77777777" w:rsidR="00C56F56" w:rsidRDefault="00C56F56" w:rsidP="004B650D">
            <w:pPr>
              <w:suppressAutoHyphens w:val="0"/>
              <w:jc w:val="center"/>
              <w:rPr>
                <w:rFonts w:ascii="Arial" w:hAnsi="Arial" w:cs="Arial"/>
                <w:sz w:val="20"/>
                <w:szCs w:val="20"/>
                <w:lang w:val="ro-RO" w:eastAsia="ro-RO"/>
              </w:rPr>
            </w:pPr>
            <w:r>
              <w:rPr>
                <w:rFonts w:ascii="Arial" w:hAnsi="Arial" w:cs="Arial"/>
                <w:sz w:val="20"/>
                <w:szCs w:val="20"/>
              </w:rPr>
              <w:t>3018</w:t>
            </w:r>
          </w:p>
        </w:tc>
        <w:tc>
          <w:tcPr>
            <w:tcW w:w="1701" w:type="dxa"/>
            <w:vAlign w:val="center"/>
          </w:tcPr>
          <w:p w14:paraId="108C26D7"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75</w:t>
            </w:r>
          </w:p>
        </w:tc>
      </w:tr>
      <w:tr w:rsidR="00C56F56" w14:paraId="7FCE7C83" w14:textId="77777777" w:rsidTr="004B650D">
        <w:trPr>
          <w:jc w:val="center"/>
        </w:trPr>
        <w:tc>
          <w:tcPr>
            <w:tcW w:w="2432" w:type="dxa"/>
            <w:vAlign w:val="bottom"/>
          </w:tcPr>
          <w:p w14:paraId="73BC4E53" w14:textId="77777777" w:rsidR="00C56F56" w:rsidRDefault="00C56F56" w:rsidP="004B650D">
            <w:pPr>
              <w:jc w:val="center"/>
              <w:rPr>
                <w:rFonts w:ascii="Arial" w:hAnsi="Arial" w:cs="Arial"/>
                <w:sz w:val="20"/>
                <w:szCs w:val="20"/>
              </w:rPr>
            </w:pPr>
            <w:r>
              <w:rPr>
                <w:rFonts w:ascii="Arial" w:hAnsi="Arial" w:cs="Arial"/>
                <w:sz w:val="20"/>
                <w:szCs w:val="20"/>
              </w:rPr>
              <w:t>BUCUREŞTI SECT. 1</w:t>
            </w:r>
          </w:p>
        </w:tc>
        <w:tc>
          <w:tcPr>
            <w:tcW w:w="864" w:type="dxa"/>
            <w:vAlign w:val="bottom"/>
          </w:tcPr>
          <w:p w14:paraId="1A15CE73" w14:textId="77777777" w:rsidR="00C56F56" w:rsidRDefault="00C56F56" w:rsidP="004B650D">
            <w:pPr>
              <w:jc w:val="center"/>
              <w:rPr>
                <w:rFonts w:ascii="Arial" w:hAnsi="Arial" w:cs="Arial"/>
                <w:sz w:val="20"/>
                <w:szCs w:val="20"/>
              </w:rPr>
            </w:pPr>
            <w:r>
              <w:rPr>
                <w:rFonts w:ascii="Arial" w:hAnsi="Arial" w:cs="Arial"/>
                <w:sz w:val="20"/>
                <w:szCs w:val="20"/>
              </w:rPr>
              <w:t>B</w:t>
            </w:r>
          </w:p>
        </w:tc>
        <w:tc>
          <w:tcPr>
            <w:tcW w:w="1370" w:type="dxa"/>
            <w:vAlign w:val="bottom"/>
          </w:tcPr>
          <w:p w14:paraId="519DD4D6" w14:textId="77777777" w:rsidR="00C56F56" w:rsidRDefault="00C56F56" w:rsidP="004B650D">
            <w:pPr>
              <w:jc w:val="center"/>
              <w:rPr>
                <w:rFonts w:ascii="Arial" w:hAnsi="Arial" w:cs="Arial"/>
                <w:sz w:val="20"/>
                <w:szCs w:val="20"/>
              </w:rPr>
            </w:pPr>
            <w:r>
              <w:rPr>
                <w:rFonts w:ascii="Arial" w:hAnsi="Arial" w:cs="Arial"/>
                <w:sz w:val="20"/>
                <w:szCs w:val="20"/>
              </w:rPr>
              <w:t>217367</w:t>
            </w:r>
          </w:p>
        </w:tc>
        <w:tc>
          <w:tcPr>
            <w:tcW w:w="1356" w:type="dxa"/>
            <w:vAlign w:val="bottom"/>
          </w:tcPr>
          <w:p w14:paraId="2EFB0563"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6755</w:t>
            </w:r>
          </w:p>
        </w:tc>
        <w:tc>
          <w:tcPr>
            <w:tcW w:w="1701" w:type="dxa"/>
            <w:vAlign w:val="bottom"/>
          </w:tcPr>
          <w:p w14:paraId="6F0A732A" w14:textId="77777777" w:rsidR="00C56F56" w:rsidRDefault="00C56F56" w:rsidP="004B650D">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7EF1080B"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4087</w:t>
            </w:r>
          </w:p>
        </w:tc>
      </w:tr>
      <w:tr w:rsidR="00C56F56" w14:paraId="694B2DCC" w14:textId="77777777" w:rsidTr="004B650D">
        <w:trPr>
          <w:jc w:val="center"/>
        </w:trPr>
        <w:tc>
          <w:tcPr>
            <w:tcW w:w="2432" w:type="dxa"/>
            <w:vAlign w:val="bottom"/>
          </w:tcPr>
          <w:p w14:paraId="2F8BAACC" w14:textId="77777777" w:rsidR="00C56F56" w:rsidRDefault="00C56F56" w:rsidP="004B650D">
            <w:pPr>
              <w:jc w:val="center"/>
              <w:rPr>
                <w:rFonts w:ascii="Arial" w:hAnsi="Arial" w:cs="Arial"/>
                <w:sz w:val="20"/>
                <w:szCs w:val="20"/>
              </w:rPr>
            </w:pPr>
            <w:r>
              <w:rPr>
                <w:rFonts w:ascii="Arial" w:hAnsi="Arial" w:cs="Arial"/>
                <w:sz w:val="20"/>
                <w:szCs w:val="20"/>
              </w:rPr>
              <w:t>OTOPENI</w:t>
            </w:r>
          </w:p>
        </w:tc>
        <w:tc>
          <w:tcPr>
            <w:tcW w:w="864" w:type="dxa"/>
            <w:vAlign w:val="bottom"/>
          </w:tcPr>
          <w:p w14:paraId="1C241BAB" w14:textId="77777777" w:rsidR="00C56F56" w:rsidRDefault="00C56F56" w:rsidP="004B650D">
            <w:pPr>
              <w:jc w:val="center"/>
              <w:rPr>
                <w:rFonts w:ascii="Arial" w:hAnsi="Arial" w:cs="Arial"/>
                <w:sz w:val="20"/>
                <w:szCs w:val="20"/>
              </w:rPr>
            </w:pPr>
            <w:r>
              <w:rPr>
                <w:rFonts w:ascii="Arial" w:hAnsi="Arial" w:cs="Arial"/>
                <w:sz w:val="20"/>
                <w:szCs w:val="20"/>
              </w:rPr>
              <w:t>IF</w:t>
            </w:r>
          </w:p>
        </w:tc>
        <w:tc>
          <w:tcPr>
            <w:tcW w:w="1370" w:type="dxa"/>
            <w:vAlign w:val="bottom"/>
          </w:tcPr>
          <w:p w14:paraId="30463482" w14:textId="77777777" w:rsidR="00C56F56" w:rsidRDefault="00C56F56" w:rsidP="004B650D">
            <w:pPr>
              <w:jc w:val="center"/>
              <w:rPr>
                <w:rFonts w:ascii="Arial" w:hAnsi="Arial" w:cs="Arial"/>
                <w:sz w:val="20"/>
                <w:szCs w:val="20"/>
              </w:rPr>
            </w:pPr>
            <w:r>
              <w:rPr>
                <w:rFonts w:ascii="Arial" w:hAnsi="Arial" w:cs="Arial"/>
                <w:sz w:val="20"/>
                <w:szCs w:val="20"/>
              </w:rPr>
              <w:t>21750</w:t>
            </w:r>
          </w:p>
        </w:tc>
        <w:tc>
          <w:tcPr>
            <w:tcW w:w="1356" w:type="dxa"/>
            <w:vAlign w:val="bottom"/>
          </w:tcPr>
          <w:p w14:paraId="10591A59"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399</w:t>
            </w:r>
          </w:p>
        </w:tc>
        <w:tc>
          <w:tcPr>
            <w:tcW w:w="1701" w:type="dxa"/>
            <w:vAlign w:val="bottom"/>
          </w:tcPr>
          <w:p w14:paraId="455487DF" w14:textId="77777777" w:rsidR="00C56F56" w:rsidRDefault="00C56F56" w:rsidP="004B650D">
            <w:pPr>
              <w:suppressAutoHyphens w:val="0"/>
              <w:jc w:val="center"/>
              <w:rPr>
                <w:rFonts w:ascii="Arial" w:hAnsi="Arial" w:cs="Arial"/>
                <w:sz w:val="20"/>
                <w:szCs w:val="20"/>
                <w:lang w:val="ro-RO" w:eastAsia="ro-RO"/>
              </w:rPr>
            </w:pPr>
            <w:r>
              <w:rPr>
                <w:rFonts w:ascii="Arial" w:hAnsi="Arial" w:cs="Arial"/>
                <w:sz w:val="20"/>
                <w:szCs w:val="20"/>
              </w:rPr>
              <w:t>12115</w:t>
            </w:r>
          </w:p>
        </w:tc>
        <w:tc>
          <w:tcPr>
            <w:tcW w:w="1701" w:type="dxa"/>
            <w:vAlign w:val="center"/>
          </w:tcPr>
          <w:p w14:paraId="56ED510C"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221</w:t>
            </w:r>
          </w:p>
        </w:tc>
      </w:tr>
      <w:tr w:rsidR="00C56F56" w14:paraId="0342494C" w14:textId="77777777" w:rsidTr="004B650D">
        <w:trPr>
          <w:jc w:val="center"/>
        </w:trPr>
        <w:tc>
          <w:tcPr>
            <w:tcW w:w="2432" w:type="dxa"/>
            <w:vAlign w:val="bottom"/>
          </w:tcPr>
          <w:p w14:paraId="0428CF4B" w14:textId="77777777" w:rsidR="00C56F56" w:rsidRDefault="00C56F56" w:rsidP="004B650D">
            <w:pPr>
              <w:jc w:val="center"/>
              <w:rPr>
                <w:rFonts w:ascii="Arial" w:hAnsi="Arial" w:cs="Arial"/>
                <w:sz w:val="20"/>
                <w:szCs w:val="20"/>
              </w:rPr>
            </w:pPr>
            <w:r>
              <w:rPr>
                <w:rFonts w:ascii="Arial" w:hAnsi="Arial" w:cs="Arial"/>
                <w:sz w:val="20"/>
                <w:szCs w:val="20"/>
              </w:rPr>
              <w:t>ŞTEFĂNEŞTII DE JOS</w:t>
            </w:r>
          </w:p>
        </w:tc>
        <w:tc>
          <w:tcPr>
            <w:tcW w:w="864" w:type="dxa"/>
            <w:vAlign w:val="bottom"/>
          </w:tcPr>
          <w:p w14:paraId="2CA51E1B" w14:textId="77777777" w:rsidR="00C56F56" w:rsidRDefault="00C56F56" w:rsidP="004B650D">
            <w:pPr>
              <w:jc w:val="center"/>
              <w:rPr>
                <w:rFonts w:ascii="Arial" w:hAnsi="Arial" w:cs="Arial"/>
                <w:sz w:val="20"/>
                <w:szCs w:val="20"/>
              </w:rPr>
            </w:pPr>
            <w:r>
              <w:rPr>
                <w:rFonts w:ascii="Arial" w:hAnsi="Arial" w:cs="Arial"/>
                <w:sz w:val="20"/>
                <w:szCs w:val="20"/>
              </w:rPr>
              <w:t>IF</w:t>
            </w:r>
          </w:p>
        </w:tc>
        <w:tc>
          <w:tcPr>
            <w:tcW w:w="1370" w:type="dxa"/>
            <w:vAlign w:val="bottom"/>
          </w:tcPr>
          <w:p w14:paraId="5580AB94" w14:textId="77777777" w:rsidR="00C56F56" w:rsidRDefault="00C56F56" w:rsidP="004B650D">
            <w:pPr>
              <w:jc w:val="center"/>
              <w:rPr>
                <w:rFonts w:ascii="Arial" w:hAnsi="Arial" w:cs="Arial"/>
                <w:sz w:val="20"/>
                <w:szCs w:val="20"/>
              </w:rPr>
            </w:pPr>
            <w:r>
              <w:rPr>
                <w:rFonts w:ascii="Arial" w:hAnsi="Arial" w:cs="Arial"/>
                <w:sz w:val="20"/>
                <w:szCs w:val="20"/>
              </w:rPr>
              <w:t>10588</w:t>
            </w:r>
          </w:p>
        </w:tc>
        <w:tc>
          <w:tcPr>
            <w:tcW w:w="1356" w:type="dxa"/>
            <w:vAlign w:val="bottom"/>
          </w:tcPr>
          <w:p w14:paraId="44432854"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F6EF701" w14:textId="77777777" w:rsidR="00C56F56" w:rsidRDefault="00C56F56" w:rsidP="004B650D">
            <w:pPr>
              <w:suppressAutoHyphens w:val="0"/>
              <w:jc w:val="center"/>
              <w:rPr>
                <w:rFonts w:ascii="Arial" w:hAnsi="Arial" w:cs="Arial"/>
                <w:sz w:val="20"/>
                <w:szCs w:val="20"/>
              </w:rPr>
            </w:pPr>
            <w:r>
              <w:rPr>
                <w:rFonts w:ascii="Arial" w:hAnsi="Arial" w:cs="Arial"/>
                <w:sz w:val="20"/>
                <w:szCs w:val="20"/>
              </w:rPr>
              <w:t>6811</w:t>
            </w:r>
          </w:p>
        </w:tc>
        <w:tc>
          <w:tcPr>
            <w:tcW w:w="1701" w:type="dxa"/>
            <w:vAlign w:val="center"/>
          </w:tcPr>
          <w:p w14:paraId="3F06CF0F"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0</w:t>
            </w:r>
          </w:p>
        </w:tc>
      </w:tr>
      <w:tr w:rsidR="00C56F56" w14:paraId="4EA6D709" w14:textId="77777777" w:rsidTr="004B650D">
        <w:trPr>
          <w:jc w:val="center"/>
        </w:trPr>
        <w:tc>
          <w:tcPr>
            <w:tcW w:w="2432" w:type="dxa"/>
            <w:vAlign w:val="bottom"/>
          </w:tcPr>
          <w:p w14:paraId="210289BB" w14:textId="77777777" w:rsidR="00C56F56" w:rsidRDefault="00C56F56" w:rsidP="004B650D">
            <w:pPr>
              <w:jc w:val="center"/>
              <w:rPr>
                <w:rFonts w:ascii="Arial" w:hAnsi="Arial" w:cs="Arial"/>
                <w:sz w:val="20"/>
                <w:szCs w:val="20"/>
              </w:rPr>
            </w:pPr>
            <w:r>
              <w:rPr>
                <w:rFonts w:ascii="Arial" w:hAnsi="Arial" w:cs="Arial"/>
                <w:sz w:val="20"/>
                <w:szCs w:val="20"/>
              </w:rPr>
              <w:t>TUNARI</w:t>
            </w:r>
          </w:p>
        </w:tc>
        <w:tc>
          <w:tcPr>
            <w:tcW w:w="864" w:type="dxa"/>
            <w:vAlign w:val="bottom"/>
          </w:tcPr>
          <w:p w14:paraId="796A8959" w14:textId="77777777" w:rsidR="00C56F56" w:rsidRDefault="00C56F56" w:rsidP="004B650D">
            <w:pPr>
              <w:jc w:val="center"/>
              <w:rPr>
                <w:rFonts w:ascii="Arial" w:hAnsi="Arial" w:cs="Arial"/>
                <w:sz w:val="20"/>
                <w:szCs w:val="20"/>
              </w:rPr>
            </w:pPr>
            <w:r>
              <w:rPr>
                <w:rFonts w:ascii="Arial" w:hAnsi="Arial" w:cs="Arial"/>
                <w:sz w:val="20"/>
                <w:szCs w:val="20"/>
              </w:rPr>
              <w:t>IF</w:t>
            </w:r>
          </w:p>
        </w:tc>
        <w:tc>
          <w:tcPr>
            <w:tcW w:w="1370" w:type="dxa"/>
            <w:vAlign w:val="bottom"/>
          </w:tcPr>
          <w:p w14:paraId="072417F1" w14:textId="77777777" w:rsidR="00C56F56" w:rsidRDefault="00C56F56" w:rsidP="004B650D">
            <w:pPr>
              <w:jc w:val="center"/>
              <w:rPr>
                <w:rFonts w:ascii="Arial" w:hAnsi="Arial" w:cs="Arial"/>
                <w:sz w:val="20"/>
                <w:szCs w:val="20"/>
              </w:rPr>
            </w:pPr>
            <w:r>
              <w:rPr>
                <w:rFonts w:ascii="Arial" w:hAnsi="Arial" w:cs="Arial"/>
                <w:sz w:val="20"/>
                <w:szCs w:val="20"/>
              </w:rPr>
              <w:t>9617</w:t>
            </w:r>
          </w:p>
        </w:tc>
        <w:tc>
          <w:tcPr>
            <w:tcW w:w="1356" w:type="dxa"/>
            <w:vAlign w:val="bottom"/>
          </w:tcPr>
          <w:p w14:paraId="0EB72EBA"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647</w:t>
            </w:r>
          </w:p>
        </w:tc>
        <w:tc>
          <w:tcPr>
            <w:tcW w:w="1701" w:type="dxa"/>
            <w:vAlign w:val="bottom"/>
          </w:tcPr>
          <w:p w14:paraId="24885590" w14:textId="77777777" w:rsidR="00C56F56" w:rsidRDefault="00C56F56" w:rsidP="004B650D">
            <w:pPr>
              <w:suppressAutoHyphens w:val="0"/>
              <w:jc w:val="center"/>
              <w:rPr>
                <w:rFonts w:ascii="Arial" w:hAnsi="Arial" w:cs="Arial"/>
                <w:sz w:val="20"/>
                <w:szCs w:val="20"/>
              </w:rPr>
            </w:pPr>
            <w:r>
              <w:rPr>
                <w:rFonts w:ascii="Arial" w:hAnsi="Arial" w:cs="Arial"/>
                <w:sz w:val="20"/>
                <w:szCs w:val="20"/>
              </w:rPr>
              <w:t>4845</w:t>
            </w:r>
          </w:p>
        </w:tc>
        <w:tc>
          <w:tcPr>
            <w:tcW w:w="1701" w:type="dxa"/>
            <w:vAlign w:val="center"/>
          </w:tcPr>
          <w:p w14:paraId="1D472D70"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324</w:t>
            </w:r>
          </w:p>
        </w:tc>
      </w:tr>
      <w:tr w:rsidR="00C56F56" w14:paraId="7A3131AA" w14:textId="77777777" w:rsidTr="004B650D">
        <w:trPr>
          <w:jc w:val="center"/>
        </w:trPr>
        <w:tc>
          <w:tcPr>
            <w:tcW w:w="2432" w:type="dxa"/>
            <w:vAlign w:val="bottom"/>
          </w:tcPr>
          <w:p w14:paraId="71945AB2" w14:textId="77777777" w:rsidR="00C56F56" w:rsidRDefault="00C56F56" w:rsidP="004B650D">
            <w:pPr>
              <w:jc w:val="center"/>
              <w:rPr>
                <w:rFonts w:ascii="Arial" w:hAnsi="Arial" w:cs="Arial"/>
                <w:sz w:val="20"/>
                <w:szCs w:val="20"/>
              </w:rPr>
            </w:pPr>
            <w:r>
              <w:rPr>
                <w:rFonts w:ascii="Arial" w:hAnsi="Arial" w:cs="Arial"/>
                <w:sz w:val="20"/>
                <w:szCs w:val="20"/>
              </w:rPr>
              <w:t>VOLUNTARI</w:t>
            </w:r>
          </w:p>
        </w:tc>
        <w:tc>
          <w:tcPr>
            <w:tcW w:w="864" w:type="dxa"/>
            <w:vAlign w:val="bottom"/>
          </w:tcPr>
          <w:p w14:paraId="6368441D" w14:textId="77777777" w:rsidR="00C56F56" w:rsidRDefault="00C56F56" w:rsidP="004B650D">
            <w:pPr>
              <w:jc w:val="center"/>
              <w:rPr>
                <w:rFonts w:ascii="Arial" w:hAnsi="Arial" w:cs="Arial"/>
                <w:sz w:val="20"/>
                <w:szCs w:val="20"/>
              </w:rPr>
            </w:pPr>
            <w:r>
              <w:rPr>
                <w:rFonts w:ascii="Arial" w:hAnsi="Arial" w:cs="Arial"/>
                <w:sz w:val="20"/>
                <w:szCs w:val="20"/>
              </w:rPr>
              <w:t>IF</w:t>
            </w:r>
          </w:p>
        </w:tc>
        <w:tc>
          <w:tcPr>
            <w:tcW w:w="1370" w:type="dxa"/>
            <w:vAlign w:val="bottom"/>
          </w:tcPr>
          <w:p w14:paraId="320A0AA4" w14:textId="77777777" w:rsidR="00C56F56" w:rsidRDefault="00C56F56" w:rsidP="004B650D">
            <w:pPr>
              <w:jc w:val="center"/>
              <w:rPr>
                <w:rFonts w:ascii="Arial" w:hAnsi="Arial" w:cs="Arial"/>
                <w:sz w:val="20"/>
                <w:szCs w:val="20"/>
              </w:rPr>
            </w:pPr>
            <w:r>
              <w:rPr>
                <w:rFonts w:ascii="Arial" w:hAnsi="Arial" w:cs="Arial"/>
                <w:sz w:val="20"/>
                <w:szCs w:val="20"/>
              </w:rPr>
              <w:t>47366</w:t>
            </w:r>
          </w:p>
        </w:tc>
        <w:tc>
          <w:tcPr>
            <w:tcW w:w="1356" w:type="dxa"/>
            <w:vAlign w:val="bottom"/>
          </w:tcPr>
          <w:p w14:paraId="464703F4"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3576</w:t>
            </w:r>
          </w:p>
        </w:tc>
        <w:tc>
          <w:tcPr>
            <w:tcW w:w="1701" w:type="dxa"/>
            <w:vAlign w:val="bottom"/>
          </w:tcPr>
          <w:p w14:paraId="2D6F8155" w14:textId="77777777" w:rsidR="00C56F56" w:rsidRDefault="00C56F56" w:rsidP="004B650D">
            <w:pPr>
              <w:suppressAutoHyphens w:val="0"/>
              <w:jc w:val="center"/>
              <w:rPr>
                <w:rFonts w:ascii="Arial" w:hAnsi="Arial" w:cs="Arial"/>
                <w:sz w:val="20"/>
                <w:szCs w:val="20"/>
                <w:lang w:val="ro-RO" w:eastAsia="ro-RO"/>
              </w:rPr>
            </w:pPr>
            <w:r>
              <w:rPr>
                <w:rFonts w:ascii="Arial" w:hAnsi="Arial" w:cs="Arial"/>
                <w:sz w:val="20"/>
                <w:szCs w:val="20"/>
              </w:rPr>
              <w:t>25141</w:t>
            </w:r>
          </w:p>
        </w:tc>
        <w:tc>
          <w:tcPr>
            <w:tcW w:w="1701" w:type="dxa"/>
            <w:vAlign w:val="center"/>
          </w:tcPr>
          <w:p w14:paraId="29C15D9E" w14:textId="77777777" w:rsidR="00C56F56" w:rsidRDefault="00C56F56" w:rsidP="004B650D">
            <w:pPr>
              <w:jc w:val="center"/>
              <w:rPr>
                <w:rFonts w:ascii="Arial" w:hAnsi="Arial" w:cs="Arial"/>
                <w:sz w:val="20"/>
                <w:szCs w:val="20"/>
                <w:lang w:val="ro-RO"/>
              </w:rPr>
            </w:pPr>
            <w:r>
              <w:rPr>
                <w:rFonts w:ascii="Arial" w:hAnsi="Arial" w:cs="Arial"/>
                <w:sz w:val="20"/>
                <w:szCs w:val="20"/>
                <w:lang w:val="ro-RO"/>
              </w:rPr>
              <w:t>1864</w:t>
            </w:r>
          </w:p>
        </w:tc>
      </w:tr>
      <w:tr w:rsidR="00C56F56" w14:paraId="5FEE8CE4" w14:textId="77777777" w:rsidTr="004B650D">
        <w:trPr>
          <w:jc w:val="center"/>
        </w:trPr>
        <w:tc>
          <w:tcPr>
            <w:tcW w:w="2432" w:type="dxa"/>
            <w:vAlign w:val="center"/>
          </w:tcPr>
          <w:p w14:paraId="4C4B3A99"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D13D286" w14:textId="77777777" w:rsidR="00C56F56" w:rsidRDefault="00C56F56" w:rsidP="004B650D">
            <w:pPr>
              <w:jc w:val="center"/>
              <w:rPr>
                <w:rFonts w:ascii="Arial" w:hAnsi="Arial" w:cs="Arial"/>
                <w:b/>
                <w:bCs/>
                <w:sz w:val="20"/>
                <w:szCs w:val="20"/>
                <w:lang w:val="ro-RO"/>
              </w:rPr>
            </w:pPr>
          </w:p>
        </w:tc>
        <w:tc>
          <w:tcPr>
            <w:tcW w:w="1370" w:type="dxa"/>
            <w:vAlign w:val="center"/>
          </w:tcPr>
          <w:p w14:paraId="7C8061CD"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315436</w:t>
            </w:r>
          </w:p>
        </w:tc>
        <w:tc>
          <w:tcPr>
            <w:tcW w:w="1356" w:type="dxa"/>
            <w:vAlign w:val="center"/>
          </w:tcPr>
          <w:p w14:paraId="6434F0E1"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11596</w:t>
            </w:r>
          </w:p>
        </w:tc>
        <w:tc>
          <w:tcPr>
            <w:tcW w:w="1701" w:type="dxa"/>
            <w:vAlign w:val="center"/>
          </w:tcPr>
          <w:p w14:paraId="5E09C7DF"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1090196</w:t>
            </w:r>
          </w:p>
        </w:tc>
        <w:tc>
          <w:tcPr>
            <w:tcW w:w="1701" w:type="dxa"/>
            <w:vAlign w:val="center"/>
          </w:tcPr>
          <w:p w14:paraId="38459193" w14:textId="77777777" w:rsidR="00C56F56" w:rsidRDefault="00C56F56" w:rsidP="004B650D">
            <w:pPr>
              <w:jc w:val="center"/>
              <w:rPr>
                <w:rFonts w:ascii="Arial" w:hAnsi="Arial" w:cs="Arial"/>
                <w:b/>
                <w:bCs/>
                <w:sz w:val="20"/>
                <w:szCs w:val="20"/>
                <w:lang w:val="ro-RO"/>
              </w:rPr>
            </w:pPr>
            <w:r>
              <w:rPr>
                <w:rFonts w:ascii="Arial" w:hAnsi="Arial" w:cs="Arial"/>
                <w:b/>
                <w:bCs/>
                <w:sz w:val="20"/>
                <w:szCs w:val="20"/>
                <w:lang w:val="ro-RO"/>
              </w:rPr>
              <w:t>6571</w:t>
            </w:r>
          </w:p>
        </w:tc>
      </w:tr>
    </w:tbl>
    <w:p w14:paraId="5D9FF486" w14:textId="77777777" w:rsidR="00C56F56" w:rsidRDefault="00C56F56" w:rsidP="00C56F56">
      <w:pPr>
        <w:jc w:val="both"/>
        <w:rPr>
          <w:rFonts w:ascii="Arial" w:hAnsi="Arial" w:cs="Arial"/>
          <w:sz w:val="28"/>
          <w:szCs w:val="28"/>
          <w:lang w:val="ro-RO"/>
        </w:rPr>
      </w:pPr>
    </w:p>
    <w:p w14:paraId="5C748F85" w14:textId="77777777" w:rsidR="00C56F56" w:rsidRPr="004C4798" w:rsidRDefault="00C56F56" w:rsidP="00C56F5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EB2CF28" w14:textId="77777777" w:rsidR="00C56F56" w:rsidRDefault="00C56F56" w:rsidP="00C56F5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CC23CAD" w14:textId="77777777" w:rsidR="00C56F56" w:rsidRDefault="00C56F56" w:rsidP="00C56F56">
      <w:pPr>
        <w:suppressAutoHyphens w:val="0"/>
        <w:autoSpaceDE w:val="0"/>
        <w:autoSpaceDN w:val="0"/>
        <w:adjustRightInd w:val="0"/>
        <w:jc w:val="both"/>
        <w:rPr>
          <w:rFonts w:ascii="Arial" w:hAnsi="Arial" w:cs="Arial"/>
          <w:lang w:eastAsia="en-US"/>
        </w:rPr>
      </w:pPr>
    </w:p>
    <w:p w14:paraId="329E782A" w14:textId="77777777" w:rsidR="00C56F56" w:rsidRPr="004C4798" w:rsidRDefault="00C56F56" w:rsidP="00C56F5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56F56" w:rsidRPr="00E574C0" w14:paraId="4D68B142" w14:textId="77777777" w:rsidTr="004B650D">
        <w:trPr>
          <w:jc w:val="center"/>
        </w:trPr>
        <w:tc>
          <w:tcPr>
            <w:tcW w:w="3284" w:type="dxa"/>
          </w:tcPr>
          <w:p w14:paraId="0474A965" w14:textId="77777777" w:rsidR="00C56F56" w:rsidRPr="00E574C0" w:rsidRDefault="00C56F56" w:rsidP="004B650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A933BC5" w14:textId="77777777" w:rsidR="00C56F56" w:rsidRPr="00E574C0" w:rsidRDefault="00C56F56" w:rsidP="004B650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56F56" w:rsidRPr="00E574C0" w14:paraId="373CA4C2" w14:textId="77777777" w:rsidTr="004B650D">
        <w:trPr>
          <w:jc w:val="center"/>
        </w:trPr>
        <w:tc>
          <w:tcPr>
            <w:tcW w:w="3284" w:type="dxa"/>
          </w:tcPr>
          <w:p w14:paraId="44650FC3" w14:textId="77777777" w:rsidR="00C56F56" w:rsidRPr="00E574C0" w:rsidRDefault="00C56F56" w:rsidP="004B650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41A7D0F" w14:textId="77777777" w:rsidR="00C56F56" w:rsidRPr="00E574C0" w:rsidRDefault="00C56F56" w:rsidP="004B650D">
            <w:pPr>
              <w:jc w:val="center"/>
              <w:rPr>
                <w:rFonts w:ascii="Arial" w:hAnsi="Arial" w:cs="Arial"/>
                <w:sz w:val="20"/>
                <w:szCs w:val="20"/>
                <w:lang w:val="ro-RO"/>
              </w:rPr>
            </w:pPr>
            <w:r>
              <w:rPr>
                <w:rFonts w:ascii="Arial" w:hAnsi="Arial" w:cs="Arial"/>
                <w:sz w:val="20"/>
                <w:szCs w:val="20"/>
                <w:lang w:val="ro-RO"/>
              </w:rPr>
              <w:t>10</w:t>
            </w:r>
          </w:p>
        </w:tc>
      </w:tr>
      <w:tr w:rsidR="00C56F56" w:rsidRPr="00E574C0" w14:paraId="668A1E35" w14:textId="77777777" w:rsidTr="004B650D">
        <w:trPr>
          <w:jc w:val="center"/>
        </w:trPr>
        <w:tc>
          <w:tcPr>
            <w:tcW w:w="3284" w:type="dxa"/>
          </w:tcPr>
          <w:p w14:paraId="2C896724" w14:textId="77777777" w:rsidR="00C56F56" w:rsidRPr="00E574C0" w:rsidRDefault="00C56F56" w:rsidP="004B650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E46A08D" w14:textId="77777777" w:rsidR="00C56F56" w:rsidRPr="00E574C0" w:rsidRDefault="00C56F56" w:rsidP="004B650D">
            <w:pPr>
              <w:jc w:val="center"/>
              <w:rPr>
                <w:rFonts w:ascii="Arial" w:hAnsi="Arial" w:cs="Arial"/>
                <w:sz w:val="20"/>
                <w:szCs w:val="20"/>
                <w:lang w:val="ro-RO"/>
              </w:rPr>
            </w:pPr>
            <w:r>
              <w:rPr>
                <w:rFonts w:ascii="Arial" w:hAnsi="Arial" w:cs="Arial"/>
                <w:sz w:val="20"/>
                <w:szCs w:val="20"/>
                <w:lang w:val="ro-RO"/>
              </w:rPr>
              <w:t>70</w:t>
            </w:r>
          </w:p>
        </w:tc>
      </w:tr>
      <w:tr w:rsidR="00C56F56" w:rsidRPr="00E574C0" w14:paraId="54B96B6E" w14:textId="77777777" w:rsidTr="004B650D">
        <w:trPr>
          <w:jc w:val="center"/>
        </w:trPr>
        <w:tc>
          <w:tcPr>
            <w:tcW w:w="3284" w:type="dxa"/>
          </w:tcPr>
          <w:p w14:paraId="5BB5C10D" w14:textId="77777777" w:rsidR="00C56F56" w:rsidRPr="00E574C0" w:rsidRDefault="00C56F56" w:rsidP="004B650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6BBFBD8" w14:textId="77777777" w:rsidR="00C56F56" w:rsidRPr="00E574C0" w:rsidRDefault="00C56F56" w:rsidP="004B650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85B2C42" w14:textId="77777777" w:rsidR="00C56F56" w:rsidRPr="00FB2E1D" w:rsidRDefault="00C56F56" w:rsidP="00C56F5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F0F30">
      <w:pPr>
        <w:pStyle w:val="Heading2"/>
      </w:pPr>
      <w:bookmarkStart w:id="8" w:name="_Toc230879326"/>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F0F30">
      <w:pPr>
        <w:pStyle w:val="Heading2"/>
      </w:pPr>
      <w:bookmarkStart w:id="9" w:name="_Toc230879327"/>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F0F30">
      <w:pPr>
        <w:pStyle w:val="Heading2"/>
      </w:pPr>
      <w:bookmarkStart w:id="10" w:name="_Toc230879328"/>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EC81323" w:rsidR="00BF22CA" w:rsidRPr="00CC511B" w:rsidRDefault="00125C33" w:rsidP="003F0F30">
      <w:pPr>
        <w:pStyle w:val="Heading2"/>
      </w:pPr>
      <w:bookmarkStart w:id="11" w:name="_Toc230879329"/>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67092D">
        <w:rPr>
          <w:lang w:eastAsia="en-US"/>
        </w:rPr>
        <w:t>0</w:t>
      </w:r>
      <w:r w:rsidR="00E8178C" w:rsidRPr="0052391B">
        <w:rPr>
          <w:lang w:eastAsia="en-US"/>
        </w:rPr>
        <w:t>+</w:t>
      </w:r>
      <w:r w:rsidR="0067092D">
        <w:rPr>
          <w:lang w:eastAsia="en-US"/>
        </w:rPr>
        <w:t>000</w:t>
      </w:r>
      <w:r w:rsidR="00E8178C" w:rsidRPr="0052391B">
        <w:rPr>
          <w:lang w:eastAsia="en-US"/>
        </w:rPr>
        <w:t xml:space="preserve"> – km </w:t>
      </w:r>
      <w:r w:rsidR="00C56F56">
        <w:rPr>
          <w:lang w:eastAsia="en-US"/>
        </w:rPr>
        <w:t>12</w:t>
      </w:r>
      <w:r w:rsidR="00E8178C" w:rsidRPr="0052391B">
        <w:rPr>
          <w:lang w:eastAsia="en-US"/>
        </w:rPr>
        <w:t>+</w:t>
      </w:r>
      <w:r w:rsidR="00C56F56">
        <w:rPr>
          <w:lang w:eastAsia="en-US"/>
        </w:rPr>
        <w:t>444</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1678E7E2" w14:textId="77777777" w:rsidR="00C56F56" w:rsidRDefault="00C56F56">
      <w:pPr>
        <w:autoSpaceDE w:val="0"/>
        <w:jc w:val="both"/>
        <w:rPr>
          <w:rFonts w:ascii="Arial" w:hAnsi="Arial" w:cs="Arial"/>
          <w:color w:val="000000"/>
          <w:lang w:val="ro-RO"/>
        </w:rPr>
      </w:pPr>
    </w:p>
    <w:p w14:paraId="274251F6" w14:textId="77777777" w:rsidR="00C56F56" w:rsidRDefault="00C56F56">
      <w:pPr>
        <w:autoSpaceDE w:val="0"/>
        <w:jc w:val="both"/>
        <w:rPr>
          <w:rFonts w:ascii="Arial" w:hAnsi="Arial" w:cs="Arial"/>
          <w:color w:val="000000"/>
          <w:lang w:val="ro-RO"/>
        </w:rPr>
      </w:pPr>
    </w:p>
    <w:p w14:paraId="6AF981CD" w14:textId="37648B5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151A73B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67092D">
        <w:rPr>
          <w:rFonts w:ascii="Arial" w:hAnsi="Arial" w:cs="Arial"/>
          <w:b/>
          <w:lang w:val="it-IT"/>
        </w:rPr>
        <w:t>0</w:t>
      </w:r>
      <w:r w:rsidR="00E8178C">
        <w:rPr>
          <w:rFonts w:ascii="Arial" w:hAnsi="Arial" w:cs="Arial"/>
          <w:b/>
          <w:lang w:val="it-IT"/>
        </w:rPr>
        <w:t>.</w:t>
      </w:r>
      <w:r w:rsidR="0067092D">
        <w:rPr>
          <w:rFonts w:ascii="Arial" w:hAnsi="Arial" w:cs="Arial"/>
          <w:b/>
          <w:lang w:val="it-IT"/>
        </w:rPr>
        <w:t>00</w:t>
      </w:r>
      <w:r w:rsidR="008F6C13">
        <w:rPr>
          <w:rFonts w:ascii="Arial" w:hAnsi="Arial" w:cs="Arial"/>
          <w:b/>
          <w:lang w:val="it-IT"/>
        </w:rPr>
        <w:t>0</w:t>
      </w:r>
      <w:r w:rsidR="00E8178C">
        <w:rPr>
          <w:rFonts w:ascii="Arial" w:hAnsi="Arial" w:cs="Arial"/>
          <w:b/>
          <w:lang w:val="it-IT"/>
        </w:rPr>
        <w:t>-km</w:t>
      </w:r>
      <w:r w:rsidR="00C56F56">
        <w:rPr>
          <w:rFonts w:ascii="Arial" w:hAnsi="Arial" w:cs="Arial"/>
          <w:b/>
          <w:lang w:val="it-IT"/>
        </w:rPr>
        <w:t>12</w:t>
      </w:r>
      <w:r w:rsidR="00E8178C">
        <w:rPr>
          <w:rFonts w:ascii="Arial" w:hAnsi="Arial" w:cs="Arial"/>
          <w:b/>
          <w:lang w:val="it-IT"/>
        </w:rPr>
        <w:t>.</w:t>
      </w:r>
      <w:r w:rsidR="00C56F56">
        <w:rPr>
          <w:rFonts w:ascii="Arial" w:hAnsi="Arial" w:cs="Arial"/>
          <w:b/>
          <w:lang w:val="it-IT"/>
        </w:rPr>
        <w:t>444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4C8A5D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56F56">
        <w:rPr>
          <w:rFonts w:ascii="Arial" w:hAnsi="Arial" w:cs="Arial"/>
          <w:lang w:val="pt-BR"/>
        </w:rPr>
        <w:t>CB_km0+000-km12+444</w:t>
      </w:r>
      <w:r w:rsidR="00E8178C" w:rsidRPr="00E8178C">
        <w:rPr>
          <w:rFonts w:ascii="Arial" w:hAnsi="Arial" w:cs="Arial"/>
          <w:lang w:val="it-IT"/>
        </w:rPr>
        <w:t>, cod identificare RD_RO_00_</w:t>
      </w:r>
      <w:r w:rsidR="00C56F56">
        <w:rPr>
          <w:rFonts w:ascii="Arial" w:hAnsi="Arial" w:cs="Arial"/>
          <w:lang w:val="it-IT"/>
        </w:rPr>
        <w:t>275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68297696" w14:textId="77777777" w:rsidR="00C56F56" w:rsidRDefault="00C56F56"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56F56" w:rsidRPr="00DD6050" w14:paraId="4CDD340F" w14:textId="77777777" w:rsidTr="00C56F56">
        <w:trPr>
          <w:trHeight w:val="312"/>
          <w:jc w:val="center"/>
        </w:trPr>
        <w:tc>
          <w:tcPr>
            <w:tcW w:w="1580" w:type="dxa"/>
            <w:vMerge w:val="restart"/>
            <w:tcBorders>
              <w:right w:val="single" w:sz="4" w:space="0" w:color="auto"/>
            </w:tcBorders>
            <w:noWrap/>
            <w:vAlign w:val="center"/>
          </w:tcPr>
          <w:p w14:paraId="1E12FF7A" w14:textId="77777777" w:rsidR="00C56F56" w:rsidRPr="00DD6050" w:rsidRDefault="00C56F56" w:rsidP="004B65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9DFB6C6" w14:textId="77777777" w:rsidR="00C56F56" w:rsidRPr="00DD6050" w:rsidRDefault="00C56F56" w:rsidP="004B65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73A065"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56F56" w:rsidRPr="00DD6050" w14:paraId="6C0E9FCD" w14:textId="77777777" w:rsidTr="00C56F56">
        <w:trPr>
          <w:trHeight w:val="636"/>
          <w:jc w:val="center"/>
        </w:trPr>
        <w:tc>
          <w:tcPr>
            <w:tcW w:w="1580" w:type="dxa"/>
            <w:vMerge/>
            <w:tcBorders>
              <w:bottom w:val="single" w:sz="4" w:space="0" w:color="auto"/>
              <w:right w:val="single" w:sz="4" w:space="0" w:color="auto"/>
            </w:tcBorders>
            <w:vAlign w:val="center"/>
            <w:hideMark/>
          </w:tcPr>
          <w:p w14:paraId="5D22F68B" w14:textId="77777777" w:rsidR="00C56F56" w:rsidRPr="00DD6050" w:rsidRDefault="00C56F56" w:rsidP="004B65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1591D32" w14:textId="77777777" w:rsidR="00C56F56" w:rsidRPr="00DD6050" w:rsidRDefault="00C56F56" w:rsidP="004B65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C1D3D0"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0E7CBCD"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782270E"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2104AD"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BD2A5A"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547C6" w:rsidRPr="00DD6050" w14:paraId="08D51D22" w14:textId="77777777" w:rsidTr="00C56F5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1564E7"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CC94E9" w14:textId="254D9586"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E7981D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2917</w:t>
            </w:r>
          </w:p>
        </w:tc>
        <w:tc>
          <w:tcPr>
            <w:tcW w:w="1015" w:type="dxa"/>
            <w:tcBorders>
              <w:top w:val="single" w:sz="8" w:space="0" w:color="auto"/>
              <w:left w:val="nil"/>
              <w:bottom w:val="single" w:sz="4" w:space="0" w:color="auto"/>
              <w:right w:val="single" w:sz="4" w:space="0" w:color="auto"/>
            </w:tcBorders>
            <w:noWrap/>
            <w:vAlign w:val="center"/>
          </w:tcPr>
          <w:p w14:paraId="5675FA3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1627</w:t>
            </w:r>
          </w:p>
        </w:tc>
        <w:tc>
          <w:tcPr>
            <w:tcW w:w="1274" w:type="dxa"/>
            <w:tcBorders>
              <w:top w:val="single" w:sz="8" w:space="0" w:color="auto"/>
              <w:left w:val="nil"/>
              <w:bottom w:val="single" w:sz="4" w:space="0" w:color="auto"/>
              <w:right w:val="single" w:sz="4" w:space="0" w:color="auto"/>
            </w:tcBorders>
            <w:vAlign w:val="center"/>
          </w:tcPr>
          <w:p w14:paraId="070D71F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D9E3F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0BC01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r>
      <w:tr w:rsidR="008547C6" w:rsidRPr="00DD6050" w14:paraId="05C5D704" w14:textId="77777777" w:rsidTr="00C56F5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7DFA190"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945C070" w14:textId="11C6FBFD"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3F4928F" w14:textId="4A035845"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2096</w:t>
            </w:r>
          </w:p>
        </w:tc>
        <w:tc>
          <w:tcPr>
            <w:tcW w:w="1015" w:type="dxa"/>
            <w:tcBorders>
              <w:top w:val="single" w:sz="8" w:space="0" w:color="auto"/>
              <w:left w:val="nil"/>
              <w:bottom w:val="single" w:sz="4" w:space="0" w:color="auto"/>
              <w:right w:val="single" w:sz="4" w:space="0" w:color="auto"/>
            </w:tcBorders>
            <w:noWrap/>
            <w:vAlign w:val="center"/>
          </w:tcPr>
          <w:p w14:paraId="58A733D1" w14:textId="7D5E30D8"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1172</w:t>
            </w:r>
          </w:p>
        </w:tc>
        <w:tc>
          <w:tcPr>
            <w:tcW w:w="1274" w:type="dxa"/>
            <w:tcBorders>
              <w:top w:val="single" w:sz="8" w:space="0" w:color="auto"/>
              <w:left w:val="nil"/>
              <w:bottom w:val="single" w:sz="4" w:space="0" w:color="auto"/>
              <w:right w:val="single" w:sz="4" w:space="0" w:color="auto"/>
            </w:tcBorders>
            <w:vAlign w:val="center"/>
          </w:tcPr>
          <w:p w14:paraId="217BB7CA" w14:textId="2184D03F"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467236" w14:textId="7F35CB70"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985371" w14:textId="4DCA7DA0"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2,94</w:t>
            </w:r>
          </w:p>
        </w:tc>
      </w:tr>
      <w:tr w:rsidR="008547C6" w:rsidRPr="00DD6050" w14:paraId="5ABD9874" w14:textId="77777777" w:rsidTr="00C56F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CB4E9B"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93856B" w14:textId="219320E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72567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1320</w:t>
            </w:r>
          </w:p>
        </w:tc>
        <w:tc>
          <w:tcPr>
            <w:tcW w:w="1015" w:type="dxa"/>
            <w:tcBorders>
              <w:top w:val="nil"/>
              <w:left w:val="nil"/>
              <w:bottom w:val="single" w:sz="4" w:space="0" w:color="auto"/>
              <w:right w:val="single" w:sz="4" w:space="0" w:color="auto"/>
            </w:tcBorders>
            <w:noWrap/>
            <w:vAlign w:val="center"/>
          </w:tcPr>
          <w:p w14:paraId="376C62D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740</w:t>
            </w:r>
          </w:p>
        </w:tc>
        <w:tc>
          <w:tcPr>
            <w:tcW w:w="1274" w:type="dxa"/>
            <w:tcBorders>
              <w:top w:val="nil"/>
              <w:left w:val="nil"/>
              <w:bottom w:val="single" w:sz="4" w:space="0" w:color="auto"/>
              <w:right w:val="single" w:sz="4" w:space="0" w:color="auto"/>
            </w:tcBorders>
            <w:vAlign w:val="center"/>
          </w:tcPr>
          <w:p w14:paraId="541951E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68362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F16BB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8547C6" w:rsidRPr="00DD6050" w14:paraId="6C67D913" w14:textId="77777777" w:rsidTr="00C56F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8E7F9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1C1D0" w14:textId="7D6B25C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35090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w:t>
            </w:r>
          </w:p>
        </w:tc>
        <w:tc>
          <w:tcPr>
            <w:tcW w:w="1015" w:type="dxa"/>
            <w:tcBorders>
              <w:top w:val="nil"/>
              <w:left w:val="nil"/>
              <w:bottom w:val="single" w:sz="4" w:space="0" w:color="auto"/>
              <w:right w:val="single" w:sz="4" w:space="0" w:color="auto"/>
            </w:tcBorders>
            <w:noWrap/>
            <w:vAlign w:val="center"/>
          </w:tcPr>
          <w:p w14:paraId="0CA726E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038D61D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EE2AD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FA3B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8547C6" w:rsidRPr="00DD6050" w14:paraId="30489F68" w14:textId="77777777" w:rsidTr="00C56F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FF9FF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A7CC12" w14:textId="12D85DB2"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4CC17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4AA757B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0DDAF3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97F51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1ABC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8547C6" w:rsidRPr="00DD6050" w14:paraId="36862DC3" w14:textId="77777777" w:rsidTr="00C56F5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D181AA4"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C2F8D1" w14:textId="3D5DADE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D051D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6CE0EF8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0C53393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C6949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4086F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8547C6" w:rsidRPr="00DD6050" w14:paraId="4BD9EBD4"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549653A0"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Tunari</w:t>
            </w:r>
          </w:p>
        </w:tc>
        <w:tc>
          <w:tcPr>
            <w:tcW w:w="2080" w:type="dxa"/>
            <w:tcBorders>
              <w:top w:val="nil"/>
              <w:left w:val="single" w:sz="8" w:space="0" w:color="auto"/>
              <w:bottom w:val="single" w:sz="4" w:space="0" w:color="auto"/>
              <w:right w:val="single" w:sz="8" w:space="0" w:color="auto"/>
            </w:tcBorders>
            <w:noWrap/>
            <w:vAlign w:val="center"/>
            <w:hideMark/>
          </w:tcPr>
          <w:p w14:paraId="26130D66" w14:textId="7FAEAEFF"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F5C79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46F6B4E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01872C4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BB882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61FAA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8547C6" w:rsidRPr="00DD6050" w14:paraId="3E63B43D"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7BB8FDEF"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2F2A92C" w14:textId="1E517279"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250AD77" w14:textId="05852B09"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5C1B75B7" w14:textId="60D0A959"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247FC2E7" w14:textId="3FFD9433"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4CE17" w14:textId="7E2B2C55"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432EB5" w14:textId="5950C7D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8547C6" w:rsidRPr="00DD6050" w14:paraId="618D0201"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0238F3F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F41D4D" w14:textId="0A7DA3C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14F34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3C5051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862172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1F296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84466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547C6" w:rsidRPr="00DD6050" w14:paraId="70527233"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7992C97C"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8942F" w14:textId="726B4110"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69858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3527B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41B25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64383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CD195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547C6" w:rsidRPr="00DD6050" w14:paraId="09A081B2"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25F40CE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A0F0C9" w14:textId="38DAB1CB"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F421F3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B3824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99B1B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437DB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3BA7C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547C6" w:rsidRPr="00DD6050" w14:paraId="04C220A0"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6D9C3B90"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A60278" w14:textId="0BC389F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B9728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6AD8E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10743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47D28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63550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547C6" w:rsidRPr="00DD6050" w14:paraId="7366F245"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266A5240"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nil"/>
              <w:left w:val="single" w:sz="8" w:space="0" w:color="auto"/>
              <w:bottom w:val="single" w:sz="4" w:space="0" w:color="auto"/>
              <w:right w:val="single" w:sz="8" w:space="0" w:color="auto"/>
            </w:tcBorders>
            <w:noWrap/>
            <w:vAlign w:val="center"/>
            <w:hideMark/>
          </w:tcPr>
          <w:p w14:paraId="57E21699" w14:textId="1E2A5982"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89D20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1D4A7C2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4D8AC84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3318C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A45D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547C6" w:rsidRPr="00DD6050" w14:paraId="28BA3463"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213C1AA3"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D6971D" w14:textId="1A86D530"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6FFA57" w14:textId="5EAD8F8A"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5AE3CE65" w14:textId="43689905"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7071DD05" w14:textId="1EC32046"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38EAF9" w14:textId="3EB9CD89"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B2A80" w14:textId="790ECBC5"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8547C6" w:rsidRPr="00DD6050" w14:paraId="7214593C"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4F6929BE"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732E6D" w14:textId="3379247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C8BB4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08C4742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73A9815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D4D4A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EE0A7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547C6" w:rsidRPr="00DD6050" w14:paraId="28577704"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11B0431E"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B942A" w14:textId="48DAC32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3FE6E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0B8AD98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68C707A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7E46B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B819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547C6" w:rsidRPr="00DD6050" w14:paraId="5ECA0199"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3E7DA347"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DB7ED" w14:textId="12F6EB7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B5F6D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05CB2D6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5E99DB6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3CCF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B474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547C6" w:rsidRPr="00DD6050" w14:paraId="506CE40F"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06AC3B2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650DB9" w14:textId="2A13AC8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CC368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70553F2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116467C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ED0D9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2F0F5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547C6" w:rsidRPr="00DD6050" w14:paraId="7396C354"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7C75F0A8"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Ștefăneștii de Jos</w:t>
            </w:r>
          </w:p>
        </w:tc>
        <w:tc>
          <w:tcPr>
            <w:tcW w:w="2080" w:type="dxa"/>
            <w:tcBorders>
              <w:top w:val="nil"/>
              <w:left w:val="single" w:sz="8" w:space="0" w:color="auto"/>
              <w:bottom w:val="single" w:sz="4" w:space="0" w:color="auto"/>
              <w:right w:val="single" w:sz="8" w:space="0" w:color="auto"/>
            </w:tcBorders>
            <w:noWrap/>
            <w:vAlign w:val="center"/>
            <w:hideMark/>
          </w:tcPr>
          <w:p w14:paraId="539E5BBC" w14:textId="4C2CF175"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321B2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47A70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E013C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62CD4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68C69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547C6" w:rsidRPr="00DD6050" w14:paraId="1D4C5E9B"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38D8EA60"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A441DC" w14:textId="45F3DCF9"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7F7EB8" w14:textId="58A6D6A5"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2D44F8" w14:textId="13856EDB"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BB95B1" w14:textId="00FA852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6A7899" w14:textId="25D2E87C"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1627E" w14:textId="272DA32F"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8547C6" w:rsidRPr="00DD6050" w14:paraId="5AD764EF"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79D05224"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C2D2F" w14:textId="0A59DD4D"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8E328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351F5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000C3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E1A25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1E20A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547C6" w:rsidRPr="00DD6050" w14:paraId="02FE0766"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1447FC9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B1150D" w14:textId="661F4D8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816D6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4F3F3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3A0F2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43F1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4E26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547C6" w:rsidRPr="00DD6050" w14:paraId="648645FE"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666E8B46"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E1F79D" w14:textId="44FDD775"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CE5243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AA43B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F3B99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48D7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4928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547C6" w:rsidRPr="00DD6050" w14:paraId="187452E6"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0E381245"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219140" w14:textId="76814A91"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CDEFD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7799D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54F16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BD7CF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6F0DE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547C6" w:rsidRPr="00DD6050" w14:paraId="3FEB7855"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419CF315"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nil"/>
              <w:left w:val="single" w:sz="8" w:space="0" w:color="auto"/>
              <w:bottom w:val="single" w:sz="4" w:space="0" w:color="auto"/>
              <w:right w:val="single" w:sz="8" w:space="0" w:color="auto"/>
            </w:tcBorders>
            <w:noWrap/>
            <w:vAlign w:val="center"/>
            <w:hideMark/>
          </w:tcPr>
          <w:p w14:paraId="3D2648F1" w14:textId="4FCD20A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C9170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1449</w:t>
            </w:r>
          </w:p>
        </w:tc>
        <w:tc>
          <w:tcPr>
            <w:tcW w:w="1015" w:type="dxa"/>
            <w:tcBorders>
              <w:top w:val="nil"/>
              <w:left w:val="nil"/>
              <w:bottom w:val="single" w:sz="4" w:space="0" w:color="auto"/>
              <w:right w:val="single" w:sz="4" w:space="0" w:color="auto"/>
            </w:tcBorders>
            <w:noWrap/>
            <w:vAlign w:val="center"/>
          </w:tcPr>
          <w:p w14:paraId="3D841F7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274" w:type="dxa"/>
            <w:tcBorders>
              <w:top w:val="nil"/>
              <w:left w:val="nil"/>
              <w:bottom w:val="single" w:sz="4" w:space="0" w:color="auto"/>
              <w:right w:val="single" w:sz="4" w:space="0" w:color="auto"/>
            </w:tcBorders>
            <w:vAlign w:val="center"/>
          </w:tcPr>
          <w:p w14:paraId="10B8B2A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A9ED4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1BE3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8547C6" w:rsidRPr="00DD6050" w14:paraId="01ED1679"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407978D3"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1D1930" w14:textId="3856DA2A"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5BF471" w14:textId="70560513"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1044</w:t>
            </w:r>
          </w:p>
        </w:tc>
        <w:tc>
          <w:tcPr>
            <w:tcW w:w="1015" w:type="dxa"/>
            <w:tcBorders>
              <w:top w:val="nil"/>
              <w:left w:val="nil"/>
              <w:bottom w:val="single" w:sz="4" w:space="0" w:color="auto"/>
              <w:right w:val="single" w:sz="4" w:space="0" w:color="auto"/>
            </w:tcBorders>
            <w:noWrap/>
            <w:vAlign w:val="center"/>
          </w:tcPr>
          <w:p w14:paraId="64BD811E" w14:textId="2F0D94AD"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547</w:t>
            </w:r>
          </w:p>
        </w:tc>
        <w:tc>
          <w:tcPr>
            <w:tcW w:w="1274" w:type="dxa"/>
            <w:tcBorders>
              <w:top w:val="nil"/>
              <w:left w:val="nil"/>
              <w:bottom w:val="single" w:sz="4" w:space="0" w:color="auto"/>
              <w:right w:val="single" w:sz="4" w:space="0" w:color="auto"/>
            </w:tcBorders>
            <w:vAlign w:val="center"/>
          </w:tcPr>
          <w:p w14:paraId="550F5595" w14:textId="370D848B"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30E5E" w14:textId="1CA29E3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5B12CD" w14:textId="259C760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r>
      <w:tr w:rsidR="008547C6" w:rsidRPr="00DD6050" w14:paraId="47E28992"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477436BC"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64ACAD" w14:textId="45A3F9E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4155A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015" w:type="dxa"/>
            <w:tcBorders>
              <w:top w:val="nil"/>
              <w:left w:val="nil"/>
              <w:bottom w:val="single" w:sz="4" w:space="0" w:color="auto"/>
              <w:right w:val="single" w:sz="4" w:space="0" w:color="auto"/>
            </w:tcBorders>
            <w:noWrap/>
            <w:vAlign w:val="center"/>
          </w:tcPr>
          <w:p w14:paraId="027F6AE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nil"/>
              <w:left w:val="nil"/>
              <w:bottom w:val="single" w:sz="4" w:space="0" w:color="auto"/>
              <w:right w:val="single" w:sz="4" w:space="0" w:color="auto"/>
            </w:tcBorders>
            <w:vAlign w:val="center"/>
          </w:tcPr>
          <w:p w14:paraId="6D347F6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084C5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657FB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8547C6" w:rsidRPr="00DD6050" w14:paraId="6FB29FA3"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58C46EF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109A4" w14:textId="29587E9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3B963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1EFFB52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52D6320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48FBB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EEAEB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547C6" w:rsidRPr="00DD6050" w14:paraId="0D1CB244"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32A330A5"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8DEA4E" w14:textId="6D9DF5C0"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4628D4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23D38A1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565099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2CD38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B78F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8547C6" w:rsidRPr="00DD6050" w14:paraId="008F43C3"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20EF8AF6"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B2B1F2" w14:textId="248E26E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615BB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0779C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D7B76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A337B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9C5C5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547C6" w:rsidRPr="00DD6050" w14:paraId="2D3A951D"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13272E44"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Afumați</w:t>
            </w:r>
          </w:p>
        </w:tc>
        <w:tc>
          <w:tcPr>
            <w:tcW w:w="2080" w:type="dxa"/>
            <w:tcBorders>
              <w:top w:val="nil"/>
              <w:left w:val="single" w:sz="8" w:space="0" w:color="auto"/>
              <w:bottom w:val="single" w:sz="4" w:space="0" w:color="auto"/>
              <w:right w:val="single" w:sz="8" w:space="0" w:color="auto"/>
            </w:tcBorders>
            <w:noWrap/>
            <w:vAlign w:val="center"/>
            <w:hideMark/>
          </w:tcPr>
          <w:p w14:paraId="61269070" w14:textId="74B0A4F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8004B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0D41075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2C2826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12347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37AC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547C6" w:rsidRPr="00DD6050" w14:paraId="061A9674"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28D22227"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0750CFC" w14:textId="55DE927D"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7FD8B8" w14:textId="05F9865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54A9D506" w14:textId="50A361A4"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25E1A47" w14:textId="26E5A699"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22DA21" w14:textId="53350323"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16F0A4" w14:textId="33C64176"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8547C6" w:rsidRPr="00DD6050" w14:paraId="08F70A70"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3B774B6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95A941" w14:textId="5282BD0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8B0AD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2BA6F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B1D2F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F6F0C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809C3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547C6" w:rsidRPr="00DD6050" w14:paraId="45A2F43B"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08580D3C"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06029" w14:textId="70E05F2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75C28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2B5D49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4A9B39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BA90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70777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458E44D4"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17804E8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517BBE" w14:textId="76035170"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104F4A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2B63B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9D5FA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AC94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98E2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40D3242D"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7DF365BC"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92CCA3" w14:textId="6A5D660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C1866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4EA4C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14C52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DB647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AA357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2F8C1A86" w14:textId="77777777" w:rsidTr="00C56F56">
        <w:trPr>
          <w:trHeight w:val="315"/>
          <w:jc w:val="center"/>
        </w:trPr>
        <w:tc>
          <w:tcPr>
            <w:tcW w:w="1580" w:type="dxa"/>
            <w:vMerge w:val="restart"/>
            <w:tcBorders>
              <w:top w:val="nil"/>
              <w:left w:val="single" w:sz="8" w:space="0" w:color="auto"/>
              <w:bottom w:val="single" w:sz="8" w:space="0" w:color="000000"/>
              <w:right w:val="nil"/>
            </w:tcBorders>
            <w:vAlign w:val="center"/>
          </w:tcPr>
          <w:p w14:paraId="7F1FA07F"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nil"/>
              <w:left w:val="single" w:sz="8" w:space="0" w:color="auto"/>
              <w:bottom w:val="single" w:sz="4" w:space="0" w:color="auto"/>
              <w:right w:val="single" w:sz="8" w:space="0" w:color="auto"/>
            </w:tcBorders>
            <w:noWrap/>
            <w:vAlign w:val="center"/>
            <w:hideMark/>
          </w:tcPr>
          <w:p w14:paraId="7B5D1348" w14:textId="3B1BBF87"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B9A7C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1212</w:t>
            </w:r>
          </w:p>
        </w:tc>
        <w:tc>
          <w:tcPr>
            <w:tcW w:w="1015" w:type="dxa"/>
            <w:tcBorders>
              <w:top w:val="nil"/>
              <w:left w:val="nil"/>
              <w:bottom w:val="single" w:sz="4" w:space="0" w:color="auto"/>
              <w:right w:val="single" w:sz="4" w:space="0" w:color="auto"/>
            </w:tcBorders>
            <w:noWrap/>
            <w:vAlign w:val="center"/>
          </w:tcPr>
          <w:p w14:paraId="3965F8B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735</w:t>
            </w:r>
          </w:p>
        </w:tc>
        <w:tc>
          <w:tcPr>
            <w:tcW w:w="1274" w:type="dxa"/>
            <w:tcBorders>
              <w:top w:val="nil"/>
              <w:left w:val="nil"/>
              <w:bottom w:val="single" w:sz="4" w:space="0" w:color="auto"/>
              <w:right w:val="single" w:sz="4" w:space="0" w:color="auto"/>
            </w:tcBorders>
            <w:vAlign w:val="center"/>
          </w:tcPr>
          <w:p w14:paraId="1803A7F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4FE25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AABFC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547C6" w:rsidRPr="00DD6050" w14:paraId="1F90720D" w14:textId="77777777" w:rsidTr="00C56F56">
        <w:trPr>
          <w:trHeight w:val="315"/>
          <w:jc w:val="center"/>
        </w:trPr>
        <w:tc>
          <w:tcPr>
            <w:tcW w:w="1580" w:type="dxa"/>
            <w:vMerge/>
            <w:tcBorders>
              <w:top w:val="nil"/>
              <w:left w:val="single" w:sz="8" w:space="0" w:color="auto"/>
              <w:bottom w:val="single" w:sz="8" w:space="0" w:color="000000"/>
              <w:right w:val="nil"/>
            </w:tcBorders>
            <w:vAlign w:val="center"/>
          </w:tcPr>
          <w:p w14:paraId="0F0D9186" w14:textId="77777777" w:rsidR="008547C6" w:rsidRDefault="008547C6" w:rsidP="008547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9471B6" w14:textId="42284B1B"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DB1727" w14:textId="7FD54A10"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881</w:t>
            </w:r>
          </w:p>
        </w:tc>
        <w:tc>
          <w:tcPr>
            <w:tcW w:w="1015" w:type="dxa"/>
            <w:tcBorders>
              <w:top w:val="nil"/>
              <w:left w:val="nil"/>
              <w:bottom w:val="single" w:sz="4" w:space="0" w:color="auto"/>
              <w:right w:val="single" w:sz="4" w:space="0" w:color="auto"/>
            </w:tcBorders>
            <w:noWrap/>
            <w:vAlign w:val="center"/>
          </w:tcPr>
          <w:p w14:paraId="0B140A50" w14:textId="348742B2"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535</w:t>
            </w:r>
          </w:p>
        </w:tc>
        <w:tc>
          <w:tcPr>
            <w:tcW w:w="1274" w:type="dxa"/>
            <w:tcBorders>
              <w:top w:val="nil"/>
              <w:left w:val="nil"/>
              <w:bottom w:val="single" w:sz="4" w:space="0" w:color="auto"/>
              <w:right w:val="single" w:sz="4" w:space="0" w:color="auto"/>
            </w:tcBorders>
            <w:vAlign w:val="center"/>
          </w:tcPr>
          <w:p w14:paraId="1ADC5C0F" w14:textId="44167C4F"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45962" w14:textId="2DABADC7"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5C558" w14:textId="2E368549" w:rsidR="008547C6" w:rsidRDefault="008547C6" w:rsidP="008547C6">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8547C6" w:rsidRPr="00DD6050" w14:paraId="531B9102"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2CE2495E"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567F4" w14:textId="1762D05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11B61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6083378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274" w:type="dxa"/>
            <w:tcBorders>
              <w:top w:val="nil"/>
              <w:left w:val="nil"/>
              <w:bottom w:val="single" w:sz="4" w:space="0" w:color="auto"/>
              <w:right w:val="single" w:sz="4" w:space="0" w:color="auto"/>
            </w:tcBorders>
            <w:vAlign w:val="center"/>
          </w:tcPr>
          <w:p w14:paraId="24F6B7A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F0213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37008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547C6" w:rsidRPr="00DD6050" w14:paraId="62C58E28"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6396D763"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D1CCC1" w14:textId="31F6929F"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A8CF2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721F9FC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424146E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49A29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0890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547C6" w:rsidRPr="00DD6050" w14:paraId="7F9CED87" w14:textId="77777777" w:rsidTr="00C56F56">
        <w:trPr>
          <w:trHeight w:val="300"/>
          <w:jc w:val="center"/>
        </w:trPr>
        <w:tc>
          <w:tcPr>
            <w:tcW w:w="1580" w:type="dxa"/>
            <w:vMerge/>
            <w:tcBorders>
              <w:top w:val="nil"/>
              <w:left w:val="single" w:sz="8" w:space="0" w:color="auto"/>
              <w:bottom w:val="single" w:sz="8" w:space="0" w:color="000000"/>
              <w:right w:val="nil"/>
            </w:tcBorders>
            <w:vAlign w:val="center"/>
          </w:tcPr>
          <w:p w14:paraId="4FEB92C9"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6B0555" w14:textId="1B64E22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B85F5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2DDE0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AA80B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19AB3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CAB55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547C6" w:rsidRPr="00DD6050" w14:paraId="6B3F587D" w14:textId="77777777" w:rsidTr="00C56F56">
        <w:trPr>
          <w:trHeight w:val="312"/>
          <w:jc w:val="center"/>
        </w:trPr>
        <w:tc>
          <w:tcPr>
            <w:tcW w:w="1580" w:type="dxa"/>
            <w:vMerge/>
            <w:tcBorders>
              <w:top w:val="nil"/>
              <w:left w:val="single" w:sz="8" w:space="0" w:color="auto"/>
              <w:bottom w:val="single" w:sz="8" w:space="0" w:color="000000"/>
              <w:right w:val="nil"/>
            </w:tcBorders>
            <w:vAlign w:val="center"/>
          </w:tcPr>
          <w:p w14:paraId="42514316"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878453" w14:textId="6AEA5F2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EC3C1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CB2E2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B7680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1F0C7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2F14D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161CBAE2"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56F56">
        <w:rPr>
          <w:rFonts w:ascii="Arial" w:hAnsi="Arial" w:cs="Arial"/>
          <w:lang w:val="pt-BR"/>
        </w:rPr>
        <w:t>CB_km0+000-km12+444</w:t>
      </w:r>
      <w:r w:rsidRPr="00E8178C">
        <w:rPr>
          <w:rFonts w:ascii="Arial" w:hAnsi="Arial" w:cs="Arial"/>
          <w:lang w:val="it-IT"/>
        </w:rPr>
        <w:t>, cod identificare RD_RO_00_</w:t>
      </w:r>
      <w:r w:rsidR="00C56F56">
        <w:rPr>
          <w:rFonts w:ascii="Arial" w:hAnsi="Arial" w:cs="Arial"/>
          <w:lang w:val="it-IT"/>
        </w:rPr>
        <w:t>275</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56F56" w:rsidRPr="00DD6050" w14:paraId="37B902C4" w14:textId="77777777" w:rsidTr="004B650D">
        <w:trPr>
          <w:trHeight w:val="312"/>
          <w:jc w:val="center"/>
        </w:trPr>
        <w:tc>
          <w:tcPr>
            <w:tcW w:w="1580" w:type="dxa"/>
            <w:vMerge w:val="restart"/>
            <w:tcBorders>
              <w:right w:val="single" w:sz="4" w:space="0" w:color="auto"/>
            </w:tcBorders>
            <w:noWrap/>
            <w:vAlign w:val="center"/>
            <w:hideMark/>
          </w:tcPr>
          <w:p w14:paraId="2790CA80" w14:textId="77777777" w:rsidR="00C56F56" w:rsidRPr="00DD6050" w:rsidRDefault="00C56F56" w:rsidP="004B65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8B55402" w14:textId="77777777" w:rsidR="00C56F56" w:rsidRPr="00DD6050" w:rsidRDefault="00C56F56" w:rsidP="004B65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F64C3D1"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56F56" w:rsidRPr="00DD6050" w14:paraId="4930F1A2" w14:textId="77777777" w:rsidTr="004B650D">
        <w:trPr>
          <w:trHeight w:val="636"/>
          <w:jc w:val="center"/>
        </w:trPr>
        <w:tc>
          <w:tcPr>
            <w:tcW w:w="1580" w:type="dxa"/>
            <w:vMerge/>
            <w:tcBorders>
              <w:bottom w:val="single" w:sz="4" w:space="0" w:color="auto"/>
              <w:right w:val="single" w:sz="4" w:space="0" w:color="auto"/>
            </w:tcBorders>
            <w:vAlign w:val="center"/>
            <w:hideMark/>
          </w:tcPr>
          <w:p w14:paraId="4FABEAE0" w14:textId="77777777" w:rsidR="00C56F56" w:rsidRPr="00DD6050" w:rsidRDefault="00C56F56" w:rsidP="004B65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15E6CC5" w14:textId="77777777" w:rsidR="00C56F56" w:rsidRPr="00DD6050" w:rsidRDefault="00C56F56" w:rsidP="004B6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E7F696D"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8FC6CB7"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E37488"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FA6D43"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3E4D86" w14:textId="77777777" w:rsidR="00C56F56" w:rsidRPr="00DD6050" w:rsidRDefault="00C56F56" w:rsidP="004B6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547C6" w:rsidRPr="00DD6050" w14:paraId="2A5EC5C7"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5B2B987"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845C8A" w14:textId="6FE73FA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DEF49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3772</w:t>
            </w:r>
          </w:p>
        </w:tc>
        <w:tc>
          <w:tcPr>
            <w:tcW w:w="1015" w:type="dxa"/>
            <w:tcBorders>
              <w:top w:val="single" w:sz="8" w:space="0" w:color="auto"/>
              <w:left w:val="nil"/>
              <w:bottom w:val="single" w:sz="4" w:space="0" w:color="auto"/>
              <w:right w:val="single" w:sz="4" w:space="0" w:color="auto"/>
            </w:tcBorders>
            <w:noWrap/>
            <w:vAlign w:val="center"/>
          </w:tcPr>
          <w:p w14:paraId="3859681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2081</w:t>
            </w:r>
          </w:p>
        </w:tc>
        <w:tc>
          <w:tcPr>
            <w:tcW w:w="1274" w:type="dxa"/>
            <w:tcBorders>
              <w:top w:val="single" w:sz="8" w:space="0" w:color="auto"/>
              <w:left w:val="nil"/>
              <w:bottom w:val="single" w:sz="4" w:space="0" w:color="auto"/>
              <w:right w:val="single" w:sz="4" w:space="0" w:color="auto"/>
            </w:tcBorders>
            <w:vAlign w:val="center"/>
          </w:tcPr>
          <w:p w14:paraId="58FB3F8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C0091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2966F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8547C6" w:rsidRPr="00DD6050" w14:paraId="70076DF5"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D62CCD"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16F38" w14:textId="1B6A3C78"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947A6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1897</w:t>
            </w:r>
          </w:p>
        </w:tc>
        <w:tc>
          <w:tcPr>
            <w:tcW w:w="1015" w:type="dxa"/>
            <w:tcBorders>
              <w:top w:val="nil"/>
              <w:left w:val="nil"/>
              <w:bottom w:val="single" w:sz="4" w:space="0" w:color="auto"/>
              <w:right w:val="single" w:sz="4" w:space="0" w:color="auto"/>
            </w:tcBorders>
            <w:noWrap/>
            <w:vAlign w:val="center"/>
          </w:tcPr>
          <w:p w14:paraId="3628B11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1058</w:t>
            </w:r>
          </w:p>
        </w:tc>
        <w:tc>
          <w:tcPr>
            <w:tcW w:w="1274" w:type="dxa"/>
            <w:tcBorders>
              <w:top w:val="nil"/>
              <w:left w:val="nil"/>
              <w:bottom w:val="single" w:sz="4" w:space="0" w:color="auto"/>
              <w:right w:val="single" w:sz="4" w:space="0" w:color="auto"/>
            </w:tcBorders>
            <w:vAlign w:val="center"/>
          </w:tcPr>
          <w:p w14:paraId="521D7F0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9E8BE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68FEE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r>
      <w:tr w:rsidR="008547C6" w:rsidRPr="00DD6050" w14:paraId="1832E6BF"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123707"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D5FE75" w14:textId="3BDB939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8F8C1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853</w:t>
            </w:r>
          </w:p>
        </w:tc>
        <w:tc>
          <w:tcPr>
            <w:tcW w:w="1015" w:type="dxa"/>
            <w:tcBorders>
              <w:top w:val="nil"/>
              <w:left w:val="nil"/>
              <w:bottom w:val="single" w:sz="4" w:space="0" w:color="auto"/>
              <w:right w:val="single" w:sz="4" w:space="0" w:color="auto"/>
            </w:tcBorders>
            <w:noWrap/>
            <w:vAlign w:val="center"/>
          </w:tcPr>
          <w:p w14:paraId="5EFE5A6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274" w:type="dxa"/>
            <w:tcBorders>
              <w:top w:val="nil"/>
              <w:left w:val="nil"/>
              <w:bottom w:val="single" w:sz="4" w:space="0" w:color="auto"/>
              <w:right w:val="single" w:sz="4" w:space="0" w:color="auto"/>
            </w:tcBorders>
            <w:vAlign w:val="center"/>
          </w:tcPr>
          <w:p w14:paraId="5EDEC13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A628E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AFC6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8547C6" w:rsidRPr="00DD6050" w14:paraId="782E3FE9"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CAFE9B"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967C9D" w14:textId="105CC25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377A1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6852884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4143358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687FA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F6628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8547C6" w:rsidRPr="00DD6050" w14:paraId="1B2EC621"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56C54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DC1E53" w14:textId="628133D1"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84199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19D67B9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45113F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78EEE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323B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547C6" w:rsidRPr="00DD6050" w14:paraId="28223A15"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C73A9DD"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48873C" w14:textId="55081D51"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578DDB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8DDA16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86891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45536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9D646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547C6" w:rsidRPr="00DD6050" w14:paraId="615321DC"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41B0FF8"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Tunari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407CDA" w14:textId="0BABF9F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02964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single" w:sz="8" w:space="0" w:color="auto"/>
              <w:left w:val="nil"/>
              <w:bottom w:val="single" w:sz="4" w:space="0" w:color="auto"/>
              <w:right w:val="single" w:sz="4" w:space="0" w:color="auto"/>
            </w:tcBorders>
            <w:noWrap/>
            <w:vAlign w:val="center"/>
          </w:tcPr>
          <w:p w14:paraId="144C0EE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274" w:type="dxa"/>
            <w:tcBorders>
              <w:top w:val="single" w:sz="8" w:space="0" w:color="auto"/>
              <w:left w:val="nil"/>
              <w:bottom w:val="single" w:sz="4" w:space="0" w:color="auto"/>
              <w:right w:val="single" w:sz="4" w:space="0" w:color="auto"/>
            </w:tcBorders>
            <w:vAlign w:val="center"/>
          </w:tcPr>
          <w:p w14:paraId="44E4064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D206F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6239E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8547C6" w:rsidRPr="00DD6050" w14:paraId="3A9B2E91"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46ECC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78CA7" w14:textId="2DCECBED"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DBB92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635A3EB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824EBD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9610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8BA73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547C6" w:rsidRPr="00DD6050" w14:paraId="0C2939D6"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5649FD"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615C87" w14:textId="3E7FDAE2"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279D5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CC7EB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25A6A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6C71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1355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547C6" w:rsidRPr="00DD6050" w14:paraId="2D21C11E"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9C7354"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0113EA" w14:textId="042F30A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65CCE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728C0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73387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4A2F8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0E496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547C6" w:rsidRPr="00DD6050" w14:paraId="7D521869"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FA5C3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AF716E" w14:textId="26F028B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9F7A8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2D722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81107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619E5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3514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547C6" w:rsidRPr="00DD6050" w14:paraId="0A36EE97"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7F6B8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4C1B57" w14:textId="133A05B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C1AC8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047B4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FB250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C807F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E6257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547C6" w:rsidRPr="00DD6050" w14:paraId="0B306A00"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6BD378"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Otopeni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9CA0C6" w14:textId="07E8221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D0A14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single" w:sz="8" w:space="0" w:color="auto"/>
              <w:left w:val="nil"/>
              <w:bottom w:val="single" w:sz="4" w:space="0" w:color="auto"/>
              <w:right w:val="single" w:sz="4" w:space="0" w:color="auto"/>
            </w:tcBorders>
            <w:noWrap/>
            <w:vAlign w:val="center"/>
          </w:tcPr>
          <w:p w14:paraId="38C7D00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6483541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3E944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CB6D6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547C6" w:rsidRPr="00DD6050" w14:paraId="0263B192"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5F3F37"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090A2D" w14:textId="53BAEEC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D8617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791F516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1834B2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672D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D0052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547C6" w:rsidRPr="00DD6050" w14:paraId="3D3D7584"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9FEB4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1105D1" w14:textId="08F55421"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18EE4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5A7AF5D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3A35E1D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6D44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AB288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547C6" w:rsidRPr="00DD6050" w14:paraId="3F8E4450"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D21993"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2C0754" w14:textId="62AE4BA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21DCC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E1FD87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6C152E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9769B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FC25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547C6" w:rsidRPr="00DD6050" w14:paraId="1726BFAB"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DF9551"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701F9D" w14:textId="278DA355"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79A60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24E3F64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86C969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D984D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CA9E4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547C6" w:rsidRPr="00DD6050" w14:paraId="60B69E38"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93CD9A"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43558C" w14:textId="791941FB"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35DC7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5682D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E636E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D498E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FB9CA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547C6" w:rsidRPr="00DD6050" w14:paraId="2B92EDA7"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8E0B078"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Ștefăneștii de Jos</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DEDB89" w14:textId="3A3BA717"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98FED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67589C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6333A9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5B552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DF5A2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8547C6" w:rsidRPr="00DD6050" w14:paraId="2ECC544B"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B3E4D4"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5E6598" w14:textId="35B13EA0"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6C441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7E332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7E1DF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1482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4ADB5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8547C6" w:rsidRPr="00DD6050" w14:paraId="6C665606"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CA9EFB"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1E5F0" w14:textId="3084308E"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1F119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F37D5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1B58A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3E7E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4C42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547C6" w:rsidRPr="00DD6050" w14:paraId="0DC727DF"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FF0B0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58010F" w14:textId="04CB697C"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2D88A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E006D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74664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3FC9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7E2E6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547C6" w:rsidRPr="00DD6050" w14:paraId="50318381"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51528E"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8E26F" w14:textId="5F23D97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7395C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463B9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68646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0696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8982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547C6" w:rsidRPr="00DD6050" w14:paraId="3BBBDD1D"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8ED152"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00FF06" w14:textId="23FCC64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44408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6D43F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D5C4F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F1BDA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05708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547C6" w:rsidRPr="00DD6050" w14:paraId="55AACAA3"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11E8019"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24FB65" w14:textId="6D2AB6B2"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7CD5A5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1697</w:t>
            </w:r>
          </w:p>
        </w:tc>
        <w:tc>
          <w:tcPr>
            <w:tcW w:w="1015" w:type="dxa"/>
            <w:tcBorders>
              <w:top w:val="single" w:sz="8" w:space="0" w:color="auto"/>
              <w:left w:val="nil"/>
              <w:bottom w:val="single" w:sz="4" w:space="0" w:color="auto"/>
              <w:right w:val="single" w:sz="4" w:space="0" w:color="auto"/>
            </w:tcBorders>
            <w:noWrap/>
            <w:vAlign w:val="center"/>
          </w:tcPr>
          <w:p w14:paraId="1C10614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883</w:t>
            </w:r>
          </w:p>
        </w:tc>
        <w:tc>
          <w:tcPr>
            <w:tcW w:w="1274" w:type="dxa"/>
            <w:tcBorders>
              <w:top w:val="single" w:sz="8" w:space="0" w:color="auto"/>
              <w:left w:val="nil"/>
              <w:bottom w:val="single" w:sz="4" w:space="0" w:color="auto"/>
              <w:right w:val="single" w:sz="4" w:space="0" w:color="auto"/>
            </w:tcBorders>
            <w:vAlign w:val="center"/>
          </w:tcPr>
          <w:p w14:paraId="3B6FA86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9C03D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4CC83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8547C6" w:rsidRPr="00DD6050" w14:paraId="09E01D91"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2CC06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DF2769" w14:textId="65A1B16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F7ACC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1003</w:t>
            </w:r>
          </w:p>
        </w:tc>
        <w:tc>
          <w:tcPr>
            <w:tcW w:w="1015" w:type="dxa"/>
            <w:tcBorders>
              <w:top w:val="nil"/>
              <w:left w:val="nil"/>
              <w:bottom w:val="single" w:sz="4" w:space="0" w:color="auto"/>
              <w:right w:val="single" w:sz="4" w:space="0" w:color="auto"/>
            </w:tcBorders>
            <w:noWrap/>
            <w:vAlign w:val="center"/>
          </w:tcPr>
          <w:p w14:paraId="22AB382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528</w:t>
            </w:r>
          </w:p>
        </w:tc>
        <w:tc>
          <w:tcPr>
            <w:tcW w:w="1274" w:type="dxa"/>
            <w:tcBorders>
              <w:top w:val="nil"/>
              <w:left w:val="nil"/>
              <w:bottom w:val="single" w:sz="4" w:space="0" w:color="auto"/>
              <w:right w:val="single" w:sz="4" w:space="0" w:color="auto"/>
            </w:tcBorders>
            <w:vAlign w:val="center"/>
          </w:tcPr>
          <w:p w14:paraId="1D95704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0049C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1B1AC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8547C6" w:rsidRPr="00DD6050" w14:paraId="011BB9A9"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DAF726"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4864D6" w14:textId="6F72F6C6"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5165A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3DB5472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6E787A3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F4726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5DA1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547C6" w:rsidRPr="00DD6050" w14:paraId="6C3E2B5B"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AE490F"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3594EC" w14:textId="382CC0FF"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9F0A3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2657FEE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8DAC7B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CDBF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FEC7A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8547C6" w:rsidRPr="00DD6050" w14:paraId="697672A9"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122C3C"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37BC1B" w14:textId="73E66166"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384E7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8282D3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85A561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A681E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D2864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547C6" w:rsidRPr="00DD6050" w14:paraId="3E68F9BF"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19BCED"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71896A" w14:textId="186DE949"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B1A5F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39B38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A9FD9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71793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4529F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547C6" w:rsidRPr="00DD6050" w14:paraId="474540A1"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C41F39F" w14:textId="77777777" w:rsidR="008547C6" w:rsidRPr="00DD6050"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Afumați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2BEF6E" w14:textId="20B93FE3"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8D328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single" w:sz="8" w:space="0" w:color="auto"/>
              <w:left w:val="nil"/>
              <w:bottom w:val="single" w:sz="4" w:space="0" w:color="auto"/>
              <w:right w:val="single" w:sz="4" w:space="0" w:color="auto"/>
            </w:tcBorders>
            <w:noWrap/>
            <w:vAlign w:val="center"/>
          </w:tcPr>
          <w:p w14:paraId="24D8C15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2A7DB49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86E9F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CA770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547C6" w:rsidRPr="00DD6050" w14:paraId="2B5A2EA5"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CD285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91993A" w14:textId="6245AA55"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B0171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971CE9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E0ED0B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69EB4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4B54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547C6" w:rsidRPr="00DD6050" w14:paraId="2EE36122"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BC33FA"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22D4F5" w14:textId="2CC9DE12"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50C4B8"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1497C1A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ECF26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CC90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95A2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547C6" w:rsidRPr="00DD6050" w14:paraId="54FFFA2F"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12113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2B7034" w14:textId="0FC6F4C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7C531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98C1E7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F79091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F16CB"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FA363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01F55E84"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2DBB1B"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FF970" w14:textId="07EE147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C116A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8DE94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3ABA5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B268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D2904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377E8122"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37B150"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9A2F38" w14:textId="7710216B"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124A10"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B0360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15B22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60C66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A852D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547C6" w:rsidRPr="00DD6050" w14:paraId="1FF159A5" w14:textId="77777777" w:rsidTr="004B65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B2CC155" w14:textId="77777777" w:rsidR="008547C6" w:rsidRDefault="008547C6" w:rsidP="008547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p w14:paraId="4F019466" w14:textId="77777777" w:rsidR="008547C6" w:rsidRPr="00CB2564" w:rsidRDefault="008547C6" w:rsidP="008547C6">
            <w:pPr>
              <w:rPr>
                <w:rFonts w:ascii="Calibri" w:hAnsi="Calibri" w:cs="Calibri"/>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A6E194" w14:textId="47A550E4"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289A0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1526</w:t>
            </w:r>
          </w:p>
        </w:tc>
        <w:tc>
          <w:tcPr>
            <w:tcW w:w="1015" w:type="dxa"/>
            <w:tcBorders>
              <w:top w:val="single" w:sz="8" w:space="0" w:color="auto"/>
              <w:left w:val="nil"/>
              <w:bottom w:val="single" w:sz="4" w:space="0" w:color="auto"/>
              <w:right w:val="single" w:sz="4" w:space="0" w:color="auto"/>
            </w:tcBorders>
            <w:noWrap/>
            <w:vAlign w:val="center"/>
          </w:tcPr>
          <w:p w14:paraId="13AA897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923</w:t>
            </w:r>
          </w:p>
        </w:tc>
        <w:tc>
          <w:tcPr>
            <w:tcW w:w="1274" w:type="dxa"/>
            <w:tcBorders>
              <w:top w:val="single" w:sz="8" w:space="0" w:color="auto"/>
              <w:left w:val="nil"/>
              <w:bottom w:val="single" w:sz="4" w:space="0" w:color="auto"/>
              <w:right w:val="single" w:sz="4" w:space="0" w:color="auto"/>
            </w:tcBorders>
            <w:vAlign w:val="center"/>
          </w:tcPr>
          <w:p w14:paraId="106767A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01377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B954A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8547C6" w:rsidRPr="00DD6050" w14:paraId="143C8180"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08D3A8"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C76CD" w14:textId="71196806"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5654B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13FDAE5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445</w:t>
            </w:r>
          </w:p>
        </w:tc>
        <w:tc>
          <w:tcPr>
            <w:tcW w:w="1274" w:type="dxa"/>
            <w:tcBorders>
              <w:top w:val="nil"/>
              <w:left w:val="nil"/>
              <w:bottom w:val="single" w:sz="4" w:space="0" w:color="auto"/>
              <w:right w:val="single" w:sz="4" w:space="0" w:color="auto"/>
            </w:tcBorders>
            <w:vAlign w:val="center"/>
          </w:tcPr>
          <w:p w14:paraId="061593E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D8A28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E0983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547C6" w:rsidRPr="00DD6050" w14:paraId="0BA90C8A"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40C737"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78045" w14:textId="26CD0E5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70912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277CBCC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776367C2"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907759"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3F68E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547C6" w:rsidRPr="00DD6050" w14:paraId="09A658B7"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52C5B3"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774D60" w14:textId="265FB161"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E044B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2B8654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7128EB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8E8BA"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050BE7"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547C6" w:rsidRPr="00DD6050" w14:paraId="1BF07F2C" w14:textId="77777777" w:rsidTr="004B65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A61602"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A72709" w14:textId="55DDB67A"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917C14"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1F631"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5E70FF"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1AD2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C525C"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547C6" w:rsidRPr="00DD6050" w14:paraId="2954978A" w14:textId="77777777" w:rsidTr="004B65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44B761A" w14:textId="77777777" w:rsidR="008547C6" w:rsidRPr="00DD6050" w:rsidRDefault="008547C6" w:rsidP="008547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FEA95A" w14:textId="7B86980B" w:rsidR="008547C6" w:rsidRPr="00DD6050" w:rsidRDefault="008547C6" w:rsidP="008547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DB3965E"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9C8896"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930C6D3"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484885"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12F52D" w14:textId="77777777" w:rsidR="008547C6" w:rsidRPr="00DD6050" w:rsidRDefault="008547C6" w:rsidP="008547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46CF3DB1" w:rsidR="0067092D" w:rsidRDefault="0067092D">
      <w:pPr>
        <w:suppressAutoHyphens w:val="0"/>
        <w:rPr>
          <w:rFonts w:ascii="Arial" w:hAnsi="Arial" w:cs="Arial"/>
          <w:color w:val="000000"/>
          <w:lang w:val="ro-RO"/>
        </w:rPr>
      </w:pPr>
      <w:r>
        <w:rPr>
          <w:rFonts w:ascii="Arial" w:hAnsi="Arial" w:cs="Arial"/>
          <w:color w:val="000000"/>
          <w:lang w:val="ro-RO"/>
        </w:rPr>
        <w:br w:type="page"/>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3F0F30">
      <w:pPr>
        <w:pStyle w:val="Heading2"/>
      </w:pPr>
      <w:bookmarkStart w:id="12" w:name="_Toc230879330"/>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2BFBDAA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C56F56">
        <w:rPr>
          <w:rFonts w:ascii="Arial" w:hAnsi="Arial" w:cs="Arial"/>
          <w:lang w:val="ro-RO"/>
        </w:rPr>
        <w:t>40</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114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FB5BC9">
        <w:rPr>
          <w:rFonts w:ascii="Arial" w:hAnsi="Arial" w:cs="Arial"/>
          <w:lang w:val="ro-RO"/>
        </w:rPr>
        <w:t>3863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FB5BC9">
        <w:rPr>
          <w:rFonts w:ascii="Arial" w:hAnsi="Arial" w:cs="Arial"/>
          <w:lang w:val="ro-RO"/>
        </w:rPr>
        <w:t>2864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35F35B5"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BC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B5BC9">
        <w:rPr>
          <w:rFonts w:ascii="Arial" w:hAnsi="Arial" w:cs="Arial"/>
          <w:lang w:val="it-IT"/>
        </w:rPr>
        <w:t>3807</w:t>
      </w:r>
      <w:r w:rsidR="00B424AA">
        <w:rPr>
          <w:rFonts w:ascii="Arial" w:hAnsi="Arial" w:cs="Arial"/>
          <w:lang w:val="it-IT"/>
        </w:rPr>
        <w:t xml:space="preserve"> persoane (</w:t>
      </w:r>
      <w:r w:rsidR="00FB5BC9">
        <w:rPr>
          <w:rFonts w:ascii="Arial" w:hAnsi="Arial" w:cs="Arial"/>
          <w:lang w:val="it-IT"/>
        </w:rPr>
        <w:t>-44</w:t>
      </w:r>
      <w:r w:rsidR="00B424AA">
        <w:rPr>
          <w:rFonts w:ascii="Arial" w:hAnsi="Arial" w:cs="Arial"/>
          <w:lang w:val="it-IT"/>
        </w:rPr>
        <w:t>,</w:t>
      </w:r>
      <w:r w:rsidR="00FB5BC9">
        <w:rPr>
          <w:rFonts w:ascii="Arial" w:hAnsi="Arial" w:cs="Arial"/>
          <w:lang w:val="it-IT"/>
        </w:rPr>
        <w:t>8</w:t>
      </w:r>
      <w:r w:rsidR="00F1168D">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FB5BC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B5BC9">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FB5BC9">
        <w:rPr>
          <w:rFonts w:ascii="Arial" w:hAnsi="Arial" w:cs="Arial"/>
          <w:lang w:val="it-IT"/>
        </w:rPr>
        <w:t>3128</w:t>
      </w:r>
      <w:r w:rsidR="00B424AA">
        <w:rPr>
          <w:rFonts w:ascii="Arial" w:hAnsi="Arial" w:cs="Arial"/>
          <w:lang w:val="it-IT"/>
        </w:rPr>
        <w:t xml:space="preserve"> persoane (</w:t>
      </w:r>
      <w:r w:rsidR="00FB5BC9">
        <w:rPr>
          <w:rFonts w:ascii="Arial" w:hAnsi="Arial" w:cs="Arial"/>
          <w:lang w:val="it-IT"/>
        </w:rPr>
        <w:t>-32</w:t>
      </w:r>
      <w:r w:rsidR="00B424AA">
        <w:rPr>
          <w:rFonts w:ascii="Arial" w:hAnsi="Arial" w:cs="Arial"/>
          <w:lang w:val="it-IT"/>
        </w:rPr>
        <w:t>,</w:t>
      </w:r>
      <w:r w:rsidR="00FB5BC9">
        <w:rPr>
          <w:rFonts w:ascii="Arial" w:hAnsi="Arial" w:cs="Arial"/>
          <w:lang w:val="it-IT"/>
        </w:rPr>
        <w:t>04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BC9">
        <w:rPr>
          <w:rFonts w:ascii="Arial" w:hAnsi="Arial" w:cs="Arial"/>
          <w:lang w:val="it-IT"/>
        </w:rPr>
        <w:t>pentru toate intervalele 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B5BC9" w:rsidRPr="00BD3863" w14:paraId="688E00AD" w14:textId="77777777" w:rsidTr="004B650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2C65B0"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F45E828"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7E80A7D"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BE753F3"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48C528B" w14:textId="77777777" w:rsidR="00FB5BC9" w:rsidRPr="008537F4" w:rsidRDefault="00FB5BC9" w:rsidP="004B65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64759FD" w14:textId="77777777" w:rsidR="00FB5BC9" w:rsidRPr="008537F4" w:rsidRDefault="00FB5BC9" w:rsidP="004B65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A54214A" w14:textId="77777777" w:rsidR="00FB5BC9" w:rsidRPr="008537F4" w:rsidRDefault="00FB5BC9" w:rsidP="004B65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B5BC9" w:rsidRPr="00BD3863" w14:paraId="1007385E" w14:textId="77777777" w:rsidTr="004B65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BCE329"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B636E78"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2917</w:t>
            </w:r>
          </w:p>
        </w:tc>
        <w:tc>
          <w:tcPr>
            <w:tcW w:w="1117" w:type="dxa"/>
            <w:tcBorders>
              <w:top w:val="nil"/>
              <w:left w:val="nil"/>
              <w:bottom w:val="single" w:sz="4" w:space="0" w:color="auto"/>
              <w:right w:val="single" w:sz="4" w:space="0" w:color="auto"/>
            </w:tcBorders>
            <w:vAlign w:val="center"/>
          </w:tcPr>
          <w:p w14:paraId="2091AB84"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1320</w:t>
            </w:r>
          </w:p>
        </w:tc>
        <w:tc>
          <w:tcPr>
            <w:tcW w:w="1134" w:type="dxa"/>
            <w:tcBorders>
              <w:top w:val="nil"/>
              <w:left w:val="nil"/>
              <w:bottom w:val="single" w:sz="4" w:space="0" w:color="auto"/>
              <w:right w:val="single" w:sz="4" w:space="0" w:color="auto"/>
            </w:tcBorders>
            <w:vAlign w:val="center"/>
          </w:tcPr>
          <w:p w14:paraId="0F6DAA18"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407</w:t>
            </w:r>
          </w:p>
        </w:tc>
        <w:tc>
          <w:tcPr>
            <w:tcW w:w="1134" w:type="dxa"/>
            <w:tcBorders>
              <w:top w:val="nil"/>
              <w:left w:val="nil"/>
              <w:bottom w:val="single" w:sz="4" w:space="0" w:color="auto"/>
              <w:right w:val="single" w:sz="4" w:space="0" w:color="auto"/>
            </w:tcBorders>
            <w:vAlign w:val="center"/>
          </w:tcPr>
          <w:p w14:paraId="7D23049A"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022" w:type="dxa"/>
            <w:tcBorders>
              <w:top w:val="nil"/>
              <w:left w:val="nil"/>
              <w:bottom w:val="single" w:sz="4" w:space="0" w:color="auto"/>
              <w:right w:val="single" w:sz="4" w:space="0" w:color="auto"/>
            </w:tcBorders>
            <w:vAlign w:val="center"/>
          </w:tcPr>
          <w:p w14:paraId="43747664"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65EEAA46" w14:textId="77777777" w:rsidR="00FB5BC9" w:rsidRPr="008537F4" w:rsidRDefault="00FB5BC9" w:rsidP="004B65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4684</w:t>
            </w:r>
          </w:p>
        </w:tc>
      </w:tr>
      <w:tr w:rsidR="00FB5BC9" w:rsidRPr="00BD3863" w14:paraId="58C843D1" w14:textId="77777777" w:rsidTr="004B65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0A2812"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0AFFDAD"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3743</w:t>
            </w:r>
          </w:p>
        </w:tc>
        <w:tc>
          <w:tcPr>
            <w:tcW w:w="1117" w:type="dxa"/>
            <w:tcBorders>
              <w:top w:val="nil"/>
              <w:left w:val="nil"/>
              <w:bottom w:val="single" w:sz="4" w:space="0" w:color="auto"/>
              <w:right w:val="single" w:sz="4" w:space="0" w:color="auto"/>
            </w:tcBorders>
            <w:vAlign w:val="center"/>
          </w:tcPr>
          <w:p w14:paraId="1AA3A61A"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2053</w:t>
            </w:r>
          </w:p>
        </w:tc>
        <w:tc>
          <w:tcPr>
            <w:tcW w:w="1134" w:type="dxa"/>
            <w:tcBorders>
              <w:top w:val="nil"/>
              <w:left w:val="nil"/>
              <w:bottom w:val="single" w:sz="4" w:space="0" w:color="auto"/>
              <w:right w:val="single" w:sz="4" w:space="0" w:color="auto"/>
            </w:tcBorders>
            <w:vAlign w:val="center"/>
          </w:tcPr>
          <w:p w14:paraId="1327E2CE"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1550</w:t>
            </w:r>
          </w:p>
        </w:tc>
        <w:tc>
          <w:tcPr>
            <w:tcW w:w="1134" w:type="dxa"/>
            <w:tcBorders>
              <w:top w:val="nil"/>
              <w:left w:val="nil"/>
              <w:bottom w:val="single" w:sz="4" w:space="0" w:color="auto"/>
              <w:right w:val="single" w:sz="4" w:space="0" w:color="auto"/>
            </w:tcBorders>
            <w:vAlign w:val="center"/>
          </w:tcPr>
          <w:p w14:paraId="7C34A484"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794</w:t>
            </w:r>
          </w:p>
        </w:tc>
        <w:tc>
          <w:tcPr>
            <w:tcW w:w="1022" w:type="dxa"/>
            <w:tcBorders>
              <w:top w:val="nil"/>
              <w:left w:val="nil"/>
              <w:bottom w:val="single" w:sz="4" w:space="0" w:color="auto"/>
              <w:right w:val="single" w:sz="4" w:space="0" w:color="auto"/>
            </w:tcBorders>
            <w:vAlign w:val="center"/>
          </w:tcPr>
          <w:p w14:paraId="0A985830"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351</w:t>
            </w:r>
          </w:p>
        </w:tc>
        <w:tc>
          <w:tcPr>
            <w:tcW w:w="1006" w:type="dxa"/>
            <w:tcBorders>
              <w:top w:val="nil"/>
              <w:left w:val="nil"/>
              <w:bottom w:val="single" w:sz="4" w:space="0" w:color="auto"/>
              <w:right w:val="single" w:sz="4" w:space="0" w:color="auto"/>
            </w:tcBorders>
            <w:noWrap/>
            <w:vAlign w:val="bottom"/>
          </w:tcPr>
          <w:p w14:paraId="117BE336" w14:textId="77777777" w:rsidR="00FB5BC9" w:rsidRPr="008537F4" w:rsidRDefault="00FB5BC9" w:rsidP="004B65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8491</w:t>
            </w:r>
          </w:p>
        </w:tc>
      </w:tr>
      <w:tr w:rsidR="00FB5BC9" w:rsidRPr="00BD3863" w14:paraId="5509DB46" w14:textId="77777777" w:rsidTr="004B65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DE816B"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417AD35"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-826</w:t>
            </w:r>
          </w:p>
        </w:tc>
        <w:tc>
          <w:tcPr>
            <w:tcW w:w="1117" w:type="dxa"/>
            <w:tcBorders>
              <w:top w:val="nil"/>
              <w:left w:val="nil"/>
              <w:bottom w:val="single" w:sz="4" w:space="0" w:color="auto"/>
              <w:right w:val="single" w:sz="4" w:space="0" w:color="auto"/>
            </w:tcBorders>
            <w:vAlign w:val="center"/>
          </w:tcPr>
          <w:p w14:paraId="6B5C7ABB"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-733</w:t>
            </w:r>
          </w:p>
        </w:tc>
        <w:tc>
          <w:tcPr>
            <w:tcW w:w="1134" w:type="dxa"/>
            <w:tcBorders>
              <w:top w:val="nil"/>
              <w:left w:val="nil"/>
              <w:bottom w:val="single" w:sz="4" w:space="0" w:color="auto"/>
              <w:right w:val="single" w:sz="4" w:space="0" w:color="auto"/>
            </w:tcBorders>
            <w:vAlign w:val="center"/>
          </w:tcPr>
          <w:p w14:paraId="55DD45C7"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-1143</w:t>
            </w:r>
          </w:p>
        </w:tc>
        <w:tc>
          <w:tcPr>
            <w:tcW w:w="1134" w:type="dxa"/>
            <w:tcBorders>
              <w:top w:val="nil"/>
              <w:left w:val="nil"/>
              <w:bottom w:val="single" w:sz="4" w:space="0" w:color="auto"/>
              <w:right w:val="single" w:sz="4" w:space="0" w:color="auto"/>
            </w:tcBorders>
            <w:vAlign w:val="center"/>
          </w:tcPr>
          <w:p w14:paraId="24CAC839"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-766</w:t>
            </w:r>
          </w:p>
        </w:tc>
        <w:tc>
          <w:tcPr>
            <w:tcW w:w="1022" w:type="dxa"/>
            <w:tcBorders>
              <w:top w:val="nil"/>
              <w:left w:val="nil"/>
              <w:bottom w:val="single" w:sz="4" w:space="0" w:color="auto"/>
              <w:right w:val="single" w:sz="4" w:space="0" w:color="auto"/>
            </w:tcBorders>
            <w:vAlign w:val="center"/>
          </w:tcPr>
          <w:p w14:paraId="126FFFE3"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1006" w:type="dxa"/>
            <w:tcBorders>
              <w:top w:val="nil"/>
              <w:left w:val="nil"/>
              <w:bottom w:val="single" w:sz="4" w:space="0" w:color="auto"/>
              <w:right w:val="single" w:sz="4" w:space="0" w:color="auto"/>
            </w:tcBorders>
            <w:vAlign w:val="center"/>
          </w:tcPr>
          <w:p w14:paraId="6DB85E63" w14:textId="77777777" w:rsidR="00FB5BC9" w:rsidRPr="008537F4" w:rsidRDefault="00FB5BC9" w:rsidP="004B65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-3807</w:t>
            </w:r>
          </w:p>
        </w:tc>
      </w:tr>
      <w:tr w:rsidR="00FB5BC9" w:rsidRPr="00BD3863" w14:paraId="0626782F" w14:textId="77777777" w:rsidTr="004B65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2DE810"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A2CB3A2"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-22,07%</w:t>
            </w:r>
          </w:p>
        </w:tc>
        <w:tc>
          <w:tcPr>
            <w:tcW w:w="1117" w:type="dxa"/>
            <w:tcBorders>
              <w:top w:val="nil"/>
              <w:left w:val="nil"/>
              <w:bottom w:val="single" w:sz="4" w:space="0" w:color="auto"/>
              <w:right w:val="single" w:sz="4" w:space="0" w:color="auto"/>
            </w:tcBorders>
            <w:vAlign w:val="center"/>
          </w:tcPr>
          <w:p w14:paraId="7FF43792"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-35,70%</w:t>
            </w:r>
          </w:p>
        </w:tc>
        <w:tc>
          <w:tcPr>
            <w:tcW w:w="1134" w:type="dxa"/>
            <w:tcBorders>
              <w:top w:val="nil"/>
              <w:left w:val="nil"/>
              <w:bottom w:val="single" w:sz="4" w:space="0" w:color="auto"/>
              <w:right w:val="single" w:sz="4" w:space="0" w:color="auto"/>
            </w:tcBorders>
            <w:vAlign w:val="center"/>
          </w:tcPr>
          <w:p w14:paraId="5704E78E" w14:textId="77777777" w:rsidR="00FB5BC9" w:rsidRPr="00313645"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-73,74%</w:t>
            </w:r>
          </w:p>
        </w:tc>
        <w:tc>
          <w:tcPr>
            <w:tcW w:w="1134" w:type="dxa"/>
            <w:tcBorders>
              <w:top w:val="nil"/>
              <w:left w:val="nil"/>
              <w:bottom w:val="single" w:sz="4" w:space="0" w:color="auto"/>
              <w:right w:val="single" w:sz="4" w:space="0" w:color="auto"/>
            </w:tcBorders>
            <w:vAlign w:val="center"/>
          </w:tcPr>
          <w:p w14:paraId="723414D0"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-96,47%</w:t>
            </w:r>
          </w:p>
        </w:tc>
        <w:tc>
          <w:tcPr>
            <w:tcW w:w="1022" w:type="dxa"/>
            <w:tcBorders>
              <w:top w:val="nil"/>
              <w:left w:val="nil"/>
              <w:bottom w:val="single" w:sz="4" w:space="0" w:color="auto"/>
              <w:right w:val="single" w:sz="4" w:space="0" w:color="auto"/>
            </w:tcBorders>
            <w:vAlign w:val="center"/>
          </w:tcPr>
          <w:p w14:paraId="530F74C9" w14:textId="77777777" w:rsidR="00FB5BC9" w:rsidRPr="008537F4" w:rsidRDefault="00FB5BC9" w:rsidP="004B650D">
            <w:pPr>
              <w:suppressAutoHyphens w:val="0"/>
              <w:jc w:val="center"/>
              <w:rPr>
                <w:rFonts w:ascii="Arial" w:hAnsi="Arial" w:cs="Arial"/>
                <w:color w:val="000000"/>
                <w:sz w:val="20"/>
                <w:szCs w:val="20"/>
                <w:lang w:val="ro-RO" w:eastAsia="ro-RO"/>
              </w:rPr>
            </w:pPr>
            <w:r>
              <w:rPr>
                <w:rFonts w:ascii="Arial" w:hAnsi="Arial" w:cs="Arial"/>
                <w:color w:val="000000"/>
                <w:sz w:val="20"/>
                <w:szCs w:val="20"/>
              </w:rPr>
              <w:t>-96,58%</w:t>
            </w:r>
          </w:p>
        </w:tc>
        <w:tc>
          <w:tcPr>
            <w:tcW w:w="1006" w:type="dxa"/>
            <w:tcBorders>
              <w:top w:val="nil"/>
              <w:left w:val="nil"/>
              <w:bottom w:val="single" w:sz="4" w:space="0" w:color="auto"/>
              <w:right w:val="single" w:sz="4" w:space="0" w:color="auto"/>
            </w:tcBorders>
            <w:vAlign w:val="center"/>
          </w:tcPr>
          <w:p w14:paraId="13001B5D" w14:textId="77777777" w:rsidR="00FB5BC9" w:rsidRPr="008537F4" w:rsidRDefault="00FB5BC9" w:rsidP="004B65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-44,84%</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349" w:type="dxa"/>
        <w:tblInd w:w="-176" w:type="dxa"/>
        <w:tblLook w:val="04A0" w:firstRow="1" w:lastRow="0" w:firstColumn="1" w:lastColumn="0" w:noHBand="0" w:noVBand="1"/>
      </w:tblPr>
      <w:tblGrid>
        <w:gridCol w:w="2855"/>
        <w:gridCol w:w="1006"/>
        <w:gridCol w:w="1102"/>
        <w:gridCol w:w="1068"/>
        <w:gridCol w:w="1147"/>
        <w:gridCol w:w="1099"/>
        <w:gridCol w:w="1079"/>
        <w:gridCol w:w="993"/>
      </w:tblGrid>
      <w:tr w:rsidR="00FB5BC9" w:rsidRPr="00BD3863" w14:paraId="4B625E8F" w14:textId="77777777" w:rsidTr="004B650D">
        <w:trPr>
          <w:trHeight w:val="288"/>
        </w:trPr>
        <w:tc>
          <w:tcPr>
            <w:tcW w:w="2855" w:type="dxa"/>
            <w:tcBorders>
              <w:top w:val="single" w:sz="4" w:space="0" w:color="auto"/>
              <w:left w:val="single" w:sz="4" w:space="0" w:color="auto"/>
              <w:bottom w:val="single" w:sz="4" w:space="0" w:color="auto"/>
              <w:right w:val="single" w:sz="4" w:space="0" w:color="auto"/>
            </w:tcBorders>
            <w:vAlign w:val="center"/>
            <w:hideMark/>
          </w:tcPr>
          <w:p w14:paraId="636E5EA8"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06" w:type="dxa"/>
            <w:tcBorders>
              <w:top w:val="single" w:sz="4" w:space="0" w:color="auto"/>
              <w:left w:val="nil"/>
              <w:bottom w:val="single" w:sz="4" w:space="0" w:color="auto"/>
              <w:right w:val="single" w:sz="4" w:space="0" w:color="auto"/>
            </w:tcBorders>
            <w:vAlign w:val="center"/>
            <w:hideMark/>
          </w:tcPr>
          <w:p w14:paraId="1C324F1D"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5111DD95"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356E72FF"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7" w:type="dxa"/>
            <w:tcBorders>
              <w:top w:val="single" w:sz="4" w:space="0" w:color="auto"/>
              <w:left w:val="nil"/>
              <w:bottom w:val="single" w:sz="4" w:space="0" w:color="auto"/>
              <w:right w:val="single" w:sz="4" w:space="0" w:color="auto"/>
            </w:tcBorders>
            <w:vAlign w:val="center"/>
            <w:hideMark/>
          </w:tcPr>
          <w:p w14:paraId="693E809E"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9" w:type="dxa"/>
            <w:tcBorders>
              <w:top w:val="single" w:sz="4" w:space="0" w:color="auto"/>
              <w:left w:val="nil"/>
              <w:bottom w:val="single" w:sz="4" w:space="0" w:color="auto"/>
              <w:right w:val="single" w:sz="4" w:space="0" w:color="auto"/>
            </w:tcBorders>
            <w:vAlign w:val="center"/>
            <w:hideMark/>
          </w:tcPr>
          <w:p w14:paraId="1DD92164"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79" w:type="dxa"/>
            <w:tcBorders>
              <w:top w:val="single" w:sz="4" w:space="0" w:color="auto"/>
              <w:left w:val="nil"/>
              <w:bottom w:val="single" w:sz="4" w:space="0" w:color="auto"/>
              <w:right w:val="single" w:sz="4" w:space="0" w:color="auto"/>
            </w:tcBorders>
            <w:vAlign w:val="center"/>
            <w:hideMark/>
          </w:tcPr>
          <w:p w14:paraId="2DE2B3B3"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93" w:type="dxa"/>
            <w:tcBorders>
              <w:top w:val="single" w:sz="4" w:space="0" w:color="auto"/>
              <w:left w:val="nil"/>
              <w:bottom w:val="single" w:sz="4" w:space="0" w:color="auto"/>
              <w:right w:val="single" w:sz="4" w:space="0" w:color="auto"/>
            </w:tcBorders>
            <w:vAlign w:val="center"/>
            <w:hideMark/>
          </w:tcPr>
          <w:p w14:paraId="6D14A09B" w14:textId="77777777" w:rsidR="00FB5BC9" w:rsidRPr="00BD3863" w:rsidRDefault="00FB5BC9" w:rsidP="004B65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B5BC9" w:rsidRPr="00BD3863" w14:paraId="0985B639" w14:textId="77777777" w:rsidTr="004B650D">
        <w:trPr>
          <w:trHeight w:val="288"/>
        </w:trPr>
        <w:tc>
          <w:tcPr>
            <w:tcW w:w="2855" w:type="dxa"/>
            <w:tcBorders>
              <w:top w:val="nil"/>
              <w:left w:val="single" w:sz="4" w:space="0" w:color="auto"/>
              <w:bottom w:val="single" w:sz="4" w:space="0" w:color="auto"/>
              <w:right w:val="single" w:sz="4" w:space="0" w:color="auto"/>
            </w:tcBorders>
            <w:vAlign w:val="center"/>
            <w:hideMark/>
          </w:tcPr>
          <w:p w14:paraId="17D25E5B"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06" w:type="dxa"/>
            <w:tcBorders>
              <w:top w:val="nil"/>
              <w:left w:val="nil"/>
              <w:bottom w:val="single" w:sz="4" w:space="0" w:color="auto"/>
              <w:right w:val="single" w:sz="4" w:space="0" w:color="auto"/>
            </w:tcBorders>
            <w:vAlign w:val="center"/>
          </w:tcPr>
          <w:p w14:paraId="7C7A8AB1"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3772</w:t>
            </w:r>
          </w:p>
        </w:tc>
        <w:tc>
          <w:tcPr>
            <w:tcW w:w="1102" w:type="dxa"/>
            <w:tcBorders>
              <w:top w:val="nil"/>
              <w:left w:val="nil"/>
              <w:bottom w:val="single" w:sz="4" w:space="0" w:color="auto"/>
              <w:right w:val="single" w:sz="4" w:space="0" w:color="auto"/>
            </w:tcBorders>
            <w:vAlign w:val="center"/>
          </w:tcPr>
          <w:p w14:paraId="0427AD01"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1897</w:t>
            </w:r>
          </w:p>
        </w:tc>
        <w:tc>
          <w:tcPr>
            <w:tcW w:w="1068" w:type="dxa"/>
            <w:tcBorders>
              <w:top w:val="nil"/>
              <w:left w:val="nil"/>
              <w:bottom w:val="single" w:sz="4" w:space="0" w:color="auto"/>
              <w:right w:val="single" w:sz="4" w:space="0" w:color="auto"/>
            </w:tcBorders>
            <w:vAlign w:val="center"/>
          </w:tcPr>
          <w:p w14:paraId="0124A6DB"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853</w:t>
            </w:r>
          </w:p>
        </w:tc>
        <w:tc>
          <w:tcPr>
            <w:tcW w:w="1147" w:type="dxa"/>
            <w:tcBorders>
              <w:top w:val="nil"/>
              <w:left w:val="nil"/>
              <w:bottom w:val="single" w:sz="4" w:space="0" w:color="auto"/>
              <w:right w:val="single" w:sz="4" w:space="0" w:color="auto"/>
            </w:tcBorders>
            <w:vAlign w:val="center"/>
          </w:tcPr>
          <w:p w14:paraId="7621C877"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1099" w:type="dxa"/>
            <w:tcBorders>
              <w:top w:val="nil"/>
              <w:left w:val="nil"/>
              <w:bottom w:val="single" w:sz="4" w:space="0" w:color="auto"/>
              <w:right w:val="single" w:sz="4" w:space="0" w:color="auto"/>
            </w:tcBorders>
            <w:vAlign w:val="center"/>
          </w:tcPr>
          <w:p w14:paraId="0914842E"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079" w:type="dxa"/>
            <w:tcBorders>
              <w:top w:val="nil"/>
              <w:left w:val="nil"/>
              <w:bottom w:val="single" w:sz="4" w:space="0" w:color="auto"/>
              <w:right w:val="single" w:sz="4" w:space="0" w:color="auto"/>
            </w:tcBorders>
            <w:vAlign w:val="center"/>
          </w:tcPr>
          <w:p w14:paraId="731F9CF8"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1ED5C225" w14:textId="77777777" w:rsidR="00FB5BC9" w:rsidRPr="00BA7A3C" w:rsidRDefault="00FB5BC9" w:rsidP="004B65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6636</w:t>
            </w:r>
          </w:p>
        </w:tc>
      </w:tr>
      <w:tr w:rsidR="00FB5BC9" w:rsidRPr="00BD3863" w14:paraId="2B463DAD" w14:textId="77777777" w:rsidTr="004B650D">
        <w:trPr>
          <w:trHeight w:val="288"/>
        </w:trPr>
        <w:tc>
          <w:tcPr>
            <w:tcW w:w="2855" w:type="dxa"/>
            <w:tcBorders>
              <w:top w:val="nil"/>
              <w:left w:val="single" w:sz="4" w:space="0" w:color="auto"/>
              <w:bottom w:val="single" w:sz="4" w:space="0" w:color="auto"/>
              <w:right w:val="single" w:sz="4" w:space="0" w:color="auto"/>
            </w:tcBorders>
            <w:vAlign w:val="center"/>
            <w:hideMark/>
          </w:tcPr>
          <w:p w14:paraId="69AC65B2"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06" w:type="dxa"/>
            <w:tcBorders>
              <w:top w:val="nil"/>
              <w:left w:val="nil"/>
              <w:bottom w:val="single" w:sz="4" w:space="0" w:color="auto"/>
              <w:right w:val="single" w:sz="4" w:space="0" w:color="auto"/>
            </w:tcBorders>
            <w:vAlign w:val="center"/>
          </w:tcPr>
          <w:p w14:paraId="15C65853"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3549</w:t>
            </w:r>
          </w:p>
        </w:tc>
        <w:tc>
          <w:tcPr>
            <w:tcW w:w="1102" w:type="dxa"/>
            <w:tcBorders>
              <w:top w:val="nil"/>
              <w:left w:val="nil"/>
              <w:bottom w:val="single" w:sz="4" w:space="0" w:color="auto"/>
              <w:right w:val="single" w:sz="4" w:space="0" w:color="auto"/>
            </w:tcBorders>
            <w:vAlign w:val="center"/>
          </w:tcPr>
          <w:p w14:paraId="753728E3"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2936</w:t>
            </w:r>
          </w:p>
        </w:tc>
        <w:tc>
          <w:tcPr>
            <w:tcW w:w="1068" w:type="dxa"/>
            <w:tcBorders>
              <w:top w:val="nil"/>
              <w:left w:val="nil"/>
              <w:bottom w:val="single" w:sz="4" w:space="0" w:color="auto"/>
              <w:right w:val="single" w:sz="4" w:space="0" w:color="auto"/>
            </w:tcBorders>
            <w:vAlign w:val="center"/>
          </w:tcPr>
          <w:p w14:paraId="60288A45"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1636</w:t>
            </w:r>
          </w:p>
        </w:tc>
        <w:tc>
          <w:tcPr>
            <w:tcW w:w="1147" w:type="dxa"/>
            <w:tcBorders>
              <w:top w:val="nil"/>
              <w:left w:val="nil"/>
              <w:bottom w:val="single" w:sz="4" w:space="0" w:color="auto"/>
              <w:right w:val="single" w:sz="4" w:space="0" w:color="auto"/>
            </w:tcBorders>
            <w:vAlign w:val="center"/>
          </w:tcPr>
          <w:p w14:paraId="0E4D5202"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1030</w:t>
            </w:r>
          </w:p>
        </w:tc>
        <w:tc>
          <w:tcPr>
            <w:tcW w:w="1099" w:type="dxa"/>
            <w:tcBorders>
              <w:top w:val="nil"/>
              <w:left w:val="nil"/>
              <w:bottom w:val="single" w:sz="4" w:space="0" w:color="auto"/>
              <w:right w:val="single" w:sz="4" w:space="0" w:color="auto"/>
            </w:tcBorders>
            <w:vAlign w:val="center"/>
          </w:tcPr>
          <w:p w14:paraId="474FE181"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521</w:t>
            </w:r>
          </w:p>
        </w:tc>
        <w:tc>
          <w:tcPr>
            <w:tcW w:w="1079" w:type="dxa"/>
            <w:tcBorders>
              <w:top w:val="nil"/>
              <w:left w:val="nil"/>
              <w:bottom w:val="single" w:sz="4" w:space="0" w:color="auto"/>
              <w:right w:val="single" w:sz="4" w:space="0" w:color="auto"/>
            </w:tcBorders>
            <w:vAlign w:val="center"/>
          </w:tcPr>
          <w:p w14:paraId="5E8AF657"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993" w:type="dxa"/>
            <w:tcBorders>
              <w:top w:val="nil"/>
              <w:left w:val="nil"/>
              <w:bottom w:val="single" w:sz="4" w:space="0" w:color="auto"/>
              <w:right w:val="single" w:sz="4" w:space="0" w:color="auto"/>
            </w:tcBorders>
            <w:noWrap/>
            <w:vAlign w:val="bottom"/>
          </w:tcPr>
          <w:p w14:paraId="141957B4" w14:textId="77777777" w:rsidR="00FB5BC9" w:rsidRPr="00BA7A3C" w:rsidRDefault="00FB5BC9" w:rsidP="004B65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9764</w:t>
            </w:r>
          </w:p>
        </w:tc>
      </w:tr>
      <w:tr w:rsidR="00FB5BC9" w:rsidRPr="00BD3863" w14:paraId="724DC2FD" w14:textId="77777777" w:rsidTr="004B650D">
        <w:trPr>
          <w:trHeight w:val="288"/>
        </w:trPr>
        <w:tc>
          <w:tcPr>
            <w:tcW w:w="2855" w:type="dxa"/>
            <w:tcBorders>
              <w:top w:val="nil"/>
              <w:left w:val="single" w:sz="4" w:space="0" w:color="auto"/>
              <w:bottom w:val="single" w:sz="4" w:space="0" w:color="auto"/>
              <w:right w:val="single" w:sz="4" w:space="0" w:color="auto"/>
            </w:tcBorders>
            <w:vAlign w:val="center"/>
            <w:hideMark/>
          </w:tcPr>
          <w:p w14:paraId="40B8F2E9"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24B9F0D"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223</w:t>
            </w:r>
          </w:p>
        </w:tc>
        <w:tc>
          <w:tcPr>
            <w:tcW w:w="1102" w:type="dxa"/>
            <w:tcBorders>
              <w:top w:val="nil"/>
              <w:left w:val="nil"/>
              <w:bottom w:val="single" w:sz="4" w:space="0" w:color="auto"/>
              <w:right w:val="single" w:sz="4" w:space="0" w:color="auto"/>
            </w:tcBorders>
            <w:vAlign w:val="center"/>
          </w:tcPr>
          <w:p w14:paraId="7A21775B"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-1039</w:t>
            </w:r>
          </w:p>
        </w:tc>
        <w:tc>
          <w:tcPr>
            <w:tcW w:w="1068" w:type="dxa"/>
            <w:tcBorders>
              <w:top w:val="nil"/>
              <w:left w:val="nil"/>
              <w:bottom w:val="single" w:sz="4" w:space="0" w:color="auto"/>
              <w:right w:val="single" w:sz="4" w:space="0" w:color="auto"/>
            </w:tcBorders>
            <w:vAlign w:val="center"/>
          </w:tcPr>
          <w:p w14:paraId="70ECE2C1"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-783</w:t>
            </w:r>
          </w:p>
        </w:tc>
        <w:tc>
          <w:tcPr>
            <w:tcW w:w="1147" w:type="dxa"/>
            <w:tcBorders>
              <w:top w:val="nil"/>
              <w:left w:val="nil"/>
              <w:bottom w:val="single" w:sz="4" w:space="0" w:color="auto"/>
              <w:right w:val="single" w:sz="4" w:space="0" w:color="auto"/>
            </w:tcBorders>
            <w:vAlign w:val="center"/>
          </w:tcPr>
          <w:p w14:paraId="4AC3FA54"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-935</w:t>
            </w:r>
          </w:p>
        </w:tc>
        <w:tc>
          <w:tcPr>
            <w:tcW w:w="1099" w:type="dxa"/>
            <w:tcBorders>
              <w:top w:val="nil"/>
              <w:left w:val="nil"/>
              <w:bottom w:val="single" w:sz="4" w:space="0" w:color="auto"/>
              <w:right w:val="single" w:sz="4" w:space="0" w:color="auto"/>
            </w:tcBorders>
            <w:vAlign w:val="center"/>
          </w:tcPr>
          <w:p w14:paraId="5B6737DD"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-502</w:t>
            </w:r>
          </w:p>
        </w:tc>
        <w:tc>
          <w:tcPr>
            <w:tcW w:w="1079" w:type="dxa"/>
            <w:tcBorders>
              <w:top w:val="nil"/>
              <w:left w:val="nil"/>
              <w:bottom w:val="single" w:sz="4" w:space="0" w:color="auto"/>
              <w:right w:val="single" w:sz="4" w:space="0" w:color="auto"/>
            </w:tcBorders>
            <w:vAlign w:val="center"/>
          </w:tcPr>
          <w:p w14:paraId="21D700D7"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-92</w:t>
            </w:r>
          </w:p>
        </w:tc>
        <w:tc>
          <w:tcPr>
            <w:tcW w:w="993" w:type="dxa"/>
            <w:tcBorders>
              <w:top w:val="nil"/>
              <w:left w:val="nil"/>
              <w:bottom w:val="single" w:sz="4" w:space="0" w:color="auto"/>
              <w:right w:val="single" w:sz="4" w:space="0" w:color="auto"/>
            </w:tcBorders>
            <w:vAlign w:val="center"/>
          </w:tcPr>
          <w:p w14:paraId="5047ECA1" w14:textId="77777777" w:rsidR="00FB5BC9" w:rsidRPr="00BA7A3C" w:rsidRDefault="00FB5BC9" w:rsidP="004B65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-3128</w:t>
            </w:r>
          </w:p>
        </w:tc>
      </w:tr>
      <w:tr w:rsidR="00FB5BC9" w:rsidRPr="00BD3863" w14:paraId="72E46AC5" w14:textId="77777777" w:rsidTr="004B650D">
        <w:trPr>
          <w:trHeight w:val="288"/>
        </w:trPr>
        <w:tc>
          <w:tcPr>
            <w:tcW w:w="2855" w:type="dxa"/>
            <w:tcBorders>
              <w:top w:val="nil"/>
              <w:left w:val="single" w:sz="4" w:space="0" w:color="auto"/>
              <w:bottom w:val="single" w:sz="4" w:space="0" w:color="auto"/>
              <w:right w:val="single" w:sz="4" w:space="0" w:color="auto"/>
            </w:tcBorders>
            <w:vAlign w:val="center"/>
            <w:hideMark/>
          </w:tcPr>
          <w:p w14:paraId="2C3E5055" w14:textId="77777777" w:rsidR="00FB5BC9" w:rsidRPr="00BD3863" w:rsidRDefault="00FB5BC9" w:rsidP="004B65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D9CA06C"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6,28%</w:t>
            </w:r>
          </w:p>
        </w:tc>
        <w:tc>
          <w:tcPr>
            <w:tcW w:w="1102" w:type="dxa"/>
            <w:tcBorders>
              <w:top w:val="nil"/>
              <w:left w:val="nil"/>
              <w:bottom w:val="single" w:sz="4" w:space="0" w:color="auto"/>
              <w:right w:val="single" w:sz="4" w:space="0" w:color="auto"/>
            </w:tcBorders>
            <w:vAlign w:val="center"/>
          </w:tcPr>
          <w:p w14:paraId="2CC33D61"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-35,39%</w:t>
            </w:r>
          </w:p>
        </w:tc>
        <w:tc>
          <w:tcPr>
            <w:tcW w:w="1068" w:type="dxa"/>
            <w:tcBorders>
              <w:top w:val="nil"/>
              <w:left w:val="nil"/>
              <w:bottom w:val="single" w:sz="4" w:space="0" w:color="auto"/>
              <w:right w:val="single" w:sz="4" w:space="0" w:color="auto"/>
            </w:tcBorders>
            <w:vAlign w:val="center"/>
          </w:tcPr>
          <w:p w14:paraId="59168CAD"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-47,86%</w:t>
            </w:r>
          </w:p>
        </w:tc>
        <w:tc>
          <w:tcPr>
            <w:tcW w:w="1147" w:type="dxa"/>
            <w:tcBorders>
              <w:top w:val="nil"/>
              <w:left w:val="nil"/>
              <w:bottom w:val="single" w:sz="4" w:space="0" w:color="auto"/>
              <w:right w:val="single" w:sz="4" w:space="0" w:color="auto"/>
            </w:tcBorders>
            <w:vAlign w:val="center"/>
          </w:tcPr>
          <w:p w14:paraId="511FABE7"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-90,78%</w:t>
            </w:r>
          </w:p>
        </w:tc>
        <w:tc>
          <w:tcPr>
            <w:tcW w:w="1099" w:type="dxa"/>
            <w:tcBorders>
              <w:top w:val="nil"/>
              <w:left w:val="nil"/>
              <w:bottom w:val="single" w:sz="4" w:space="0" w:color="auto"/>
              <w:right w:val="single" w:sz="4" w:space="0" w:color="auto"/>
            </w:tcBorders>
            <w:vAlign w:val="center"/>
          </w:tcPr>
          <w:p w14:paraId="47129BB4"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-96,35%</w:t>
            </w:r>
          </w:p>
        </w:tc>
        <w:tc>
          <w:tcPr>
            <w:tcW w:w="1079" w:type="dxa"/>
            <w:tcBorders>
              <w:top w:val="nil"/>
              <w:left w:val="nil"/>
              <w:bottom w:val="single" w:sz="4" w:space="0" w:color="auto"/>
              <w:right w:val="single" w:sz="4" w:space="0" w:color="auto"/>
            </w:tcBorders>
            <w:vAlign w:val="center"/>
          </w:tcPr>
          <w:p w14:paraId="2FEC199D" w14:textId="77777777" w:rsidR="00FB5BC9" w:rsidRPr="00BA7A3C" w:rsidRDefault="00FB5BC9" w:rsidP="004B650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93" w:type="dxa"/>
            <w:tcBorders>
              <w:top w:val="nil"/>
              <w:left w:val="nil"/>
              <w:bottom w:val="single" w:sz="4" w:space="0" w:color="auto"/>
              <w:right w:val="single" w:sz="4" w:space="0" w:color="auto"/>
            </w:tcBorders>
            <w:vAlign w:val="center"/>
          </w:tcPr>
          <w:p w14:paraId="0F9F71FB" w14:textId="77777777" w:rsidR="00FB5BC9" w:rsidRPr="00BA7A3C" w:rsidRDefault="00FB5BC9" w:rsidP="004B65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-32,04%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36B545FD" w:rsidR="00EA46A4" w:rsidRPr="00514532" w:rsidRDefault="003F0F30" w:rsidP="003F0F30">
      <w:pPr>
        <w:pStyle w:val="Heading2"/>
      </w:pPr>
      <w:bookmarkStart w:id="13" w:name="_Toc230879331"/>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FEC2E9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B5BC9">
        <w:rPr>
          <w:rFonts w:ascii="Arial" w:hAnsi="Arial" w:cs="Arial"/>
          <w:lang w:val="pt-BR"/>
        </w:rPr>
        <w:t>CB_km0+000-km12+444</w:t>
      </w:r>
      <w:r w:rsidR="005268D7" w:rsidRPr="00FD1C6E">
        <w:rPr>
          <w:rFonts w:ascii="Arial" w:hAnsi="Arial" w:cs="Arial"/>
          <w:lang w:val="it-IT"/>
        </w:rPr>
        <w:t>, cod identificare RD_RO_00_</w:t>
      </w:r>
      <w:r w:rsidR="00FB5BC9">
        <w:rPr>
          <w:rFonts w:ascii="Arial" w:hAnsi="Arial" w:cs="Arial"/>
          <w:lang w:val="it-IT"/>
        </w:rPr>
        <w:t>275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276D1E3D" w:rsidR="00263F2C" w:rsidRPr="00263F2C"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FD7DC8C" w14:textId="523FAACD" w:rsidR="00263F2C" w:rsidRPr="00263F2C"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476</w:t>
            </w:r>
            <w:r w:rsidR="00F1168D">
              <w:rPr>
                <w:rFonts w:ascii="Arial" w:hAnsi="Arial" w:cs="Arial"/>
                <w:sz w:val="20"/>
                <w:szCs w:val="20"/>
                <w:lang w:val="ro-RO" w:eastAsia="ro-RO"/>
              </w:rPr>
              <w:t>,</w:t>
            </w:r>
            <w:r>
              <w:rPr>
                <w:rFonts w:ascii="Arial" w:hAnsi="Arial" w:cs="Arial"/>
                <w:sz w:val="20"/>
                <w:szCs w:val="20"/>
                <w:lang w:val="ro-RO" w:eastAsia="ro-RO"/>
              </w:rPr>
              <w:t>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972B32B"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9255C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436F8BF" w:rsidR="00FC534B" w:rsidRPr="00FC534B" w:rsidRDefault="00FB5BC9" w:rsidP="00FC534B">
      <w:pPr>
        <w:suppressAutoHyphens w:val="0"/>
        <w:spacing w:before="100" w:beforeAutospacing="1" w:after="100" w:afterAutospacing="1"/>
        <w:jc w:val="center"/>
        <w:rPr>
          <w:kern w:val="0"/>
          <w:lang w:val="ro-RO" w:eastAsia="ro-RO"/>
        </w:rPr>
      </w:pPr>
      <w:r>
        <w:rPr>
          <w:noProof/>
        </w:rPr>
        <w:drawing>
          <wp:inline distT="0" distB="0" distL="0" distR="0" wp14:anchorId="4BF16312" wp14:editId="06727F69">
            <wp:extent cx="4904762" cy="653330"/>
            <wp:effectExtent l="0" t="0" r="0" b="0"/>
            <wp:docPr id="1748287330" name="Kép 10">
              <a:extLst xmlns:a="http://schemas.openxmlformats.org/drawingml/2006/main">
                <a:ext uri="{FF2B5EF4-FFF2-40B4-BE49-F238E27FC236}">
                  <a16:creationId xmlns:a16="http://schemas.microsoft.com/office/drawing/2014/main" id="{4B264DC7-51F9-3432-100F-93C384AA5C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ép 10">
                      <a:extLst>
                        <a:ext uri="{FF2B5EF4-FFF2-40B4-BE49-F238E27FC236}">
                          <a16:creationId xmlns:a16="http://schemas.microsoft.com/office/drawing/2014/main" id="{4B264DC7-51F9-3432-100F-93C384AA5CD8}"/>
                        </a:ext>
                      </a:extLst>
                    </pic:cNvPr>
                    <pic:cNvPicPr>
                      <a:picLocks noChangeAspect="1"/>
                    </pic:cNvPicPr>
                  </pic:nvPicPr>
                  <pic:blipFill>
                    <a:blip r:embed="rId17"/>
                    <a:stretch>
                      <a:fillRect/>
                    </a:stretch>
                  </pic:blipFill>
                  <pic:spPr>
                    <a:xfrm>
                      <a:off x="0" y="0"/>
                      <a:ext cx="4904762" cy="653330"/>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51"/>
        <w:gridCol w:w="497"/>
        <w:gridCol w:w="495"/>
        <w:gridCol w:w="500"/>
        <w:gridCol w:w="498"/>
        <w:gridCol w:w="495"/>
        <w:gridCol w:w="500"/>
        <w:gridCol w:w="498"/>
        <w:gridCol w:w="498"/>
        <w:gridCol w:w="500"/>
        <w:gridCol w:w="498"/>
        <w:gridCol w:w="495"/>
        <w:gridCol w:w="500"/>
        <w:gridCol w:w="498"/>
        <w:gridCol w:w="498"/>
        <w:gridCol w:w="500"/>
        <w:gridCol w:w="498"/>
        <w:gridCol w:w="541"/>
        <w:gridCol w:w="500"/>
      </w:tblGrid>
      <w:tr w:rsidR="00EE0690" w:rsidRPr="00EE0690" w14:paraId="69837EDA" w14:textId="77777777" w:rsidTr="00EE0690">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3F6B66C"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 xml:space="preserve">Banda de </w:t>
            </w:r>
            <w:proofErr w:type="spellStart"/>
            <w:r w:rsidRPr="00EE069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C14127"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Tunari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ED2892"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3A33BE"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DFDD8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429E9E"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București</w:t>
            </w:r>
            <w:proofErr w:type="spellEnd"/>
            <w:r w:rsidRPr="00EE0690">
              <w:rPr>
                <w:rFonts w:ascii="Calibri" w:hAnsi="Calibri" w:cs="Calibri"/>
                <w:b/>
                <w:bCs/>
                <w:color w:val="000000"/>
                <w:kern w:val="0"/>
                <w:sz w:val="16"/>
                <w:szCs w:val="16"/>
                <w:lang w:eastAsia="en-US"/>
              </w:rPr>
              <w:t xml:space="preserve"> S1</w:t>
            </w:r>
          </w:p>
        </w:tc>
        <w:tc>
          <w:tcPr>
            <w:tcW w:w="1500" w:type="dxa"/>
            <w:gridSpan w:val="3"/>
            <w:tcBorders>
              <w:top w:val="single" w:sz="8" w:space="0" w:color="auto"/>
              <w:left w:val="nil"/>
              <w:bottom w:val="single" w:sz="8" w:space="0" w:color="auto"/>
              <w:right w:val="single" w:sz="8" w:space="0" w:color="000000"/>
            </w:tcBorders>
            <w:vAlign w:val="center"/>
            <w:hideMark/>
          </w:tcPr>
          <w:p w14:paraId="77CC0908"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TOTAL</w:t>
            </w:r>
          </w:p>
        </w:tc>
      </w:tr>
      <w:tr w:rsidR="00EE0690" w:rsidRPr="00EE0690" w14:paraId="76F66131" w14:textId="77777777" w:rsidTr="00EE069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A65047" w14:textId="77777777" w:rsidR="00EE0690" w:rsidRPr="00EE0690" w:rsidRDefault="00EE0690" w:rsidP="00EE069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B62A0E4"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1C3104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54A8F8"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E313E0"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7E6ACB"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D3AF3B"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proofErr w:type="spellStart"/>
            <w:r w:rsidRPr="00EE0690">
              <w:rPr>
                <w:rFonts w:ascii="Calibri" w:hAnsi="Calibri" w:cs="Calibri"/>
                <w:b/>
                <w:bCs/>
                <w:color w:val="000000"/>
                <w:kern w:val="0"/>
                <w:sz w:val="16"/>
                <w:szCs w:val="16"/>
                <w:lang w:eastAsia="en-US"/>
              </w:rPr>
              <w:t>Efect</w:t>
            </w:r>
            <w:proofErr w:type="spellEnd"/>
            <w:r w:rsidRPr="00EE0690">
              <w:rPr>
                <w:rFonts w:ascii="Calibri" w:hAnsi="Calibri" w:cs="Calibri"/>
                <w:b/>
                <w:bCs/>
                <w:color w:val="000000"/>
                <w:kern w:val="0"/>
                <w:sz w:val="16"/>
                <w:szCs w:val="16"/>
                <w:lang w:eastAsia="en-US"/>
              </w:rPr>
              <w:t xml:space="preserve"> </w:t>
            </w:r>
            <w:proofErr w:type="spellStart"/>
            <w:r w:rsidRPr="00EE0690">
              <w:rPr>
                <w:rFonts w:ascii="Calibri" w:hAnsi="Calibri" w:cs="Calibri"/>
                <w:b/>
                <w:bCs/>
                <w:color w:val="000000"/>
                <w:kern w:val="0"/>
                <w:sz w:val="16"/>
                <w:szCs w:val="16"/>
                <w:lang w:eastAsia="en-US"/>
              </w:rPr>
              <w:t>dăunător</w:t>
            </w:r>
            <w:proofErr w:type="spellEnd"/>
          </w:p>
        </w:tc>
      </w:tr>
      <w:tr w:rsidR="00EE0690" w:rsidRPr="00EE0690" w14:paraId="686C2CDA" w14:textId="77777777" w:rsidTr="00EE069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4FB9141" w14:textId="77777777" w:rsidR="00EE0690" w:rsidRPr="00EE0690" w:rsidRDefault="00EE0690" w:rsidP="00EE069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2005F94"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5F7900"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B1AC60"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2E9B45"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0768FB"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532BFD"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2CB7BB3"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55665C"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449337"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D07CDF"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535353"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B0689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A9A06E"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7C768C"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DCC9D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3886BD"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95D2A2"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BE5FBF"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HSD</w:t>
            </w:r>
          </w:p>
        </w:tc>
      </w:tr>
      <w:tr w:rsidR="00EE0690" w:rsidRPr="00EE0690" w14:paraId="395C458E"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9019AD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9CDB7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BCC5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FA8E9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D8CD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1580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AB777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12BF1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8908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60D11A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E6A737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C0FC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6B2E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19ADF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4C8F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460E371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A656B1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B22F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7F09E32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24</w:t>
            </w:r>
          </w:p>
        </w:tc>
      </w:tr>
      <w:tr w:rsidR="00EE0690" w:rsidRPr="00EE0690" w14:paraId="3DB6CA66"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23E5322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C0D1C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CF5E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B21EE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58F73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0A44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B844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8E3FA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CDBC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CF879F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6D0C8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61E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CAD4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F83E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5422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869078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5282A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B653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B169DF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19</w:t>
            </w:r>
          </w:p>
        </w:tc>
      </w:tr>
      <w:tr w:rsidR="00EE0690" w:rsidRPr="00EE0690" w14:paraId="50984046"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287F715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C2BD89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2003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6EF72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C5D6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8D24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8943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39C27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61E9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32FFB5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2C92D5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C3C9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C4CB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89BC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C956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DEB88A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E61D0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53FE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0A18C8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16</w:t>
            </w:r>
          </w:p>
        </w:tc>
      </w:tr>
      <w:tr w:rsidR="00EE0690" w:rsidRPr="00EE0690" w14:paraId="79324C56"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BE6B09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11A37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9DE6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49525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144A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409E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D664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84B9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9FE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B07347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E735AE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3C5F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F1B8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EFE3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BD32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360886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5F018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AD53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2C63514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19</w:t>
            </w:r>
          </w:p>
        </w:tc>
      </w:tr>
      <w:tr w:rsidR="00EE0690" w:rsidRPr="00EE0690" w14:paraId="08DA68AB"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9A771E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7C8C1A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9A8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C91E7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A937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7EA1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C2E2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625D3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DD2E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8B1BBC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57E319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1355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A8090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EEA6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3F06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CA579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9004B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1C2D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26D5EC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18</w:t>
            </w:r>
          </w:p>
        </w:tc>
      </w:tr>
      <w:tr w:rsidR="00EE0690" w:rsidRPr="00EE0690" w14:paraId="330251A3"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3DEE103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F0A1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04D9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2EAED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6656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C8DC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F742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CED30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2094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6FAAFE4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E9AB9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8393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6B9E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6E07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DC6E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4994D3C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8C574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FDE3B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1614B22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21</w:t>
            </w:r>
          </w:p>
        </w:tc>
      </w:tr>
      <w:tr w:rsidR="00EE0690" w:rsidRPr="00EE0690" w14:paraId="0FC80326"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B02B62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212CB2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7D6F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CE354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F523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2DFC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2EB0A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3CB43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A73E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409C46A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4FF65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A813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BB60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31A5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62F6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F9489C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76ACE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4CFD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46358F5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12</w:t>
            </w:r>
          </w:p>
        </w:tc>
      </w:tr>
      <w:tr w:rsidR="00EE0690" w:rsidRPr="00EE0690" w14:paraId="51788119"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072D91C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A3EA2B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5000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0ED33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9306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1E5C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EA179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98743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04DB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9A1004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94652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88BD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1888D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5CD7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7F44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E93C59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F7A8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D97F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21CAF2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w:t>
            </w:r>
          </w:p>
        </w:tc>
      </w:tr>
      <w:tr w:rsidR="00EE0690" w:rsidRPr="00EE0690" w14:paraId="2001F75B"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6FD87C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74DD1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FD12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B7797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BC23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5A43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49F10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1717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AB1B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A61222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674C0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D05B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1B89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2602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F8B1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178B44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A99C8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5D31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ADECA4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9</w:t>
            </w:r>
          </w:p>
        </w:tc>
      </w:tr>
      <w:tr w:rsidR="00EE0690" w:rsidRPr="00EE0690" w14:paraId="5C8CFFC4"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067B2C7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64780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CF53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7141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9C40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1A03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5D861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D640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3A50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C7DFB3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81C583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1C00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8CC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2E19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5779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4FA6B0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8865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79F3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C22C28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13</w:t>
            </w:r>
          </w:p>
        </w:tc>
      </w:tr>
      <w:tr w:rsidR="00EE0690" w:rsidRPr="00EE0690" w14:paraId="73DA6B05"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283CFCD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6BD6B0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F9C9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858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CDC7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F7F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520CC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01C0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0498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111AC1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03C55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6BCC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3EE4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94CE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6E58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2AF14D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FAF4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35C6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18EDBF8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w:t>
            </w:r>
          </w:p>
        </w:tc>
      </w:tr>
      <w:tr w:rsidR="00EE0690" w:rsidRPr="00EE0690" w14:paraId="1F0D713B"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D48A71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73FC69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2A4D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B7E7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050D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9E9E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7DEF36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C578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7078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B596B7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7C736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DF3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83E3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8C47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4D67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4F3EAD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53DF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A7940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DE6EC8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w:t>
            </w:r>
          </w:p>
        </w:tc>
      </w:tr>
      <w:tr w:rsidR="00EE0690" w:rsidRPr="00EE0690" w14:paraId="6ECE03C9"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61BDAB1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459763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8BBD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A6F0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3716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19BC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91558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B76D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5AB23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C73532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9C5F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CD44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7593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6752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8979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BFCF19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E323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69062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2E1ECDE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650E672D"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074334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4E0DF6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812F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C7AA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B1CB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A22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4F352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B721F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FB47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BDAECA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B4CD8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E9E1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3F2E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B8A1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DC1D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81358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E9A4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0D4A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B0BF6F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w:t>
            </w:r>
          </w:p>
        </w:tc>
      </w:tr>
      <w:tr w:rsidR="00EE0690" w:rsidRPr="00EE0690" w14:paraId="773AE16B"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499167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FFED8E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2CB8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72F8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6D89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0A39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FC116F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9C1C7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DB7C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881563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569E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C886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8B35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458E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4A43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4D82B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760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9CD2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8F12C3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r>
      <w:tr w:rsidR="00EE0690" w:rsidRPr="00EE0690" w14:paraId="61565308"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28E6CE1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97D2AE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31AD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94B7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04E1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0EE5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A3A67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5113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1845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29E6A3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CFEA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1CAC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EDD03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8F11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5106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F27F6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F742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7EA2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F0F199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1668FEA2"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47BC402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BF7229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6DAB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077F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80E0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F430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BCA6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076E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D8F0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559C3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6061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4E86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5039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7DD5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468B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A12213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090E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291B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86C864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432C71AC"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54FD4B5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440352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4E0C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F2B0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4A9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17DE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7510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CFC3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E4E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2314A7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3455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83A0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F2F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FE8C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31E3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A4BA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4A67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440C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0BB53E8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1E4F86A2"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B11A8E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89827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E827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0FA4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D91B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AF35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71C4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C607A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F419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0242E1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52D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AFEA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9427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870C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A708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CEC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E855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D9AC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C67345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r>
      <w:tr w:rsidR="00EE0690" w:rsidRPr="00EE0690" w14:paraId="36505C8C"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6BECC21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4DF43B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5055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BAAC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A1D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26D0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DAC4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5676C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8AF5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0AF1F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1A9B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967B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BB56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B5B4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B74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D44B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1F36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4795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F0935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r>
      <w:tr w:rsidR="00EE0690" w:rsidRPr="00EE0690" w14:paraId="24CA667F"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43FB43B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60DF8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C0C0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6DF3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DCC9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EC2F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AD00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C7DC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138D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1E873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7280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7212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EDC9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21C8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DF27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7D4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1A93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4909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D7B0DB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199DE22D"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03CAEC6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DB21B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8AF6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E31C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76E1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72BF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9D903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96A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86A3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0004D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5A64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908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CAE4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5BC1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CD65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6AF8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7A5A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BD88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66DB3F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747E18C7"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58FA8AD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EAD910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0BBF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7BC1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76B2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6F59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775DD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7FAB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A10D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4606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2D23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67100"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9E6B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3D80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3B2E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3156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8967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21F3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C53B3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5BE1B674"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24897C0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96834E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2F86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184B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DBB9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1AE6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EB66A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DDCF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213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EE06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8E9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1C8C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CA7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7FB9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BDC6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3EBC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93B9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0B55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2A03D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684D184D"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D21634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4EA33D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2CC8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DAE6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7E72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B9F2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683A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54C4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BF2AC"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7970C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82FED"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3625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FF21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6C0A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8D8C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005C1"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9AC4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41B7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EE194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3DCDB80D"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70AA3BCE" w14:textId="77777777" w:rsidR="00EE0690" w:rsidRPr="00EE0690" w:rsidRDefault="00EE0690" w:rsidP="00EE0690">
            <w:pPr>
              <w:suppressAutoHyphens w:val="0"/>
              <w:jc w:val="center"/>
              <w:rPr>
                <w:rFonts w:ascii="Calibri" w:hAnsi="Calibri" w:cs="Calibri"/>
                <w:color w:val="000000"/>
                <w:kern w:val="0"/>
                <w:sz w:val="16"/>
                <w:szCs w:val="16"/>
                <w:lang w:eastAsia="en-US"/>
              </w:rPr>
            </w:pPr>
            <w:proofErr w:type="spellStart"/>
            <w:r w:rsidRPr="00EE0690">
              <w:rPr>
                <w:rFonts w:ascii="Calibri" w:hAnsi="Calibri" w:cs="Calibri"/>
                <w:color w:val="000000"/>
                <w:kern w:val="0"/>
                <w:sz w:val="16"/>
                <w:szCs w:val="16"/>
                <w:lang w:eastAsia="en-US"/>
              </w:rPr>
              <w:t>peste</w:t>
            </w:r>
            <w:proofErr w:type="spellEnd"/>
            <w:r w:rsidRPr="00EE069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DC5350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F9294"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6ED1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357F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25DD3"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561907"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B1648"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2A1D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7C59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32D4F"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DFD2E"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67A2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8AC45"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589D6"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5CE7B"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F0259"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9FCFA"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16AEB32" w14:textId="77777777" w:rsidR="00EE0690" w:rsidRPr="00EE0690" w:rsidRDefault="00EE0690" w:rsidP="00EE0690">
            <w:pPr>
              <w:suppressAutoHyphens w:val="0"/>
              <w:jc w:val="center"/>
              <w:rPr>
                <w:rFonts w:ascii="Calibri" w:hAnsi="Calibri" w:cs="Calibri"/>
                <w:color w:val="000000"/>
                <w:kern w:val="0"/>
                <w:sz w:val="16"/>
                <w:szCs w:val="16"/>
                <w:lang w:eastAsia="en-US"/>
              </w:rPr>
            </w:pPr>
            <w:r w:rsidRPr="00EE0690">
              <w:rPr>
                <w:rFonts w:ascii="Calibri" w:hAnsi="Calibri" w:cs="Calibri"/>
                <w:color w:val="000000"/>
                <w:kern w:val="0"/>
                <w:sz w:val="16"/>
                <w:szCs w:val="16"/>
                <w:lang w:eastAsia="en-US"/>
              </w:rPr>
              <w:t>0</w:t>
            </w:r>
          </w:p>
        </w:tc>
      </w:tr>
      <w:tr w:rsidR="00EE0690" w:rsidRPr="00EE0690" w14:paraId="317B2B93" w14:textId="77777777" w:rsidTr="00EE0690">
        <w:trPr>
          <w:trHeight w:val="216"/>
        </w:trPr>
        <w:tc>
          <w:tcPr>
            <w:tcW w:w="860" w:type="dxa"/>
            <w:tcBorders>
              <w:top w:val="nil"/>
              <w:left w:val="single" w:sz="8" w:space="0" w:color="auto"/>
              <w:bottom w:val="single" w:sz="8" w:space="0" w:color="auto"/>
              <w:right w:val="single" w:sz="8" w:space="0" w:color="auto"/>
            </w:tcBorders>
            <w:vAlign w:val="center"/>
            <w:hideMark/>
          </w:tcPr>
          <w:p w14:paraId="181AB13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0DC421"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9F975"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F53E4AE"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078C59F"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23981"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2BA4F46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241455F"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0F3690"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475</w:t>
            </w:r>
          </w:p>
        </w:tc>
        <w:tc>
          <w:tcPr>
            <w:tcW w:w="500" w:type="dxa"/>
            <w:tcBorders>
              <w:top w:val="nil"/>
              <w:left w:val="nil"/>
              <w:bottom w:val="single" w:sz="8" w:space="0" w:color="auto"/>
              <w:right w:val="single" w:sz="8" w:space="0" w:color="auto"/>
            </w:tcBorders>
            <w:vAlign w:val="center"/>
            <w:hideMark/>
          </w:tcPr>
          <w:p w14:paraId="5BACFF43"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16C99C16"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75BD4D"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2EC0D7C"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CE3812"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49E547"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472</w:t>
            </w:r>
          </w:p>
        </w:tc>
        <w:tc>
          <w:tcPr>
            <w:tcW w:w="500" w:type="dxa"/>
            <w:tcBorders>
              <w:top w:val="nil"/>
              <w:left w:val="nil"/>
              <w:bottom w:val="single" w:sz="8" w:space="0" w:color="auto"/>
              <w:right w:val="single" w:sz="8" w:space="0" w:color="auto"/>
            </w:tcBorders>
            <w:vAlign w:val="center"/>
            <w:hideMark/>
          </w:tcPr>
          <w:p w14:paraId="6BEDAD5B"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82070BA"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913C01"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1080</w:t>
            </w:r>
          </w:p>
        </w:tc>
        <w:tc>
          <w:tcPr>
            <w:tcW w:w="500" w:type="dxa"/>
            <w:tcBorders>
              <w:top w:val="nil"/>
              <w:left w:val="nil"/>
              <w:bottom w:val="single" w:sz="8" w:space="0" w:color="auto"/>
              <w:right w:val="single" w:sz="8" w:space="0" w:color="auto"/>
            </w:tcBorders>
            <w:vAlign w:val="center"/>
            <w:hideMark/>
          </w:tcPr>
          <w:p w14:paraId="71B7C12F" w14:textId="77777777" w:rsidR="00EE0690" w:rsidRPr="00EE0690" w:rsidRDefault="00EE0690" w:rsidP="00EE0690">
            <w:pPr>
              <w:suppressAutoHyphens w:val="0"/>
              <w:jc w:val="center"/>
              <w:rPr>
                <w:rFonts w:ascii="Calibri" w:hAnsi="Calibri" w:cs="Calibri"/>
                <w:b/>
                <w:bCs/>
                <w:color w:val="000000"/>
                <w:kern w:val="0"/>
                <w:sz w:val="16"/>
                <w:szCs w:val="16"/>
                <w:lang w:eastAsia="en-US"/>
              </w:rPr>
            </w:pPr>
            <w:r w:rsidRPr="00EE0690">
              <w:rPr>
                <w:rFonts w:ascii="Calibri" w:hAnsi="Calibri" w:cs="Calibri"/>
                <w:b/>
                <w:bCs/>
                <w:color w:val="000000"/>
                <w:kern w:val="0"/>
                <w:sz w:val="16"/>
                <w:szCs w:val="16"/>
                <w:lang w:eastAsia="en-US"/>
              </w:rPr>
              <w:t>169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AFC7F6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EE0690">
        <w:rPr>
          <w:rFonts w:ascii="Arial" w:hAnsi="Arial" w:cs="Arial"/>
          <w:iCs/>
          <w:color w:val="000000"/>
          <w:lang w:val="ro-RO"/>
        </w:rPr>
        <w:t>o</w:t>
      </w:r>
      <w:r>
        <w:rPr>
          <w:rFonts w:ascii="Arial" w:hAnsi="Arial" w:cs="Arial"/>
          <w:iCs/>
          <w:color w:val="000000"/>
          <w:lang w:val="ro-RO"/>
        </w:rPr>
        <w:t xml:space="preserve"> persoan</w:t>
      </w:r>
      <w:r w:rsidR="00EE0690">
        <w:rPr>
          <w:rFonts w:ascii="Arial" w:hAnsi="Arial" w:cs="Arial"/>
          <w:iCs/>
          <w:color w:val="000000"/>
          <w:lang w:val="ro-RO"/>
        </w:rPr>
        <w:t>ă</w:t>
      </w:r>
      <w:r>
        <w:rPr>
          <w:rFonts w:ascii="Arial" w:hAnsi="Arial" w:cs="Arial"/>
          <w:iCs/>
          <w:color w:val="000000"/>
          <w:lang w:val="ro-RO"/>
        </w:rPr>
        <w:t xml:space="preserve"> expus</w:t>
      </w:r>
      <w:r w:rsidR="00EE0690">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E0690">
        <w:rPr>
          <w:rFonts w:ascii="Arial" w:hAnsi="Arial" w:cs="Arial"/>
          <w:iCs/>
          <w:color w:val="000000"/>
          <w:lang w:val="ro-RO"/>
        </w:rPr>
        <w:t>a</w:t>
      </w:r>
      <w:r>
        <w:rPr>
          <w:rFonts w:ascii="Arial" w:hAnsi="Arial" w:cs="Arial"/>
          <w:iCs/>
          <w:color w:val="000000"/>
          <w:lang w:val="ro-RO"/>
        </w:rPr>
        <w:t>t</w:t>
      </w:r>
      <w:r w:rsidR="00EE0690">
        <w:rPr>
          <w:rFonts w:ascii="Arial" w:hAnsi="Arial" w:cs="Arial"/>
          <w:iCs/>
          <w:color w:val="000000"/>
          <w:lang w:val="ro-RO"/>
        </w:rPr>
        <w:t>e</w:t>
      </w:r>
      <w:r>
        <w:rPr>
          <w:rFonts w:ascii="Arial" w:hAnsi="Arial" w:cs="Arial"/>
          <w:iCs/>
          <w:color w:val="000000"/>
          <w:lang w:val="ro-RO"/>
        </w:rPr>
        <w:t xml:space="preserve"> dezvolta boli ischemice. De asemenea, </w:t>
      </w:r>
      <w:r w:rsidR="00EE0690">
        <w:rPr>
          <w:rFonts w:ascii="Arial" w:hAnsi="Arial" w:cs="Arial"/>
          <w:iCs/>
          <w:color w:val="000000"/>
          <w:lang w:val="ro-RO"/>
        </w:rPr>
        <w:t>1080</w:t>
      </w:r>
      <w:r>
        <w:rPr>
          <w:rFonts w:ascii="Arial" w:hAnsi="Arial" w:cs="Arial"/>
          <w:iCs/>
          <w:color w:val="000000"/>
          <w:lang w:val="ro-RO"/>
        </w:rPr>
        <w:t xml:space="preserve"> de persoane prezintă un grad ridicat de disconfort, iar </w:t>
      </w:r>
      <w:r w:rsidR="00EE0690">
        <w:rPr>
          <w:rFonts w:ascii="Arial" w:hAnsi="Arial" w:cs="Arial"/>
          <w:iCs/>
          <w:color w:val="000000"/>
          <w:lang w:val="ro-RO"/>
        </w:rPr>
        <w:t>169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3F0F30">
      <w:pPr>
        <w:pStyle w:val="Heading2"/>
      </w:pPr>
      <w:bookmarkStart w:id="14" w:name="_Toc230879332"/>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40D261FA" w14:textId="3E044BA7" w:rsidR="00BF22CA" w:rsidRPr="00CC511B" w:rsidRDefault="00125C33" w:rsidP="003F0F30">
      <w:pPr>
        <w:pStyle w:val="Heading2"/>
      </w:pPr>
      <w:bookmarkStart w:id="15" w:name="_Toc230879333"/>
      <w:r w:rsidRPr="00CC511B">
        <w:t>2.</w:t>
      </w:r>
      <w:r w:rsidR="00514532">
        <w:t>9</w:t>
      </w:r>
      <w:r w:rsidRPr="00CC511B">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BD1EB72" w:rsidR="00BF22CA" w:rsidRPr="00CC511B" w:rsidRDefault="00007AF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81D243B"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FB5BC9">
        <w:rPr>
          <w:rFonts w:ascii="Arial" w:hAnsi="Arial" w:cs="Arial"/>
          <w:b w:val="0"/>
          <w:bCs w:val="0"/>
          <w:color w:val="auto"/>
          <w:sz w:val="24"/>
          <w:szCs w:val="24"/>
          <w:lang w:val="ro-RO"/>
        </w:rPr>
        <w:t xml:space="preserve"> </w:t>
      </w:r>
      <w:r w:rsidR="00FB5BC9" w:rsidRPr="00FB5BC9">
        <w:rPr>
          <w:rFonts w:ascii="Arial" w:hAnsi="Arial" w:cs="Arial"/>
          <w:b w:val="0"/>
          <w:bCs w:val="0"/>
          <w:color w:val="auto"/>
          <w:sz w:val="24"/>
          <w:szCs w:val="24"/>
          <w:lang w:val="pt-BR"/>
        </w:rPr>
        <w:t>CB_km0+000-km12+444</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07AFA" w:rsidRPr="00CC511B" w14:paraId="78667618" w14:textId="77777777" w:rsidTr="004D6C95">
        <w:trPr>
          <w:trHeight w:val="420"/>
        </w:trPr>
        <w:tc>
          <w:tcPr>
            <w:tcW w:w="2468" w:type="dxa"/>
            <w:tcBorders>
              <w:top w:val="single" w:sz="4" w:space="0" w:color="000000"/>
              <w:left w:val="single" w:sz="4" w:space="0" w:color="000000"/>
              <w:bottom w:val="single" w:sz="4" w:space="0" w:color="000000"/>
            </w:tcBorders>
            <w:vAlign w:val="center"/>
          </w:tcPr>
          <w:p w14:paraId="2608220B" w14:textId="594D11DD" w:rsidR="00007AFA" w:rsidRPr="001E35C3" w:rsidRDefault="00007AFA" w:rsidP="00007A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75</w:t>
            </w:r>
          </w:p>
        </w:tc>
        <w:tc>
          <w:tcPr>
            <w:tcW w:w="7290" w:type="dxa"/>
            <w:tcBorders>
              <w:top w:val="single" w:sz="4" w:space="0" w:color="000000"/>
              <w:left w:val="single" w:sz="4" w:space="0" w:color="000000"/>
              <w:bottom w:val="single" w:sz="4" w:space="0" w:color="000000"/>
            </w:tcBorders>
            <w:vAlign w:val="center"/>
          </w:tcPr>
          <w:p w14:paraId="667937D4" w14:textId="3C213CD2" w:rsidR="00007AFA" w:rsidRPr="00C50EC8" w:rsidRDefault="00007AFA" w:rsidP="00007AF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007AFA" w:rsidRPr="00BB378F" w:rsidRDefault="00007AFA" w:rsidP="00007A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007AFA" w:rsidRPr="00227EB1" w:rsidRDefault="00007AFA" w:rsidP="00007A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07AFA" w:rsidRPr="00227EB1" w:rsidRDefault="00007AFA" w:rsidP="00007A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F0F30">
      <w:pPr>
        <w:pStyle w:val="Heading2"/>
      </w:pPr>
      <w:bookmarkStart w:id="17" w:name="_Toc230879334"/>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6C4B16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B5BC9">
        <w:rPr>
          <w:rFonts w:ascii="Arial" w:hAnsi="Arial" w:cs="Arial"/>
          <w:lang w:val="pt-BR"/>
        </w:rPr>
        <w:t>CB_km0+000-km12+444</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B5BC9">
        <w:rPr>
          <w:rFonts w:ascii="Arial" w:hAnsi="Arial" w:cs="Arial"/>
          <w:lang w:val="it-IT"/>
        </w:rPr>
        <w:t>275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1170DC3" w:rsidR="00BF22CA" w:rsidRPr="00CC511B" w:rsidRDefault="00125C33">
      <w:pPr>
        <w:pStyle w:val="BodyTextIndent"/>
        <w:tabs>
          <w:tab w:val="left" w:pos="0"/>
        </w:tabs>
        <w:ind w:left="0" w:firstLine="0"/>
        <w:rPr>
          <w:rFonts w:ascii="Arial" w:hAnsi="Arial" w:cs="Arial"/>
          <w:b w:val="0"/>
          <w:color w:val="000000"/>
          <w:sz w:val="24"/>
          <w:szCs w:val="24"/>
          <w:lang w:val="ro-RO"/>
        </w:rPr>
      </w:pPr>
      <w:r w:rsidRPr="00FB5BC9">
        <w:rPr>
          <w:rFonts w:ascii="Arial" w:hAnsi="Arial" w:cs="Arial"/>
          <w:b w:val="0"/>
          <w:color w:val="auto"/>
          <w:sz w:val="24"/>
          <w:szCs w:val="24"/>
          <w:lang w:val="ro-RO"/>
        </w:rPr>
        <w:t xml:space="preserve">Pentru </w:t>
      </w:r>
      <w:r w:rsidR="00506A16" w:rsidRPr="00FB5BC9">
        <w:rPr>
          <w:rFonts w:ascii="Arial" w:hAnsi="Arial" w:cs="Arial"/>
          <w:b w:val="0"/>
          <w:color w:val="auto"/>
          <w:sz w:val="24"/>
          <w:szCs w:val="24"/>
          <w:lang w:val="ro-RO"/>
        </w:rPr>
        <w:t xml:space="preserve">drumul principal </w:t>
      </w:r>
      <w:r w:rsidR="00FB5BC9" w:rsidRPr="00FB5BC9">
        <w:rPr>
          <w:rFonts w:ascii="Arial" w:hAnsi="Arial" w:cs="Arial"/>
          <w:b w:val="0"/>
          <w:color w:val="auto"/>
          <w:sz w:val="24"/>
          <w:szCs w:val="24"/>
          <w:lang w:val="pt-BR"/>
        </w:rPr>
        <w:t>CB_km0+000-km12+444</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B5BC9">
        <w:rPr>
          <w:rFonts w:ascii="Arial" w:hAnsi="Arial" w:cs="Arial"/>
          <w:b w:val="0"/>
          <w:bCs w:val="0"/>
          <w:color w:val="auto"/>
          <w:sz w:val="24"/>
          <w:szCs w:val="24"/>
        </w:rPr>
        <w:t>275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2552F0">
        <w:rPr>
          <w:rFonts w:ascii="Arial" w:hAnsi="Arial" w:cs="Arial"/>
          <w:bCs/>
          <w:lang w:val="ro-RO"/>
        </w:rPr>
        <w:lastRenderedPageBreak/>
        <w:t xml:space="preserve">Tab. </w:t>
      </w:r>
      <w:r w:rsidR="00E20A7E" w:rsidRPr="002552F0">
        <w:rPr>
          <w:rFonts w:ascii="Arial" w:hAnsi="Arial" w:cs="Arial"/>
          <w:bCs/>
          <w:lang w:val="ro-RO"/>
        </w:rPr>
        <w:t>12</w:t>
      </w:r>
      <w:r w:rsidRPr="002552F0">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1EBDAE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C64B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20B1A" w:rsidRPr="0038617C" w14:paraId="3BD4BB99" w14:textId="77777777" w:rsidTr="00F41539">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620B1A" w:rsidRPr="0038617C" w:rsidRDefault="00620B1A"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0DF8113C" w:rsidR="00620B1A" w:rsidRPr="0038617C" w:rsidRDefault="00620B1A"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1+600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2+380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51305347" w:rsidR="00620B1A" w:rsidRPr="0038617C" w:rsidRDefault="00620B1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A773B">
              <w:rPr>
                <w:rFonts w:ascii="Arial" w:hAnsi="Arial" w:cs="Arial"/>
                <w:color w:val="000000"/>
                <w:kern w:val="0"/>
                <w:sz w:val="18"/>
                <w:szCs w:val="18"/>
                <w:lang w:val="ro-RO" w:eastAsia="ro-RO"/>
              </w:rPr>
              <w:t>2,871</w:t>
            </w:r>
          </w:p>
        </w:tc>
        <w:tc>
          <w:tcPr>
            <w:tcW w:w="1800" w:type="dxa"/>
            <w:tcBorders>
              <w:top w:val="nil"/>
              <w:left w:val="nil"/>
              <w:bottom w:val="single" w:sz="4" w:space="0" w:color="auto"/>
              <w:right w:val="single" w:sz="4" w:space="0" w:color="auto"/>
            </w:tcBorders>
            <w:vAlign w:val="center"/>
            <w:hideMark/>
          </w:tcPr>
          <w:p w14:paraId="7058B28F" w14:textId="17F80A4C" w:rsidR="00620B1A" w:rsidRPr="0038617C" w:rsidRDefault="002552F0"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620B1A"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620B1A" w:rsidRPr="0038617C" w:rsidRDefault="00620B1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74657E99" w:rsidR="00620B1A" w:rsidRPr="0038617C" w:rsidRDefault="00B40FDE" w:rsidP="0038617C">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r w:rsidR="00620B1A" w:rsidRPr="0038617C">
              <w:rPr>
                <w:rFonts w:ascii="Arial" w:hAnsi="Arial" w:cs="Arial"/>
                <w:color w:val="000000"/>
                <w:kern w:val="0"/>
                <w:sz w:val="18"/>
                <w:szCs w:val="18"/>
                <w:lang w:val="ro-RO" w:eastAsia="ro-RO"/>
              </w:rPr>
              <w:t> </w:t>
            </w:r>
          </w:p>
        </w:tc>
      </w:tr>
      <w:tr w:rsidR="002552F0" w:rsidRPr="0038617C" w14:paraId="7AB400A6" w14:textId="77777777" w:rsidTr="00F41539">
        <w:trPr>
          <w:trHeight w:val="456"/>
        </w:trPr>
        <w:tc>
          <w:tcPr>
            <w:tcW w:w="3200" w:type="dxa"/>
            <w:vMerge/>
            <w:tcBorders>
              <w:left w:val="single" w:sz="4" w:space="0" w:color="auto"/>
              <w:right w:val="single" w:sz="4" w:space="0" w:color="auto"/>
            </w:tcBorders>
            <w:vAlign w:val="center"/>
            <w:hideMark/>
          </w:tcPr>
          <w:p w14:paraId="6B2DC029" w14:textId="77777777" w:rsidR="002552F0" w:rsidRPr="0038617C" w:rsidRDefault="002552F0" w:rsidP="002552F0">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43C1D0DF"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5+500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5+950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72BC4974" w14:textId="3DA9B4D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A773B">
              <w:rPr>
                <w:rFonts w:ascii="Arial" w:hAnsi="Arial" w:cs="Arial"/>
                <w:color w:val="000000"/>
                <w:kern w:val="0"/>
                <w:sz w:val="18"/>
                <w:szCs w:val="18"/>
                <w:lang w:val="ro-RO" w:eastAsia="ro-RO"/>
              </w:rPr>
              <w:t>1,648</w:t>
            </w:r>
          </w:p>
        </w:tc>
        <w:tc>
          <w:tcPr>
            <w:tcW w:w="1800" w:type="dxa"/>
            <w:tcBorders>
              <w:top w:val="nil"/>
              <w:left w:val="nil"/>
              <w:bottom w:val="single" w:sz="4" w:space="0" w:color="auto"/>
              <w:right w:val="single" w:sz="4" w:space="0" w:color="auto"/>
            </w:tcBorders>
            <w:vAlign w:val="center"/>
            <w:hideMark/>
          </w:tcPr>
          <w:p w14:paraId="3C5AE612" w14:textId="26A28C24"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390EFE"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524F411B"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40FDE" w:rsidRPr="00B40FDE">
              <w:rPr>
                <w:rFonts w:ascii="Arial" w:hAnsi="Arial" w:cs="Arial"/>
                <w:color w:val="000000"/>
                <w:kern w:val="0"/>
                <w:sz w:val="18"/>
                <w:szCs w:val="18"/>
                <w:lang w:eastAsia="ro-RO"/>
              </w:rPr>
              <w:t>venituri</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proprii</w:t>
            </w:r>
            <w:proofErr w:type="spellEnd"/>
            <w:r w:rsidR="00B40FDE" w:rsidRPr="00B40FDE">
              <w:rPr>
                <w:rFonts w:ascii="Arial" w:hAnsi="Arial" w:cs="Arial"/>
                <w:color w:val="000000"/>
                <w:kern w:val="0"/>
                <w:sz w:val="18"/>
                <w:szCs w:val="18"/>
                <w:lang w:eastAsia="ro-RO"/>
              </w:rPr>
              <w:t>/</w:t>
            </w:r>
            <w:proofErr w:type="spellStart"/>
            <w:r w:rsidR="00B40FDE" w:rsidRPr="00B40FDE">
              <w:rPr>
                <w:rFonts w:ascii="Arial" w:hAnsi="Arial" w:cs="Arial"/>
                <w:color w:val="000000"/>
                <w:kern w:val="0"/>
                <w:sz w:val="18"/>
                <w:szCs w:val="18"/>
                <w:lang w:eastAsia="ro-RO"/>
              </w:rPr>
              <w:t>buget</w:t>
            </w:r>
            <w:proofErr w:type="spellEnd"/>
            <w:r w:rsidR="00B40FDE" w:rsidRPr="00B40FDE">
              <w:rPr>
                <w:rFonts w:ascii="Arial" w:hAnsi="Arial" w:cs="Arial"/>
                <w:color w:val="000000"/>
                <w:kern w:val="0"/>
                <w:sz w:val="18"/>
                <w:szCs w:val="18"/>
                <w:lang w:eastAsia="ro-RO"/>
              </w:rPr>
              <w:t xml:space="preserve"> de stat/</w:t>
            </w:r>
            <w:proofErr w:type="spellStart"/>
            <w:r w:rsidR="00B40FDE" w:rsidRPr="00B40FDE">
              <w:rPr>
                <w:rFonts w:ascii="Arial" w:hAnsi="Arial" w:cs="Arial"/>
                <w:color w:val="000000"/>
                <w:kern w:val="0"/>
                <w:sz w:val="18"/>
                <w:szCs w:val="18"/>
                <w:lang w:eastAsia="ro-RO"/>
              </w:rPr>
              <w:t>fonduri</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europene</w:t>
            </w:r>
            <w:proofErr w:type="spellEnd"/>
            <w:r w:rsidR="00B40FDE" w:rsidRPr="00B40FDE">
              <w:rPr>
                <w:rFonts w:ascii="Arial" w:hAnsi="Arial" w:cs="Arial"/>
                <w:color w:val="000000"/>
                <w:kern w:val="0"/>
                <w:sz w:val="18"/>
                <w:szCs w:val="18"/>
                <w:lang w:eastAsia="ro-RO"/>
              </w:rPr>
              <w:t>/</w:t>
            </w:r>
            <w:proofErr w:type="spellStart"/>
            <w:r w:rsidR="00B40FDE" w:rsidRPr="00B40FDE">
              <w:rPr>
                <w:rFonts w:ascii="Arial" w:hAnsi="Arial" w:cs="Arial"/>
                <w:color w:val="000000"/>
                <w:kern w:val="0"/>
                <w:sz w:val="18"/>
                <w:szCs w:val="18"/>
                <w:lang w:eastAsia="ro-RO"/>
              </w:rPr>
              <w:t>alte</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surse</w:t>
            </w:r>
            <w:proofErr w:type="spellEnd"/>
          </w:p>
        </w:tc>
      </w:tr>
      <w:tr w:rsidR="002552F0" w:rsidRPr="0038617C" w14:paraId="3F93F957" w14:textId="77777777" w:rsidTr="00F41539">
        <w:trPr>
          <w:trHeight w:val="456"/>
        </w:trPr>
        <w:tc>
          <w:tcPr>
            <w:tcW w:w="3200" w:type="dxa"/>
            <w:vMerge/>
            <w:tcBorders>
              <w:left w:val="single" w:sz="4" w:space="0" w:color="auto"/>
              <w:right w:val="single" w:sz="4" w:space="0" w:color="auto"/>
            </w:tcBorders>
            <w:vAlign w:val="center"/>
          </w:tcPr>
          <w:p w14:paraId="4803FD03" w14:textId="77777777" w:rsidR="002552F0" w:rsidRPr="0038617C" w:rsidRDefault="002552F0" w:rsidP="002552F0">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5C0E291D" w14:textId="521B9A57" w:rsidR="002552F0" w:rsidRPr="00620B1A" w:rsidRDefault="002552F0" w:rsidP="002552F0">
            <w:pPr>
              <w:suppressAutoHyphens w:val="0"/>
              <w:rPr>
                <w:rFonts w:ascii="Arial" w:hAnsi="Arial" w:cs="Arial"/>
                <w:color w:val="000000"/>
                <w:kern w:val="0"/>
                <w:sz w:val="18"/>
                <w:szCs w:val="18"/>
                <w:lang w:val="ro-RO" w:eastAsia="ro-RO"/>
              </w:rPr>
            </w:pPr>
            <w:r w:rsidRPr="00620B1A">
              <w:rPr>
                <w:rFonts w:ascii="Arial" w:hAnsi="Arial" w:cs="Arial"/>
                <w:color w:val="000000"/>
                <w:kern w:val="0"/>
                <w:sz w:val="18"/>
                <w:szCs w:val="18"/>
                <w:lang w:val="ro-RO" w:eastAsia="ro-RO"/>
              </w:rPr>
              <w:t>Instalare bariere fonice de la km 5+980 până la km 6+555 C1</w:t>
            </w:r>
          </w:p>
        </w:tc>
        <w:tc>
          <w:tcPr>
            <w:tcW w:w="1760" w:type="dxa"/>
            <w:tcBorders>
              <w:top w:val="nil"/>
              <w:left w:val="nil"/>
              <w:bottom w:val="single" w:sz="4" w:space="0" w:color="auto"/>
              <w:right w:val="single" w:sz="4" w:space="0" w:color="auto"/>
            </w:tcBorders>
            <w:vAlign w:val="center"/>
          </w:tcPr>
          <w:p w14:paraId="264C3340" w14:textId="1CEAB239" w:rsidR="002552F0" w:rsidRPr="0038617C" w:rsidRDefault="006A773B"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2,113</w:t>
            </w:r>
          </w:p>
        </w:tc>
        <w:tc>
          <w:tcPr>
            <w:tcW w:w="1800" w:type="dxa"/>
            <w:tcBorders>
              <w:top w:val="nil"/>
              <w:left w:val="nil"/>
              <w:bottom w:val="single" w:sz="4" w:space="0" w:color="auto"/>
              <w:right w:val="single" w:sz="4" w:space="0" w:color="auto"/>
            </w:tcBorders>
            <w:vAlign w:val="center"/>
          </w:tcPr>
          <w:p w14:paraId="5456DF70" w14:textId="1C168D33"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23C6A694" w14:textId="197B870C"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6F13BE8" w14:textId="400E8E9F" w:rsidR="002552F0" w:rsidRPr="0038617C" w:rsidRDefault="00B40FDE" w:rsidP="002552F0">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31B80C19" w14:textId="77777777" w:rsidTr="00F41539">
        <w:trPr>
          <w:trHeight w:val="456"/>
        </w:trPr>
        <w:tc>
          <w:tcPr>
            <w:tcW w:w="3200" w:type="dxa"/>
            <w:vMerge/>
            <w:tcBorders>
              <w:left w:val="single" w:sz="4" w:space="0" w:color="auto"/>
              <w:right w:val="single" w:sz="4" w:space="0" w:color="auto"/>
            </w:tcBorders>
            <w:vAlign w:val="center"/>
          </w:tcPr>
          <w:p w14:paraId="0B6DD896" w14:textId="77777777" w:rsidR="002552F0" w:rsidRPr="0038617C" w:rsidRDefault="002552F0" w:rsidP="002552F0">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101AB4BB" w14:textId="2B841E7B" w:rsidR="002552F0" w:rsidRPr="00620B1A" w:rsidRDefault="002552F0" w:rsidP="002552F0">
            <w:pPr>
              <w:suppressAutoHyphens w:val="0"/>
              <w:rPr>
                <w:rFonts w:ascii="Arial" w:hAnsi="Arial" w:cs="Arial"/>
                <w:color w:val="000000"/>
                <w:kern w:val="0"/>
                <w:sz w:val="18"/>
                <w:szCs w:val="18"/>
                <w:lang w:val="ro-RO" w:eastAsia="ro-RO"/>
              </w:rPr>
            </w:pPr>
            <w:r w:rsidRPr="00620B1A">
              <w:rPr>
                <w:rFonts w:ascii="Arial" w:hAnsi="Arial" w:cs="Arial"/>
                <w:color w:val="000000"/>
                <w:kern w:val="0"/>
                <w:sz w:val="18"/>
                <w:szCs w:val="18"/>
                <w:lang w:val="ro-RO" w:eastAsia="ro-RO"/>
              </w:rPr>
              <w:t>Instalare bariere fonice de la km 6+555 până la km 7+400 C1</w:t>
            </w:r>
          </w:p>
        </w:tc>
        <w:tc>
          <w:tcPr>
            <w:tcW w:w="1760" w:type="dxa"/>
            <w:tcBorders>
              <w:top w:val="nil"/>
              <w:left w:val="nil"/>
              <w:bottom w:val="single" w:sz="4" w:space="0" w:color="auto"/>
              <w:right w:val="single" w:sz="4" w:space="0" w:color="auto"/>
            </w:tcBorders>
            <w:vAlign w:val="center"/>
          </w:tcPr>
          <w:p w14:paraId="6B943349" w14:textId="1530AACC" w:rsidR="002552F0" w:rsidRPr="0038617C" w:rsidRDefault="006A773B"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3,107</w:t>
            </w:r>
          </w:p>
        </w:tc>
        <w:tc>
          <w:tcPr>
            <w:tcW w:w="1800" w:type="dxa"/>
            <w:tcBorders>
              <w:top w:val="nil"/>
              <w:left w:val="nil"/>
              <w:bottom w:val="single" w:sz="4" w:space="0" w:color="auto"/>
              <w:right w:val="single" w:sz="4" w:space="0" w:color="auto"/>
            </w:tcBorders>
            <w:vAlign w:val="center"/>
          </w:tcPr>
          <w:p w14:paraId="2F80710E" w14:textId="432DAC5D"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6D7DF189" w14:textId="1C1386AB"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3A8119A" w14:textId="5D17A1CF" w:rsidR="002552F0" w:rsidRPr="0038617C" w:rsidRDefault="00B40FDE" w:rsidP="002552F0">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591365C7" w14:textId="77777777" w:rsidTr="00F41539">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2552F0" w:rsidRPr="0038617C" w:rsidRDefault="002552F0" w:rsidP="002552F0">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1131475B"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11+420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12+435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21CEE307" w14:textId="61C460A9"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A773B">
              <w:rPr>
                <w:rFonts w:ascii="Arial" w:hAnsi="Arial" w:cs="Arial"/>
                <w:color w:val="000000"/>
                <w:kern w:val="0"/>
                <w:sz w:val="18"/>
                <w:szCs w:val="18"/>
                <w:lang w:val="ro-RO" w:eastAsia="ro-RO"/>
              </w:rPr>
              <w:t>3,740</w:t>
            </w:r>
          </w:p>
        </w:tc>
        <w:tc>
          <w:tcPr>
            <w:tcW w:w="1800" w:type="dxa"/>
            <w:tcBorders>
              <w:top w:val="nil"/>
              <w:left w:val="nil"/>
              <w:bottom w:val="single" w:sz="4" w:space="0" w:color="auto"/>
              <w:right w:val="single" w:sz="4" w:space="0" w:color="auto"/>
            </w:tcBorders>
            <w:vAlign w:val="center"/>
            <w:hideMark/>
          </w:tcPr>
          <w:p w14:paraId="18E8543E" w14:textId="02CC6927"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23F49A0E"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743C565A"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40FDE" w:rsidRPr="00B40FDE">
              <w:rPr>
                <w:rFonts w:ascii="Arial" w:hAnsi="Arial" w:cs="Arial"/>
                <w:color w:val="000000"/>
                <w:kern w:val="0"/>
                <w:sz w:val="18"/>
                <w:szCs w:val="18"/>
                <w:lang w:eastAsia="ro-RO"/>
              </w:rPr>
              <w:t>venituri</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proprii</w:t>
            </w:r>
            <w:proofErr w:type="spellEnd"/>
            <w:r w:rsidR="00B40FDE" w:rsidRPr="00B40FDE">
              <w:rPr>
                <w:rFonts w:ascii="Arial" w:hAnsi="Arial" w:cs="Arial"/>
                <w:color w:val="000000"/>
                <w:kern w:val="0"/>
                <w:sz w:val="18"/>
                <w:szCs w:val="18"/>
                <w:lang w:eastAsia="ro-RO"/>
              </w:rPr>
              <w:t>/</w:t>
            </w:r>
            <w:proofErr w:type="spellStart"/>
            <w:r w:rsidR="00B40FDE" w:rsidRPr="00B40FDE">
              <w:rPr>
                <w:rFonts w:ascii="Arial" w:hAnsi="Arial" w:cs="Arial"/>
                <w:color w:val="000000"/>
                <w:kern w:val="0"/>
                <w:sz w:val="18"/>
                <w:szCs w:val="18"/>
                <w:lang w:eastAsia="ro-RO"/>
              </w:rPr>
              <w:t>buget</w:t>
            </w:r>
            <w:proofErr w:type="spellEnd"/>
            <w:r w:rsidR="00B40FDE" w:rsidRPr="00B40FDE">
              <w:rPr>
                <w:rFonts w:ascii="Arial" w:hAnsi="Arial" w:cs="Arial"/>
                <w:color w:val="000000"/>
                <w:kern w:val="0"/>
                <w:sz w:val="18"/>
                <w:szCs w:val="18"/>
                <w:lang w:eastAsia="ro-RO"/>
              </w:rPr>
              <w:t xml:space="preserve"> de stat/</w:t>
            </w:r>
            <w:proofErr w:type="spellStart"/>
            <w:r w:rsidR="00B40FDE" w:rsidRPr="00B40FDE">
              <w:rPr>
                <w:rFonts w:ascii="Arial" w:hAnsi="Arial" w:cs="Arial"/>
                <w:color w:val="000000"/>
                <w:kern w:val="0"/>
                <w:sz w:val="18"/>
                <w:szCs w:val="18"/>
                <w:lang w:eastAsia="ro-RO"/>
              </w:rPr>
              <w:t>fonduri</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europene</w:t>
            </w:r>
            <w:proofErr w:type="spellEnd"/>
            <w:r w:rsidR="00B40FDE" w:rsidRPr="00B40FDE">
              <w:rPr>
                <w:rFonts w:ascii="Arial" w:hAnsi="Arial" w:cs="Arial"/>
                <w:color w:val="000000"/>
                <w:kern w:val="0"/>
                <w:sz w:val="18"/>
                <w:szCs w:val="18"/>
                <w:lang w:eastAsia="ro-RO"/>
              </w:rPr>
              <w:t>/</w:t>
            </w:r>
            <w:proofErr w:type="spellStart"/>
            <w:r w:rsidR="00B40FDE" w:rsidRPr="00B40FDE">
              <w:rPr>
                <w:rFonts w:ascii="Arial" w:hAnsi="Arial" w:cs="Arial"/>
                <w:color w:val="000000"/>
                <w:kern w:val="0"/>
                <w:sz w:val="18"/>
                <w:szCs w:val="18"/>
                <w:lang w:eastAsia="ro-RO"/>
              </w:rPr>
              <w:t>alte</w:t>
            </w:r>
            <w:proofErr w:type="spellEnd"/>
            <w:r w:rsidR="00B40FDE" w:rsidRPr="00B40FDE">
              <w:rPr>
                <w:rFonts w:ascii="Arial" w:hAnsi="Arial" w:cs="Arial"/>
                <w:color w:val="000000"/>
                <w:kern w:val="0"/>
                <w:sz w:val="18"/>
                <w:szCs w:val="18"/>
                <w:lang w:eastAsia="ro-RO"/>
              </w:rPr>
              <w:t xml:space="preserve"> </w:t>
            </w:r>
            <w:proofErr w:type="spellStart"/>
            <w:r w:rsidR="00B40FDE" w:rsidRPr="00B40FDE">
              <w:rPr>
                <w:rFonts w:ascii="Arial" w:hAnsi="Arial" w:cs="Arial"/>
                <w:color w:val="000000"/>
                <w:kern w:val="0"/>
                <w:sz w:val="18"/>
                <w:szCs w:val="18"/>
                <w:lang w:eastAsia="ro-RO"/>
              </w:rPr>
              <w:t>surse</w:t>
            </w:r>
            <w:proofErr w:type="spellEnd"/>
          </w:p>
        </w:tc>
      </w:tr>
      <w:tr w:rsidR="002552F0"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404782DC"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30E05371"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47F3ED13" w:rsidR="002552F0" w:rsidRPr="002552F0" w:rsidRDefault="002552F0" w:rsidP="002552F0">
            <w:pPr>
              <w:suppressAutoHyphens w:val="0"/>
              <w:jc w:val="center"/>
              <w:rPr>
                <w:rFonts w:ascii="Arial" w:hAnsi="Arial" w:cs="Arial"/>
                <w:color w:val="000000"/>
                <w:kern w:val="0"/>
                <w:sz w:val="18"/>
                <w:szCs w:val="18"/>
                <w:lang w:val="ro-RO" w:eastAsia="ro-RO"/>
              </w:rPr>
            </w:pPr>
            <w:r w:rsidRPr="002552F0">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42BBDBE1" w:rsidR="002552F0"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bl>
    <w:p w14:paraId="60DE67E8" w14:textId="599DE33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DF242A7" w:rsidR="00BF22CA" w:rsidRPr="00CC511B" w:rsidRDefault="00125C33">
      <w:pPr>
        <w:autoSpaceDE w:val="0"/>
        <w:jc w:val="both"/>
        <w:rPr>
          <w:rFonts w:ascii="Arial" w:hAnsi="Arial" w:cs="Arial"/>
          <w:lang w:val="ro-RO"/>
        </w:rPr>
      </w:pPr>
      <w:r w:rsidRPr="002552F0">
        <w:rPr>
          <w:rFonts w:ascii="Arial" w:hAnsi="Arial" w:cs="Arial"/>
          <w:lang w:val="ro-RO"/>
        </w:rPr>
        <w:t xml:space="preserve">Aplicarea combinată a </w:t>
      </w:r>
      <w:r w:rsidR="003E2CED" w:rsidRPr="002552F0">
        <w:rPr>
          <w:rFonts w:ascii="Arial" w:hAnsi="Arial" w:cs="Arial"/>
          <w:lang w:val="ro-RO"/>
        </w:rPr>
        <w:t>acestor m</w:t>
      </w:r>
      <w:r w:rsidR="003E2CED" w:rsidRPr="002552F0">
        <w:rPr>
          <w:rFonts w:ascii="Arial" w:hAnsi="Arial" w:cs="Arial"/>
          <w:color w:val="000000"/>
          <w:lang w:val="ro-RO"/>
        </w:rPr>
        <w:t>ă</w:t>
      </w:r>
      <w:r w:rsidR="003E2CED" w:rsidRPr="002552F0">
        <w:rPr>
          <w:rFonts w:ascii="Arial" w:hAnsi="Arial" w:cs="Arial"/>
          <w:lang w:val="ro-RO"/>
        </w:rPr>
        <w:t>suri şi proiecte</w:t>
      </w:r>
      <w:r w:rsidRPr="002552F0">
        <w:rPr>
          <w:rFonts w:ascii="Arial" w:hAnsi="Arial" w:cs="Arial"/>
          <w:lang w:val="ro-RO"/>
        </w:rPr>
        <w:t xml:space="preserve"> propuse reprezintă varianta recomandată de către elaboratorul acestui </w:t>
      </w:r>
      <w:r w:rsidR="003E2CED" w:rsidRPr="002552F0">
        <w:rPr>
          <w:rFonts w:ascii="Arial" w:hAnsi="Arial" w:cs="Arial"/>
          <w:lang w:val="ro-RO"/>
        </w:rPr>
        <w:t>plan de acţiune</w:t>
      </w:r>
      <w:r w:rsidRPr="002552F0">
        <w:rPr>
          <w:rFonts w:ascii="Arial" w:hAnsi="Arial" w:cs="Arial"/>
          <w:color w:val="000000"/>
          <w:lang w:val="ro-RO"/>
        </w:rPr>
        <w:t xml:space="preserve"> pentru maximizarea efectelor de reducere a zgomotului </w:t>
      </w:r>
      <w:r w:rsidR="0038617C" w:rsidRPr="002552F0">
        <w:rPr>
          <w:rFonts w:ascii="Arial" w:hAnsi="Arial" w:cs="Arial"/>
          <w:color w:val="000000"/>
          <w:lang w:val="ro-RO"/>
        </w:rPr>
        <w:t xml:space="preserve">pentru sectorul de drum principal </w:t>
      </w:r>
      <w:r w:rsidR="00FB5BC9" w:rsidRPr="002552F0">
        <w:rPr>
          <w:rFonts w:ascii="Arial" w:hAnsi="Arial" w:cs="Arial"/>
          <w:lang w:val="pt-BR"/>
        </w:rPr>
        <w:t>CB_km0+000-km12+444</w:t>
      </w:r>
      <w:r w:rsidRPr="002552F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547C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547C6" w:rsidRPr="00CC511B" w:rsidRDefault="008547C6" w:rsidP="008547C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91CB75F"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AE4F1FF" w:rsidR="008547C6" w:rsidRPr="00CC511B" w:rsidRDefault="008547C6" w:rsidP="008547C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8408F06"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F28B47B"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81058FB"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8547C6" w:rsidRPr="00CC511B" w:rsidRDefault="008547C6" w:rsidP="008547C6">
            <w:pPr>
              <w:jc w:val="center"/>
              <w:rPr>
                <w:lang w:val="ro-RO"/>
              </w:rPr>
            </w:pPr>
            <w:r w:rsidRPr="00CC511B">
              <w:rPr>
                <w:rFonts w:ascii="Arial" w:hAnsi="Arial" w:cs="Arial"/>
                <w:b/>
                <w:bCs/>
                <w:sz w:val="20"/>
                <w:szCs w:val="20"/>
                <w:lang w:val="ro-RO"/>
              </w:rPr>
              <w:t>&gt; 75</w:t>
            </w:r>
          </w:p>
        </w:tc>
      </w:tr>
      <w:tr w:rsidR="002552F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552F0" w:rsidRPr="00CC511B" w:rsidRDefault="002552F0" w:rsidP="002552F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3D542BE"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275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76E36D5" w:rsidR="002552F0" w:rsidRDefault="002552F0" w:rsidP="002552F0">
            <w:pPr>
              <w:jc w:val="center"/>
              <w:rPr>
                <w:rFonts w:ascii="Arial" w:hAnsi="Arial" w:cs="Arial"/>
                <w:sz w:val="20"/>
                <w:szCs w:val="20"/>
                <w:lang w:val="ro-RO"/>
              </w:rPr>
            </w:pPr>
            <w:r>
              <w:rPr>
                <w:rFonts w:ascii="Arial" w:hAnsi="Arial" w:cs="Arial"/>
                <w:color w:val="000000"/>
                <w:sz w:val="20"/>
                <w:szCs w:val="20"/>
              </w:rPr>
              <w:t>196</w:t>
            </w:r>
          </w:p>
        </w:tc>
        <w:tc>
          <w:tcPr>
            <w:tcW w:w="1077" w:type="dxa"/>
            <w:tcBorders>
              <w:top w:val="single" w:sz="4" w:space="0" w:color="000000"/>
              <w:left w:val="single" w:sz="4" w:space="0" w:color="000000"/>
              <w:bottom w:val="single" w:sz="4" w:space="0" w:color="000000"/>
            </w:tcBorders>
            <w:vAlign w:val="center"/>
          </w:tcPr>
          <w:p w14:paraId="3A44181F" w14:textId="5A3A71FA"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47</w:t>
            </w:r>
          </w:p>
        </w:tc>
        <w:tc>
          <w:tcPr>
            <w:tcW w:w="1078" w:type="dxa"/>
            <w:tcBorders>
              <w:top w:val="single" w:sz="4" w:space="0" w:color="000000"/>
              <w:left w:val="single" w:sz="4" w:space="0" w:color="000000"/>
              <w:bottom w:val="single" w:sz="4" w:space="0" w:color="000000"/>
            </w:tcBorders>
            <w:vAlign w:val="center"/>
          </w:tcPr>
          <w:p w14:paraId="615E341A" w14:textId="0F33738B"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3E4484E"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7B6A3A4"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547C6" w:rsidRPr="00CC511B" w14:paraId="3A0A6C2B" w14:textId="77777777" w:rsidTr="004469FD">
        <w:trPr>
          <w:jc w:val="center"/>
        </w:trPr>
        <w:tc>
          <w:tcPr>
            <w:tcW w:w="2088" w:type="dxa"/>
            <w:tcBorders>
              <w:top w:val="single" w:sz="4" w:space="0" w:color="000000"/>
              <w:left w:val="single" w:sz="4" w:space="0" w:color="000000"/>
              <w:bottom w:val="single" w:sz="4" w:space="0" w:color="000000"/>
            </w:tcBorders>
          </w:tcPr>
          <w:p w14:paraId="70B5B6C4" w14:textId="77777777" w:rsidR="008547C6" w:rsidRPr="00CC511B" w:rsidRDefault="008547C6" w:rsidP="008547C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1493743"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045858A"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5AF1470"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0B28920"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385CFD1" w:rsidR="008547C6" w:rsidRPr="00CC511B" w:rsidRDefault="008547C6" w:rsidP="008547C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2950F44" w:rsidR="008547C6" w:rsidRPr="00CC511B" w:rsidRDefault="008547C6" w:rsidP="008547C6">
            <w:pPr>
              <w:jc w:val="center"/>
              <w:rPr>
                <w:lang w:val="ro-RO"/>
              </w:rPr>
            </w:pPr>
            <w:r w:rsidRPr="00CC511B">
              <w:rPr>
                <w:rFonts w:ascii="Arial" w:hAnsi="Arial" w:cs="Arial"/>
                <w:b/>
                <w:bCs/>
                <w:sz w:val="20"/>
                <w:szCs w:val="20"/>
                <w:lang w:val="ro-RO"/>
              </w:rPr>
              <w:t>&gt; 70</w:t>
            </w:r>
          </w:p>
        </w:tc>
      </w:tr>
      <w:tr w:rsidR="002552F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552F0" w:rsidRPr="00CC511B" w:rsidRDefault="002552F0" w:rsidP="002552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E1252BC"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368</w:t>
            </w:r>
          </w:p>
        </w:tc>
        <w:tc>
          <w:tcPr>
            <w:tcW w:w="1077" w:type="dxa"/>
            <w:tcBorders>
              <w:top w:val="single" w:sz="4" w:space="0" w:color="000000"/>
              <w:left w:val="single" w:sz="4" w:space="0" w:color="000000"/>
              <w:bottom w:val="single" w:sz="4" w:space="0" w:color="000000"/>
            </w:tcBorders>
            <w:vAlign w:val="center"/>
          </w:tcPr>
          <w:p w14:paraId="4853F071" w14:textId="0FFCC93F"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166</w:t>
            </w:r>
          </w:p>
        </w:tc>
        <w:tc>
          <w:tcPr>
            <w:tcW w:w="1076" w:type="dxa"/>
            <w:tcBorders>
              <w:top w:val="single" w:sz="4" w:space="0" w:color="000000"/>
              <w:left w:val="single" w:sz="4" w:space="0" w:color="000000"/>
              <w:bottom w:val="single" w:sz="4" w:space="0" w:color="000000"/>
            </w:tcBorders>
            <w:vAlign w:val="center"/>
          </w:tcPr>
          <w:p w14:paraId="573BEACD" w14:textId="6FC12C48"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0CCC169"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A24D1B5"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2</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18DCA32" w:rsidR="002552F0" w:rsidRPr="00CC511B" w:rsidRDefault="002552F0" w:rsidP="002552F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B5BC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B5BC9" w:rsidRPr="00CC511B" w:rsidRDefault="00FB5BC9" w:rsidP="00FB5B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318AC69"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2917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C992F84" w:rsidR="00FB5BC9" w:rsidRDefault="00FB5BC9" w:rsidP="00FB5BC9">
            <w:pPr>
              <w:suppressAutoHyphens w:val="0"/>
              <w:jc w:val="center"/>
              <w:rPr>
                <w:rFonts w:ascii="Arial" w:hAnsi="Arial" w:cs="Arial"/>
                <w:color w:val="000000"/>
                <w:sz w:val="18"/>
                <w:szCs w:val="18"/>
              </w:rPr>
            </w:pPr>
            <w:r>
              <w:rPr>
                <w:rFonts w:ascii="Arial" w:hAnsi="Arial" w:cs="Arial"/>
                <w:color w:val="000000"/>
                <w:sz w:val="18"/>
                <w:szCs w:val="18"/>
              </w:rPr>
              <w:t>2096</w:t>
            </w:r>
          </w:p>
        </w:tc>
        <w:tc>
          <w:tcPr>
            <w:tcW w:w="990" w:type="dxa"/>
            <w:tcBorders>
              <w:top w:val="single" w:sz="4" w:space="0" w:color="000000"/>
              <w:left w:val="single" w:sz="4" w:space="0" w:color="000000"/>
              <w:bottom w:val="single" w:sz="4" w:space="0" w:color="000000"/>
            </w:tcBorders>
            <w:vAlign w:val="center"/>
          </w:tcPr>
          <w:p w14:paraId="134D008D" w14:textId="7D24AA7E"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1320</w:t>
            </w:r>
          </w:p>
        </w:tc>
        <w:tc>
          <w:tcPr>
            <w:tcW w:w="990" w:type="dxa"/>
            <w:tcBorders>
              <w:top w:val="single" w:sz="4" w:space="0" w:color="000000"/>
              <w:left w:val="single" w:sz="4" w:space="0" w:color="000000"/>
              <w:bottom w:val="single" w:sz="4" w:space="0" w:color="000000"/>
            </w:tcBorders>
            <w:vAlign w:val="center"/>
          </w:tcPr>
          <w:p w14:paraId="0C1ACFE8" w14:textId="5875F6A4"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407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C5EC231"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9648FA1"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12</w:t>
            </w:r>
          </w:p>
        </w:tc>
      </w:tr>
      <w:tr w:rsidR="002552F0" w:rsidRPr="00CC511B" w14:paraId="090BDDDD" w14:textId="77777777" w:rsidTr="00566D11">
        <w:trPr>
          <w:jc w:val="center"/>
        </w:trPr>
        <w:tc>
          <w:tcPr>
            <w:tcW w:w="4101" w:type="dxa"/>
            <w:tcBorders>
              <w:top w:val="single" w:sz="4" w:space="0" w:color="000000"/>
              <w:left w:val="single" w:sz="4" w:space="0" w:color="000000"/>
              <w:bottom w:val="single" w:sz="4" w:space="0" w:color="000000"/>
            </w:tcBorders>
          </w:tcPr>
          <w:p w14:paraId="5D7D0217" w14:textId="23CFA7D2" w:rsidR="002552F0" w:rsidRPr="00CC511B" w:rsidRDefault="002552F0" w:rsidP="002552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9B48A8F"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275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E346F7B" w:rsidR="002552F0" w:rsidRDefault="002552F0" w:rsidP="002552F0">
            <w:pPr>
              <w:jc w:val="center"/>
              <w:rPr>
                <w:rFonts w:ascii="Arial" w:hAnsi="Arial" w:cs="Arial"/>
                <w:color w:val="000000"/>
                <w:sz w:val="18"/>
                <w:szCs w:val="18"/>
              </w:rPr>
            </w:pPr>
            <w:r>
              <w:rPr>
                <w:rFonts w:ascii="Arial" w:hAnsi="Arial" w:cs="Arial"/>
                <w:color w:val="000000"/>
                <w:sz w:val="20"/>
                <w:szCs w:val="20"/>
              </w:rPr>
              <w:t>196</w:t>
            </w:r>
          </w:p>
        </w:tc>
        <w:tc>
          <w:tcPr>
            <w:tcW w:w="990" w:type="dxa"/>
            <w:tcBorders>
              <w:top w:val="single" w:sz="4" w:space="0" w:color="000000"/>
              <w:left w:val="single" w:sz="4" w:space="0" w:color="000000"/>
              <w:bottom w:val="single" w:sz="4" w:space="0" w:color="000000"/>
            </w:tcBorders>
            <w:vAlign w:val="center"/>
          </w:tcPr>
          <w:p w14:paraId="0A5E840C" w14:textId="4CA5B23A"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tcBorders>
            <w:vAlign w:val="center"/>
          </w:tcPr>
          <w:p w14:paraId="66FC7961" w14:textId="0BB32E2B"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3FEEBF4"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5AEE2A9"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0</w:t>
            </w:r>
          </w:p>
        </w:tc>
      </w:tr>
      <w:tr w:rsidR="002552F0" w:rsidRPr="00CC511B" w14:paraId="1D1A56FD" w14:textId="77777777" w:rsidTr="00566D11">
        <w:trPr>
          <w:jc w:val="center"/>
        </w:trPr>
        <w:tc>
          <w:tcPr>
            <w:tcW w:w="4101" w:type="dxa"/>
            <w:tcBorders>
              <w:top w:val="single" w:sz="4" w:space="0" w:color="000000"/>
              <w:left w:val="single" w:sz="4" w:space="0" w:color="000000"/>
              <w:bottom w:val="single" w:sz="4" w:space="0" w:color="000000"/>
            </w:tcBorders>
          </w:tcPr>
          <w:p w14:paraId="274B1B96" w14:textId="313A9BA6" w:rsidR="002552F0" w:rsidRPr="00CC511B" w:rsidRDefault="002552F0" w:rsidP="002552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13A19F9"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-2642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D036895" w:rsidR="002552F0" w:rsidRDefault="002552F0" w:rsidP="002552F0">
            <w:pPr>
              <w:jc w:val="center"/>
              <w:rPr>
                <w:rFonts w:ascii="Arial" w:hAnsi="Arial" w:cs="Arial"/>
                <w:color w:val="000000"/>
                <w:sz w:val="18"/>
                <w:szCs w:val="18"/>
              </w:rPr>
            </w:pPr>
            <w:r>
              <w:rPr>
                <w:rFonts w:ascii="Arial" w:hAnsi="Arial" w:cs="Arial"/>
                <w:color w:val="000000"/>
                <w:sz w:val="20"/>
                <w:szCs w:val="20"/>
              </w:rPr>
              <w:t>-1900</w:t>
            </w:r>
          </w:p>
        </w:tc>
        <w:tc>
          <w:tcPr>
            <w:tcW w:w="990" w:type="dxa"/>
            <w:tcBorders>
              <w:top w:val="single" w:sz="4" w:space="0" w:color="000000"/>
              <w:left w:val="single" w:sz="4" w:space="0" w:color="000000"/>
              <w:bottom w:val="single" w:sz="4" w:space="0" w:color="000000"/>
            </w:tcBorders>
            <w:vAlign w:val="center"/>
          </w:tcPr>
          <w:p w14:paraId="261213C7" w14:textId="66CFF12C"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-1273</w:t>
            </w:r>
          </w:p>
        </w:tc>
        <w:tc>
          <w:tcPr>
            <w:tcW w:w="990" w:type="dxa"/>
            <w:tcBorders>
              <w:top w:val="single" w:sz="4" w:space="0" w:color="000000"/>
              <w:left w:val="single" w:sz="4" w:space="0" w:color="000000"/>
              <w:bottom w:val="single" w:sz="4" w:space="0" w:color="000000"/>
            </w:tcBorders>
            <w:vAlign w:val="center"/>
          </w:tcPr>
          <w:p w14:paraId="1E8D8BA4" w14:textId="5264050B"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-390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2224B97"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8BABC77"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B5BC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B5BC9" w:rsidRPr="00CC511B" w:rsidRDefault="00FB5BC9" w:rsidP="00FB5B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1D28B10"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3772</w:t>
            </w:r>
          </w:p>
        </w:tc>
        <w:tc>
          <w:tcPr>
            <w:tcW w:w="810" w:type="dxa"/>
            <w:tcBorders>
              <w:top w:val="single" w:sz="4" w:space="0" w:color="000000"/>
              <w:left w:val="single" w:sz="4" w:space="0" w:color="000000"/>
              <w:bottom w:val="single" w:sz="4" w:space="0" w:color="000000"/>
            </w:tcBorders>
            <w:vAlign w:val="center"/>
          </w:tcPr>
          <w:p w14:paraId="4A774667" w14:textId="26AA41D5"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1897</w:t>
            </w:r>
          </w:p>
        </w:tc>
        <w:tc>
          <w:tcPr>
            <w:tcW w:w="810" w:type="dxa"/>
            <w:tcBorders>
              <w:top w:val="single" w:sz="4" w:space="0" w:color="000000"/>
              <w:left w:val="single" w:sz="4" w:space="0" w:color="000000"/>
              <w:bottom w:val="single" w:sz="4" w:space="0" w:color="000000"/>
            </w:tcBorders>
            <w:vAlign w:val="center"/>
          </w:tcPr>
          <w:p w14:paraId="5CD4B169" w14:textId="2B9CF764"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853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A73EB01"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95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AB6D75"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A92B055" w:rsidR="00FB5BC9" w:rsidRPr="00115A57" w:rsidRDefault="00FB5BC9" w:rsidP="00FB5BC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552F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552F0" w:rsidRPr="00CC511B" w:rsidRDefault="002552F0" w:rsidP="002552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60E8C32"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368</w:t>
            </w:r>
          </w:p>
        </w:tc>
        <w:tc>
          <w:tcPr>
            <w:tcW w:w="810" w:type="dxa"/>
            <w:tcBorders>
              <w:top w:val="single" w:sz="4" w:space="0" w:color="000000"/>
              <w:left w:val="single" w:sz="4" w:space="0" w:color="000000"/>
              <w:bottom w:val="single" w:sz="4" w:space="0" w:color="000000"/>
            </w:tcBorders>
            <w:vAlign w:val="center"/>
          </w:tcPr>
          <w:p w14:paraId="5E704DB5" w14:textId="67253D4B"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vAlign w:val="center"/>
          </w:tcPr>
          <w:p w14:paraId="156200E8" w14:textId="1AAD4C00"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549691B"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C51E0C3" w:rsidR="002552F0" w:rsidRPr="00CC511B" w:rsidRDefault="002552F0" w:rsidP="002552F0">
            <w:pPr>
              <w:snapToGrid w:val="0"/>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C287C46" w:rsidR="002552F0" w:rsidRPr="00CC511B" w:rsidRDefault="002552F0" w:rsidP="002552F0">
            <w:pPr>
              <w:snapToGrid w:val="0"/>
              <w:jc w:val="center"/>
              <w:rPr>
                <w:lang w:val="ro-RO"/>
              </w:rPr>
            </w:pPr>
            <w:r>
              <w:rPr>
                <w:rFonts w:ascii="Arial" w:hAnsi="Arial" w:cs="Arial"/>
                <w:color w:val="000000"/>
                <w:sz w:val="20"/>
                <w:szCs w:val="20"/>
              </w:rPr>
              <w:t>0</w:t>
            </w:r>
          </w:p>
        </w:tc>
      </w:tr>
      <w:tr w:rsidR="002552F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E7B42B0" w:rsidR="002552F0" w:rsidRPr="00CC511B" w:rsidRDefault="002552F0" w:rsidP="002552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343E67"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-3404</w:t>
            </w:r>
          </w:p>
        </w:tc>
        <w:tc>
          <w:tcPr>
            <w:tcW w:w="810" w:type="dxa"/>
            <w:tcBorders>
              <w:top w:val="single" w:sz="4" w:space="0" w:color="000000"/>
              <w:left w:val="single" w:sz="4" w:space="0" w:color="000000"/>
              <w:bottom w:val="single" w:sz="4" w:space="0" w:color="000000"/>
            </w:tcBorders>
            <w:vAlign w:val="center"/>
          </w:tcPr>
          <w:p w14:paraId="7988002F" w14:textId="674ADF5D"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-1731</w:t>
            </w:r>
          </w:p>
        </w:tc>
        <w:tc>
          <w:tcPr>
            <w:tcW w:w="810" w:type="dxa"/>
            <w:tcBorders>
              <w:top w:val="single" w:sz="4" w:space="0" w:color="000000"/>
              <w:left w:val="single" w:sz="4" w:space="0" w:color="000000"/>
              <w:bottom w:val="single" w:sz="4" w:space="0" w:color="000000"/>
            </w:tcBorders>
            <w:vAlign w:val="center"/>
          </w:tcPr>
          <w:p w14:paraId="717C0967" w14:textId="3E67ECD8"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-843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3F5F030"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D0C337B"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81FF1EA" w:rsidR="002552F0" w:rsidRPr="00CC511B" w:rsidRDefault="002552F0" w:rsidP="002552F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5A0C2F9"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552F0">
        <w:rPr>
          <w:rFonts w:ascii="Arial" w:hAnsi="Arial" w:cs="Arial"/>
          <w:lang w:val="ro-RO"/>
        </w:rPr>
        <w:t>28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552F0">
        <w:rPr>
          <w:rFonts w:ascii="Arial" w:hAnsi="Arial" w:cs="Arial"/>
          <w:lang w:val="ro-RO"/>
        </w:rPr>
        <w:t>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552F0">
        <w:rPr>
          <w:rFonts w:ascii="Arial" w:hAnsi="Arial" w:cs="Arial"/>
          <w:lang w:val="ro-RO"/>
        </w:rPr>
        <w:t>3591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552F0">
        <w:rPr>
          <w:rFonts w:ascii="Arial" w:hAnsi="Arial" w:cs="Arial"/>
          <w:lang w:val="ro-RO"/>
        </w:rPr>
        <w:t>2669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0B783BF" w:rsidR="00C81E18" w:rsidRDefault="00C81E18">
      <w:pPr>
        <w:suppressAutoHyphens w:val="0"/>
        <w:rPr>
          <w:rFonts w:ascii="Arial" w:hAnsi="Arial" w:cs="Arial"/>
          <w:lang w:val="ro-RO"/>
        </w:rPr>
      </w:pPr>
      <w:r>
        <w:rPr>
          <w:rFonts w:ascii="Arial" w:hAnsi="Arial" w:cs="Arial"/>
          <w:lang w:val="ro-RO"/>
        </w:rPr>
        <w:br w:type="page"/>
      </w:r>
    </w:p>
    <w:p w14:paraId="0B460A3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C81E18" w:rsidRPr="00C81E18" w14:paraId="60B201B2" w14:textId="77777777" w:rsidTr="00C81E1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6F285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 xml:space="preserve">Banda de </w:t>
            </w:r>
            <w:proofErr w:type="spellStart"/>
            <w:r w:rsidRPr="00C81E1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46C32F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Tunari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EC8DB1"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Otopeni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049638"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03B0C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A23C67"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Bzucurești S1</w:t>
            </w:r>
          </w:p>
        </w:tc>
        <w:tc>
          <w:tcPr>
            <w:tcW w:w="1500" w:type="dxa"/>
            <w:gridSpan w:val="3"/>
            <w:tcBorders>
              <w:top w:val="single" w:sz="8" w:space="0" w:color="auto"/>
              <w:left w:val="nil"/>
              <w:bottom w:val="single" w:sz="8" w:space="0" w:color="auto"/>
              <w:right w:val="single" w:sz="8" w:space="0" w:color="000000"/>
            </w:tcBorders>
            <w:vAlign w:val="center"/>
            <w:hideMark/>
          </w:tcPr>
          <w:p w14:paraId="70F42165"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TOTAL</w:t>
            </w:r>
          </w:p>
        </w:tc>
      </w:tr>
      <w:tr w:rsidR="00C81E18" w:rsidRPr="00C81E18" w14:paraId="06FA224B" w14:textId="77777777" w:rsidTr="00C81E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F7F9FC" w14:textId="77777777" w:rsidR="00C81E18" w:rsidRPr="00C81E18" w:rsidRDefault="00C81E18" w:rsidP="00C81E1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F3DF6B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2F815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827207"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5D3496"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B7214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838E6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proofErr w:type="spellStart"/>
            <w:r w:rsidRPr="00C81E18">
              <w:rPr>
                <w:rFonts w:ascii="Calibri" w:hAnsi="Calibri" w:cs="Calibri"/>
                <w:b/>
                <w:bCs/>
                <w:color w:val="000000"/>
                <w:kern w:val="0"/>
                <w:sz w:val="16"/>
                <w:szCs w:val="16"/>
                <w:lang w:eastAsia="en-US"/>
              </w:rPr>
              <w:t>Efect</w:t>
            </w:r>
            <w:proofErr w:type="spellEnd"/>
            <w:r w:rsidRPr="00C81E18">
              <w:rPr>
                <w:rFonts w:ascii="Calibri" w:hAnsi="Calibri" w:cs="Calibri"/>
                <w:b/>
                <w:bCs/>
                <w:color w:val="000000"/>
                <w:kern w:val="0"/>
                <w:sz w:val="16"/>
                <w:szCs w:val="16"/>
                <w:lang w:eastAsia="en-US"/>
              </w:rPr>
              <w:t xml:space="preserve"> </w:t>
            </w:r>
            <w:proofErr w:type="spellStart"/>
            <w:r w:rsidRPr="00C81E18">
              <w:rPr>
                <w:rFonts w:ascii="Calibri" w:hAnsi="Calibri" w:cs="Calibri"/>
                <w:b/>
                <w:bCs/>
                <w:color w:val="000000"/>
                <w:kern w:val="0"/>
                <w:sz w:val="16"/>
                <w:szCs w:val="16"/>
                <w:lang w:eastAsia="en-US"/>
              </w:rPr>
              <w:t>dăunător</w:t>
            </w:r>
            <w:proofErr w:type="spellEnd"/>
          </w:p>
        </w:tc>
      </w:tr>
      <w:tr w:rsidR="00C81E18" w:rsidRPr="00C81E18" w14:paraId="783BC8B9" w14:textId="77777777" w:rsidTr="00C81E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023ECF" w14:textId="77777777" w:rsidR="00C81E18" w:rsidRPr="00C81E18" w:rsidRDefault="00C81E18" w:rsidP="00C81E1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30617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170884"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FAE68FA"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FE1211"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07E873"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6D4830"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772D10"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08673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6BE5B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57B34F"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86A8C8"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05B448"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AE20DC3"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36F4D0"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5ABCE2"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0D0477"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712551"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B17756"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HSD</w:t>
            </w:r>
          </w:p>
        </w:tc>
      </w:tr>
      <w:tr w:rsidR="00C81E18" w:rsidRPr="00C81E18" w14:paraId="335F0FAA"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90610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5E76B9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83B9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EB36D6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97FF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F9F6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03A09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3591A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1C61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B8C44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DED6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9183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34F7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DA0A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9786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52C7DF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9BE0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B129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F74153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2</w:t>
            </w:r>
          </w:p>
        </w:tc>
      </w:tr>
      <w:tr w:rsidR="00C81E18" w:rsidRPr="00C81E18" w14:paraId="2A2E967D"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8AC1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91E1B0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002B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274BCC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C302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678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42DA4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BD309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DACF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E0EAE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066B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1B9F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94FF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D98F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1F43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032D6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F4F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5000E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83E542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2</w:t>
            </w:r>
          </w:p>
        </w:tc>
      </w:tr>
      <w:tr w:rsidR="00C81E18" w:rsidRPr="00C81E18" w14:paraId="229C6B02"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4FFE1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FD3FC7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8627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35C9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0661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9B8C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019EA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2F4A2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C6E8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969A31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16B1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70A4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714DD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3C5A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1CF3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F7320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6B6C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E6BF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4E00E9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3</w:t>
            </w:r>
          </w:p>
        </w:tc>
      </w:tr>
      <w:tr w:rsidR="00C81E18" w:rsidRPr="00C81E18" w14:paraId="0B07478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1EF6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0983A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B891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96E36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F2BD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23C0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A5158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38DA1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3F86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12D62E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82FE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19D2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7003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115E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20E6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BFEDF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A224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20B6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9C7A2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r>
      <w:tr w:rsidR="00C81E18" w:rsidRPr="00C81E18" w14:paraId="52ECC55F"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F7DE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19CDBE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E265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0161C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9D8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657A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EE9B2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32B6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724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DDCF6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B8D4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86A6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6204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0DBC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BF33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ADD52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7FD8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6309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23A13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68DCEB49"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5CBA2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5E78E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1371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BB734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14EC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894F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F8A68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A0D4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BE3B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DAA5B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327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00C4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4C97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22F8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7131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3E4F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3DDD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2D34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43037E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72345DA2"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B37F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0DF06E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79AD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9CE1C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F8DA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A163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72E7A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E3AA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BEC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EDBBC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A61D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8620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66A9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AD1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099E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D114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BB87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07C8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E154CE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1A83922C"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90BA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640226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4165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88FFE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E695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CAE7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AEB08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5F6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EB72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B55B7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2A73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5D1A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8EA5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374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A21D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16D3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748F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A72D3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D7E1F4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257F088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8B5EE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1C4913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4E2B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7B907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18E8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5A97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62D43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4B66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62E2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5C33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E290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8156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91A6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6DE6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EC7F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B4C6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F62F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54DA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5205C3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6E57FB13"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69BE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48A32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6B5C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9955A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728B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2519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E10EE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04C5D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6F63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F7FE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ACA6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403E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65BA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7125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7C3C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DEB2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4075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9BA22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0A96A1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r>
      <w:tr w:rsidR="00C81E18" w:rsidRPr="00C81E18" w14:paraId="3B7832F2"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7F85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41020B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3DBE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D81B7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16E7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73F0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D9655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212E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CD0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27BD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5081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474A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B449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42C1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CCD6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151E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F97B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CBD1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3F2B9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10DD739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747C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9888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4606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B36A5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4A14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B972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D1964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EA14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DA37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5E0E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2E13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754F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2B0D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600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92E8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A04F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E875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A492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453A6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r>
      <w:tr w:rsidR="00C81E18" w:rsidRPr="00C81E18" w14:paraId="74A6DA76"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7D48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390F7C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DE0E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2B1CA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6CE6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B4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2719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C520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4660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A37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B0A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9A90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F6032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3BCF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4583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9410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147F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3C50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FE94F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5C1A094A"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7D82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DCC309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550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D768F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2EF3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0449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3F10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27EC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634B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03E1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A153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D201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42FB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B1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E9F3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DA7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3D68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A198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E29FD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7F47D266"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339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112260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AED4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7DC93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CDF6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2600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A096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67F56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F799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78C3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AD9F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8DD9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9527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F8B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C9CD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9BBB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2828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6D10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E052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r>
      <w:tr w:rsidR="00C81E18" w:rsidRPr="00C81E18" w14:paraId="4DABF554"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F863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8ACF33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CC9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E49DF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CCFC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C680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FA0E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4E8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E5D7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5CF0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AC4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5529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D940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4234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8C7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AE4F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E41E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4006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0716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3AECA74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F81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738269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C995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04550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F025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A067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E7FAC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C401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3B2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4AA6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9D6C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28F2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B923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5B60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5072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0507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CA5C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0790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3F715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316D4D24"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D9DB8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7C7C59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46C9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F6361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6FA4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B9C4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E6412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D6ED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15FC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542C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0413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36C5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F513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C8DF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144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6BAC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9A14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D8B1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8DF14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4ADAF6F9"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5219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566A9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3AFF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C28EC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BCE9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6B7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63C02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FFD9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0B77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B24D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8F4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4EAA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B2FD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6E16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33E4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8492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A916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9773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CF2C1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77BAEC9E"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1841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575A48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582A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E2B9B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C0C1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8509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90F2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7BBB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82B5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2E79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A8C6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9267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524A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C05D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7F30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30DB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0F0F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9911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AF28B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00A93A5C"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14634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E32958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049D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3DB49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6E07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D677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6B88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15E9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6C15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E5F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67B1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DC73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BEA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0056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C4BB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1524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EE48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214B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18C1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3F7C6CB0"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309EA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F42841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1760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AA2CC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3E12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0498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10BF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4F9B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CCC6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A6CF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3797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8222D"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3DE8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DCEF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AC53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C616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1ED3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35F1F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9014D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0D04071F"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25F7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FF48B8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8ADB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4CA41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ED33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9401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5DA1A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F6CF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33B4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5276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628E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C41D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6D51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969C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B1D3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D2D8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8B71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34AA6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7ACC8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1986CEA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91E1B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D8CFED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8BA4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AFC0C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2D9C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A429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9B91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F0C4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63CE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7C2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993A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30D9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E41F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552D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894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6597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2A4F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03C5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6721C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0A557C38"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2482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986496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A89F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4CE176"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2664E"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B6A5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A972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61C1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1A062"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2C89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6F00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F5F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6910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764A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D5F1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E77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FB2D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5CC54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0A546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0CFCBF79"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B20AD" w14:textId="77777777" w:rsidR="00C81E18" w:rsidRPr="00C81E18" w:rsidRDefault="00C81E18" w:rsidP="00C81E18">
            <w:pPr>
              <w:suppressAutoHyphens w:val="0"/>
              <w:jc w:val="center"/>
              <w:rPr>
                <w:rFonts w:ascii="Calibri" w:hAnsi="Calibri" w:cs="Calibri"/>
                <w:color w:val="000000"/>
                <w:kern w:val="0"/>
                <w:sz w:val="16"/>
                <w:szCs w:val="16"/>
                <w:lang w:eastAsia="en-US"/>
              </w:rPr>
            </w:pPr>
            <w:proofErr w:type="spellStart"/>
            <w:r w:rsidRPr="00C81E18">
              <w:rPr>
                <w:rFonts w:ascii="Calibri" w:hAnsi="Calibri" w:cs="Calibri"/>
                <w:color w:val="000000"/>
                <w:kern w:val="0"/>
                <w:sz w:val="16"/>
                <w:szCs w:val="16"/>
                <w:lang w:eastAsia="en-US"/>
              </w:rPr>
              <w:t>peste</w:t>
            </w:r>
            <w:proofErr w:type="spellEnd"/>
            <w:r w:rsidRPr="00C81E1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071466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6575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71D630"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2B5A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F5C5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6A14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58CF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CA7DC"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06024"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507EB"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76BF"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155F3"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B3FF1"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0D345"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5EC49"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68DC7"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D9DC4A"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4EA48" w14:textId="77777777" w:rsidR="00C81E18" w:rsidRPr="00C81E18" w:rsidRDefault="00C81E18" w:rsidP="00C81E18">
            <w:pPr>
              <w:suppressAutoHyphens w:val="0"/>
              <w:jc w:val="center"/>
              <w:rPr>
                <w:rFonts w:ascii="Calibri" w:hAnsi="Calibri" w:cs="Calibri"/>
                <w:color w:val="000000"/>
                <w:kern w:val="0"/>
                <w:sz w:val="16"/>
                <w:szCs w:val="16"/>
                <w:lang w:eastAsia="en-US"/>
              </w:rPr>
            </w:pPr>
            <w:r w:rsidRPr="00C81E18">
              <w:rPr>
                <w:rFonts w:ascii="Calibri" w:hAnsi="Calibri" w:cs="Calibri"/>
                <w:color w:val="000000"/>
                <w:kern w:val="0"/>
                <w:sz w:val="16"/>
                <w:szCs w:val="16"/>
                <w:lang w:eastAsia="en-US"/>
              </w:rPr>
              <w:t>0</w:t>
            </w:r>
          </w:p>
        </w:tc>
      </w:tr>
      <w:tr w:rsidR="00C81E18" w:rsidRPr="00C81E18" w14:paraId="0908C605" w14:textId="77777777" w:rsidTr="00C81E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4A4D69"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88A7C9"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9A06A"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6</w:t>
            </w:r>
          </w:p>
        </w:tc>
        <w:tc>
          <w:tcPr>
            <w:tcW w:w="580" w:type="dxa"/>
            <w:tcBorders>
              <w:top w:val="nil"/>
              <w:left w:val="nil"/>
              <w:bottom w:val="single" w:sz="8" w:space="0" w:color="auto"/>
              <w:right w:val="single" w:sz="8" w:space="0" w:color="auto"/>
            </w:tcBorders>
            <w:vAlign w:val="center"/>
            <w:hideMark/>
          </w:tcPr>
          <w:p w14:paraId="59ABC68B"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C99A4"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EE591"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6449E655"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21631FC"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8841A0"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0E4A6FFF"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73E16"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D5B188"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08523A"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727CE"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ECE2D"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3C83AA3"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E5216"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FEBC9"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53A55709" w14:textId="77777777" w:rsidR="00C81E18" w:rsidRPr="00C81E18" w:rsidRDefault="00C81E18" w:rsidP="00C81E18">
            <w:pPr>
              <w:suppressAutoHyphens w:val="0"/>
              <w:jc w:val="center"/>
              <w:rPr>
                <w:rFonts w:ascii="Calibri" w:hAnsi="Calibri" w:cs="Calibri"/>
                <w:b/>
                <w:bCs/>
                <w:color w:val="000000"/>
                <w:kern w:val="0"/>
                <w:sz w:val="16"/>
                <w:szCs w:val="16"/>
                <w:lang w:eastAsia="en-US"/>
              </w:rPr>
            </w:pPr>
            <w:r w:rsidRPr="00C81E18">
              <w:rPr>
                <w:rFonts w:ascii="Calibri" w:hAnsi="Calibri" w:cs="Calibri"/>
                <w:b/>
                <w:bCs/>
                <w:color w:val="000000"/>
                <w:kern w:val="0"/>
                <w:sz w:val="16"/>
                <w:szCs w:val="16"/>
                <w:lang w:eastAsia="en-US"/>
              </w:rPr>
              <w:t>11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F0F30">
      <w:pPr>
        <w:pStyle w:val="Heading2"/>
      </w:pPr>
      <w:bookmarkStart w:id="19" w:name="_Toc230879335"/>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552F0">
        <w:rPr>
          <w:rFonts w:ascii="Arial" w:hAnsi="Arial" w:cs="Arial"/>
          <w:b w:val="0"/>
          <w:i/>
          <w:iCs/>
          <w:color w:val="000000"/>
          <w:sz w:val="24"/>
          <w:szCs w:val="24"/>
          <w:lang w:val="ro-RO"/>
        </w:rPr>
        <w:lastRenderedPageBreak/>
        <w:t xml:space="preserve">Tab. </w:t>
      </w:r>
      <w:r w:rsidR="00077C13" w:rsidRPr="002552F0">
        <w:rPr>
          <w:rFonts w:ascii="Arial" w:hAnsi="Arial" w:cs="Arial"/>
          <w:b w:val="0"/>
          <w:i/>
          <w:iCs/>
          <w:color w:val="000000"/>
          <w:sz w:val="24"/>
          <w:szCs w:val="24"/>
          <w:lang w:val="ro-RO"/>
        </w:rPr>
        <w:t>20</w:t>
      </w:r>
      <w:r w:rsidRPr="002552F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CCD347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D424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20B1A" w:rsidRPr="0038617C" w14:paraId="2CFB53F0"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1D0CE4" w14:textId="77777777" w:rsidR="00620B1A" w:rsidRPr="0038617C" w:rsidRDefault="00620B1A" w:rsidP="00D747F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846611" w14:textId="77777777" w:rsidR="00620B1A" w:rsidRPr="0038617C" w:rsidRDefault="00620B1A" w:rsidP="00D747F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Tunari</w:t>
            </w:r>
          </w:p>
        </w:tc>
        <w:tc>
          <w:tcPr>
            <w:tcW w:w="1760" w:type="dxa"/>
            <w:tcBorders>
              <w:top w:val="nil"/>
              <w:left w:val="nil"/>
              <w:bottom w:val="single" w:sz="4" w:space="0" w:color="auto"/>
              <w:right w:val="single" w:sz="4" w:space="0" w:color="auto"/>
            </w:tcBorders>
            <w:noWrap/>
            <w:vAlign w:val="center"/>
            <w:hideMark/>
          </w:tcPr>
          <w:p w14:paraId="094C487C" w14:textId="77777777" w:rsidR="00620B1A" w:rsidRPr="0038617C" w:rsidRDefault="00620B1A" w:rsidP="00D747F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4E857A43" w14:textId="4B0F4E76" w:rsidR="00620B1A"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B04589" w14:textId="77777777" w:rsidR="00620B1A" w:rsidRDefault="00620B1A" w:rsidP="00D747F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Tunari</w:t>
            </w:r>
          </w:p>
          <w:p w14:paraId="126899E0" w14:textId="77777777" w:rsidR="00620B1A" w:rsidRPr="0038617C" w:rsidRDefault="00620B1A" w:rsidP="00D747F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1E3D8A7" w14:textId="1B3E2742" w:rsidR="00620B1A"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7FDA6803"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CFECCA"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BBC99E" w14:textId="77777777" w:rsidR="002552F0" w:rsidRPr="0038617C" w:rsidRDefault="002552F0" w:rsidP="002552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Otopeni</w:t>
            </w:r>
          </w:p>
        </w:tc>
        <w:tc>
          <w:tcPr>
            <w:tcW w:w="1760" w:type="dxa"/>
            <w:tcBorders>
              <w:top w:val="nil"/>
              <w:left w:val="nil"/>
              <w:bottom w:val="single" w:sz="4" w:space="0" w:color="auto"/>
              <w:right w:val="single" w:sz="4" w:space="0" w:color="auto"/>
            </w:tcBorders>
            <w:noWrap/>
            <w:vAlign w:val="center"/>
            <w:hideMark/>
          </w:tcPr>
          <w:p w14:paraId="563269C5"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67108D52" w14:textId="7E37F13F"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10A6C11" w14:textId="77777777" w:rsidR="002552F0"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Otopeni</w:t>
            </w:r>
          </w:p>
          <w:p w14:paraId="07E08386"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B2259C3" w14:textId="6AB3C65C" w:rsidR="002552F0"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0BDF3F65"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D53F43"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E8D711" w14:textId="77777777" w:rsidR="002552F0" w:rsidRPr="0038617C" w:rsidRDefault="002552F0" w:rsidP="002552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Voluntari</w:t>
            </w:r>
          </w:p>
        </w:tc>
        <w:tc>
          <w:tcPr>
            <w:tcW w:w="1760" w:type="dxa"/>
            <w:tcBorders>
              <w:top w:val="nil"/>
              <w:left w:val="nil"/>
              <w:bottom w:val="single" w:sz="4" w:space="0" w:color="auto"/>
              <w:right w:val="single" w:sz="4" w:space="0" w:color="auto"/>
            </w:tcBorders>
            <w:noWrap/>
            <w:vAlign w:val="center"/>
            <w:hideMark/>
          </w:tcPr>
          <w:p w14:paraId="2A8F660B"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5A4A76AE" w14:textId="3985E7CA"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5B7E45F" w14:textId="77777777" w:rsidR="002552F0"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Voluntari</w:t>
            </w:r>
          </w:p>
          <w:p w14:paraId="2AC117AF"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B66220" w14:textId="1D89172C" w:rsidR="002552F0"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12469A5C"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E8FAA09"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87AD26B" w14:textId="77777777" w:rsidR="002552F0" w:rsidRPr="0038617C" w:rsidRDefault="002552F0" w:rsidP="002552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noWrap/>
            <w:vAlign w:val="center"/>
            <w:hideMark/>
          </w:tcPr>
          <w:p w14:paraId="5AE720B8"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6FDF287B" w14:textId="554F67DB"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F20D744" w14:textId="77777777" w:rsidR="002552F0"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09EF2ACA"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7494E1E" w14:textId="4784CAC6" w:rsidR="002552F0"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r w:rsidR="002552F0" w:rsidRPr="0038617C" w14:paraId="4FEEF847" w14:textId="77777777" w:rsidTr="00D747F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9C7D82"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87C602" w14:textId="77777777" w:rsidR="002552F0" w:rsidRPr="0038617C" w:rsidRDefault="002552F0" w:rsidP="002552F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1</w:t>
            </w:r>
          </w:p>
        </w:tc>
        <w:tc>
          <w:tcPr>
            <w:tcW w:w="1760" w:type="dxa"/>
            <w:tcBorders>
              <w:top w:val="nil"/>
              <w:left w:val="nil"/>
              <w:bottom w:val="single" w:sz="4" w:space="0" w:color="auto"/>
              <w:right w:val="single" w:sz="4" w:space="0" w:color="auto"/>
            </w:tcBorders>
            <w:noWrap/>
            <w:vAlign w:val="center"/>
            <w:hideMark/>
          </w:tcPr>
          <w:p w14:paraId="4AC41624" w14:textId="77777777" w:rsidR="002552F0" w:rsidRPr="0038617C" w:rsidRDefault="002552F0" w:rsidP="002552F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noWrap/>
            <w:vAlign w:val="center"/>
            <w:hideMark/>
          </w:tcPr>
          <w:p w14:paraId="5F922DA1" w14:textId="65D81B2A" w:rsidR="002552F0" w:rsidRPr="0038617C"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ED6F6E" w14:textId="77777777" w:rsidR="002552F0" w:rsidRDefault="002552F0" w:rsidP="002552F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1</w:t>
            </w:r>
          </w:p>
          <w:p w14:paraId="00D87EB2" w14:textId="77777777" w:rsidR="002552F0" w:rsidRPr="0038617C" w:rsidRDefault="002552F0" w:rsidP="002552F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C811AD4" w14:textId="0DDC261F" w:rsidR="002552F0" w:rsidRPr="0038617C" w:rsidRDefault="00B40FDE" w:rsidP="00B40FDE">
            <w:pPr>
              <w:suppressAutoHyphens w:val="0"/>
              <w:jc w:val="center"/>
              <w:rPr>
                <w:rFonts w:ascii="Arial" w:hAnsi="Arial" w:cs="Arial"/>
                <w:color w:val="000000"/>
                <w:kern w:val="0"/>
                <w:sz w:val="18"/>
                <w:szCs w:val="18"/>
                <w:lang w:val="ro-RO" w:eastAsia="ro-RO"/>
              </w:rPr>
            </w:pPr>
            <w:proofErr w:type="spellStart"/>
            <w:r w:rsidRPr="00B40FDE">
              <w:rPr>
                <w:rFonts w:ascii="Arial" w:hAnsi="Arial" w:cs="Arial"/>
                <w:color w:val="000000"/>
                <w:kern w:val="0"/>
                <w:sz w:val="18"/>
                <w:szCs w:val="18"/>
                <w:lang w:eastAsia="ro-RO"/>
              </w:rPr>
              <w:t>venituri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proprii</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buget</w:t>
            </w:r>
            <w:proofErr w:type="spellEnd"/>
            <w:r w:rsidRPr="00B40FDE">
              <w:rPr>
                <w:rFonts w:ascii="Arial" w:hAnsi="Arial" w:cs="Arial"/>
                <w:color w:val="000000"/>
                <w:kern w:val="0"/>
                <w:sz w:val="18"/>
                <w:szCs w:val="18"/>
                <w:lang w:eastAsia="ro-RO"/>
              </w:rPr>
              <w:t xml:space="preserve"> de stat/</w:t>
            </w:r>
            <w:proofErr w:type="spellStart"/>
            <w:r w:rsidRPr="00B40FDE">
              <w:rPr>
                <w:rFonts w:ascii="Arial" w:hAnsi="Arial" w:cs="Arial"/>
                <w:color w:val="000000"/>
                <w:kern w:val="0"/>
                <w:sz w:val="18"/>
                <w:szCs w:val="18"/>
                <w:lang w:eastAsia="ro-RO"/>
              </w:rPr>
              <w:t>fonduri</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europene</w:t>
            </w:r>
            <w:proofErr w:type="spellEnd"/>
            <w:r w:rsidRPr="00B40FDE">
              <w:rPr>
                <w:rFonts w:ascii="Arial" w:hAnsi="Arial" w:cs="Arial"/>
                <w:color w:val="000000"/>
                <w:kern w:val="0"/>
                <w:sz w:val="18"/>
                <w:szCs w:val="18"/>
                <w:lang w:eastAsia="ro-RO"/>
              </w:rPr>
              <w:t>/</w:t>
            </w:r>
            <w:proofErr w:type="spellStart"/>
            <w:r w:rsidRPr="00B40FDE">
              <w:rPr>
                <w:rFonts w:ascii="Arial" w:hAnsi="Arial" w:cs="Arial"/>
                <w:color w:val="000000"/>
                <w:kern w:val="0"/>
                <w:sz w:val="18"/>
                <w:szCs w:val="18"/>
                <w:lang w:eastAsia="ro-RO"/>
              </w:rPr>
              <w:t>alte</w:t>
            </w:r>
            <w:proofErr w:type="spellEnd"/>
            <w:r w:rsidRPr="00B40FDE">
              <w:rPr>
                <w:rFonts w:ascii="Arial" w:hAnsi="Arial" w:cs="Arial"/>
                <w:color w:val="000000"/>
                <w:kern w:val="0"/>
                <w:sz w:val="18"/>
                <w:szCs w:val="18"/>
                <w:lang w:eastAsia="ro-RO"/>
              </w:rPr>
              <w:t xml:space="preserve"> </w:t>
            </w:r>
            <w:proofErr w:type="spellStart"/>
            <w:r w:rsidRPr="00B40FD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F0F30">
      <w:pPr>
        <w:pStyle w:val="Heading2"/>
      </w:pPr>
      <w:bookmarkStart w:id="20" w:name="_Toc230879336"/>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1D8ED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C64B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6ED3C14" w:rsidR="00760B50" w:rsidRPr="002E2900" w:rsidRDefault="006A773B" w:rsidP="002E2900">
            <w:pPr>
              <w:jc w:val="center"/>
              <w:rPr>
                <w:rFonts w:ascii="Arial" w:hAnsi="Arial" w:cs="Arial"/>
                <w:sz w:val="20"/>
                <w:szCs w:val="20"/>
                <w:lang w:val="ro-RO"/>
              </w:rPr>
            </w:pPr>
            <w:r>
              <w:rPr>
                <w:rFonts w:ascii="Arial" w:hAnsi="Arial" w:cs="Arial"/>
                <w:sz w:val="20"/>
                <w:szCs w:val="20"/>
                <w:lang w:val="ro-RO"/>
              </w:rPr>
              <w:t>13,479</w:t>
            </w:r>
          </w:p>
        </w:tc>
        <w:tc>
          <w:tcPr>
            <w:tcW w:w="2285" w:type="dxa"/>
            <w:tcBorders>
              <w:left w:val="single" w:sz="4" w:space="0" w:color="000000"/>
              <w:bottom w:val="single" w:sz="4" w:space="0" w:color="000000"/>
              <w:right w:val="single" w:sz="4" w:space="0" w:color="auto"/>
            </w:tcBorders>
            <w:vAlign w:val="center"/>
          </w:tcPr>
          <w:p w14:paraId="34AC4D2D" w14:textId="3FFFF02B" w:rsidR="00760B50" w:rsidRPr="002E2900" w:rsidRDefault="002552F0"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4D6D65B6"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FC64B6">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6E316D8B" w:rsidR="00760B50" w:rsidRPr="002E2900" w:rsidRDefault="00FC64B6" w:rsidP="001A0771">
            <w:pPr>
              <w:jc w:val="center"/>
              <w:rPr>
                <w:rFonts w:ascii="Arial" w:hAnsi="Arial" w:cs="Arial"/>
                <w:sz w:val="20"/>
                <w:szCs w:val="20"/>
                <w:lang w:val="ro-RO"/>
              </w:rPr>
            </w:pPr>
            <w:r>
              <w:rPr>
                <w:rFonts w:ascii="Arial" w:hAnsi="Arial" w:cs="Arial"/>
                <w:sz w:val="20"/>
                <w:szCs w:val="20"/>
                <w:lang w:val="ro-RO"/>
              </w:rPr>
              <w:t>4792,562</w:t>
            </w:r>
          </w:p>
        </w:tc>
        <w:tc>
          <w:tcPr>
            <w:tcW w:w="2285" w:type="dxa"/>
            <w:tcBorders>
              <w:left w:val="single" w:sz="4" w:space="0" w:color="000000"/>
              <w:bottom w:val="single" w:sz="4" w:space="0" w:color="000000"/>
              <w:right w:val="single" w:sz="4" w:space="0" w:color="auto"/>
            </w:tcBorders>
            <w:vAlign w:val="center"/>
          </w:tcPr>
          <w:p w14:paraId="03A0057F" w14:textId="58AD7ED5" w:rsidR="00760B50" w:rsidRPr="002E2900" w:rsidRDefault="002552F0"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8E3C5A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52E3729E" w:rsidR="00760B50" w:rsidRPr="006117FF" w:rsidRDefault="002552F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8B0EE07" w:rsidR="00760B50" w:rsidRDefault="002552F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444F048" w:rsidR="00760B50" w:rsidRPr="002E2900" w:rsidRDefault="006A773B" w:rsidP="001A0771">
            <w:pPr>
              <w:jc w:val="center"/>
              <w:rPr>
                <w:rFonts w:ascii="Arial" w:hAnsi="Arial" w:cs="Arial"/>
                <w:b/>
                <w:bCs/>
                <w:sz w:val="20"/>
                <w:szCs w:val="20"/>
                <w:lang w:val="ro-RO"/>
              </w:rPr>
            </w:pPr>
            <w:r>
              <w:rPr>
                <w:rFonts w:ascii="Arial" w:hAnsi="Arial" w:cs="Arial"/>
                <w:b/>
                <w:bCs/>
                <w:sz w:val="20"/>
                <w:szCs w:val="20"/>
                <w:lang w:val="ro-RO"/>
              </w:rPr>
              <w:t>4806,041</w:t>
            </w:r>
          </w:p>
        </w:tc>
        <w:tc>
          <w:tcPr>
            <w:tcW w:w="2285" w:type="dxa"/>
            <w:tcBorders>
              <w:left w:val="single" w:sz="4" w:space="0" w:color="000000"/>
              <w:bottom w:val="single" w:sz="4" w:space="0" w:color="000000"/>
              <w:right w:val="single" w:sz="4" w:space="0" w:color="auto"/>
            </w:tcBorders>
            <w:vAlign w:val="center"/>
          </w:tcPr>
          <w:p w14:paraId="66D9E5E6" w14:textId="1807BDB9" w:rsidR="00760B50" w:rsidRPr="002E2900" w:rsidRDefault="002552F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25DFBA7"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81E18">
        <w:rPr>
          <w:rFonts w:ascii="Arial" w:hAnsi="Arial" w:cs="Arial"/>
          <w:lang w:val="ro-RO"/>
        </w:rPr>
        <w:t>1120.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E069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E069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E069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81E18" w:rsidRPr="008A78C6" w14:paraId="61A947D4" w14:textId="118C673D" w:rsidTr="00EE0690">
        <w:trPr>
          <w:jc w:val="center"/>
        </w:trPr>
        <w:tc>
          <w:tcPr>
            <w:tcW w:w="1178" w:type="dxa"/>
            <w:shd w:val="clear" w:color="auto" w:fill="D9D9D9" w:themeFill="background1" w:themeFillShade="D9"/>
          </w:tcPr>
          <w:p w14:paraId="2550DF8E" w14:textId="77777777" w:rsidR="00C81E18" w:rsidRPr="008A78C6"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F1A1237"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65E5054C" w14:textId="463998A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117</w:t>
            </w:r>
          </w:p>
        </w:tc>
        <w:tc>
          <w:tcPr>
            <w:tcW w:w="920" w:type="dxa"/>
            <w:shd w:val="clear" w:color="auto" w:fill="FF0000"/>
            <w:vAlign w:val="center"/>
          </w:tcPr>
          <w:p w14:paraId="03AE00DA" w14:textId="2AA316B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24</w:t>
            </w:r>
          </w:p>
        </w:tc>
        <w:tc>
          <w:tcPr>
            <w:tcW w:w="917" w:type="dxa"/>
            <w:shd w:val="clear" w:color="auto" w:fill="00B0F0"/>
            <w:vAlign w:val="center"/>
          </w:tcPr>
          <w:p w14:paraId="51C8F20A" w14:textId="3E8F0F6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02C77A0" w14:textId="114EDCC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22</w:t>
            </w:r>
          </w:p>
        </w:tc>
        <w:tc>
          <w:tcPr>
            <w:tcW w:w="923" w:type="dxa"/>
            <w:shd w:val="clear" w:color="auto" w:fill="00B0F0"/>
            <w:vAlign w:val="center"/>
          </w:tcPr>
          <w:p w14:paraId="1E0930FE" w14:textId="1978898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24" w:type="dxa"/>
            <w:shd w:val="clear" w:color="auto" w:fill="00B050"/>
            <w:vAlign w:val="center"/>
          </w:tcPr>
          <w:p w14:paraId="178FDEA5" w14:textId="40409B3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F655E4F" w14:textId="099070E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95</w:t>
            </w:r>
          </w:p>
        </w:tc>
        <w:tc>
          <w:tcPr>
            <w:tcW w:w="930" w:type="dxa"/>
            <w:shd w:val="clear" w:color="auto" w:fill="00B050"/>
            <w:vAlign w:val="center"/>
          </w:tcPr>
          <w:p w14:paraId="526143D5" w14:textId="0547ACB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22</w:t>
            </w:r>
          </w:p>
        </w:tc>
      </w:tr>
      <w:tr w:rsidR="00C81E18" w:rsidRPr="008A78C6" w14:paraId="408FE8AE" w14:textId="787436D0" w:rsidTr="00EE0690">
        <w:trPr>
          <w:jc w:val="center"/>
        </w:trPr>
        <w:tc>
          <w:tcPr>
            <w:tcW w:w="1178" w:type="dxa"/>
            <w:shd w:val="clear" w:color="auto" w:fill="D9D9D9" w:themeFill="background1" w:themeFillShade="D9"/>
          </w:tcPr>
          <w:p w14:paraId="36357BC3" w14:textId="77777777" w:rsidR="00C81E18" w:rsidRPr="008A78C6"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DAC2E18"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0A0D34B2" w14:textId="61713BF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56</w:t>
            </w:r>
          </w:p>
        </w:tc>
        <w:tc>
          <w:tcPr>
            <w:tcW w:w="920" w:type="dxa"/>
            <w:shd w:val="clear" w:color="auto" w:fill="FF0000"/>
            <w:vAlign w:val="center"/>
          </w:tcPr>
          <w:p w14:paraId="1075DB2F" w14:textId="5016462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19</w:t>
            </w:r>
          </w:p>
        </w:tc>
        <w:tc>
          <w:tcPr>
            <w:tcW w:w="917" w:type="dxa"/>
            <w:shd w:val="clear" w:color="auto" w:fill="00B0F0"/>
            <w:vAlign w:val="center"/>
          </w:tcPr>
          <w:p w14:paraId="319EF7C0" w14:textId="29BA238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6C980332" w14:textId="64F0CDB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19</w:t>
            </w:r>
          </w:p>
        </w:tc>
        <w:tc>
          <w:tcPr>
            <w:tcW w:w="923" w:type="dxa"/>
            <w:shd w:val="clear" w:color="auto" w:fill="00B0F0"/>
            <w:vAlign w:val="center"/>
          </w:tcPr>
          <w:p w14:paraId="37AB4557" w14:textId="0511257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24" w:type="dxa"/>
            <w:shd w:val="clear" w:color="auto" w:fill="00B050"/>
            <w:vAlign w:val="center"/>
          </w:tcPr>
          <w:p w14:paraId="5F799923" w14:textId="7DD66E3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200D51A7" w14:textId="264E173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37</w:t>
            </w:r>
          </w:p>
        </w:tc>
        <w:tc>
          <w:tcPr>
            <w:tcW w:w="930" w:type="dxa"/>
            <w:shd w:val="clear" w:color="auto" w:fill="00B050"/>
            <w:vAlign w:val="center"/>
          </w:tcPr>
          <w:p w14:paraId="1D67D41B" w14:textId="1CDE0C9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17</w:t>
            </w:r>
          </w:p>
        </w:tc>
      </w:tr>
      <w:tr w:rsidR="00C81E18" w:rsidRPr="008A78C6" w14:paraId="0AE9F23C" w14:textId="3340E41B" w:rsidTr="00EE0690">
        <w:trPr>
          <w:jc w:val="center"/>
        </w:trPr>
        <w:tc>
          <w:tcPr>
            <w:tcW w:w="1178" w:type="dxa"/>
            <w:shd w:val="clear" w:color="auto" w:fill="D9D9D9" w:themeFill="background1" w:themeFillShade="D9"/>
          </w:tcPr>
          <w:p w14:paraId="6BDE3F63" w14:textId="77777777" w:rsidR="00C81E18" w:rsidRPr="008A78C6"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18D19D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C1EE1FE" w14:textId="1D24E2E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53</w:t>
            </w:r>
          </w:p>
        </w:tc>
        <w:tc>
          <w:tcPr>
            <w:tcW w:w="920" w:type="dxa"/>
            <w:shd w:val="clear" w:color="auto" w:fill="FF0000"/>
            <w:vAlign w:val="center"/>
          </w:tcPr>
          <w:p w14:paraId="36B3A9A0" w14:textId="2B21D904"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16</w:t>
            </w:r>
          </w:p>
        </w:tc>
        <w:tc>
          <w:tcPr>
            <w:tcW w:w="917" w:type="dxa"/>
            <w:shd w:val="clear" w:color="auto" w:fill="00B0F0"/>
            <w:vAlign w:val="center"/>
          </w:tcPr>
          <w:p w14:paraId="3E07D291" w14:textId="0D952A9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3567D931" w14:textId="2E8F856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14</w:t>
            </w:r>
          </w:p>
        </w:tc>
        <w:tc>
          <w:tcPr>
            <w:tcW w:w="923" w:type="dxa"/>
            <w:shd w:val="clear" w:color="auto" w:fill="00B0F0"/>
            <w:vAlign w:val="center"/>
          </w:tcPr>
          <w:p w14:paraId="27D0A8D6" w14:textId="52FD69C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w:t>
            </w:r>
          </w:p>
        </w:tc>
        <w:tc>
          <w:tcPr>
            <w:tcW w:w="924" w:type="dxa"/>
            <w:shd w:val="clear" w:color="auto" w:fill="00B050"/>
            <w:vAlign w:val="center"/>
          </w:tcPr>
          <w:p w14:paraId="03BB91E0" w14:textId="5ECFDB5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222AB68" w14:textId="671DC56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39</w:t>
            </w:r>
          </w:p>
        </w:tc>
        <w:tc>
          <w:tcPr>
            <w:tcW w:w="930" w:type="dxa"/>
            <w:shd w:val="clear" w:color="auto" w:fill="00B050"/>
            <w:vAlign w:val="center"/>
          </w:tcPr>
          <w:p w14:paraId="5B7BA08C" w14:textId="7C2C1BB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13</w:t>
            </w:r>
          </w:p>
        </w:tc>
      </w:tr>
      <w:tr w:rsidR="00C81E18" w:rsidRPr="008A78C6" w14:paraId="13E92DA2" w14:textId="30CAF24D" w:rsidTr="00EE0690">
        <w:trPr>
          <w:jc w:val="center"/>
        </w:trPr>
        <w:tc>
          <w:tcPr>
            <w:tcW w:w="1178" w:type="dxa"/>
            <w:shd w:val="clear" w:color="auto" w:fill="D9D9D9" w:themeFill="background1" w:themeFillShade="D9"/>
          </w:tcPr>
          <w:p w14:paraId="4BFEAF21" w14:textId="77777777" w:rsidR="00C81E18" w:rsidRPr="008A78C6"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C8F41A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77CC1DC" w14:textId="2ED6D25D"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91</w:t>
            </w:r>
          </w:p>
        </w:tc>
        <w:tc>
          <w:tcPr>
            <w:tcW w:w="920" w:type="dxa"/>
            <w:shd w:val="clear" w:color="auto" w:fill="FF0000"/>
            <w:vAlign w:val="center"/>
          </w:tcPr>
          <w:p w14:paraId="19F8ED17" w14:textId="02511367"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19</w:t>
            </w:r>
          </w:p>
        </w:tc>
        <w:tc>
          <w:tcPr>
            <w:tcW w:w="917" w:type="dxa"/>
            <w:shd w:val="clear" w:color="auto" w:fill="00B0F0"/>
            <w:vAlign w:val="center"/>
          </w:tcPr>
          <w:p w14:paraId="4229705D" w14:textId="432F7CD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6FCD86C7" w14:textId="0FD523A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9</w:t>
            </w:r>
          </w:p>
        </w:tc>
        <w:tc>
          <w:tcPr>
            <w:tcW w:w="923" w:type="dxa"/>
            <w:shd w:val="clear" w:color="auto" w:fill="00B0F0"/>
            <w:vAlign w:val="center"/>
          </w:tcPr>
          <w:p w14:paraId="6825F9B3" w14:textId="7EC514C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4" w:type="dxa"/>
            <w:shd w:val="clear" w:color="auto" w:fill="00B050"/>
            <w:vAlign w:val="center"/>
          </w:tcPr>
          <w:p w14:paraId="6E7A7FFB" w14:textId="69BA299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2797458" w14:textId="25D9B0D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82</w:t>
            </w:r>
          </w:p>
        </w:tc>
        <w:tc>
          <w:tcPr>
            <w:tcW w:w="930" w:type="dxa"/>
            <w:shd w:val="clear" w:color="auto" w:fill="00B050"/>
            <w:vAlign w:val="center"/>
          </w:tcPr>
          <w:p w14:paraId="74BE4CD6" w14:textId="2B60EF2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18</w:t>
            </w:r>
          </w:p>
        </w:tc>
      </w:tr>
      <w:tr w:rsidR="00C81E18" w:rsidRPr="008A78C6" w14:paraId="2737339F" w14:textId="439697EA" w:rsidTr="00EE0690">
        <w:trPr>
          <w:jc w:val="center"/>
        </w:trPr>
        <w:tc>
          <w:tcPr>
            <w:tcW w:w="1178" w:type="dxa"/>
            <w:shd w:val="clear" w:color="auto" w:fill="D9D9D9" w:themeFill="background1" w:themeFillShade="D9"/>
          </w:tcPr>
          <w:p w14:paraId="73885F03"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B62132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33F784EC" w14:textId="7C86D7D3"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62</w:t>
            </w:r>
          </w:p>
        </w:tc>
        <w:tc>
          <w:tcPr>
            <w:tcW w:w="920" w:type="dxa"/>
            <w:shd w:val="clear" w:color="auto" w:fill="FF0000"/>
            <w:vAlign w:val="center"/>
          </w:tcPr>
          <w:p w14:paraId="55B68EBF" w14:textId="5C12C432"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18</w:t>
            </w:r>
          </w:p>
        </w:tc>
        <w:tc>
          <w:tcPr>
            <w:tcW w:w="917" w:type="dxa"/>
            <w:shd w:val="clear" w:color="auto" w:fill="00B0F0"/>
            <w:vAlign w:val="center"/>
          </w:tcPr>
          <w:p w14:paraId="09BAAC1C" w14:textId="40C4ACD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E9D0E21" w14:textId="5426F0D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w:t>
            </w:r>
          </w:p>
        </w:tc>
        <w:tc>
          <w:tcPr>
            <w:tcW w:w="923" w:type="dxa"/>
            <w:shd w:val="clear" w:color="auto" w:fill="00B0F0"/>
            <w:vAlign w:val="center"/>
          </w:tcPr>
          <w:p w14:paraId="39B31B9D" w14:textId="74F17DC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6B0BB255" w14:textId="6F73452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25F7FCD" w14:textId="3431182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57</w:t>
            </w:r>
          </w:p>
        </w:tc>
        <w:tc>
          <w:tcPr>
            <w:tcW w:w="930" w:type="dxa"/>
            <w:shd w:val="clear" w:color="auto" w:fill="00B050"/>
            <w:vAlign w:val="center"/>
          </w:tcPr>
          <w:p w14:paraId="034ED4B0" w14:textId="5A77628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18</w:t>
            </w:r>
          </w:p>
        </w:tc>
      </w:tr>
      <w:tr w:rsidR="00C81E18" w:rsidRPr="008A78C6" w14:paraId="40D4E717" w14:textId="02420DE7" w:rsidTr="00EE0690">
        <w:trPr>
          <w:jc w:val="center"/>
        </w:trPr>
        <w:tc>
          <w:tcPr>
            <w:tcW w:w="1178" w:type="dxa"/>
            <w:shd w:val="clear" w:color="auto" w:fill="D9D9D9" w:themeFill="background1" w:themeFillShade="D9"/>
          </w:tcPr>
          <w:p w14:paraId="0BC42F96"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FD8675"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22FD51D" w14:textId="571C1D9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93</w:t>
            </w:r>
          </w:p>
        </w:tc>
        <w:tc>
          <w:tcPr>
            <w:tcW w:w="920" w:type="dxa"/>
            <w:shd w:val="clear" w:color="auto" w:fill="FF0000"/>
            <w:vAlign w:val="center"/>
          </w:tcPr>
          <w:p w14:paraId="26FFED78" w14:textId="6CA89ABF"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21</w:t>
            </w:r>
          </w:p>
        </w:tc>
        <w:tc>
          <w:tcPr>
            <w:tcW w:w="917" w:type="dxa"/>
            <w:shd w:val="clear" w:color="auto" w:fill="00B0F0"/>
            <w:vAlign w:val="center"/>
          </w:tcPr>
          <w:p w14:paraId="39AEBC2B" w14:textId="310CE71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36AFCE0E" w14:textId="570AEAD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8</w:t>
            </w:r>
          </w:p>
        </w:tc>
        <w:tc>
          <w:tcPr>
            <w:tcW w:w="923" w:type="dxa"/>
            <w:shd w:val="clear" w:color="auto" w:fill="00B0F0"/>
            <w:vAlign w:val="center"/>
          </w:tcPr>
          <w:p w14:paraId="100F9507" w14:textId="58E154B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404FF68D" w14:textId="577BB2F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4D68401" w14:textId="3F8CA5D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85</w:t>
            </w:r>
          </w:p>
        </w:tc>
        <w:tc>
          <w:tcPr>
            <w:tcW w:w="930" w:type="dxa"/>
            <w:shd w:val="clear" w:color="auto" w:fill="00B050"/>
            <w:vAlign w:val="center"/>
          </w:tcPr>
          <w:p w14:paraId="3B1BFF9B" w14:textId="11C1E35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21</w:t>
            </w:r>
          </w:p>
        </w:tc>
      </w:tr>
      <w:tr w:rsidR="00C81E18" w:rsidRPr="008A78C6" w14:paraId="56711E0E" w14:textId="3C29BFFC" w:rsidTr="00EE0690">
        <w:trPr>
          <w:jc w:val="center"/>
        </w:trPr>
        <w:tc>
          <w:tcPr>
            <w:tcW w:w="1178" w:type="dxa"/>
            <w:shd w:val="clear" w:color="auto" w:fill="D9D9D9" w:themeFill="background1" w:themeFillShade="D9"/>
          </w:tcPr>
          <w:p w14:paraId="42B22403"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B45909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2865E920" w14:textId="56C9C15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112</w:t>
            </w:r>
          </w:p>
        </w:tc>
        <w:tc>
          <w:tcPr>
            <w:tcW w:w="920" w:type="dxa"/>
            <w:shd w:val="clear" w:color="auto" w:fill="FF0000"/>
            <w:vAlign w:val="center"/>
          </w:tcPr>
          <w:p w14:paraId="67BFE4B5" w14:textId="150BB69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12</w:t>
            </w:r>
          </w:p>
        </w:tc>
        <w:tc>
          <w:tcPr>
            <w:tcW w:w="917" w:type="dxa"/>
            <w:shd w:val="clear" w:color="auto" w:fill="00B0F0"/>
            <w:vAlign w:val="center"/>
          </w:tcPr>
          <w:p w14:paraId="5CEFDF29" w14:textId="563C7FF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131C4F9F" w14:textId="6A04FE8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7</w:t>
            </w:r>
          </w:p>
        </w:tc>
        <w:tc>
          <w:tcPr>
            <w:tcW w:w="923" w:type="dxa"/>
            <w:shd w:val="clear" w:color="auto" w:fill="00B0F0"/>
            <w:vAlign w:val="center"/>
          </w:tcPr>
          <w:p w14:paraId="68AD2BAB" w14:textId="5CA4F01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12A53146" w14:textId="3E9C3A1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FE3D7C8" w14:textId="0A6C542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105</w:t>
            </w:r>
          </w:p>
        </w:tc>
        <w:tc>
          <w:tcPr>
            <w:tcW w:w="930" w:type="dxa"/>
            <w:shd w:val="clear" w:color="auto" w:fill="00B050"/>
            <w:vAlign w:val="center"/>
          </w:tcPr>
          <w:p w14:paraId="28B70136" w14:textId="78E4211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12</w:t>
            </w:r>
          </w:p>
        </w:tc>
      </w:tr>
      <w:tr w:rsidR="00C81E18" w:rsidRPr="008A78C6" w14:paraId="1AC27E63" w14:textId="0FB64638" w:rsidTr="00EE0690">
        <w:trPr>
          <w:jc w:val="center"/>
        </w:trPr>
        <w:tc>
          <w:tcPr>
            <w:tcW w:w="1178" w:type="dxa"/>
            <w:shd w:val="clear" w:color="auto" w:fill="D9D9D9" w:themeFill="background1" w:themeFillShade="D9"/>
          </w:tcPr>
          <w:p w14:paraId="4C9ADE3F"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D68CCB1"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CEA3631" w14:textId="38819C9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68</w:t>
            </w:r>
          </w:p>
        </w:tc>
        <w:tc>
          <w:tcPr>
            <w:tcW w:w="920" w:type="dxa"/>
            <w:shd w:val="clear" w:color="auto" w:fill="FF0000"/>
            <w:vAlign w:val="center"/>
          </w:tcPr>
          <w:p w14:paraId="28F85FB7" w14:textId="5F60EAC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6</w:t>
            </w:r>
          </w:p>
        </w:tc>
        <w:tc>
          <w:tcPr>
            <w:tcW w:w="917" w:type="dxa"/>
            <w:shd w:val="clear" w:color="auto" w:fill="00B0F0"/>
            <w:vAlign w:val="center"/>
          </w:tcPr>
          <w:p w14:paraId="33BC5AF8" w14:textId="62D59A6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3ADE143F" w14:textId="3790A2B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7</w:t>
            </w:r>
          </w:p>
        </w:tc>
        <w:tc>
          <w:tcPr>
            <w:tcW w:w="923" w:type="dxa"/>
            <w:shd w:val="clear" w:color="auto" w:fill="00B0F0"/>
            <w:vAlign w:val="center"/>
          </w:tcPr>
          <w:p w14:paraId="202DDEA1" w14:textId="42BEABF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0B65E16A" w14:textId="27D7A44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6266DA2F" w14:textId="16C7170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61</w:t>
            </w:r>
          </w:p>
        </w:tc>
        <w:tc>
          <w:tcPr>
            <w:tcW w:w="930" w:type="dxa"/>
            <w:shd w:val="clear" w:color="auto" w:fill="00B050"/>
            <w:vAlign w:val="center"/>
          </w:tcPr>
          <w:p w14:paraId="5EB07E66" w14:textId="6ECC624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6</w:t>
            </w:r>
          </w:p>
        </w:tc>
      </w:tr>
      <w:tr w:rsidR="00C81E18" w:rsidRPr="008A78C6" w14:paraId="416BAE27" w14:textId="33EE07C4" w:rsidTr="00EE0690">
        <w:trPr>
          <w:jc w:val="center"/>
        </w:trPr>
        <w:tc>
          <w:tcPr>
            <w:tcW w:w="1178" w:type="dxa"/>
            <w:shd w:val="clear" w:color="auto" w:fill="D9D9D9" w:themeFill="background1" w:themeFillShade="D9"/>
          </w:tcPr>
          <w:p w14:paraId="327762C6"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41AB3CC"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286E1164" w14:textId="2F70701A"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44</w:t>
            </w:r>
          </w:p>
        </w:tc>
        <w:tc>
          <w:tcPr>
            <w:tcW w:w="920" w:type="dxa"/>
            <w:shd w:val="clear" w:color="auto" w:fill="FF0000"/>
            <w:vAlign w:val="center"/>
          </w:tcPr>
          <w:p w14:paraId="594A8E3E" w14:textId="07896AD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9</w:t>
            </w:r>
          </w:p>
        </w:tc>
        <w:tc>
          <w:tcPr>
            <w:tcW w:w="917" w:type="dxa"/>
            <w:shd w:val="clear" w:color="auto" w:fill="00B0F0"/>
            <w:vAlign w:val="center"/>
          </w:tcPr>
          <w:p w14:paraId="3C16E404" w14:textId="31E42B9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5C19F353" w14:textId="1969375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6</w:t>
            </w:r>
          </w:p>
        </w:tc>
        <w:tc>
          <w:tcPr>
            <w:tcW w:w="923" w:type="dxa"/>
            <w:shd w:val="clear" w:color="auto" w:fill="00B0F0"/>
            <w:vAlign w:val="center"/>
          </w:tcPr>
          <w:p w14:paraId="219DE520" w14:textId="747DE01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3BF87D48" w14:textId="1C0BF05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3E1173E0" w14:textId="110FDC7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38</w:t>
            </w:r>
          </w:p>
        </w:tc>
        <w:tc>
          <w:tcPr>
            <w:tcW w:w="930" w:type="dxa"/>
            <w:shd w:val="clear" w:color="auto" w:fill="00B050"/>
            <w:vAlign w:val="center"/>
          </w:tcPr>
          <w:p w14:paraId="4DACB595" w14:textId="2888ED0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9</w:t>
            </w:r>
          </w:p>
        </w:tc>
      </w:tr>
      <w:tr w:rsidR="00C81E18" w:rsidRPr="008A78C6" w14:paraId="74AA4981" w14:textId="75BEE4A0" w:rsidTr="00EE0690">
        <w:trPr>
          <w:jc w:val="center"/>
        </w:trPr>
        <w:tc>
          <w:tcPr>
            <w:tcW w:w="1178" w:type="dxa"/>
            <w:shd w:val="clear" w:color="auto" w:fill="D9D9D9" w:themeFill="background1" w:themeFillShade="D9"/>
          </w:tcPr>
          <w:p w14:paraId="5B04EA7A"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DD57CD2"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4689D6D6" w14:textId="42226AA4"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44</w:t>
            </w:r>
          </w:p>
        </w:tc>
        <w:tc>
          <w:tcPr>
            <w:tcW w:w="920" w:type="dxa"/>
            <w:shd w:val="clear" w:color="auto" w:fill="FF0000"/>
            <w:vAlign w:val="center"/>
          </w:tcPr>
          <w:p w14:paraId="53F4526C" w14:textId="3D61F41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13</w:t>
            </w:r>
          </w:p>
        </w:tc>
        <w:tc>
          <w:tcPr>
            <w:tcW w:w="917" w:type="dxa"/>
            <w:shd w:val="clear" w:color="auto" w:fill="00B0F0"/>
            <w:vAlign w:val="center"/>
          </w:tcPr>
          <w:p w14:paraId="1B014076" w14:textId="27F95FA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7C8E9475" w14:textId="24D6B80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6</w:t>
            </w:r>
          </w:p>
        </w:tc>
        <w:tc>
          <w:tcPr>
            <w:tcW w:w="923" w:type="dxa"/>
            <w:shd w:val="clear" w:color="auto" w:fill="00B0F0"/>
            <w:vAlign w:val="center"/>
          </w:tcPr>
          <w:p w14:paraId="3103AA55" w14:textId="5C5D8BE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4" w:type="dxa"/>
            <w:shd w:val="clear" w:color="auto" w:fill="00B050"/>
            <w:vAlign w:val="center"/>
          </w:tcPr>
          <w:p w14:paraId="3EC96D90" w14:textId="0BCDD83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4B76823E" w14:textId="72EC9D0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38</w:t>
            </w:r>
          </w:p>
        </w:tc>
        <w:tc>
          <w:tcPr>
            <w:tcW w:w="930" w:type="dxa"/>
            <w:shd w:val="clear" w:color="auto" w:fill="00B050"/>
            <w:vAlign w:val="center"/>
          </w:tcPr>
          <w:p w14:paraId="3755C39D" w14:textId="7A50263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12</w:t>
            </w:r>
          </w:p>
        </w:tc>
      </w:tr>
      <w:tr w:rsidR="00C81E18" w:rsidRPr="008A78C6" w14:paraId="177C798C" w14:textId="703E30AE" w:rsidTr="00EE0690">
        <w:trPr>
          <w:jc w:val="center"/>
        </w:trPr>
        <w:tc>
          <w:tcPr>
            <w:tcW w:w="1178" w:type="dxa"/>
            <w:shd w:val="clear" w:color="auto" w:fill="D9D9D9" w:themeFill="background1" w:themeFillShade="D9"/>
          </w:tcPr>
          <w:p w14:paraId="43D2D6C5"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1DCE58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4F7FDE7" w14:textId="425E2C1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46</w:t>
            </w:r>
          </w:p>
        </w:tc>
        <w:tc>
          <w:tcPr>
            <w:tcW w:w="920" w:type="dxa"/>
            <w:shd w:val="clear" w:color="auto" w:fill="FF0000"/>
            <w:vAlign w:val="center"/>
          </w:tcPr>
          <w:p w14:paraId="3E0E090A" w14:textId="31CEED5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w:t>
            </w:r>
          </w:p>
        </w:tc>
        <w:tc>
          <w:tcPr>
            <w:tcW w:w="917" w:type="dxa"/>
            <w:shd w:val="clear" w:color="auto" w:fill="00B0F0"/>
            <w:vAlign w:val="center"/>
          </w:tcPr>
          <w:p w14:paraId="57EADBA4" w14:textId="6FD64FA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75BFEEDD" w14:textId="0BBAFE3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w:t>
            </w:r>
          </w:p>
        </w:tc>
        <w:tc>
          <w:tcPr>
            <w:tcW w:w="923" w:type="dxa"/>
            <w:shd w:val="clear" w:color="auto" w:fill="00B0F0"/>
            <w:vAlign w:val="center"/>
          </w:tcPr>
          <w:p w14:paraId="48D466E7" w14:textId="1FB6FBD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6900C3E5" w14:textId="49E73C1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AA5E35F" w14:textId="46FA37C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41</w:t>
            </w:r>
          </w:p>
        </w:tc>
        <w:tc>
          <w:tcPr>
            <w:tcW w:w="930" w:type="dxa"/>
            <w:shd w:val="clear" w:color="auto" w:fill="00B050"/>
            <w:vAlign w:val="center"/>
          </w:tcPr>
          <w:p w14:paraId="1CDE6A77" w14:textId="083A577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w:t>
            </w:r>
          </w:p>
        </w:tc>
      </w:tr>
      <w:tr w:rsidR="00C81E18" w:rsidRPr="008A78C6" w14:paraId="209DA7DC" w14:textId="1BA71666" w:rsidTr="00EE0690">
        <w:trPr>
          <w:jc w:val="center"/>
        </w:trPr>
        <w:tc>
          <w:tcPr>
            <w:tcW w:w="1178" w:type="dxa"/>
            <w:shd w:val="clear" w:color="auto" w:fill="D9D9D9" w:themeFill="background1" w:themeFillShade="D9"/>
          </w:tcPr>
          <w:p w14:paraId="1D4FAA3B"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A73DACD"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516A5756" w14:textId="799DCD2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57</w:t>
            </w:r>
          </w:p>
        </w:tc>
        <w:tc>
          <w:tcPr>
            <w:tcW w:w="920" w:type="dxa"/>
            <w:shd w:val="clear" w:color="auto" w:fill="FF0000"/>
            <w:vAlign w:val="center"/>
          </w:tcPr>
          <w:p w14:paraId="5C9FE05A" w14:textId="35D4337A"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w:t>
            </w:r>
          </w:p>
        </w:tc>
        <w:tc>
          <w:tcPr>
            <w:tcW w:w="917" w:type="dxa"/>
            <w:shd w:val="clear" w:color="auto" w:fill="00B0F0"/>
            <w:vAlign w:val="center"/>
          </w:tcPr>
          <w:p w14:paraId="55E72751" w14:textId="413AFE7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0B12B8B7" w14:textId="0F422EC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77A56EEE" w14:textId="790A07B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4" w:type="dxa"/>
            <w:shd w:val="clear" w:color="auto" w:fill="00B050"/>
            <w:vAlign w:val="center"/>
          </w:tcPr>
          <w:p w14:paraId="7F66E1EC" w14:textId="10D7263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20E523FE" w14:textId="28E1D5F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56</w:t>
            </w:r>
          </w:p>
        </w:tc>
        <w:tc>
          <w:tcPr>
            <w:tcW w:w="930" w:type="dxa"/>
            <w:shd w:val="clear" w:color="auto" w:fill="00B050"/>
            <w:vAlign w:val="center"/>
          </w:tcPr>
          <w:p w14:paraId="7412FF40" w14:textId="7AD9166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r>
      <w:tr w:rsidR="00C81E18" w:rsidRPr="008A78C6" w14:paraId="5BCC78C6" w14:textId="17D71CEF" w:rsidTr="00EE0690">
        <w:trPr>
          <w:jc w:val="center"/>
        </w:trPr>
        <w:tc>
          <w:tcPr>
            <w:tcW w:w="1178" w:type="dxa"/>
            <w:shd w:val="clear" w:color="auto" w:fill="D9D9D9" w:themeFill="background1" w:themeFillShade="D9"/>
          </w:tcPr>
          <w:p w14:paraId="5B3D5F17"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8C78EC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60" w:type="dxa"/>
            <w:shd w:val="clear" w:color="auto" w:fill="FF0000"/>
            <w:vAlign w:val="center"/>
          </w:tcPr>
          <w:p w14:paraId="2DC8AC47" w14:textId="0ABD8918"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55</w:t>
            </w:r>
          </w:p>
        </w:tc>
        <w:tc>
          <w:tcPr>
            <w:tcW w:w="920" w:type="dxa"/>
            <w:shd w:val="clear" w:color="auto" w:fill="FF0000"/>
            <w:vAlign w:val="center"/>
          </w:tcPr>
          <w:p w14:paraId="41AA916B" w14:textId="2441098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5FA4E079" w14:textId="753C57E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3AC94E14" w14:textId="27065DC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23" w:type="dxa"/>
            <w:shd w:val="clear" w:color="auto" w:fill="00B0F0"/>
            <w:vAlign w:val="center"/>
          </w:tcPr>
          <w:p w14:paraId="0685F31E" w14:textId="3A48F2D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02327502" w14:textId="1B99D20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1" w:type="dxa"/>
            <w:shd w:val="clear" w:color="auto" w:fill="00B050"/>
            <w:vAlign w:val="center"/>
          </w:tcPr>
          <w:p w14:paraId="216B8800" w14:textId="771AB31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53</w:t>
            </w:r>
          </w:p>
        </w:tc>
        <w:tc>
          <w:tcPr>
            <w:tcW w:w="930" w:type="dxa"/>
            <w:shd w:val="clear" w:color="auto" w:fill="00B050"/>
            <w:vAlign w:val="center"/>
          </w:tcPr>
          <w:p w14:paraId="327DB8D8" w14:textId="5655C98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1ED8BBA1" w14:textId="1C28FCE7" w:rsidTr="00EE0690">
        <w:trPr>
          <w:jc w:val="center"/>
        </w:trPr>
        <w:tc>
          <w:tcPr>
            <w:tcW w:w="1178" w:type="dxa"/>
            <w:shd w:val="clear" w:color="auto" w:fill="D9D9D9" w:themeFill="background1" w:themeFillShade="D9"/>
          </w:tcPr>
          <w:p w14:paraId="4E422A95"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E184A0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4FBC18DA" w14:textId="34DCC64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38</w:t>
            </w:r>
          </w:p>
        </w:tc>
        <w:tc>
          <w:tcPr>
            <w:tcW w:w="920" w:type="dxa"/>
            <w:shd w:val="clear" w:color="auto" w:fill="FF0000"/>
            <w:vAlign w:val="center"/>
          </w:tcPr>
          <w:p w14:paraId="6B80EFE3" w14:textId="14AFACF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w:t>
            </w:r>
          </w:p>
        </w:tc>
        <w:tc>
          <w:tcPr>
            <w:tcW w:w="917" w:type="dxa"/>
            <w:shd w:val="clear" w:color="auto" w:fill="00B0F0"/>
            <w:vAlign w:val="center"/>
          </w:tcPr>
          <w:p w14:paraId="0190A6A1" w14:textId="34204AC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2F4CD3F" w14:textId="55E1AA3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7E124B1E" w14:textId="4D4C6F8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21791D51" w14:textId="085F5C9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6EC71394" w14:textId="4D6F0E4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38</w:t>
            </w:r>
          </w:p>
        </w:tc>
        <w:tc>
          <w:tcPr>
            <w:tcW w:w="930" w:type="dxa"/>
            <w:shd w:val="clear" w:color="auto" w:fill="00B050"/>
            <w:vAlign w:val="center"/>
          </w:tcPr>
          <w:p w14:paraId="6B7AF9DD" w14:textId="388481D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r>
      <w:tr w:rsidR="00C81E18" w:rsidRPr="008A78C6" w14:paraId="7BEAEDAE" w14:textId="67D08C38" w:rsidTr="00EE0690">
        <w:trPr>
          <w:jc w:val="center"/>
        </w:trPr>
        <w:tc>
          <w:tcPr>
            <w:tcW w:w="1178" w:type="dxa"/>
            <w:shd w:val="clear" w:color="auto" w:fill="D9D9D9" w:themeFill="background1" w:themeFillShade="D9"/>
          </w:tcPr>
          <w:p w14:paraId="7BA2E188"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28B86C1"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1C11BF5A" w14:textId="2DBD59B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34</w:t>
            </w:r>
          </w:p>
        </w:tc>
        <w:tc>
          <w:tcPr>
            <w:tcW w:w="920" w:type="dxa"/>
            <w:shd w:val="clear" w:color="auto" w:fill="FF0000"/>
            <w:vAlign w:val="center"/>
          </w:tcPr>
          <w:p w14:paraId="5D766467" w14:textId="54281693"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17" w:type="dxa"/>
            <w:shd w:val="clear" w:color="auto" w:fill="00B0F0"/>
            <w:vAlign w:val="center"/>
          </w:tcPr>
          <w:p w14:paraId="4D63D9A5" w14:textId="4E75846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03891433" w14:textId="0D65037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6FE694E4" w14:textId="7743A25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4" w:type="dxa"/>
            <w:shd w:val="clear" w:color="auto" w:fill="00B050"/>
            <w:vAlign w:val="center"/>
          </w:tcPr>
          <w:p w14:paraId="7C84C407" w14:textId="78B875F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4DD178E0" w14:textId="579371B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34</w:t>
            </w:r>
          </w:p>
        </w:tc>
        <w:tc>
          <w:tcPr>
            <w:tcW w:w="930" w:type="dxa"/>
            <w:shd w:val="clear" w:color="auto" w:fill="00B050"/>
            <w:vAlign w:val="center"/>
          </w:tcPr>
          <w:p w14:paraId="46A020C7" w14:textId="4E7DFDE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7DD7FC8E" w14:textId="0816435E" w:rsidTr="00EE0690">
        <w:trPr>
          <w:jc w:val="center"/>
        </w:trPr>
        <w:tc>
          <w:tcPr>
            <w:tcW w:w="1178" w:type="dxa"/>
            <w:shd w:val="clear" w:color="auto" w:fill="D9D9D9" w:themeFill="background1" w:themeFillShade="D9"/>
          </w:tcPr>
          <w:p w14:paraId="7EAD19FA"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F6F5B9"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6305CCF1" w14:textId="3D3D786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22</w:t>
            </w:r>
          </w:p>
        </w:tc>
        <w:tc>
          <w:tcPr>
            <w:tcW w:w="920" w:type="dxa"/>
            <w:shd w:val="clear" w:color="auto" w:fill="FF0000"/>
            <w:vAlign w:val="center"/>
          </w:tcPr>
          <w:p w14:paraId="11206EEE" w14:textId="7A40B1C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6EFC8E41" w14:textId="528255E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5ED6EDA9" w14:textId="6D25F6E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7094218C" w14:textId="647DC50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0BCF5C30" w14:textId="47FD41F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265EC118" w14:textId="59D95E9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22</w:t>
            </w:r>
          </w:p>
        </w:tc>
        <w:tc>
          <w:tcPr>
            <w:tcW w:w="930" w:type="dxa"/>
            <w:shd w:val="clear" w:color="auto" w:fill="00B050"/>
            <w:vAlign w:val="center"/>
          </w:tcPr>
          <w:p w14:paraId="59233527" w14:textId="030E1B2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253D31DA" w14:textId="36BB085D" w:rsidTr="00EE0690">
        <w:trPr>
          <w:jc w:val="center"/>
        </w:trPr>
        <w:tc>
          <w:tcPr>
            <w:tcW w:w="1178" w:type="dxa"/>
            <w:shd w:val="clear" w:color="auto" w:fill="D9D9D9" w:themeFill="background1" w:themeFillShade="D9"/>
          </w:tcPr>
          <w:p w14:paraId="6200C7CC"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EF004A5"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6E8DA9D6" w14:textId="78EEE503"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18</w:t>
            </w:r>
          </w:p>
        </w:tc>
        <w:tc>
          <w:tcPr>
            <w:tcW w:w="920" w:type="dxa"/>
            <w:shd w:val="clear" w:color="auto" w:fill="FF0000"/>
            <w:vAlign w:val="center"/>
          </w:tcPr>
          <w:p w14:paraId="213F78B6" w14:textId="7FD49155"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5A06740E" w14:textId="4F3544C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1BAE42B3" w14:textId="499D097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4BB977FE" w14:textId="28813CC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64A6E211" w14:textId="01046AC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14C9C43" w14:textId="2180B2F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17</w:t>
            </w:r>
          </w:p>
        </w:tc>
        <w:tc>
          <w:tcPr>
            <w:tcW w:w="930" w:type="dxa"/>
            <w:shd w:val="clear" w:color="auto" w:fill="00B050"/>
            <w:vAlign w:val="center"/>
          </w:tcPr>
          <w:p w14:paraId="403CA08A" w14:textId="615DF4A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68D70B05" w14:textId="70E7B648" w:rsidTr="00EE0690">
        <w:trPr>
          <w:jc w:val="center"/>
        </w:trPr>
        <w:tc>
          <w:tcPr>
            <w:tcW w:w="1178" w:type="dxa"/>
            <w:shd w:val="clear" w:color="auto" w:fill="D9D9D9" w:themeFill="background1" w:themeFillShade="D9"/>
          </w:tcPr>
          <w:p w14:paraId="37AE4539"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8D863CA"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78F1DFA2" w14:textId="4079043D"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38</w:t>
            </w:r>
          </w:p>
        </w:tc>
        <w:tc>
          <w:tcPr>
            <w:tcW w:w="920" w:type="dxa"/>
            <w:shd w:val="clear" w:color="auto" w:fill="FF0000"/>
            <w:vAlign w:val="center"/>
          </w:tcPr>
          <w:p w14:paraId="6A6A7395" w14:textId="7DA4796A"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29614FB0" w14:textId="6C7EE6D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7B41349D" w14:textId="5B69E11A"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721D4B1A" w14:textId="07ED81F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171A580B" w14:textId="3DA0445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43E1E02D" w14:textId="486B76E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37</w:t>
            </w:r>
          </w:p>
        </w:tc>
        <w:tc>
          <w:tcPr>
            <w:tcW w:w="930" w:type="dxa"/>
            <w:shd w:val="clear" w:color="auto" w:fill="00B050"/>
            <w:vAlign w:val="center"/>
          </w:tcPr>
          <w:p w14:paraId="0448D46E" w14:textId="5DBC806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484A4033" w14:textId="790A4591" w:rsidTr="00EE0690">
        <w:trPr>
          <w:jc w:val="center"/>
        </w:trPr>
        <w:tc>
          <w:tcPr>
            <w:tcW w:w="1178" w:type="dxa"/>
            <w:shd w:val="clear" w:color="auto" w:fill="D9D9D9" w:themeFill="background1" w:themeFillShade="D9"/>
          </w:tcPr>
          <w:p w14:paraId="1CCEB249"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9D2CEDF"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7A27E762" w14:textId="17570221"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15</w:t>
            </w:r>
          </w:p>
        </w:tc>
        <w:tc>
          <w:tcPr>
            <w:tcW w:w="920" w:type="dxa"/>
            <w:shd w:val="clear" w:color="auto" w:fill="FF0000"/>
            <w:vAlign w:val="center"/>
          </w:tcPr>
          <w:p w14:paraId="224AB272" w14:textId="7FF9598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17" w:type="dxa"/>
            <w:shd w:val="clear" w:color="auto" w:fill="00B0F0"/>
            <w:vAlign w:val="center"/>
          </w:tcPr>
          <w:p w14:paraId="10B43ECE" w14:textId="2398155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163D7477" w14:textId="1C777D7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67E49C3A" w14:textId="2F15871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52687BA4" w14:textId="67ED3C8C"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AA02269" w14:textId="1338BEF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14</w:t>
            </w:r>
          </w:p>
        </w:tc>
        <w:tc>
          <w:tcPr>
            <w:tcW w:w="930" w:type="dxa"/>
            <w:shd w:val="clear" w:color="auto" w:fill="00B050"/>
            <w:vAlign w:val="center"/>
          </w:tcPr>
          <w:p w14:paraId="1A1BC211" w14:textId="0303107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r>
      <w:tr w:rsidR="00C81E18" w:rsidRPr="008A78C6" w14:paraId="574A4F1C" w14:textId="35F0B95A" w:rsidTr="00EE0690">
        <w:trPr>
          <w:jc w:val="center"/>
        </w:trPr>
        <w:tc>
          <w:tcPr>
            <w:tcW w:w="1178" w:type="dxa"/>
            <w:shd w:val="clear" w:color="auto" w:fill="D9D9D9" w:themeFill="background1" w:themeFillShade="D9"/>
          </w:tcPr>
          <w:p w14:paraId="638DCA47"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BED141F"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01882F4C" w14:textId="7129AF04"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3</w:t>
            </w:r>
          </w:p>
        </w:tc>
        <w:tc>
          <w:tcPr>
            <w:tcW w:w="920" w:type="dxa"/>
            <w:shd w:val="clear" w:color="auto" w:fill="FF0000"/>
            <w:vAlign w:val="center"/>
          </w:tcPr>
          <w:p w14:paraId="46100954" w14:textId="672C30C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17" w:type="dxa"/>
            <w:shd w:val="clear" w:color="auto" w:fill="00B0F0"/>
            <w:vAlign w:val="center"/>
          </w:tcPr>
          <w:p w14:paraId="6303254F" w14:textId="279AFC3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6083F435" w14:textId="7FCBC903"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608B33AD" w14:textId="47EB7DE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2341F4F5" w14:textId="304A3D5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1E7C6B45" w14:textId="2B21244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30" w:type="dxa"/>
            <w:shd w:val="clear" w:color="auto" w:fill="00B050"/>
            <w:vAlign w:val="center"/>
          </w:tcPr>
          <w:p w14:paraId="6F038DDB" w14:textId="317A800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r>
      <w:tr w:rsidR="00C81E18" w:rsidRPr="008A78C6" w14:paraId="118ACFA0" w14:textId="7665F46E" w:rsidTr="00EE0690">
        <w:trPr>
          <w:jc w:val="center"/>
        </w:trPr>
        <w:tc>
          <w:tcPr>
            <w:tcW w:w="1178" w:type="dxa"/>
            <w:shd w:val="clear" w:color="auto" w:fill="D9D9D9" w:themeFill="background1" w:themeFillShade="D9"/>
          </w:tcPr>
          <w:p w14:paraId="58C9D39D"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55813B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06217D2A" w14:textId="3EFA2482"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w:t>
            </w:r>
          </w:p>
        </w:tc>
        <w:tc>
          <w:tcPr>
            <w:tcW w:w="920" w:type="dxa"/>
            <w:shd w:val="clear" w:color="auto" w:fill="FF0000"/>
            <w:vAlign w:val="center"/>
          </w:tcPr>
          <w:p w14:paraId="4B39C9F6" w14:textId="1D5769D1"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4CA88743" w14:textId="438F6A0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6BB1AAD" w14:textId="6FE2AF2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4DCB766B" w14:textId="666688F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3FE8FD44" w14:textId="06A15A4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7E3DE492" w14:textId="7710200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30" w:type="dxa"/>
            <w:shd w:val="clear" w:color="auto" w:fill="00B050"/>
            <w:vAlign w:val="center"/>
          </w:tcPr>
          <w:p w14:paraId="405F1320" w14:textId="40A9205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798807E1" w14:textId="1A6D9383" w:rsidTr="00EE0690">
        <w:trPr>
          <w:jc w:val="center"/>
        </w:trPr>
        <w:tc>
          <w:tcPr>
            <w:tcW w:w="1178" w:type="dxa"/>
            <w:shd w:val="clear" w:color="auto" w:fill="D9D9D9" w:themeFill="background1" w:themeFillShade="D9"/>
          </w:tcPr>
          <w:p w14:paraId="154BDE0E"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D83418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02C58782" w14:textId="6F76BB2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2</w:t>
            </w:r>
          </w:p>
        </w:tc>
        <w:tc>
          <w:tcPr>
            <w:tcW w:w="920" w:type="dxa"/>
            <w:shd w:val="clear" w:color="auto" w:fill="FF0000"/>
            <w:vAlign w:val="center"/>
          </w:tcPr>
          <w:p w14:paraId="0F4E40B4" w14:textId="38F5B2F6"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3030673E" w14:textId="334A1F7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930BB54" w14:textId="3DA6EA9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6EEC47B6" w14:textId="4783213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528E6357" w14:textId="0C9EEE5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D425DA9" w14:textId="482A368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2</w:t>
            </w:r>
          </w:p>
        </w:tc>
        <w:tc>
          <w:tcPr>
            <w:tcW w:w="930" w:type="dxa"/>
            <w:shd w:val="clear" w:color="auto" w:fill="00B050"/>
            <w:vAlign w:val="center"/>
          </w:tcPr>
          <w:p w14:paraId="78C0B6BE" w14:textId="167AB85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26EB27F4" w14:textId="142F9308" w:rsidTr="00EE0690">
        <w:trPr>
          <w:jc w:val="center"/>
        </w:trPr>
        <w:tc>
          <w:tcPr>
            <w:tcW w:w="1178" w:type="dxa"/>
            <w:shd w:val="clear" w:color="auto" w:fill="D9D9D9" w:themeFill="background1" w:themeFillShade="D9"/>
          </w:tcPr>
          <w:p w14:paraId="72A32FC2"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4DF566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40D80508" w14:textId="4703128C"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3</w:t>
            </w:r>
          </w:p>
        </w:tc>
        <w:tc>
          <w:tcPr>
            <w:tcW w:w="920" w:type="dxa"/>
            <w:shd w:val="clear" w:color="auto" w:fill="FF0000"/>
            <w:vAlign w:val="center"/>
          </w:tcPr>
          <w:p w14:paraId="66CCDDF1" w14:textId="5BEB703B"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246D4CC6" w14:textId="7CFF305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2E97EB43" w14:textId="64EE0C5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3</w:t>
            </w:r>
          </w:p>
        </w:tc>
        <w:tc>
          <w:tcPr>
            <w:tcW w:w="923" w:type="dxa"/>
            <w:shd w:val="clear" w:color="auto" w:fill="00B0F0"/>
            <w:vAlign w:val="center"/>
          </w:tcPr>
          <w:p w14:paraId="3A45E83C" w14:textId="1B5C28F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181764BA" w14:textId="399C70E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675E92EA" w14:textId="41A3702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30" w:type="dxa"/>
            <w:shd w:val="clear" w:color="auto" w:fill="00B050"/>
            <w:vAlign w:val="center"/>
          </w:tcPr>
          <w:p w14:paraId="00286510" w14:textId="36138BF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5864F5AC" w14:textId="28B9D168" w:rsidTr="00EE0690">
        <w:trPr>
          <w:jc w:val="center"/>
        </w:trPr>
        <w:tc>
          <w:tcPr>
            <w:tcW w:w="1178" w:type="dxa"/>
            <w:shd w:val="clear" w:color="auto" w:fill="D9D9D9" w:themeFill="background1" w:themeFillShade="D9"/>
          </w:tcPr>
          <w:p w14:paraId="26689389"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23D6C6F"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6EEBF84A" w14:textId="3975D8D5"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20" w:type="dxa"/>
            <w:shd w:val="clear" w:color="auto" w:fill="FF0000"/>
            <w:vAlign w:val="center"/>
          </w:tcPr>
          <w:p w14:paraId="1B49DA37" w14:textId="790C3C9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4395CA4C" w14:textId="26EE9612"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6679C1A1" w14:textId="2A00019D"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23" w:type="dxa"/>
            <w:shd w:val="clear" w:color="auto" w:fill="00B0F0"/>
            <w:vAlign w:val="center"/>
          </w:tcPr>
          <w:p w14:paraId="6DA119BA" w14:textId="5D4AAC0A"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4D955D94" w14:textId="14B6EAD4"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053BADE4" w14:textId="485B8FC5"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30" w:type="dxa"/>
            <w:shd w:val="clear" w:color="auto" w:fill="00B050"/>
            <w:vAlign w:val="center"/>
          </w:tcPr>
          <w:p w14:paraId="7BA35E44" w14:textId="7BA760B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6696D26D" w14:textId="45645CFA" w:rsidTr="00EE0690">
        <w:trPr>
          <w:jc w:val="center"/>
        </w:trPr>
        <w:tc>
          <w:tcPr>
            <w:tcW w:w="1178" w:type="dxa"/>
            <w:shd w:val="clear" w:color="auto" w:fill="D9D9D9" w:themeFill="background1" w:themeFillShade="D9"/>
          </w:tcPr>
          <w:p w14:paraId="3431A020"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57E600C"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0C6CDFCB" w14:textId="3C37A6DE"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1</w:t>
            </w:r>
          </w:p>
        </w:tc>
        <w:tc>
          <w:tcPr>
            <w:tcW w:w="920" w:type="dxa"/>
            <w:shd w:val="clear" w:color="auto" w:fill="FF0000"/>
            <w:vAlign w:val="center"/>
          </w:tcPr>
          <w:p w14:paraId="299B8C94" w14:textId="3E096BD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6816D7B0" w14:textId="5F3638C0"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4EF2E995" w14:textId="3E2C09B9"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47D2370D" w14:textId="3A7DCE3B"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3C3B62F7" w14:textId="075D86FA"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2D3CA1CB" w14:textId="2A0FDA9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1</w:t>
            </w:r>
          </w:p>
        </w:tc>
        <w:tc>
          <w:tcPr>
            <w:tcW w:w="930" w:type="dxa"/>
            <w:shd w:val="clear" w:color="auto" w:fill="00B050"/>
            <w:vAlign w:val="center"/>
          </w:tcPr>
          <w:p w14:paraId="364FA97B" w14:textId="3D42C946"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8A78C6" w14:paraId="474C5AC0" w14:textId="2925922D" w:rsidTr="00EE0690">
        <w:trPr>
          <w:jc w:val="center"/>
        </w:trPr>
        <w:tc>
          <w:tcPr>
            <w:tcW w:w="1178" w:type="dxa"/>
            <w:shd w:val="clear" w:color="auto" w:fill="D9D9D9" w:themeFill="background1" w:themeFillShade="D9"/>
          </w:tcPr>
          <w:p w14:paraId="43137E3B" w14:textId="77777777" w:rsidR="00C81E18" w:rsidRDefault="00C81E18" w:rsidP="00C81E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A79EA40"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60" w:type="dxa"/>
            <w:shd w:val="clear" w:color="auto" w:fill="FF0000"/>
            <w:vAlign w:val="center"/>
          </w:tcPr>
          <w:p w14:paraId="3CF10ED0" w14:textId="021C4B02"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5</w:t>
            </w:r>
          </w:p>
        </w:tc>
        <w:tc>
          <w:tcPr>
            <w:tcW w:w="920" w:type="dxa"/>
            <w:shd w:val="clear" w:color="auto" w:fill="FF0000"/>
            <w:vAlign w:val="center"/>
          </w:tcPr>
          <w:p w14:paraId="1D08DE24" w14:textId="12763038" w:rsidR="00C81E18" w:rsidRPr="00EE0690" w:rsidRDefault="00C81E18" w:rsidP="00C81E18">
            <w:pPr>
              <w:pStyle w:val="BodyTextIndent"/>
              <w:ind w:left="0" w:firstLine="0"/>
              <w:jc w:val="center"/>
              <w:rPr>
                <w:rFonts w:ascii="Arial" w:hAnsi="Arial" w:cs="Arial"/>
                <w:b w:val="0"/>
                <w:bCs w:val="0"/>
                <w:iCs/>
                <w:color w:val="000000"/>
                <w:sz w:val="20"/>
                <w:szCs w:val="20"/>
                <w:lang w:val="ro-RO"/>
              </w:rPr>
            </w:pPr>
            <w:r w:rsidRPr="00EE0690">
              <w:rPr>
                <w:rFonts w:ascii="Arial" w:hAnsi="Arial" w:cs="Arial"/>
                <w:b w:val="0"/>
                <w:bCs w:val="0"/>
                <w:color w:val="000000"/>
                <w:sz w:val="20"/>
                <w:szCs w:val="20"/>
              </w:rPr>
              <w:t>0</w:t>
            </w:r>
          </w:p>
        </w:tc>
        <w:tc>
          <w:tcPr>
            <w:tcW w:w="917" w:type="dxa"/>
            <w:shd w:val="clear" w:color="auto" w:fill="00B0F0"/>
            <w:vAlign w:val="center"/>
          </w:tcPr>
          <w:p w14:paraId="504FA57E" w14:textId="46304F2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13" w:type="dxa"/>
            <w:shd w:val="clear" w:color="auto" w:fill="00B0F0"/>
            <w:vAlign w:val="center"/>
          </w:tcPr>
          <w:p w14:paraId="57C75863" w14:textId="46598B5F"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3" w:type="dxa"/>
            <w:shd w:val="clear" w:color="auto" w:fill="00B0F0"/>
            <w:vAlign w:val="center"/>
          </w:tcPr>
          <w:p w14:paraId="06D227C5" w14:textId="74448D2E"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4" w:type="dxa"/>
            <w:shd w:val="clear" w:color="auto" w:fill="00B050"/>
            <w:vAlign w:val="center"/>
          </w:tcPr>
          <w:p w14:paraId="21D17BAE" w14:textId="04E91D78"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c>
          <w:tcPr>
            <w:tcW w:w="921" w:type="dxa"/>
            <w:shd w:val="clear" w:color="auto" w:fill="00B050"/>
            <w:vAlign w:val="center"/>
          </w:tcPr>
          <w:p w14:paraId="4C5A289F" w14:textId="7E1C2C87"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5</w:t>
            </w:r>
          </w:p>
        </w:tc>
        <w:tc>
          <w:tcPr>
            <w:tcW w:w="930" w:type="dxa"/>
            <w:shd w:val="clear" w:color="auto" w:fill="00B050"/>
            <w:vAlign w:val="center"/>
          </w:tcPr>
          <w:p w14:paraId="21658E8F" w14:textId="19E53021" w:rsidR="00C81E18" w:rsidRPr="00C81E18" w:rsidRDefault="00C81E18" w:rsidP="00C81E18">
            <w:pPr>
              <w:pStyle w:val="BodyTextIndent"/>
              <w:ind w:left="0" w:firstLine="0"/>
              <w:jc w:val="center"/>
              <w:rPr>
                <w:rFonts w:ascii="Arial" w:hAnsi="Arial" w:cs="Arial"/>
                <w:b w:val="0"/>
                <w:bCs w:val="0"/>
                <w:iCs/>
                <w:color w:val="000000"/>
                <w:sz w:val="20"/>
                <w:szCs w:val="20"/>
                <w:lang w:val="ro-RO"/>
              </w:rPr>
            </w:pPr>
            <w:r w:rsidRPr="00C81E18">
              <w:rPr>
                <w:rFonts w:ascii="Arial" w:hAnsi="Arial" w:cs="Arial"/>
                <w:b w:val="0"/>
                <w:bCs w:val="0"/>
                <w:color w:val="000000"/>
                <w:sz w:val="20"/>
                <w:szCs w:val="20"/>
              </w:rPr>
              <w:t>0</w:t>
            </w:r>
          </w:p>
        </w:tc>
      </w:tr>
      <w:tr w:rsidR="00C81E18" w:rsidRPr="0025054A" w14:paraId="317E3ECA" w14:textId="501ABEFE" w:rsidTr="00EE0690">
        <w:trPr>
          <w:jc w:val="center"/>
        </w:trPr>
        <w:tc>
          <w:tcPr>
            <w:tcW w:w="1178" w:type="dxa"/>
            <w:shd w:val="clear" w:color="auto" w:fill="D9D9D9" w:themeFill="background1" w:themeFillShade="D9"/>
          </w:tcPr>
          <w:p w14:paraId="57425BB4" w14:textId="77777777" w:rsidR="00C81E18" w:rsidRPr="0025054A" w:rsidRDefault="00C81E18" w:rsidP="00C81E1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B24996E" w:rsidR="00C81E18" w:rsidRPr="00EE0690" w:rsidRDefault="00C81E18" w:rsidP="00C81E18">
            <w:pPr>
              <w:pStyle w:val="BodyTextIndent"/>
              <w:ind w:left="0" w:firstLine="0"/>
              <w:jc w:val="center"/>
              <w:rPr>
                <w:rFonts w:ascii="Arial" w:hAnsi="Arial" w:cs="Arial"/>
                <w:iCs/>
                <w:color w:val="000000"/>
                <w:sz w:val="20"/>
                <w:szCs w:val="20"/>
                <w:lang w:val="ro-RO"/>
              </w:rPr>
            </w:pPr>
            <w:r w:rsidRPr="00EE0690">
              <w:rPr>
                <w:rFonts w:ascii="Arial" w:hAnsi="Arial" w:cs="Arial"/>
                <w:color w:val="000000"/>
                <w:sz w:val="20"/>
                <w:szCs w:val="20"/>
              </w:rPr>
              <w:t>1</w:t>
            </w:r>
          </w:p>
        </w:tc>
        <w:tc>
          <w:tcPr>
            <w:tcW w:w="960" w:type="dxa"/>
            <w:shd w:val="clear" w:color="auto" w:fill="FF0000"/>
            <w:vAlign w:val="center"/>
          </w:tcPr>
          <w:p w14:paraId="48EDEEAC" w14:textId="261EED93" w:rsidR="00C81E18" w:rsidRPr="00EE0690" w:rsidRDefault="00C81E18" w:rsidP="00C81E18">
            <w:pPr>
              <w:pStyle w:val="BodyTextIndent"/>
              <w:ind w:left="0" w:firstLine="0"/>
              <w:jc w:val="center"/>
              <w:rPr>
                <w:rFonts w:ascii="Arial" w:hAnsi="Arial" w:cs="Arial"/>
                <w:iCs/>
                <w:color w:val="000000"/>
                <w:sz w:val="20"/>
                <w:szCs w:val="20"/>
                <w:lang w:val="ro-RO"/>
              </w:rPr>
            </w:pPr>
            <w:r w:rsidRPr="00EE0690">
              <w:rPr>
                <w:rFonts w:ascii="Arial" w:hAnsi="Arial" w:cs="Arial"/>
                <w:color w:val="000000"/>
                <w:sz w:val="20"/>
                <w:szCs w:val="20"/>
              </w:rPr>
              <w:t>1080</w:t>
            </w:r>
          </w:p>
        </w:tc>
        <w:tc>
          <w:tcPr>
            <w:tcW w:w="920" w:type="dxa"/>
            <w:shd w:val="clear" w:color="auto" w:fill="FF0000"/>
            <w:vAlign w:val="center"/>
          </w:tcPr>
          <w:p w14:paraId="1D45FB0D" w14:textId="0B8CE75D" w:rsidR="00C81E18" w:rsidRPr="00EE0690" w:rsidRDefault="00C81E18" w:rsidP="00C81E18">
            <w:pPr>
              <w:pStyle w:val="BodyTextIndent"/>
              <w:ind w:left="0" w:firstLine="0"/>
              <w:jc w:val="center"/>
              <w:rPr>
                <w:rFonts w:ascii="Arial" w:hAnsi="Arial" w:cs="Arial"/>
                <w:iCs/>
                <w:color w:val="000000"/>
                <w:sz w:val="20"/>
                <w:szCs w:val="20"/>
                <w:lang w:val="ro-RO"/>
              </w:rPr>
            </w:pPr>
            <w:r w:rsidRPr="00EE0690">
              <w:rPr>
                <w:rFonts w:ascii="Arial" w:hAnsi="Arial" w:cs="Arial"/>
                <w:color w:val="000000"/>
                <w:sz w:val="20"/>
                <w:szCs w:val="20"/>
              </w:rPr>
              <w:t>169</w:t>
            </w:r>
          </w:p>
        </w:tc>
        <w:tc>
          <w:tcPr>
            <w:tcW w:w="917" w:type="dxa"/>
            <w:shd w:val="clear" w:color="auto" w:fill="00B0F0"/>
            <w:vAlign w:val="center"/>
          </w:tcPr>
          <w:p w14:paraId="207963B6" w14:textId="087429D9"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0</w:t>
            </w:r>
          </w:p>
        </w:tc>
        <w:tc>
          <w:tcPr>
            <w:tcW w:w="913" w:type="dxa"/>
            <w:shd w:val="clear" w:color="auto" w:fill="00B0F0"/>
            <w:vAlign w:val="center"/>
          </w:tcPr>
          <w:p w14:paraId="5250FD3F" w14:textId="6B7624B9"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119</w:t>
            </w:r>
          </w:p>
        </w:tc>
        <w:tc>
          <w:tcPr>
            <w:tcW w:w="923" w:type="dxa"/>
            <w:shd w:val="clear" w:color="auto" w:fill="00B0F0"/>
            <w:vAlign w:val="center"/>
          </w:tcPr>
          <w:p w14:paraId="6AEA16EC" w14:textId="2E6BC492"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11</w:t>
            </w:r>
          </w:p>
        </w:tc>
        <w:tc>
          <w:tcPr>
            <w:tcW w:w="924" w:type="dxa"/>
            <w:shd w:val="clear" w:color="auto" w:fill="00B050"/>
            <w:vAlign w:val="center"/>
          </w:tcPr>
          <w:p w14:paraId="374DCB8E" w14:textId="7760D626"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1</w:t>
            </w:r>
          </w:p>
        </w:tc>
        <w:tc>
          <w:tcPr>
            <w:tcW w:w="921" w:type="dxa"/>
            <w:shd w:val="clear" w:color="auto" w:fill="00B050"/>
            <w:vAlign w:val="center"/>
          </w:tcPr>
          <w:p w14:paraId="43A144AD" w14:textId="59046A16"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961</w:t>
            </w:r>
          </w:p>
        </w:tc>
        <w:tc>
          <w:tcPr>
            <w:tcW w:w="930" w:type="dxa"/>
            <w:shd w:val="clear" w:color="auto" w:fill="00B050"/>
            <w:vAlign w:val="center"/>
          </w:tcPr>
          <w:p w14:paraId="2D1DF536" w14:textId="1966B89E" w:rsidR="00C81E18" w:rsidRPr="00C81E18" w:rsidRDefault="00C81E18" w:rsidP="00C81E18">
            <w:pPr>
              <w:pStyle w:val="BodyTextIndent"/>
              <w:ind w:left="0" w:firstLine="0"/>
              <w:jc w:val="center"/>
              <w:rPr>
                <w:rFonts w:ascii="Arial" w:hAnsi="Arial" w:cs="Arial"/>
                <w:iCs/>
                <w:color w:val="000000"/>
                <w:sz w:val="20"/>
                <w:szCs w:val="20"/>
                <w:lang w:val="ro-RO"/>
              </w:rPr>
            </w:pPr>
            <w:r w:rsidRPr="00C81E18">
              <w:rPr>
                <w:rFonts w:ascii="Arial" w:hAnsi="Arial" w:cs="Arial"/>
                <w:color w:val="000000"/>
                <w:sz w:val="20"/>
                <w:szCs w:val="20"/>
              </w:rPr>
              <w:t>158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F0F30">
      <w:pPr>
        <w:pStyle w:val="Heading2"/>
      </w:pPr>
      <w:bookmarkStart w:id="21" w:name="_Toc230879337"/>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3F0F30">
      <w:pPr>
        <w:pStyle w:val="Heading2"/>
      </w:pPr>
      <w:bookmarkStart w:id="22" w:name="_Toc171954350"/>
      <w:bookmarkStart w:id="23" w:name="_Toc230879338"/>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644B" w14:textId="77777777" w:rsidR="0096450C" w:rsidRDefault="0096450C">
      <w:r>
        <w:separator/>
      </w:r>
    </w:p>
  </w:endnote>
  <w:endnote w:type="continuationSeparator" w:id="0">
    <w:p w14:paraId="1C7A35AF" w14:textId="77777777" w:rsidR="0096450C" w:rsidRDefault="00964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467F" w14:textId="77777777" w:rsidR="0096450C" w:rsidRDefault="0096450C">
      <w:r>
        <w:separator/>
      </w:r>
    </w:p>
  </w:footnote>
  <w:footnote w:type="continuationSeparator" w:id="0">
    <w:p w14:paraId="0A55F31B" w14:textId="77777777" w:rsidR="0096450C" w:rsidRDefault="0096450C">
      <w:r>
        <w:continuationSeparator/>
      </w:r>
    </w:p>
  </w:footnote>
  <w:footnote w:id="1">
    <w:p w14:paraId="0CBDBCE4" w14:textId="77777777" w:rsidR="00C56F56" w:rsidRPr="00C6681D" w:rsidRDefault="00C56F56" w:rsidP="00C56F56">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6604334B" w14:textId="77777777" w:rsidR="00C56F56" w:rsidRPr="00C9714F" w:rsidRDefault="00C56F56" w:rsidP="00C56F5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7AFA"/>
    <w:rsid w:val="00013A99"/>
    <w:rsid w:val="00015626"/>
    <w:rsid w:val="00015F14"/>
    <w:rsid w:val="000161FB"/>
    <w:rsid w:val="00016430"/>
    <w:rsid w:val="00017535"/>
    <w:rsid w:val="00021B2A"/>
    <w:rsid w:val="00022E9E"/>
    <w:rsid w:val="000240A6"/>
    <w:rsid w:val="00026112"/>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3CC0"/>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1F40"/>
    <w:rsid w:val="0014255F"/>
    <w:rsid w:val="00142E0F"/>
    <w:rsid w:val="00142FE4"/>
    <w:rsid w:val="001453C8"/>
    <w:rsid w:val="00146D57"/>
    <w:rsid w:val="00147083"/>
    <w:rsid w:val="00147C2E"/>
    <w:rsid w:val="00147F53"/>
    <w:rsid w:val="0015443E"/>
    <w:rsid w:val="0016032F"/>
    <w:rsid w:val="00161BC2"/>
    <w:rsid w:val="00161CE6"/>
    <w:rsid w:val="001620DE"/>
    <w:rsid w:val="00166455"/>
    <w:rsid w:val="00166F31"/>
    <w:rsid w:val="00170527"/>
    <w:rsid w:val="00170BDC"/>
    <w:rsid w:val="00171164"/>
    <w:rsid w:val="001750A4"/>
    <w:rsid w:val="00177D89"/>
    <w:rsid w:val="00182596"/>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C02"/>
    <w:rsid w:val="001E35C3"/>
    <w:rsid w:val="001E41BF"/>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52F0"/>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D3F00"/>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0F30"/>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D5E86"/>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0B1A"/>
    <w:rsid w:val="00625555"/>
    <w:rsid w:val="0062740F"/>
    <w:rsid w:val="00630140"/>
    <w:rsid w:val="00632B3E"/>
    <w:rsid w:val="00636B28"/>
    <w:rsid w:val="00641384"/>
    <w:rsid w:val="00641F21"/>
    <w:rsid w:val="006431A9"/>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A773B"/>
    <w:rsid w:val="006B2F3D"/>
    <w:rsid w:val="006B3609"/>
    <w:rsid w:val="006B39C1"/>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55FA"/>
    <w:rsid w:val="00847BC5"/>
    <w:rsid w:val="008530A6"/>
    <w:rsid w:val="0085418C"/>
    <w:rsid w:val="00854274"/>
    <w:rsid w:val="008547C6"/>
    <w:rsid w:val="008576FE"/>
    <w:rsid w:val="00860907"/>
    <w:rsid w:val="00863767"/>
    <w:rsid w:val="00864246"/>
    <w:rsid w:val="00864420"/>
    <w:rsid w:val="00887ECE"/>
    <w:rsid w:val="008906A4"/>
    <w:rsid w:val="00893B66"/>
    <w:rsid w:val="00893DC7"/>
    <w:rsid w:val="008978B2"/>
    <w:rsid w:val="00897A18"/>
    <w:rsid w:val="008A13F2"/>
    <w:rsid w:val="008A1A66"/>
    <w:rsid w:val="008A21B9"/>
    <w:rsid w:val="008A3C56"/>
    <w:rsid w:val="008A4E7D"/>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6984"/>
    <w:rsid w:val="00907108"/>
    <w:rsid w:val="00910938"/>
    <w:rsid w:val="00911424"/>
    <w:rsid w:val="009134A0"/>
    <w:rsid w:val="00914B59"/>
    <w:rsid w:val="00917C7C"/>
    <w:rsid w:val="009205AD"/>
    <w:rsid w:val="00924A4F"/>
    <w:rsid w:val="00925068"/>
    <w:rsid w:val="009255CF"/>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0869"/>
    <w:rsid w:val="0096104D"/>
    <w:rsid w:val="0096251E"/>
    <w:rsid w:val="00962749"/>
    <w:rsid w:val="0096450C"/>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0838"/>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4A91"/>
    <w:rsid w:val="00AA5407"/>
    <w:rsid w:val="00AA74F0"/>
    <w:rsid w:val="00AB2E9E"/>
    <w:rsid w:val="00AB45F7"/>
    <w:rsid w:val="00AB4A90"/>
    <w:rsid w:val="00AB58A8"/>
    <w:rsid w:val="00AB5DF2"/>
    <w:rsid w:val="00AB639D"/>
    <w:rsid w:val="00AB6EFB"/>
    <w:rsid w:val="00AC4FF1"/>
    <w:rsid w:val="00AD0BF1"/>
    <w:rsid w:val="00AD18BF"/>
    <w:rsid w:val="00AD295D"/>
    <w:rsid w:val="00AD4245"/>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161"/>
    <w:rsid w:val="00B113BA"/>
    <w:rsid w:val="00B13D95"/>
    <w:rsid w:val="00B1401C"/>
    <w:rsid w:val="00B14280"/>
    <w:rsid w:val="00B21D85"/>
    <w:rsid w:val="00B22E5B"/>
    <w:rsid w:val="00B32EFD"/>
    <w:rsid w:val="00B35FE0"/>
    <w:rsid w:val="00B36B07"/>
    <w:rsid w:val="00B3771E"/>
    <w:rsid w:val="00B40FD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64D3"/>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1E18"/>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221E"/>
    <w:rsid w:val="00CF343E"/>
    <w:rsid w:val="00CF5EE8"/>
    <w:rsid w:val="00D0008E"/>
    <w:rsid w:val="00D02087"/>
    <w:rsid w:val="00D062EF"/>
    <w:rsid w:val="00D06536"/>
    <w:rsid w:val="00D06982"/>
    <w:rsid w:val="00D1035F"/>
    <w:rsid w:val="00D14B45"/>
    <w:rsid w:val="00D16D84"/>
    <w:rsid w:val="00D204CA"/>
    <w:rsid w:val="00D22C00"/>
    <w:rsid w:val="00D23D4D"/>
    <w:rsid w:val="00D247B7"/>
    <w:rsid w:val="00D24AED"/>
    <w:rsid w:val="00D42463"/>
    <w:rsid w:val="00D42A2D"/>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144B"/>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313"/>
    <w:rsid w:val="00DC0E55"/>
    <w:rsid w:val="00DC25C0"/>
    <w:rsid w:val="00DC3333"/>
    <w:rsid w:val="00DC3ED1"/>
    <w:rsid w:val="00DC48FC"/>
    <w:rsid w:val="00DC4B87"/>
    <w:rsid w:val="00DC5916"/>
    <w:rsid w:val="00DE1027"/>
    <w:rsid w:val="00DF20CA"/>
    <w:rsid w:val="00DF4712"/>
    <w:rsid w:val="00DF66E0"/>
    <w:rsid w:val="00DF7529"/>
    <w:rsid w:val="00E00A61"/>
    <w:rsid w:val="00E029DE"/>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0690"/>
    <w:rsid w:val="00EE166D"/>
    <w:rsid w:val="00EE1A50"/>
    <w:rsid w:val="00EE352B"/>
    <w:rsid w:val="00EE45CD"/>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0F6C"/>
    <w:rsid w:val="00F31F05"/>
    <w:rsid w:val="00F32C98"/>
    <w:rsid w:val="00F35F15"/>
    <w:rsid w:val="00F367A0"/>
    <w:rsid w:val="00F367CC"/>
    <w:rsid w:val="00F45BD7"/>
    <w:rsid w:val="00F47403"/>
    <w:rsid w:val="00F552F8"/>
    <w:rsid w:val="00F55892"/>
    <w:rsid w:val="00F624C2"/>
    <w:rsid w:val="00F63078"/>
    <w:rsid w:val="00F644A4"/>
    <w:rsid w:val="00F65523"/>
    <w:rsid w:val="00F66457"/>
    <w:rsid w:val="00F714A4"/>
    <w:rsid w:val="00F7279E"/>
    <w:rsid w:val="00F75192"/>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BC9"/>
    <w:rsid w:val="00FB5F26"/>
    <w:rsid w:val="00FC4CF2"/>
    <w:rsid w:val="00FC534B"/>
    <w:rsid w:val="00FC64B6"/>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F0F30"/>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3F0F30"/>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F0F30"/>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F0F3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3F0F30"/>
    <w:pPr>
      <w:spacing w:after="100"/>
    </w:pPr>
  </w:style>
  <w:style w:type="paragraph" w:styleId="TOC2">
    <w:name w:val="toc 2"/>
    <w:basedOn w:val="Normal"/>
    <w:next w:val="Normal"/>
    <w:autoRedefine/>
    <w:uiPriority w:val="39"/>
    <w:unhideWhenUsed/>
    <w:rsid w:val="003F0F3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27</Pages>
  <Words>7309</Words>
  <Characters>41664</Characters>
  <Application>Microsoft Office Word</Application>
  <DocSecurity>0</DocSecurity>
  <Lines>347</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46</cp:revision>
  <cp:lastPrinted>2019-05-27T06:53:00Z</cp:lastPrinted>
  <dcterms:created xsi:type="dcterms:W3CDTF">2025-05-05T11:18:00Z</dcterms:created>
  <dcterms:modified xsi:type="dcterms:W3CDTF">2026-05-28T13:49:00Z</dcterms:modified>
</cp:coreProperties>
</file>