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8B7F27C" w14:textId="0008C3C2" w:rsidR="00E67B34" w:rsidRDefault="00E67B34" w:rsidP="00E67B34">
      <w:pPr>
        <w:pStyle w:val="Header"/>
        <w:jc w:val="center"/>
        <w:rPr>
          <w:rFonts w:ascii="Arial" w:hAnsi="Arial" w:cs="Arial"/>
          <w:b/>
          <w:sz w:val="40"/>
          <w:szCs w:val="40"/>
          <w:lang w:val="fr-FR"/>
        </w:rPr>
      </w:pPr>
      <w:r w:rsidRPr="000F5BC9">
        <w:rPr>
          <w:rFonts w:ascii="Arial" w:hAnsi="Arial" w:cs="Arial"/>
          <w:b/>
          <w:noProof/>
          <w:sz w:val="40"/>
          <w:szCs w:val="40"/>
          <w:lang w:val="fr-FR"/>
        </w:rPr>
        <w:drawing>
          <wp:inline distT="0" distB="0" distL="0" distR="0" wp14:anchorId="23EEBC3B" wp14:editId="495FECB5">
            <wp:extent cx="5130800" cy="3894455"/>
            <wp:effectExtent l="0" t="0" r="0" b="0"/>
            <wp:docPr id="6363665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800" cy="3894455"/>
                    </a:xfrm>
                    <a:prstGeom prst="rect">
                      <a:avLst/>
                    </a:prstGeom>
                    <a:noFill/>
                    <a:ln>
                      <a:noFill/>
                    </a:ln>
                  </pic:spPr>
                </pic:pic>
              </a:graphicData>
            </a:graphic>
          </wp:inline>
        </w:drawing>
      </w:r>
    </w:p>
    <w:p w14:paraId="63DE4AB9" w14:textId="77777777" w:rsidR="00E67B34" w:rsidRDefault="00E67B34" w:rsidP="00E67B34">
      <w:pPr>
        <w:jc w:val="center"/>
        <w:rPr>
          <w:noProof/>
        </w:rPr>
      </w:pPr>
    </w:p>
    <w:p w14:paraId="61E58694" w14:textId="77777777" w:rsidR="00E67B34" w:rsidRDefault="00E67B34" w:rsidP="00E67B34">
      <w:pPr>
        <w:pStyle w:val="DefaultText"/>
        <w:jc w:val="center"/>
        <w:rPr>
          <w:rFonts w:ascii="Arial" w:hAnsi="Arial" w:cs="Arial"/>
          <w:b/>
          <w:sz w:val="32"/>
          <w:szCs w:val="32"/>
          <w:lang w:val="ro-RO"/>
        </w:rPr>
      </w:pPr>
      <w:r>
        <w:rPr>
          <w:rFonts w:ascii="Arial" w:hAnsi="Arial" w:cs="Arial"/>
          <w:b/>
          <w:sz w:val="32"/>
          <w:szCs w:val="32"/>
          <w:lang w:val="ro-RO"/>
        </w:rPr>
        <w:t>CB_km12+444-km18+535</w:t>
      </w:r>
    </w:p>
    <w:p w14:paraId="49A8F3D5" w14:textId="3D68C0C5" w:rsidR="00CF0728" w:rsidRDefault="00E67B34" w:rsidP="00E67B34">
      <w:pPr>
        <w:pStyle w:val="Header"/>
        <w:ind w:left="180"/>
        <w:jc w:val="center"/>
        <w:rPr>
          <w:rFonts w:ascii="Arial" w:hAnsi="Arial" w:cs="Arial"/>
          <w:b/>
          <w:sz w:val="32"/>
          <w:szCs w:val="32"/>
        </w:rPr>
      </w:pPr>
      <w:r>
        <w:rPr>
          <w:rFonts w:ascii="Arial" w:hAnsi="Arial" w:cs="Arial"/>
          <w:b/>
          <w:sz w:val="32"/>
          <w:szCs w:val="32"/>
        </w:rPr>
        <w:t>RD_RO_00_276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252667E" w:rsidR="00BF22CA" w:rsidRPr="00CC511B" w:rsidRDefault="00015FEB">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93068025"/>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05E82C58" w14:textId="5E336FA6" w:rsidR="005F222D" w:rsidRPr="005F222D" w:rsidRDefault="005F222D" w:rsidP="005F222D">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2A5DEC6F" w14:textId="357FA647" w:rsidR="005F222D" w:rsidRPr="005F222D" w:rsidRDefault="005F222D">
          <w:pPr>
            <w:pStyle w:val="TOC1"/>
            <w:tabs>
              <w:tab w:val="right" w:leader="dot" w:pos="9626"/>
            </w:tabs>
            <w:rPr>
              <w:rFonts w:ascii="Arial" w:hAnsi="Arial" w:cs="Arial"/>
              <w:noProof/>
            </w:rPr>
          </w:pPr>
          <w:r w:rsidRPr="005F222D">
            <w:rPr>
              <w:rFonts w:ascii="Arial" w:hAnsi="Arial" w:cs="Arial"/>
            </w:rPr>
            <w:fldChar w:fldCharType="begin"/>
          </w:r>
          <w:r w:rsidRPr="005F222D">
            <w:rPr>
              <w:rFonts w:ascii="Arial" w:hAnsi="Arial" w:cs="Arial"/>
            </w:rPr>
            <w:instrText xml:space="preserve"> TOC \o "1-3" \h \z \u </w:instrText>
          </w:r>
          <w:r w:rsidRPr="005F222D">
            <w:rPr>
              <w:rFonts w:ascii="Arial" w:hAnsi="Arial" w:cs="Arial"/>
            </w:rPr>
            <w:fldChar w:fldCharType="separate"/>
          </w:r>
          <w:hyperlink w:anchor="_Toc230879892" w:history="1">
            <w:r w:rsidRPr="005F222D">
              <w:rPr>
                <w:rStyle w:val="Hyperlink"/>
                <w:rFonts w:ascii="Arial" w:hAnsi="Arial" w:cs="Arial"/>
                <w:noProof/>
                <w:color w:val="auto"/>
              </w:rPr>
              <w:t>1. INTRODUCERE</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_Toc230879892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3</w:t>
            </w:r>
            <w:r w:rsidRPr="005F222D">
              <w:rPr>
                <w:rFonts w:ascii="Arial" w:hAnsi="Arial" w:cs="Arial"/>
                <w:noProof/>
                <w:webHidden/>
              </w:rPr>
              <w:fldChar w:fldCharType="end"/>
            </w:r>
          </w:hyperlink>
        </w:p>
        <w:p w14:paraId="704428E0" w14:textId="07E62FD3" w:rsidR="005F222D" w:rsidRPr="005F222D" w:rsidRDefault="005F222D">
          <w:pPr>
            <w:pStyle w:val="TOC1"/>
            <w:tabs>
              <w:tab w:val="right" w:leader="dot" w:pos="9626"/>
            </w:tabs>
            <w:rPr>
              <w:rFonts w:ascii="Arial" w:hAnsi="Arial" w:cs="Arial"/>
              <w:noProof/>
            </w:rPr>
          </w:pPr>
          <w:hyperlink w:anchor="_Toc230879893" w:history="1">
            <w:r w:rsidRPr="005F222D">
              <w:rPr>
                <w:rStyle w:val="Hyperlink"/>
                <w:rFonts w:ascii="Arial" w:hAnsi="Arial" w:cs="Arial"/>
                <w:noProof/>
                <w:color w:val="auto"/>
              </w:rPr>
              <w:t>2. RAPORT</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_Toc230879893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3</w:t>
            </w:r>
            <w:r w:rsidRPr="005F222D">
              <w:rPr>
                <w:rFonts w:ascii="Arial" w:hAnsi="Arial" w:cs="Arial"/>
                <w:noProof/>
                <w:webHidden/>
              </w:rPr>
              <w:fldChar w:fldCharType="end"/>
            </w:r>
          </w:hyperlink>
        </w:p>
        <w:p w14:paraId="01E10F51" w14:textId="42C8800A" w:rsidR="005F222D" w:rsidRPr="005F222D" w:rsidRDefault="005F222D">
          <w:pPr>
            <w:pStyle w:val="TOC2"/>
            <w:tabs>
              <w:tab w:val="right" w:leader="dot" w:pos="9626"/>
            </w:tabs>
            <w:rPr>
              <w:rFonts w:ascii="Arial" w:hAnsi="Arial" w:cs="Arial"/>
              <w:noProof/>
            </w:rPr>
          </w:pPr>
          <w:hyperlink w:anchor="_Toc230879894" w:history="1">
            <w:r w:rsidRPr="005F222D">
              <w:rPr>
                <w:rStyle w:val="Hyperlink"/>
                <w:rFonts w:ascii="Arial" w:hAnsi="Arial" w:cs="Arial"/>
                <w:noProof/>
                <w:color w:val="auto"/>
              </w:rPr>
              <w:t>2.1. Descrierea drumului principal – CB km 12+444 – km 18+535</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_Toc230879894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3</w:t>
            </w:r>
            <w:r w:rsidRPr="005F222D">
              <w:rPr>
                <w:rFonts w:ascii="Arial" w:hAnsi="Arial" w:cs="Arial"/>
                <w:noProof/>
                <w:webHidden/>
              </w:rPr>
              <w:fldChar w:fldCharType="end"/>
            </w:r>
          </w:hyperlink>
        </w:p>
        <w:p w14:paraId="3215464E" w14:textId="09016B68" w:rsidR="005F222D" w:rsidRPr="005F222D" w:rsidRDefault="005F222D">
          <w:pPr>
            <w:pStyle w:val="TOC2"/>
            <w:tabs>
              <w:tab w:val="right" w:leader="dot" w:pos="9626"/>
            </w:tabs>
            <w:rPr>
              <w:rFonts w:ascii="Arial" w:hAnsi="Arial" w:cs="Arial"/>
              <w:noProof/>
            </w:rPr>
          </w:pPr>
          <w:hyperlink w:anchor="_Toc230879895" w:history="1">
            <w:r w:rsidRPr="005F222D">
              <w:rPr>
                <w:rStyle w:val="Hyperlink"/>
                <w:rFonts w:ascii="Arial" w:hAnsi="Arial" w:cs="Arial"/>
                <w:noProof/>
                <w:color w:val="auto"/>
              </w:rPr>
              <w:t>2.2. Autoritatea responsabilă</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_Toc230879895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5</w:t>
            </w:r>
            <w:r w:rsidRPr="005F222D">
              <w:rPr>
                <w:rFonts w:ascii="Arial" w:hAnsi="Arial" w:cs="Arial"/>
                <w:noProof/>
                <w:webHidden/>
              </w:rPr>
              <w:fldChar w:fldCharType="end"/>
            </w:r>
          </w:hyperlink>
        </w:p>
        <w:p w14:paraId="7536FACC" w14:textId="18A5D0CB" w:rsidR="005F222D" w:rsidRPr="005F222D" w:rsidRDefault="005F222D">
          <w:pPr>
            <w:pStyle w:val="TOC2"/>
            <w:tabs>
              <w:tab w:val="right" w:leader="dot" w:pos="9626"/>
            </w:tabs>
            <w:rPr>
              <w:rFonts w:ascii="Arial" w:hAnsi="Arial" w:cs="Arial"/>
              <w:noProof/>
            </w:rPr>
          </w:pPr>
          <w:hyperlink w:anchor="_Toc230879896" w:history="1">
            <w:r w:rsidRPr="005F222D">
              <w:rPr>
                <w:rStyle w:val="Hyperlink"/>
                <w:rFonts w:ascii="Arial" w:hAnsi="Arial" w:cs="Arial"/>
                <w:noProof/>
                <w:color w:val="auto"/>
              </w:rPr>
              <w:t>2.3. Cadrul legal</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_Toc230879896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5</w:t>
            </w:r>
            <w:r w:rsidRPr="005F222D">
              <w:rPr>
                <w:rFonts w:ascii="Arial" w:hAnsi="Arial" w:cs="Arial"/>
                <w:noProof/>
                <w:webHidden/>
              </w:rPr>
              <w:fldChar w:fldCharType="end"/>
            </w:r>
          </w:hyperlink>
        </w:p>
        <w:p w14:paraId="59405A7F" w14:textId="547336E1" w:rsidR="005F222D" w:rsidRPr="005F222D" w:rsidRDefault="005F222D">
          <w:pPr>
            <w:pStyle w:val="TOC2"/>
            <w:tabs>
              <w:tab w:val="right" w:leader="dot" w:pos="9626"/>
            </w:tabs>
            <w:rPr>
              <w:rFonts w:ascii="Arial" w:hAnsi="Arial" w:cs="Arial"/>
              <w:noProof/>
            </w:rPr>
          </w:pPr>
          <w:hyperlink w:anchor="_Toc230879897" w:history="1">
            <w:r w:rsidRPr="005F222D">
              <w:rPr>
                <w:rStyle w:val="Hyperlink"/>
                <w:rFonts w:ascii="Arial" w:hAnsi="Arial" w:cs="Arial"/>
                <w:noProof/>
                <w:color w:val="auto"/>
              </w:rPr>
              <w:t>2.4. Valori limită în vigoare</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_Toc230879897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6</w:t>
            </w:r>
            <w:r w:rsidRPr="005F222D">
              <w:rPr>
                <w:rFonts w:ascii="Arial" w:hAnsi="Arial" w:cs="Arial"/>
                <w:noProof/>
                <w:webHidden/>
              </w:rPr>
              <w:fldChar w:fldCharType="end"/>
            </w:r>
          </w:hyperlink>
        </w:p>
        <w:p w14:paraId="14DC93AE" w14:textId="0D2903F5" w:rsidR="005F222D" w:rsidRPr="005F222D" w:rsidRDefault="005F222D">
          <w:pPr>
            <w:pStyle w:val="TOC2"/>
            <w:tabs>
              <w:tab w:val="right" w:leader="dot" w:pos="9626"/>
            </w:tabs>
            <w:rPr>
              <w:rFonts w:ascii="Arial" w:hAnsi="Arial" w:cs="Arial"/>
              <w:noProof/>
            </w:rPr>
          </w:pPr>
          <w:hyperlink w:anchor="_Toc230879898" w:history="1">
            <w:r w:rsidRPr="005F222D">
              <w:rPr>
                <w:rStyle w:val="Hyperlink"/>
                <w:rFonts w:ascii="Arial" w:hAnsi="Arial" w:cs="Arial"/>
                <w:noProof/>
                <w:color w:val="auto"/>
              </w:rPr>
              <w:t xml:space="preserve">2.5. Cartarea zgomotului pentru sectorul de drum principal </w:t>
            </w:r>
            <w:r w:rsidRPr="005F222D">
              <w:rPr>
                <w:rStyle w:val="Hyperlink"/>
                <w:rFonts w:ascii="Arial" w:hAnsi="Arial" w:cs="Arial"/>
                <w:noProof/>
                <w:color w:val="auto"/>
                <w:lang w:eastAsia="en-US"/>
              </w:rPr>
              <w:t>CB km 12+444</w:t>
            </w:r>
            <w:r w:rsidRPr="005F222D">
              <w:rPr>
                <w:rStyle w:val="Hyperlink"/>
                <w:rFonts w:ascii="Arial" w:hAnsi="Arial" w:cs="Arial"/>
                <w:noProof/>
                <w:color w:val="auto"/>
              </w:rPr>
              <w:t xml:space="preserve"> </w:t>
            </w:r>
            <w:r w:rsidRPr="005F222D">
              <w:rPr>
                <w:rStyle w:val="Hyperlink"/>
                <w:rFonts w:ascii="Arial" w:hAnsi="Arial" w:cs="Arial"/>
                <w:noProof/>
                <w:color w:val="auto"/>
                <w:lang w:eastAsia="en-US"/>
              </w:rPr>
              <w:t>– km 18+535</w:t>
            </w:r>
            <w:r w:rsidRPr="005F222D">
              <w:rPr>
                <w:rStyle w:val="Hyperlink"/>
                <w:rFonts w:ascii="Arial" w:hAnsi="Arial" w:cs="Arial"/>
                <w:noProof/>
                <w:color w:val="auto"/>
              </w:rPr>
              <w:t xml:space="preserve"> – sinteza rezultatelor</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_Toc230879898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7</w:t>
            </w:r>
            <w:r w:rsidRPr="005F222D">
              <w:rPr>
                <w:rFonts w:ascii="Arial" w:hAnsi="Arial" w:cs="Arial"/>
                <w:noProof/>
                <w:webHidden/>
              </w:rPr>
              <w:fldChar w:fldCharType="end"/>
            </w:r>
          </w:hyperlink>
        </w:p>
        <w:p w14:paraId="6D1A3002" w14:textId="2AF9E034" w:rsidR="005F222D" w:rsidRPr="005F222D" w:rsidRDefault="005F222D">
          <w:pPr>
            <w:pStyle w:val="TOC2"/>
            <w:tabs>
              <w:tab w:val="right" w:leader="dot" w:pos="9626"/>
            </w:tabs>
            <w:rPr>
              <w:rFonts w:ascii="Arial" w:hAnsi="Arial" w:cs="Arial"/>
              <w:noProof/>
            </w:rPr>
          </w:pPr>
          <w:hyperlink w:anchor="_Toc230879899" w:history="1">
            <w:r w:rsidRPr="005F222D">
              <w:rPr>
                <w:rStyle w:val="Hyperlink"/>
                <w:rFonts w:ascii="Arial" w:hAnsi="Arial" w:cs="Arial"/>
                <w:noProof/>
                <w:color w:val="auto"/>
              </w:rPr>
              <w:t>2.6. Evaluarea numărului de persoane estimate expuse la zgomot, identificarea problemelor şi situaţiilor care necesită îmbunătăţiri</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_Toc230879899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10</w:t>
            </w:r>
            <w:r w:rsidRPr="005F222D">
              <w:rPr>
                <w:rFonts w:ascii="Arial" w:hAnsi="Arial" w:cs="Arial"/>
                <w:noProof/>
                <w:webHidden/>
              </w:rPr>
              <w:fldChar w:fldCharType="end"/>
            </w:r>
          </w:hyperlink>
        </w:p>
        <w:p w14:paraId="20B0A69A" w14:textId="56D6F68A" w:rsidR="005F222D" w:rsidRPr="005F222D" w:rsidRDefault="005F222D">
          <w:pPr>
            <w:pStyle w:val="TOC2"/>
            <w:tabs>
              <w:tab w:val="right" w:leader="dot" w:pos="9626"/>
            </w:tabs>
            <w:rPr>
              <w:rFonts w:ascii="Arial" w:hAnsi="Arial" w:cs="Arial"/>
              <w:noProof/>
            </w:rPr>
          </w:pPr>
          <w:hyperlink w:anchor="_Toc230879900" w:history="1">
            <w:r w:rsidRPr="005F222D">
              <w:rPr>
                <w:rStyle w:val="Hyperlink"/>
                <w:rFonts w:ascii="Arial" w:hAnsi="Arial" w:cs="Arial"/>
                <w:noProof/>
                <w:color w:val="auto"/>
              </w:rPr>
              <w:t>2.7. Efectele dăunătoare ale zgomotului</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_Toc230879900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11</w:t>
            </w:r>
            <w:r w:rsidRPr="005F222D">
              <w:rPr>
                <w:rFonts w:ascii="Arial" w:hAnsi="Arial" w:cs="Arial"/>
                <w:noProof/>
                <w:webHidden/>
              </w:rPr>
              <w:fldChar w:fldCharType="end"/>
            </w:r>
          </w:hyperlink>
        </w:p>
        <w:p w14:paraId="33F42EBF" w14:textId="608F67EF" w:rsidR="005F222D" w:rsidRPr="005F222D" w:rsidRDefault="005F222D">
          <w:pPr>
            <w:pStyle w:val="TOC2"/>
            <w:tabs>
              <w:tab w:val="right" w:leader="dot" w:pos="9626"/>
            </w:tabs>
            <w:rPr>
              <w:rFonts w:ascii="Arial" w:hAnsi="Arial" w:cs="Arial"/>
              <w:noProof/>
            </w:rPr>
          </w:pPr>
          <w:hyperlink w:anchor="_Toc230879901" w:history="1">
            <w:r w:rsidRPr="005F222D">
              <w:rPr>
                <w:rStyle w:val="Hyperlink"/>
                <w:rFonts w:ascii="Arial" w:hAnsi="Arial" w:cs="Arial"/>
                <w:noProof/>
                <w:color w:val="auto"/>
              </w:rPr>
              <w:t>2.8. Sinteza oficială a consultărilor publice organizate potrivit prevederilor art. 36 și art.37 din Legea 121/2019, cu modificările și completările ulterioare</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_Toc230879901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14</w:t>
            </w:r>
            <w:r w:rsidRPr="005F222D">
              <w:rPr>
                <w:rFonts w:ascii="Arial" w:hAnsi="Arial" w:cs="Arial"/>
                <w:noProof/>
                <w:webHidden/>
              </w:rPr>
              <w:fldChar w:fldCharType="end"/>
            </w:r>
          </w:hyperlink>
        </w:p>
        <w:p w14:paraId="39B23632" w14:textId="3E53E530" w:rsidR="005F222D" w:rsidRPr="005F222D" w:rsidRDefault="005F222D">
          <w:pPr>
            <w:pStyle w:val="TOC2"/>
            <w:tabs>
              <w:tab w:val="right" w:leader="dot" w:pos="9626"/>
            </w:tabs>
            <w:rPr>
              <w:rFonts w:ascii="Arial" w:hAnsi="Arial" w:cs="Arial"/>
              <w:noProof/>
            </w:rPr>
          </w:pPr>
          <w:hyperlink w:anchor="_Toc230879902" w:history="1">
            <w:r w:rsidRPr="005F222D">
              <w:rPr>
                <w:rStyle w:val="Hyperlink"/>
                <w:rFonts w:ascii="Arial" w:hAnsi="Arial" w:cs="Arial"/>
                <w:noProof/>
                <w:color w:val="auto"/>
              </w:rPr>
              <w:t>2.9. Măsuri de reducere a zgomotului deja în vigoare şi proiecte în curs de elaborare</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_Toc230879902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15</w:t>
            </w:r>
            <w:r w:rsidRPr="005F222D">
              <w:rPr>
                <w:rFonts w:ascii="Arial" w:hAnsi="Arial" w:cs="Arial"/>
                <w:noProof/>
                <w:webHidden/>
              </w:rPr>
              <w:fldChar w:fldCharType="end"/>
            </w:r>
          </w:hyperlink>
        </w:p>
        <w:p w14:paraId="04D5E9B8" w14:textId="25CEC305" w:rsidR="005F222D" w:rsidRPr="005F222D" w:rsidRDefault="005F222D">
          <w:pPr>
            <w:pStyle w:val="TOC2"/>
            <w:tabs>
              <w:tab w:val="right" w:leader="dot" w:pos="9626"/>
            </w:tabs>
            <w:rPr>
              <w:rFonts w:ascii="Arial" w:hAnsi="Arial" w:cs="Arial"/>
              <w:noProof/>
            </w:rPr>
          </w:pPr>
          <w:hyperlink w:anchor="_Toc230879903" w:history="1">
            <w:r w:rsidRPr="005F222D">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_Toc230879903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17</w:t>
            </w:r>
            <w:r w:rsidRPr="005F222D">
              <w:rPr>
                <w:rFonts w:ascii="Arial" w:hAnsi="Arial" w:cs="Arial"/>
                <w:noProof/>
                <w:webHidden/>
              </w:rPr>
              <w:fldChar w:fldCharType="end"/>
            </w:r>
          </w:hyperlink>
        </w:p>
        <w:p w14:paraId="1D73EB3F" w14:textId="41F31E8E" w:rsidR="005F222D" w:rsidRPr="005F222D" w:rsidRDefault="005F222D">
          <w:pPr>
            <w:pStyle w:val="TOC2"/>
            <w:tabs>
              <w:tab w:val="right" w:leader="dot" w:pos="9626"/>
            </w:tabs>
            <w:rPr>
              <w:rFonts w:ascii="Arial" w:hAnsi="Arial" w:cs="Arial"/>
              <w:noProof/>
            </w:rPr>
          </w:pPr>
          <w:hyperlink w:anchor="_Toc230879904" w:history="1">
            <w:r w:rsidRPr="005F222D">
              <w:rPr>
                <w:rStyle w:val="Hyperlink"/>
                <w:rFonts w:ascii="Arial" w:hAnsi="Arial" w:cs="Arial"/>
                <w:noProof/>
                <w:color w:val="auto"/>
              </w:rPr>
              <w:t>2.11. Strategii pe termen lung</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_Toc230879904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22</w:t>
            </w:r>
            <w:r w:rsidRPr="005F222D">
              <w:rPr>
                <w:rFonts w:ascii="Arial" w:hAnsi="Arial" w:cs="Arial"/>
                <w:noProof/>
                <w:webHidden/>
              </w:rPr>
              <w:fldChar w:fldCharType="end"/>
            </w:r>
          </w:hyperlink>
        </w:p>
        <w:p w14:paraId="03149A98" w14:textId="2CEAC3DC" w:rsidR="005F222D" w:rsidRPr="005F222D" w:rsidRDefault="005F222D">
          <w:pPr>
            <w:pStyle w:val="TOC2"/>
            <w:tabs>
              <w:tab w:val="right" w:leader="dot" w:pos="9626"/>
            </w:tabs>
            <w:rPr>
              <w:rFonts w:ascii="Arial" w:hAnsi="Arial" w:cs="Arial"/>
              <w:noProof/>
            </w:rPr>
          </w:pPr>
          <w:hyperlink w:anchor="_Toc230879905" w:history="1">
            <w:r w:rsidRPr="005F222D">
              <w:rPr>
                <w:rStyle w:val="Hyperlink"/>
                <w:rFonts w:ascii="Arial" w:hAnsi="Arial" w:cs="Arial"/>
                <w:noProof/>
                <w:color w:val="auto"/>
              </w:rPr>
              <w:t>2.12. Informaţii financiare (dacă sunt disponibile): bugete, evaluarea cost-eficienţă, evaluare cost-profit</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_Toc230879905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25</w:t>
            </w:r>
            <w:r w:rsidRPr="005F222D">
              <w:rPr>
                <w:rFonts w:ascii="Arial" w:hAnsi="Arial" w:cs="Arial"/>
                <w:noProof/>
                <w:webHidden/>
              </w:rPr>
              <w:fldChar w:fldCharType="end"/>
            </w:r>
          </w:hyperlink>
        </w:p>
        <w:p w14:paraId="487B705E" w14:textId="58CEED27" w:rsidR="005F222D" w:rsidRPr="005F222D" w:rsidRDefault="005F222D">
          <w:pPr>
            <w:pStyle w:val="TOC2"/>
            <w:tabs>
              <w:tab w:val="right" w:leader="dot" w:pos="9626"/>
            </w:tabs>
            <w:rPr>
              <w:rFonts w:ascii="Arial" w:hAnsi="Arial" w:cs="Arial"/>
              <w:noProof/>
            </w:rPr>
          </w:pPr>
          <w:hyperlink w:anchor="_Toc230879906" w:history="1">
            <w:r w:rsidRPr="005F222D">
              <w:rPr>
                <w:rStyle w:val="Hyperlink"/>
                <w:rFonts w:ascii="Arial" w:hAnsi="Arial" w:cs="Arial"/>
                <w:noProof/>
                <w:color w:val="auto"/>
              </w:rPr>
              <w:t>2.13. Prevederi avute în vedere pentru evaluarea implementării şi rezultatelor planului de acţiune</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_Toc230879906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26</w:t>
            </w:r>
            <w:r w:rsidRPr="005F222D">
              <w:rPr>
                <w:rFonts w:ascii="Arial" w:hAnsi="Arial" w:cs="Arial"/>
                <w:noProof/>
                <w:webHidden/>
              </w:rPr>
              <w:fldChar w:fldCharType="end"/>
            </w:r>
          </w:hyperlink>
        </w:p>
        <w:p w14:paraId="42929400" w14:textId="0A6155A4" w:rsidR="005F222D" w:rsidRPr="005F222D" w:rsidRDefault="005F222D">
          <w:pPr>
            <w:pStyle w:val="TOC2"/>
            <w:tabs>
              <w:tab w:val="right" w:leader="dot" w:pos="9626"/>
            </w:tabs>
            <w:rPr>
              <w:rFonts w:ascii="Arial" w:hAnsi="Arial" w:cs="Arial"/>
              <w:noProof/>
            </w:rPr>
          </w:pPr>
          <w:hyperlink w:anchor="_Toc230879907" w:history="1">
            <w:r w:rsidRPr="005F222D">
              <w:rPr>
                <w:rStyle w:val="Hyperlink"/>
                <w:rFonts w:ascii="Arial" w:hAnsi="Arial" w:cs="Arial"/>
                <w:noProof/>
                <w:color w:val="auto"/>
              </w:rPr>
              <w:t>2.14. Cerințe pentru cartarea strategică de zgomot pentru anul de bază 2026</w:t>
            </w:r>
            <w:r w:rsidRPr="005F222D">
              <w:rPr>
                <w:rFonts w:ascii="Arial" w:hAnsi="Arial" w:cs="Arial"/>
                <w:noProof/>
                <w:webHidden/>
              </w:rPr>
              <w:tab/>
            </w:r>
            <w:r w:rsidRPr="005F222D">
              <w:rPr>
                <w:rFonts w:ascii="Arial" w:hAnsi="Arial" w:cs="Arial"/>
                <w:noProof/>
                <w:webHidden/>
              </w:rPr>
              <w:fldChar w:fldCharType="begin"/>
            </w:r>
            <w:r w:rsidRPr="005F222D">
              <w:rPr>
                <w:rFonts w:ascii="Arial" w:hAnsi="Arial" w:cs="Arial"/>
                <w:noProof/>
                <w:webHidden/>
              </w:rPr>
              <w:instrText xml:space="preserve"> PAGEREF _Toc230879907 \h </w:instrText>
            </w:r>
            <w:r w:rsidRPr="005F222D">
              <w:rPr>
                <w:rFonts w:ascii="Arial" w:hAnsi="Arial" w:cs="Arial"/>
                <w:noProof/>
                <w:webHidden/>
              </w:rPr>
            </w:r>
            <w:r w:rsidRPr="005F222D">
              <w:rPr>
                <w:rFonts w:ascii="Arial" w:hAnsi="Arial" w:cs="Arial"/>
                <w:noProof/>
                <w:webHidden/>
              </w:rPr>
              <w:fldChar w:fldCharType="separate"/>
            </w:r>
            <w:r w:rsidRPr="005F222D">
              <w:rPr>
                <w:rFonts w:ascii="Arial" w:hAnsi="Arial" w:cs="Arial"/>
                <w:noProof/>
                <w:webHidden/>
              </w:rPr>
              <w:t>27</w:t>
            </w:r>
            <w:r w:rsidRPr="005F222D">
              <w:rPr>
                <w:rFonts w:ascii="Arial" w:hAnsi="Arial" w:cs="Arial"/>
                <w:noProof/>
                <w:webHidden/>
              </w:rPr>
              <w:fldChar w:fldCharType="end"/>
            </w:r>
          </w:hyperlink>
        </w:p>
        <w:p w14:paraId="36F9DB19" w14:textId="531F3CE2" w:rsidR="005F222D" w:rsidRDefault="005F222D">
          <w:r w:rsidRPr="005F222D">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76F941F" w14:textId="1E924726" w:rsidR="005F222D" w:rsidRDefault="005F222D">
      <w:pPr>
        <w:suppressAutoHyphens w:val="0"/>
        <w:rPr>
          <w:rFonts w:ascii="Arial" w:hAnsi="Arial" w:cs="Arial"/>
          <w:bCs/>
          <w:color w:val="000000"/>
          <w:lang w:val="ro-RO"/>
        </w:rPr>
      </w:pPr>
      <w:r>
        <w:rPr>
          <w:rFonts w:ascii="Arial" w:hAnsi="Arial" w:cs="Arial"/>
          <w:bCs/>
          <w:color w:val="000000"/>
          <w:lang w:val="ro-RO"/>
        </w:rPr>
        <w:br w:type="page"/>
      </w:r>
    </w:p>
    <w:p w14:paraId="6CC04722" w14:textId="77777777" w:rsidR="005F222D" w:rsidRPr="00CC511B" w:rsidRDefault="005F222D">
      <w:pPr>
        <w:autoSpaceDE w:val="0"/>
        <w:ind w:left="1418" w:hanging="1418"/>
        <w:rPr>
          <w:rFonts w:ascii="Arial" w:hAnsi="Arial" w:cs="Arial"/>
          <w:color w:val="000000"/>
          <w:lang w:val="ro-RO"/>
        </w:rPr>
      </w:pPr>
    </w:p>
    <w:p w14:paraId="3AF6F4B7" w14:textId="77777777" w:rsidR="00BF22CA" w:rsidRPr="005F222D" w:rsidRDefault="00125C33" w:rsidP="005F222D">
      <w:pPr>
        <w:pStyle w:val="Heading1"/>
      </w:pPr>
      <w:bookmarkStart w:id="1" w:name="_Toc230879892"/>
      <w:r w:rsidRPr="005F222D">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5F222D">
      <w:pPr>
        <w:pStyle w:val="Heading1"/>
      </w:pPr>
      <w:bookmarkStart w:id="3" w:name="_Toc230879893"/>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4DB7E308" w:rsidR="00BF22CA" w:rsidRPr="005F222D" w:rsidRDefault="00125C33" w:rsidP="005F222D">
      <w:pPr>
        <w:pStyle w:val="Heading2"/>
      </w:pPr>
      <w:bookmarkStart w:id="4" w:name="_Toc230879894"/>
      <w:r w:rsidRPr="005F222D">
        <w:t xml:space="preserve">2.1. Descrierea </w:t>
      </w:r>
      <w:r w:rsidR="0052391B" w:rsidRPr="005F222D">
        <w:t xml:space="preserve">drumului principal – </w:t>
      </w:r>
      <w:r w:rsidR="00C56F56" w:rsidRPr="005F222D">
        <w:t>CB</w:t>
      </w:r>
      <w:r w:rsidR="0052391B" w:rsidRPr="005F222D">
        <w:t xml:space="preserve"> km </w:t>
      </w:r>
      <w:r w:rsidR="00E67B34" w:rsidRPr="005F222D">
        <w:t xml:space="preserve">12+444 </w:t>
      </w:r>
      <w:r w:rsidR="0052391B" w:rsidRPr="005F222D">
        <w:t xml:space="preserve">– km </w:t>
      </w:r>
      <w:r w:rsidR="00C56F56" w:rsidRPr="005F222D">
        <w:t>1</w:t>
      </w:r>
      <w:r w:rsidR="00E67B34" w:rsidRPr="005F222D">
        <w:t>8</w:t>
      </w:r>
      <w:r w:rsidR="0052391B" w:rsidRPr="005F222D">
        <w:t>+</w:t>
      </w:r>
      <w:r w:rsidR="00E67B34" w:rsidRPr="005F222D">
        <w:t>535</w:t>
      </w:r>
      <w:bookmarkEnd w:id="4"/>
    </w:p>
    <w:p w14:paraId="0BA86498" w14:textId="77777777" w:rsidR="00E67B34" w:rsidRDefault="00E67B34" w:rsidP="00E67B3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CB_km12+444-km18+</w:t>
      </w:r>
      <w:bookmarkEnd w:id="5"/>
      <w:r>
        <w:rPr>
          <w:rFonts w:ascii="Arial" w:hAnsi="Arial" w:cs="Arial"/>
          <w:color w:val="auto"/>
          <w:lang w:val="pt-BR"/>
        </w:rPr>
        <w:t>535 face parte din varianta ocolitoare a Mun. București. Este delimitat de intersecția cu DN2 și intersecția cu DN3.</w:t>
      </w:r>
    </w:p>
    <w:p w14:paraId="5627CACC" w14:textId="77777777" w:rsidR="00E67B34" w:rsidRPr="0093612E" w:rsidRDefault="00E67B34" w:rsidP="00E67B34">
      <w:pPr>
        <w:pStyle w:val="WW-Default"/>
        <w:jc w:val="both"/>
        <w:rPr>
          <w:rFonts w:ascii="Arial" w:hAnsi="Arial" w:cs="Arial"/>
          <w:color w:val="auto"/>
          <w:lang w:val="pt-BR"/>
        </w:rPr>
      </w:pPr>
    </w:p>
    <w:p w14:paraId="4F9BDB0F" w14:textId="77777777" w:rsidR="00E67B34" w:rsidRDefault="00E67B34" w:rsidP="00E67B34">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6,091</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92FBE52" w14:textId="77777777" w:rsidR="00E67B34" w:rsidRDefault="00E67B34" w:rsidP="00E67B34">
      <w:pPr>
        <w:pStyle w:val="WW-Default"/>
        <w:jc w:val="both"/>
        <w:rPr>
          <w:rFonts w:ascii="Arial" w:hAnsi="Arial" w:cs="Arial"/>
          <w:color w:val="auto"/>
          <w:lang w:val="pt-BR"/>
        </w:rPr>
      </w:pPr>
    </w:p>
    <w:p w14:paraId="27A50A89" w14:textId="77777777" w:rsidR="00E67B34" w:rsidRPr="00A46DA2" w:rsidRDefault="00E67B34" w:rsidP="00E67B3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F5BC9">
        <w:rPr>
          <w:rFonts w:ascii="Arial" w:hAnsi="Arial" w:cs="Arial"/>
          <w:color w:val="auto"/>
          <w:lang w:val="pt-BR"/>
        </w:rPr>
        <w:t>7</w:t>
      </w:r>
      <w:r>
        <w:rPr>
          <w:rFonts w:ascii="Arial" w:hAnsi="Arial" w:cs="Arial"/>
          <w:color w:val="auto"/>
          <w:lang w:val="pt-BR"/>
        </w:rPr>
        <w:t>.</w:t>
      </w:r>
      <w:r w:rsidRPr="000F5BC9">
        <w:rPr>
          <w:rFonts w:ascii="Arial" w:hAnsi="Arial" w:cs="Arial"/>
          <w:color w:val="auto"/>
          <w:lang w:val="pt-BR"/>
        </w:rPr>
        <w:t>307</w:t>
      </w:r>
      <w:r>
        <w:rPr>
          <w:rFonts w:ascii="Arial" w:hAnsi="Arial" w:cs="Arial"/>
          <w:color w:val="auto"/>
          <w:lang w:val="pt-BR"/>
        </w:rPr>
        <w:t>.</w:t>
      </w:r>
      <w:r w:rsidRPr="000F5BC9">
        <w:rPr>
          <w:rFonts w:ascii="Arial" w:hAnsi="Arial" w:cs="Arial"/>
          <w:color w:val="auto"/>
          <w:lang w:val="pt-BR"/>
        </w:rPr>
        <w:t>665</w:t>
      </w:r>
    </w:p>
    <w:p w14:paraId="0191ECD6" w14:textId="77777777" w:rsidR="00E67B34" w:rsidRDefault="00E67B34" w:rsidP="00E67B34">
      <w:pPr>
        <w:pStyle w:val="NormalWeb"/>
        <w:shd w:val="clear" w:color="auto" w:fill="FFFFFF"/>
        <w:spacing w:before="0" w:after="0"/>
        <w:jc w:val="both"/>
        <w:rPr>
          <w:rFonts w:ascii="Arial" w:hAnsi="Arial" w:cs="Arial"/>
          <w:b/>
          <w:bCs/>
          <w:lang w:val="pt-BR"/>
        </w:rPr>
      </w:pPr>
    </w:p>
    <w:p w14:paraId="563770A8" w14:textId="77777777" w:rsidR="00E67B34" w:rsidRDefault="00E67B34" w:rsidP="00E67B3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7E9CF99" w14:textId="77777777" w:rsidR="00E67B34" w:rsidRDefault="00E67B34" w:rsidP="00E67B34">
      <w:pPr>
        <w:pStyle w:val="NormalWeb"/>
        <w:shd w:val="clear" w:color="auto" w:fill="FFFFFF"/>
        <w:spacing w:before="0" w:after="0"/>
        <w:jc w:val="both"/>
        <w:rPr>
          <w:rFonts w:ascii="Arial" w:hAnsi="Arial" w:cs="Arial"/>
          <w:lang w:val="pt-BR"/>
        </w:rPr>
      </w:pPr>
    </w:p>
    <w:p w14:paraId="4FCDFB78" w14:textId="77777777" w:rsidR="00E67B34" w:rsidRDefault="00E67B34" w:rsidP="00E67B3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E67B34" w14:paraId="37A99ED4" w14:textId="77777777" w:rsidTr="00470ADC">
        <w:trPr>
          <w:jc w:val="center"/>
        </w:trPr>
        <w:tc>
          <w:tcPr>
            <w:tcW w:w="1242" w:type="dxa"/>
            <w:vAlign w:val="center"/>
          </w:tcPr>
          <w:p w14:paraId="2C351119" w14:textId="77777777" w:rsidR="00E67B34" w:rsidRDefault="00E67B34" w:rsidP="00470AD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ADDB225" w14:textId="77777777" w:rsidR="00E67B34" w:rsidRDefault="00E67B34" w:rsidP="00470AD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607E28C" w14:textId="77777777" w:rsidR="00E67B34" w:rsidRDefault="00E67B34" w:rsidP="00470ADC">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278AFC0A" w14:textId="77777777" w:rsidR="00E67B34" w:rsidRDefault="00E67B34" w:rsidP="00470AD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19F3C3C2" w14:textId="77777777" w:rsidR="00E67B34" w:rsidRDefault="00E67B34" w:rsidP="00470ADC">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E67B34" w14:paraId="52C9A935" w14:textId="77777777" w:rsidTr="00470ADC">
        <w:trPr>
          <w:jc w:val="center"/>
        </w:trPr>
        <w:tc>
          <w:tcPr>
            <w:tcW w:w="1242" w:type="dxa"/>
          </w:tcPr>
          <w:p w14:paraId="013EEB15"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CD43B7"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0EABC170"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6E28B196"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444</w:t>
            </w:r>
          </w:p>
        </w:tc>
        <w:tc>
          <w:tcPr>
            <w:tcW w:w="6625" w:type="dxa"/>
          </w:tcPr>
          <w:p w14:paraId="2A31C7C5" w14:textId="77777777" w:rsidR="00E67B34" w:rsidRPr="00E1681C" w:rsidRDefault="00E67B34" w:rsidP="00470ADC">
            <w:pPr>
              <w:pStyle w:val="Default"/>
              <w:rPr>
                <w:sz w:val="20"/>
                <w:szCs w:val="20"/>
              </w:rPr>
            </w:pPr>
            <w:proofErr w:type="spellStart"/>
            <w:r>
              <w:rPr>
                <w:sz w:val="20"/>
                <w:szCs w:val="20"/>
              </w:rPr>
              <w:t>Intersecție</w:t>
            </w:r>
            <w:proofErr w:type="spellEnd"/>
            <w:r>
              <w:rPr>
                <w:sz w:val="20"/>
                <w:szCs w:val="20"/>
              </w:rPr>
              <w:t xml:space="preserve"> tip </w:t>
            </w:r>
            <w:proofErr w:type="spellStart"/>
            <w:r>
              <w:rPr>
                <w:sz w:val="20"/>
                <w:szCs w:val="20"/>
              </w:rPr>
              <w:t>pasaj</w:t>
            </w:r>
            <w:proofErr w:type="spellEnd"/>
            <w:r>
              <w:rPr>
                <w:sz w:val="20"/>
                <w:szCs w:val="20"/>
              </w:rPr>
              <w:t xml:space="preserve"> cu DN2,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w:t>
            </w:r>
            <w:proofErr w:type="spellStart"/>
            <w:r>
              <w:rPr>
                <w:sz w:val="20"/>
                <w:szCs w:val="20"/>
              </w:rPr>
              <w:t>oraș</w:t>
            </w:r>
            <w:proofErr w:type="spellEnd"/>
            <w:r>
              <w:rPr>
                <w:sz w:val="20"/>
                <w:szCs w:val="20"/>
              </w:rPr>
              <w:t xml:space="preserve"> </w:t>
            </w:r>
            <w:proofErr w:type="spellStart"/>
            <w:r>
              <w:rPr>
                <w:sz w:val="20"/>
                <w:szCs w:val="20"/>
              </w:rPr>
              <w:t>Voluntari</w:t>
            </w:r>
            <w:proofErr w:type="spellEnd"/>
          </w:p>
        </w:tc>
      </w:tr>
      <w:tr w:rsidR="00E67B34" w14:paraId="54DD1119" w14:textId="77777777" w:rsidTr="00470ADC">
        <w:trPr>
          <w:jc w:val="center"/>
        </w:trPr>
        <w:tc>
          <w:tcPr>
            <w:tcW w:w="1242" w:type="dxa"/>
          </w:tcPr>
          <w:p w14:paraId="1D6D2B86"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02B8249"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2031CC64"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317ACFB4"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520</w:t>
            </w:r>
          </w:p>
        </w:tc>
        <w:tc>
          <w:tcPr>
            <w:tcW w:w="6625" w:type="dxa"/>
          </w:tcPr>
          <w:p w14:paraId="4F7EF72B" w14:textId="77777777" w:rsidR="00E67B34" w:rsidRPr="00E1681C" w:rsidRDefault="00E67B34" w:rsidP="00470ADC">
            <w:pPr>
              <w:pStyle w:val="Default"/>
              <w:rPr>
                <w:sz w:val="20"/>
                <w:szCs w:val="20"/>
              </w:rPr>
            </w:pPr>
            <w:proofErr w:type="spellStart"/>
            <w:r>
              <w:rPr>
                <w:sz w:val="20"/>
                <w:szCs w:val="20"/>
              </w:rPr>
              <w:t>Intersecție</w:t>
            </w:r>
            <w:proofErr w:type="spellEnd"/>
            <w:r>
              <w:rPr>
                <w:sz w:val="20"/>
                <w:szCs w:val="20"/>
              </w:rPr>
              <w:t xml:space="preserve"> CF la </w:t>
            </w:r>
            <w:proofErr w:type="spellStart"/>
            <w:r>
              <w:rPr>
                <w:sz w:val="20"/>
                <w:szCs w:val="20"/>
              </w:rPr>
              <w:t>nivel</w:t>
            </w:r>
            <w:proofErr w:type="spellEnd"/>
          </w:p>
        </w:tc>
      </w:tr>
      <w:tr w:rsidR="00E67B34" w14:paraId="1005F37D" w14:textId="77777777" w:rsidTr="00470ADC">
        <w:trPr>
          <w:jc w:val="center"/>
        </w:trPr>
        <w:tc>
          <w:tcPr>
            <w:tcW w:w="1242" w:type="dxa"/>
          </w:tcPr>
          <w:p w14:paraId="3FE5DC2D"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3C79FE"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5B2108B2"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1D578595"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625" w:type="dxa"/>
          </w:tcPr>
          <w:p w14:paraId="41AC74B4" w14:textId="77777777" w:rsidR="00E67B34" w:rsidRPr="00E1681C" w:rsidRDefault="00E67B34" w:rsidP="00470ADC">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județean</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com. </w:t>
            </w:r>
            <w:proofErr w:type="spellStart"/>
            <w:r>
              <w:rPr>
                <w:sz w:val="20"/>
                <w:szCs w:val="20"/>
              </w:rPr>
              <w:t>Afumați</w:t>
            </w:r>
            <w:proofErr w:type="spellEnd"/>
          </w:p>
        </w:tc>
      </w:tr>
      <w:tr w:rsidR="00E67B34" w14:paraId="00E1954A" w14:textId="77777777" w:rsidTr="00470ADC">
        <w:trPr>
          <w:jc w:val="center"/>
        </w:trPr>
        <w:tc>
          <w:tcPr>
            <w:tcW w:w="1242" w:type="dxa"/>
          </w:tcPr>
          <w:p w14:paraId="4F5AAA92"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4E8AAA"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342A7D9D"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D21D26A"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940</w:t>
            </w:r>
          </w:p>
        </w:tc>
        <w:tc>
          <w:tcPr>
            <w:tcW w:w="6625" w:type="dxa"/>
          </w:tcPr>
          <w:p w14:paraId="7592194D" w14:textId="77777777" w:rsidR="00E67B34" w:rsidRPr="00E1681C" w:rsidRDefault="00E67B34" w:rsidP="00470ADC">
            <w:pPr>
              <w:pStyle w:val="Default"/>
              <w:rPr>
                <w:sz w:val="20"/>
                <w:szCs w:val="20"/>
              </w:rPr>
            </w:pPr>
            <w:proofErr w:type="spellStart"/>
            <w:r>
              <w:rPr>
                <w:sz w:val="20"/>
                <w:szCs w:val="20"/>
              </w:rPr>
              <w:t>Intersecție</w:t>
            </w:r>
            <w:proofErr w:type="spellEnd"/>
            <w:r>
              <w:rPr>
                <w:sz w:val="20"/>
                <w:szCs w:val="20"/>
              </w:rPr>
              <w:t xml:space="preserve"> CF, </w:t>
            </w:r>
            <w:proofErr w:type="spellStart"/>
            <w:r>
              <w:rPr>
                <w:sz w:val="20"/>
                <w:szCs w:val="20"/>
              </w:rPr>
              <w:t>pasaj</w:t>
            </w:r>
            <w:proofErr w:type="spellEnd"/>
            <w:r>
              <w:rPr>
                <w:sz w:val="20"/>
                <w:szCs w:val="20"/>
              </w:rPr>
              <w:t xml:space="preserve"> superior, com. </w:t>
            </w:r>
            <w:proofErr w:type="spellStart"/>
            <w:r>
              <w:rPr>
                <w:sz w:val="20"/>
                <w:szCs w:val="20"/>
              </w:rPr>
              <w:t>Dobroești</w:t>
            </w:r>
            <w:proofErr w:type="spellEnd"/>
          </w:p>
        </w:tc>
      </w:tr>
      <w:tr w:rsidR="00E67B34" w14:paraId="6BE0412E" w14:textId="77777777" w:rsidTr="00470ADC">
        <w:trPr>
          <w:jc w:val="center"/>
        </w:trPr>
        <w:tc>
          <w:tcPr>
            <w:tcW w:w="1242" w:type="dxa"/>
          </w:tcPr>
          <w:p w14:paraId="6928E42A"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C60682"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27F49A12"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6DC76D24"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510</w:t>
            </w:r>
          </w:p>
        </w:tc>
        <w:tc>
          <w:tcPr>
            <w:tcW w:w="6625" w:type="dxa"/>
          </w:tcPr>
          <w:p w14:paraId="16B2FEA8" w14:textId="77777777" w:rsidR="00E67B34" w:rsidRPr="00E1681C" w:rsidRDefault="00E67B34" w:rsidP="00470ADC">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roofErr w:type="spellStart"/>
            <w:r>
              <w:rPr>
                <w:sz w:val="20"/>
                <w:szCs w:val="20"/>
              </w:rPr>
              <w:t>oraș</w:t>
            </w:r>
            <w:proofErr w:type="spellEnd"/>
            <w:r>
              <w:rPr>
                <w:sz w:val="20"/>
                <w:szCs w:val="20"/>
              </w:rPr>
              <w:t xml:space="preserve"> Pantelimon</w:t>
            </w:r>
          </w:p>
        </w:tc>
      </w:tr>
      <w:tr w:rsidR="00E67B34" w14:paraId="23AA308A" w14:textId="77777777" w:rsidTr="00470ADC">
        <w:trPr>
          <w:jc w:val="center"/>
        </w:trPr>
        <w:tc>
          <w:tcPr>
            <w:tcW w:w="1242" w:type="dxa"/>
          </w:tcPr>
          <w:p w14:paraId="15316CDD"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42A042C"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AEED410"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374A5FFA"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930</w:t>
            </w:r>
          </w:p>
        </w:tc>
        <w:tc>
          <w:tcPr>
            <w:tcW w:w="6625" w:type="dxa"/>
          </w:tcPr>
          <w:p w14:paraId="3B50BE88" w14:textId="77777777" w:rsidR="00E67B34" w:rsidRPr="00E1681C" w:rsidRDefault="00E67B34" w:rsidP="00470ADC">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E67B34" w14:paraId="5F1E34F4" w14:textId="77777777" w:rsidTr="00470ADC">
        <w:trPr>
          <w:jc w:val="center"/>
        </w:trPr>
        <w:tc>
          <w:tcPr>
            <w:tcW w:w="1242" w:type="dxa"/>
          </w:tcPr>
          <w:p w14:paraId="5314DC66"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580CB8" w14:textId="77777777" w:rsidR="00E67B34"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6ECDC9D"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27D850D9" w14:textId="77777777" w:rsidR="00E67B34" w:rsidRPr="00E1681C" w:rsidRDefault="00E67B34" w:rsidP="00470ADC">
            <w:pPr>
              <w:pStyle w:val="NormalWeb"/>
              <w:spacing w:before="0" w:after="0"/>
              <w:jc w:val="center"/>
              <w:rPr>
                <w:rFonts w:ascii="Arial" w:hAnsi="Arial" w:cs="Arial"/>
                <w:sz w:val="20"/>
                <w:szCs w:val="20"/>
                <w:lang w:val="pt-BR"/>
              </w:rPr>
            </w:pPr>
            <w:r>
              <w:rPr>
                <w:rFonts w:ascii="Arial" w:hAnsi="Arial" w:cs="Arial"/>
                <w:sz w:val="20"/>
                <w:szCs w:val="20"/>
                <w:lang w:val="pt-BR"/>
              </w:rPr>
              <w:t>535</w:t>
            </w:r>
          </w:p>
        </w:tc>
        <w:tc>
          <w:tcPr>
            <w:tcW w:w="6625" w:type="dxa"/>
          </w:tcPr>
          <w:p w14:paraId="30A25832" w14:textId="77777777" w:rsidR="00E67B34" w:rsidRPr="00E1681C" w:rsidRDefault="00E67B34" w:rsidP="00470ADC">
            <w:pPr>
              <w:pStyle w:val="Default"/>
              <w:rPr>
                <w:sz w:val="20"/>
                <w:szCs w:val="20"/>
              </w:rPr>
            </w:pPr>
            <w:proofErr w:type="spellStart"/>
            <w:r>
              <w:rPr>
                <w:sz w:val="20"/>
                <w:szCs w:val="20"/>
              </w:rPr>
              <w:t>Intersecție</w:t>
            </w:r>
            <w:proofErr w:type="spellEnd"/>
            <w:r>
              <w:rPr>
                <w:sz w:val="20"/>
                <w:szCs w:val="20"/>
              </w:rPr>
              <w:t xml:space="preserve"> cu DN3, tip </w:t>
            </w:r>
            <w:proofErr w:type="spellStart"/>
            <w:r>
              <w:rPr>
                <w:sz w:val="20"/>
                <w:szCs w:val="20"/>
              </w:rPr>
              <w:t>pasaj</w:t>
            </w:r>
            <w:proofErr w:type="spellEnd"/>
          </w:p>
        </w:tc>
      </w:tr>
    </w:tbl>
    <w:p w14:paraId="24E256B9" w14:textId="77777777" w:rsidR="00E67B34" w:rsidRDefault="00E67B34" w:rsidP="00E67B34">
      <w:pPr>
        <w:jc w:val="center"/>
        <w:rPr>
          <w:rFonts w:ascii="Arial" w:hAnsi="Arial" w:cs="Arial"/>
          <w:b/>
          <w:noProof/>
          <w:sz w:val="40"/>
          <w:szCs w:val="40"/>
          <w:lang w:val="fr-FR"/>
        </w:rPr>
      </w:pPr>
    </w:p>
    <w:p w14:paraId="1A25C822" w14:textId="4ADD02AD" w:rsidR="00E67B34" w:rsidRPr="00C11403" w:rsidRDefault="00E67B34" w:rsidP="00E67B34">
      <w:pPr>
        <w:jc w:val="center"/>
        <w:rPr>
          <w:noProof/>
        </w:rPr>
      </w:pPr>
      <w:r w:rsidRPr="000F5BC9">
        <w:rPr>
          <w:rFonts w:ascii="Arial" w:hAnsi="Arial" w:cs="Arial"/>
          <w:b/>
          <w:noProof/>
          <w:sz w:val="40"/>
          <w:szCs w:val="40"/>
          <w:lang w:val="fr-FR"/>
        </w:rPr>
        <w:drawing>
          <wp:inline distT="0" distB="0" distL="0" distR="0" wp14:anchorId="12BA2EF7" wp14:editId="40F9D13E">
            <wp:extent cx="5130800" cy="3894455"/>
            <wp:effectExtent l="0" t="0" r="0" b="0"/>
            <wp:docPr id="143589390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800" cy="3894455"/>
                    </a:xfrm>
                    <a:prstGeom prst="rect">
                      <a:avLst/>
                    </a:prstGeom>
                    <a:noFill/>
                    <a:ln>
                      <a:noFill/>
                    </a:ln>
                  </pic:spPr>
                </pic:pic>
              </a:graphicData>
            </a:graphic>
          </wp:inline>
        </w:drawing>
      </w:r>
    </w:p>
    <w:p w14:paraId="367B7A6C" w14:textId="77777777" w:rsidR="00E67B34" w:rsidRPr="004C4798" w:rsidRDefault="00E67B34" w:rsidP="00E67B3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CB = km 12+444 – km 18+535</w:t>
      </w:r>
    </w:p>
    <w:p w14:paraId="3A14524F" w14:textId="77777777" w:rsidR="00E67B34" w:rsidRDefault="00E67B34" w:rsidP="00E67B34">
      <w:pPr>
        <w:jc w:val="both"/>
        <w:rPr>
          <w:rFonts w:ascii="Arial" w:hAnsi="Arial" w:cs="Arial"/>
          <w:lang w:val="ro-RO"/>
        </w:rPr>
      </w:pPr>
    </w:p>
    <w:p w14:paraId="38A668B5" w14:textId="77777777" w:rsidR="00E67B34" w:rsidRPr="000171AB" w:rsidRDefault="00E67B34" w:rsidP="00E67B34">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105.862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3.826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30BB095" w14:textId="77777777" w:rsidR="00E67B34" w:rsidRDefault="00E67B34" w:rsidP="00E67B3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50.089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1.525</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5282333F" w14:textId="77777777" w:rsidR="00E67B34" w:rsidRDefault="00E67B34" w:rsidP="00E67B34">
      <w:pPr>
        <w:jc w:val="both"/>
        <w:rPr>
          <w:rFonts w:ascii="Arial" w:hAnsi="Arial" w:cs="Arial"/>
          <w:lang w:val="ro-RO"/>
        </w:rPr>
      </w:pPr>
    </w:p>
    <w:p w14:paraId="67F4E009" w14:textId="77777777" w:rsidR="00E67B34" w:rsidRDefault="00E67B34" w:rsidP="00E67B3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67B34" w14:paraId="1572ABDA" w14:textId="77777777" w:rsidTr="00470ADC">
        <w:trPr>
          <w:jc w:val="center"/>
        </w:trPr>
        <w:tc>
          <w:tcPr>
            <w:tcW w:w="2432" w:type="dxa"/>
            <w:vAlign w:val="center"/>
          </w:tcPr>
          <w:p w14:paraId="3843A58B"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6328B08"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C0C7AF6"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5D60D06"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2FBEA155"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F4000FC"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67B34" w14:paraId="2B7BB06D" w14:textId="77777777" w:rsidTr="00470ADC">
        <w:trPr>
          <w:jc w:val="center"/>
        </w:trPr>
        <w:tc>
          <w:tcPr>
            <w:tcW w:w="2432" w:type="dxa"/>
            <w:vAlign w:val="bottom"/>
          </w:tcPr>
          <w:p w14:paraId="6B3777AD" w14:textId="77777777" w:rsidR="00E67B34" w:rsidRDefault="00E67B34" w:rsidP="00470ADC">
            <w:pPr>
              <w:jc w:val="center"/>
              <w:rPr>
                <w:rFonts w:ascii="Arial" w:hAnsi="Arial" w:cs="Arial"/>
                <w:sz w:val="20"/>
                <w:szCs w:val="20"/>
                <w:lang w:val="ro-RO"/>
              </w:rPr>
            </w:pPr>
            <w:r>
              <w:rPr>
                <w:rFonts w:ascii="Arial" w:hAnsi="Arial" w:cs="Arial"/>
                <w:sz w:val="20"/>
                <w:szCs w:val="20"/>
              </w:rPr>
              <w:t>AFUMAŢI</w:t>
            </w:r>
          </w:p>
        </w:tc>
        <w:tc>
          <w:tcPr>
            <w:tcW w:w="864" w:type="dxa"/>
            <w:vAlign w:val="bottom"/>
          </w:tcPr>
          <w:p w14:paraId="49F70B81" w14:textId="77777777" w:rsidR="00E67B34" w:rsidRDefault="00E67B34" w:rsidP="00470ADC">
            <w:pPr>
              <w:jc w:val="center"/>
              <w:rPr>
                <w:rFonts w:ascii="Arial" w:hAnsi="Arial" w:cs="Arial"/>
                <w:sz w:val="20"/>
                <w:szCs w:val="20"/>
                <w:lang w:val="ro-RO"/>
              </w:rPr>
            </w:pPr>
            <w:r>
              <w:rPr>
                <w:rFonts w:ascii="Arial" w:hAnsi="Arial" w:cs="Arial"/>
                <w:sz w:val="20"/>
                <w:szCs w:val="20"/>
              </w:rPr>
              <w:t>IF</w:t>
            </w:r>
          </w:p>
        </w:tc>
        <w:tc>
          <w:tcPr>
            <w:tcW w:w="1370" w:type="dxa"/>
            <w:vAlign w:val="bottom"/>
          </w:tcPr>
          <w:p w14:paraId="25811DD2" w14:textId="77777777" w:rsidR="00E67B34" w:rsidRDefault="00E67B34" w:rsidP="00470ADC">
            <w:pPr>
              <w:jc w:val="center"/>
              <w:rPr>
                <w:rFonts w:ascii="Arial" w:hAnsi="Arial" w:cs="Arial"/>
                <w:sz w:val="20"/>
                <w:szCs w:val="20"/>
                <w:lang w:val="ro-RO"/>
              </w:rPr>
            </w:pPr>
            <w:r>
              <w:rPr>
                <w:rFonts w:ascii="Arial" w:hAnsi="Arial" w:cs="Arial"/>
                <w:sz w:val="20"/>
                <w:szCs w:val="20"/>
              </w:rPr>
              <w:t>8748</w:t>
            </w:r>
          </w:p>
        </w:tc>
        <w:tc>
          <w:tcPr>
            <w:tcW w:w="1356" w:type="dxa"/>
            <w:vAlign w:val="bottom"/>
          </w:tcPr>
          <w:p w14:paraId="6561BF7A" w14:textId="77777777" w:rsidR="00E67B34" w:rsidRDefault="00E67B34" w:rsidP="00470ADC">
            <w:pPr>
              <w:jc w:val="center"/>
              <w:rPr>
                <w:rFonts w:ascii="Arial" w:hAnsi="Arial" w:cs="Arial"/>
                <w:sz w:val="20"/>
                <w:szCs w:val="20"/>
                <w:lang w:val="ro-RO"/>
              </w:rPr>
            </w:pPr>
            <w:r>
              <w:rPr>
                <w:rFonts w:ascii="Arial" w:hAnsi="Arial" w:cs="Arial"/>
                <w:sz w:val="20"/>
                <w:szCs w:val="20"/>
                <w:lang w:val="ro-RO"/>
              </w:rPr>
              <w:t>238</w:t>
            </w:r>
          </w:p>
        </w:tc>
        <w:tc>
          <w:tcPr>
            <w:tcW w:w="1701" w:type="dxa"/>
            <w:vAlign w:val="bottom"/>
          </w:tcPr>
          <w:p w14:paraId="71FBA261" w14:textId="77777777" w:rsidR="00E67B34" w:rsidRDefault="00E67B34" w:rsidP="00470ADC">
            <w:pPr>
              <w:suppressAutoHyphens w:val="0"/>
              <w:jc w:val="center"/>
              <w:rPr>
                <w:rFonts w:ascii="Arial" w:hAnsi="Arial" w:cs="Arial"/>
                <w:sz w:val="20"/>
                <w:szCs w:val="20"/>
                <w:lang w:val="ro-RO" w:eastAsia="ro-RO"/>
              </w:rPr>
            </w:pPr>
            <w:r>
              <w:rPr>
                <w:rFonts w:ascii="Arial" w:hAnsi="Arial" w:cs="Arial"/>
                <w:sz w:val="20"/>
                <w:szCs w:val="20"/>
              </w:rPr>
              <w:t>3018</w:t>
            </w:r>
          </w:p>
        </w:tc>
        <w:tc>
          <w:tcPr>
            <w:tcW w:w="1701" w:type="dxa"/>
            <w:vAlign w:val="center"/>
          </w:tcPr>
          <w:p w14:paraId="5D915521" w14:textId="77777777" w:rsidR="00E67B34" w:rsidRDefault="00E67B34" w:rsidP="00470ADC">
            <w:pPr>
              <w:jc w:val="center"/>
              <w:rPr>
                <w:rFonts w:ascii="Arial" w:hAnsi="Arial" w:cs="Arial"/>
                <w:sz w:val="20"/>
                <w:szCs w:val="20"/>
                <w:lang w:val="ro-RO"/>
              </w:rPr>
            </w:pPr>
            <w:r>
              <w:rPr>
                <w:rFonts w:ascii="Arial" w:hAnsi="Arial" w:cs="Arial"/>
                <w:sz w:val="20"/>
                <w:szCs w:val="20"/>
                <w:lang w:val="ro-RO"/>
              </w:rPr>
              <w:t>81</w:t>
            </w:r>
          </w:p>
        </w:tc>
      </w:tr>
      <w:tr w:rsidR="00E67B34" w14:paraId="065B331C" w14:textId="77777777" w:rsidTr="00470ADC">
        <w:trPr>
          <w:jc w:val="center"/>
        </w:trPr>
        <w:tc>
          <w:tcPr>
            <w:tcW w:w="2432" w:type="dxa"/>
            <w:vAlign w:val="bottom"/>
          </w:tcPr>
          <w:p w14:paraId="432C0C7B" w14:textId="77777777" w:rsidR="00E67B34" w:rsidRDefault="00E67B34" w:rsidP="00470ADC">
            <w:pPr>
              <w:jc w:val="center"/>
              <w:rPr>
                <w:rFonts w:ascii="Arial" w:hAnsi="Arial" w:cs="Arial"/>
                <w:sz w:val="20"/>
                <w:szCs w:val="20"/>
              </w:rPr>
            </w:pPr>
            <w:r>
              <w:rPr>
                <w:rFonts w:ascii="Arial" w:hAnsi="Arial" w:cs="Arial"/>
                <w:sz w:val="20"/>
                <w:szCs w:val="20"/>
              </w:rPr>
              <w:t>DOBROEŞTI</w:t>
            </w:r>
          </w:p>
        </w:tc>
        <w:tc>
          <w:tcPr>
            <w:tcW w:w="864" w:type="dxa"/>
            <w:vAlign w:val="bottom"/>
          </w:tcPr>
          <w:p w14:paraId="0BE79E15" w14:textId="77777777" w:rsidR="00E67B34" w:rsidRDefault="00E67B34" w:rsidP="00470ADC">
            <w:pPr>
              <w:jc w:val="center"/>
              <w:rPr>
                <w:rFonts w:ascii="Arial" w:hAnsi="Arial" w:cs="Arial"/>
                <w:sz w:val="20"/>
                <w:szCs w:val="20"/>
              </w:rPr>
            </w:pPr>
            <w:r>
              <w:rPr>
                <w:rFonts w:ascii="Arial" w:hAnsi="Arial" w:cs="Arial"/>
                <w:sz w:val="20"/>
                <w:szCs w:val="20"/>
              </w:rPr>
              <w:t>IF</w:t>
            </w:r>
          </w:p>
        </w:tc>
        <w:tc>
          <w:tcPr>
            <w:tcW w:w="1370" w:type="dxa"/>
            <w:vAlign w:val="bottom"/>
          </w:tcPr>
          <w:p w14:paraId="4FA84579" w14:textId="77777777" w:rsidR="00E67B34" w:rsidRDefault="00E67B34" w:rsidP="00470ADC">
            <w:pPr>
              <w:jc w:val="center"/>
              <w:rPr>
                <w:rFonts w:ascii="Arial" w:hAnsi="Arial" w:cs="Arial"/>
                <w:sz w:val="20"/>
                <w:szCs w:val="20"/>
              </w:rPr>
            </w:pPr>
            <w:r>
              <w:rPr>
                <w:rFonts w:ascii="Arial" w:hAnsi="Arial" w:cs="Arial"/>
                <w:sz w:val="20"/>
                <w:szCs w:val="20"/>
              </w:rPr>
              <w:t>16875</w:t>
            </w:r>
          </w:p>
        </w:tc>
        <w:tc>
          <w:tcPr>
            <w:tcW w:w="1356" w:type="dxa"/>
            <w:vAlign w:val="bottom"/>
          </w:tcPr>
          <w:p w14:paraId="057E157E" w14:textId="77777777" w:rsidR="00E67B34" w:rsidRDefault="00E67B34" w:rsidP="00470ADC">
            <w:pPr>
              <w:jc w:val="center"/>
              <w:rPr>
                <w:rFonts w:ascii="Arial" w:hAnsi="Arial" w:cs="Arial"/>
                <w:sz w:val="20"/>
                <w:szCs w:val="20"/>
                <w:lang w:val="ro-RO"/>
              </w:rPr>
            </w:pPr>
            <w:r>
              <w:rPr>
                <w:rFonts w:ascii="Arial" w:hAnsi="Arial" w:cs="Arial"/>
                <w:sz w:val="20"/>
                <w:szCs w:val="20"/>
                <w:lang w:val="ro-RO"/>
              </w:rPr>
              <w:t>13</w:t>
            </w:r>
          </w:p>
        </w:tc>
        <w:tc>
          <w:tcPr>
            <w:tcW w:w="1701" w:type="dxa"/>
            <w:vAlign w:val="bottom"/>
          </w:tcPr>
          <w:p w14:paraId="510B30C7" w14:textId="77777777" w:rsidR="00E67B34" w:rsidRDefault="00E67B34" w:rsidP="00470ADC">
            <w:pPr>
              <w:suppressAutoHyphens w:val="0"/>
              <w:jc w:val="center"/>
              <w:rPr>
                <w:rFonts w:ascii="Arial" w:hAnsi="Arial" w:cs="Arial"/>
                <w:sz w:val="20"/>
                <w:szCs w:val="20"/>
                <w:lang w:val="ro-RO" w:eastAsia="ro-RO"/>
              </w:rPr>
            </w:pPr>
            <w:r>
              <w:rPr>
                <w:rFonts w:ascii="Arial" w:hAnsi="Arial" w:cs="Arial"/>
                <w:sz w:val="20"/>
                <w:szCs w:val="20"/>
              </w:rPr>
              <w:t>9745</w:t>
            </w:r>
          </w:p>
        </w:tc>
        <w:tc>
          <w:tcPr>
            <w:tcW w:w="1701" w:type="dxa"/>
            <w:vAlign w:val="center"/>
          </w:tcPr>
          <w:p w14:paraId="355B305D" w14:textId="77777777" w:rsidR="00E67B34" w:rsidRDefault="00E67B34" w:rsidP="00470ADC">
            <w:pPr>
              <w:jc w:val="center"/>
              <w:rPr>
                <w:rFonts w:ascii="Arial" w:hAnsi="Arial" w:cs="Arial"/>
                <w:sz w:val="20"/>
                <w:szCs w:val="20"/>
                <w:lang w:val="ro-RO"/>
              </w:rPr>
            </w:pPr>
            <w:r>
              <w:rPr>
                <w:rFonts w:ascii="Arial" w:hAnsi="Arial" w:cs="Arial"/>
                <w:sz w:val="20"/>
                <w:szCs w:val="20"/>
                <w:lang w:val="ro-RO"/>
              </w:rPr>
              <w:t>8</w:t>
            </w:r>
          </w:p>
        </w:tc>
      </w:tr>
      <w:tr w:rsidR="00E67B34" w14:paraId="012231F7" w14:textId="77777777" w:rsidTr="00470ADC">
        <w:trPr>
          <w:jc w:val="center"/>
        </w:trPr>
        <w:tc>
          <w:tcPr>
            <w:tcW w:w="2432" w:type="dxa"/>
            <w:vAlign w:val="bottom"/>
          </w:tcPr>
          <w:p w14:paraId="73C46C0C" w14:textId="77777777" w:rsidR="00E67B34" w:rsidRDefault="00E67B34" w:rsidP="00470ADC">
            <w:pPr>
              <w:jc w:val="center"/>
              <w:rPr>
                <w:rFonts w:ascii="Arial" w:hAnsi="Arial" w:cs="Arial"/>
                <w:sz w:val="20"/>
                <w:szCs w:val="20"/>
              </w:rPr>
            </w:pPr>
            <w:r>
              <w:rPr>
                <w:rFonts w:ascii="Arial" w:hAnsi="Arial" w:cs="Arial"/>
                <w:sz w:val="20"/>
                <w:szCs w:val="20"/>
              </w:rPr>
              <w:t>PANTELIMON</w:t>
            </w:r>
          </w:p>
        </w:tc>
        <w:tc>
          <w:tcPr>
            <w:tcW w:w="864" w:type="dxa"/>
            <w:vAlign w:val="bottom"/>
          </w:tcPr>
          <w:p w14:paraId="5171EF03" w14:textId="77777777" w:rsidR="00E67B34" w:rsidRDefault="00E67B34" w:rsidP="00470ADC">
            <w:pPr>
              <w:jc w:val="center"/>
              <w:rPr>
                <w:rFonts w:ascii="Arial" w:hAnsi="Arial" w:cs="Arial"/>
                <w:sz w:val="20"/>
                <w:szCs w:val="20"/>
              </w:rPr>
            </w:pPr>
            <w:r>
              <w:rPr>
                <w:rFonts w:ascii="Arial" w:hAnsi="Arial" w:cs="Arial"/>
                <w:sz w:val="20"/>
                <w:szCs w:val="20"/>
              </w:rPr>
              <w:t>IF</w:t>
            </w:r>
          </w:p>
        </w:tc>
        <w:tc>
          <w:tcPr>
            <w:tcW w:w="1370" w:type="dxa"/>
            <w:vAlign w:val="bottom"/>
          </w:tcPr>
          <w:p w14:paraId="1AEB1A3D" w14:textId="77777777" w:rsidR="00E67B34" w:rsidRDefault="00E67B34" w:rsidP="00470ADC">
            <w:pPr>
              <w:jc w:val="center"/>
              <w:rPr>
                <w:rFonts w:ascii="Arial" w:hAnsi="Arial" w:cs="Arial"/>
                <w:sz w:val="20"/>
                <w:szCs w:val="20"/>
              </w:rPr>
            </w:pPr>
            <w:r>
              <w:rPr>
                <w:rFonts w:ascii="Arial" w:hAnsi="Arial" w:cs="Arial"/>
                <w:sz w:val="20"/>
                <w:szCs w:val="20"/>
              </w:rPr>
              <w:t>32873</w:t>
            </w:r>
          </w:p>
        </w:tc>
        <w:tc>
          <w:tcPr>
            <w:tcW w:w="1356" w:type="dxa"/>
            <w:vAlign w:val="bottom"/>
          </w:tcPr>
          <w:p w14:paraId="485A48F6" w14:textId="77777777" w:rsidR="00E67B34" w:rsidRDefault="00E67B34" w:rsidP="00470ADC">
            <w:pPr>
              <w:jc w:val="center"/>
              <w:rPr>
                <w:rFonts w:ascii="Arial" w:hAnsi="Arial" w:cs="Arial"/>
                <w:sz w:val="20"/>
                <w:szCs w:val="20"/>
                <w:lang w:val="ro-RO"/>
              </w:rPr>
            </w:pPr>
            <w:r>
              <w:rPr>
                <w:rFonts w:ascii="Arial" w:hAnsi="Arial" w:cs="Arial"/>
                <w:sz w:val="20"/>
                <w:szCs w:val="20"/>
                <w:lang w:val="ro-RO"/>
              </w:rPr>
              <w:t>2880</w:t>
            </w:r>
          </w:p>
        </w:tc>
        <w:tc>
          <w:tcPr>
            <w:tcW w:w="1701" w:type="dxa"/>
            <w:vAlign w:val="bottom"/>
          </w:tcPr>
          <w:p w14:paraId="4AADE50D" w14:textId="77777777" w:rsidR="00E67B34" w:rsidRDefault="00E67B34" w:rsidP="00470ADC">
            <w:pPr>
              <w:suppressAutoHyphens w:val="0"/>
              <w:jc w:val="center"/>
              <w:rPr>
                <w:rFonts w:ascii="Arial" w:hAnsi="Arial" w:cs="Arial"/>
                <w:sz w:val="20"/>
                <w:szCs w:val="20"/>
                <w:lang w:val="ro-RO" w:eastAsia="ro-RO"/>
              </w:rPr>
            </w:pPr>
            <w:r>
              <w:rPr>
                <w:rFonts w:ascii="Arial" w:hAnsi="Arial" w:cs="Arial"/>
                <w:sz w:val="20"/>
                <w:szCs w:val="20"/>
              </w:rPr>
              <w:t>12185</w:t>
            </w:r>
          </w:p>
        </w:tc>
        <w:tc>
          <w:tcPr>
            <w:tcW w:w="1701" w:type="dxa"/>
            <w:vAlign w:val="center"/>
          </w:tcPr>
          <w:p w14:paraId="0C38FBD8" w14:textId="77777777" w:rsidR="00E67B34" w:rsidRDefault="00E67B34" w:rsidP="00470ADC">
            <w:pPr>
              <w:jc w:val="center"/>
              <w:rPr>
                <w:rFonts w:ascii="Arial" w:hAnsi="Arial" w:cs="Arial"/>
                <w:sz w:val="20"/>
                <w:szCs w:val="20"/>
                <w:lang w:val="ro-RO"/>
              </w:rPr>
            </w:pPr>
            <w:r>
              <w:rPr>
                <w:rFonts w:ascii="Arial" w:hAnsi="Arial" w:cs="Arial"/>
                <w:sz w:val="20"/>
                <w:szCs w:val="20"/>
                <w:lang w:val="ro-RO"/>
              </w:rPr>
              <w:t>1070</w:t>
            </w:r>
          </w:p>
        </w:tc>
      </w:tr>
      <w:tr w:rsidR="00E67B34" w14:paraId="4B1F6EB9" w14:textId="77777777" w:rsidTr="00470ADC">
        <w:trPr>
          <w:jc w:val="center"/>
        </w:trPr>
        <w:tc>
          <w:tcPr>
            <w:tcW w:w="2432" w:type="dxa"/>
            <w:vAlign w:val="bottom"/>
          </w:tcPr>
          <w:p w14:paraId="17E36F74" w14:textId="77777777" w:rsidR="00E67B34" w:rsidRDefault="00E67B34" w:rsidP="00470ADC">
            <w:pPr>
              <w:jc w:val="center"/>
              <w:rPr>
                <w:rFonts w:ascii="Arial" w:hAnsi="Arial" w:cs="Arial"/>
                <w:sz w:val="20"/>
                <w:szCs w:val="20"/>
              </w:rPr>
            </w:pPr>
            <w:r>
              <w:rPr>
                <w:rFonts w:ascii="Arial" w:hAnsi="Arial" w:cs="Arial"/>
                <w:sz w:val="20"/>
                <w:szCs w:val="20"/>
              </w:rPr>
              <w:t>VOLUNTARI</w:t>
            </w:r>
          </w:p>
        </w:tc>
        <w:tc>
          <w:tcPr>
            <w:tcW w:w="864" w:type="dxa"/>
            <w:vAlign w:val="bottom"/>
          </w:tcPr>
          <w:p w14:paraId="0B377AC1" w14:textId="77777777" w:rsidR="00E67B34" w:rsidRDefault="00E67B34" w:rsidP="00470ADC">
            <w:pPr>
              <w:jc w:val="center"/>
              <w:rPr>
                <w:rFonts w:ascii="Arial" w:hAnsi="Arial" w:cs="Arial"/>
                <w:sz w:val="20"/>
                <w:szCs w:val="20"/>
              </w:rPr>
            </w:pPr>
            <w:r>
              <w:rPr>
                <w:rFonts w:ascii="Arial" w:hAnsi="Arial" w:cs="Arial"/>
                <w:sz w:val="20"/>
                <w:szCs w:val="20"/>
              </w:rPr>
              <w:t>IF</w:t>
            </w:r>
          </w:p>
        </w:tc>
        <w:tc>
          <w:tcPr>
            <w:tcW w:w="1370" w:type="dxa"/>
            <w:vAlign w:val="bottom"/>
          </w:tcPr>
          <w:p w14:paraId="6A6CF346" w14:textId="77777777" w:rsidR="00E67B34" w:rsidRDefault="00E67B34" w:rsidP="00470ADC">
            <w:pPr>
              <w:jc w:val="center"/>
              <w:rPr>
                <w:rFonts w:ascii="Arial" w:hAnsi="Arial" w:cs="Arial"/>
                <w:sz w:val="20"/>
                <w:szCs w:val="20"/>
              </w:rPr>
            </w:pPr>
            <w:r>
              <w:rPr>
                <w:rFonts w:ascii="Arial" w:hAnsi="Arial" w:cs="Arial"/>
                <w:sz w:val="20"/>
                <w:szCs w:val="20"/>
              </w:rPr>
              <w:t>47366</w:t>
            </w:r>
          </w:p>
        </w:tc>
        <w:tc>
          <w:tcPr>
            <w:tcW w:w="1356" w:type="dxa"/>
            <w:vAlign w:val="bottom"/>
          </w:tcPr>
          <w:p w14:paraId="70BDAC9D" w14:textId="77777777" w:rsidR="00E67B34" w:rsidRDefault="00E67B34" w:rsidP="00470ADC">
            <w:pPr>
              <w:jc w:val="center"/>
              <w:rPr>
                <w:rFonts w:ascii="Arial" w:hAnsi="Arial" w:cs="Arial"/>
                <w:sz w:val="20"/>
                <w:szCs w:val="20"/>
                <w:lang w:val="ro-RO"/>
              </w:rPr>
            </w:pPr>
            <w:r>
              <w:rPr>
                <w:rFonts w:ascii="Arial" w:hAnsi="Arial" w:cs="Arial"/>
                <w:sz w:val="20"/>
                <w:szCs w:val="20"/>
                <w:lang w:val="ro-RO"/>
              </w:rPr>
              <w:t>695</w:t>
            </w:r>
          </w:p>
        </w:tc>
        <w:tc>
          <w:tcPr>
            <w:tcW w:w="1701" w:type="dxa"/>
            <w:vAlign w:val="bottom"/>
          </w:tcPr>
          <w:p w14:paraId="37940603" w14:textId="77777777" w:rsidR="00E67B34" w:rsidRDefault="00E67B34" w:rsidP="00470ADC">
            <w:pPr>
              <w:suppressAutoHyphens w:val="0"/>
              <w:jc w:val="center"/>
              <w:rPr>
                <w:rFonts w:ascii="Arial" w:hAnsi="Arial" w:cs="Arial"/>
                <w:sz w:val="20"/>
                <w:szCs w:val="20"/>
              </w:rPr>
            </w:pPr>
            <w:r>
              <w:rPr>
                <w:rFonts w:ascii="Arial" w:hAnsi="Arial" w:cs="Arial"/>
                <w:sz w:val="20"/>
                <w:szCs w:val="20"/>
              </w:rPr>
              <w:t>25141</w:t>
            </w:r>
          </w:p>
        </w:tc>
        <w:tc>
          <w:tcPr>
            <w:tcW w:w="1701" w:type="dxa"/>
            <w:vAlign w:val="center"/>
          </w:tcPr>
          <w:p w14:paraId="44B7680C" w14:textId="77777777" w:rsidR="00E67B34" w:rsidRDefault="00E67B34" w:rsidP="00470ADC">
            <w:pPr>
              <w:jc w:val="center"/>
              <w:rPr>
                <w:rFonts w:ascii="Arial" w:hAnsi="Arial" w:cs="Arial"/>
                <w:sz w:val="20"/>
                <w:szCs w:val="20"/>
                <w:lang w:val="ro-RO"/>
              </w:rPr>
            </w:pPr>
            <w:r>
              <w:rPr>
                <w:rFonts w:ascii="Arial" w:hAnsi="Arial" w:cs="Arial"/>
                <w:sz w:val="20"/>
                <w:szCs w:val="20"/>
                <w:lang w:val="ro-RO"/>
              </w:rPr>
              <w:t>366</w:t>
            </w:r>
          </w:p>
        </w:tc>
      </w:tr>
      <w:tr w:rsidR="00E67B34" w14:paraId="08768EED" w14:textId="77777777" w:rsidTr="00470ADC">
        <w:trPr>
          <w:jc w:val="center"/>
        </w:trPr>
        <w:tc>
          <w:tcPr>
            <w:tcW w:w="2432" w:type="dxa"/>
            <w:vAlign w:val="center"/>
          </w:tcPr>
          <w:p w14:paraId="0FE78B4C"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0D79F27" w14:textId="77777777" w:rsidR="00E67B34" w:rsidRDefault="00E67B34" w:rsidP="00470ADC">
            <w:pPr>
              <w:jc w:val="center"/>
              <w:rPr>
                <w:rFonts w:ascii="Arial" w:hAnsi="Arial" w:cs="Arial"/>
                <w:b/>
                <w:bCs/>
                <w:sz w:val="20"/>
                <w:szCs w:val="20"/>
                <w:lang w:val="ro-RO"/>
              </w:rPr>
            </w:pPr>
          </w:p>
        </w:tc>
        <w:tc>
          <w:tcPr>
            <w:tcW w:w="1370" w:type="dxa"/>
            <w:vAlign w:val="center"/>
          </w:tcPr>
          <w:p w14:paraId="2B016C04"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105862</w:t>
            </w:r>
          </w:p>
        </w:tc>
        <w:tc>
          <w:tcPr>
            <w:tcW w:w="1356" w:type="dxa"/>
            <w:vAlign w:val="center"/>
          </w:tcPr>
          <w:p w14:paraId="7099AEEA"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3826</w:t>
            </w:r>
          </w:p>
        </w:tc>
        <w:tc>
          <w:tcPr>
            <w:tcW w:w="1701" w:type="dxa"/>
            <w:vAlign w:val="center"/>
          </w:tcPr>
          <w:p w14:paraId="52D84290"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50089</w:t>
            </w:r>
          </w:p>
        </w:tc>
        <w:tc>
          <w:tcPr>
            <w:tcW w:w="1701" w:type="dxa"/>
            <w:vAlign w:val="center"/>
          </w:tcPr>
          <w:p w14:paraId="4D7E7C62" w14:textId="77777777" w:rsidR="00E67B34" w:rsidRDefault="00E67B34" w:rsidP="00470ADC">
            <w:pPr>
              <w:jc w:val="center"/>
              <w:rPr>
                <w:rFonts w:ascii="Arial" w:hAnsi="Arial" w:cs="Arial"/>
                <w:b/>
                <w:bCs/>
                <w:sz w:val="20"/>
                <w:szCs w:val="20"/>
                <w:lang w:val="ro-RO"/>
              </w:rPr>
            </w:pPr>
            <w:r>
              <w:rPr>
                <w:rFonts w:ascii="Arial" w:hAnsi="Arial" w:cs="Arial"/>
                <w:b/>
                <w:bCs/>
                <w:sz w:val="20"/>
                <w:szCs w:val="20"/>
                <w:lang w:val="ro-RO"/>
              </w:rPr>
              <w:t>1525</w:t>
            </w:r>
          </w:p>
        </w:tc>
      </w:tr>
    </w:tbl>
    <w:p w14:paraId="4755CCF9" w14:textId="77777777" w:rsidR="00E67B34" w:rsidRDefault="00E67B34" w:rsidP="00E67B34">
      <w:pPr>
        <w:jc w:val="both"/>
        <w:rPr>
          <w:rFonts w:ascii="Arial" w:hAnsi="Arial" w:cs="Arial"/>
          <w:sz w:val="28"/>
          <w:szCs w:val="28"/>
          <w:lang w:val="ro-RO"/>
        </w:rPr>
      </w:pPr>
    </w:p>
    <w:p w14:paraId="41A5531C" w14:textId="77777777" w:rsidR="00E67B34" w:rsidRPr="004C4798" w:rsidRDefault="00E67B34" w:rsidP="00E67B3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E722D2A" w14:textId="77777777" w:rsidR="00E67B34" w:rsidRDefault="00E67B34" w:rsidP="00E67B34">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D3B95D8" w14:textId="77777777" w:rsidR="00E67B34" w:rsidRDefault="00E67B34" w:rsidP="00E67B34">
      <w:pPr>
        <w:suppressAutoHyphens w:val="0"/>
        <w:autoSpaceDE w:val="0"/>
        <w:autoSpaceDN w:val="0"/>
        <w:adjustRightInd w:val="0"/>
        <w:jc w:val="both"/>
        <w:rPr>
          <w:rFonts w:ascii="Arial" w:hAnsi="Arial" w:cs="Arial"/>
          <w:lang w:eastAsia="en-US"/>
        </w:rPr>
      </w:pPr>
    </w:p>
    <w:p w14:paraId="71F08DC1" w14:textId="77777777" w:rsidR="00E67B34" w:rsidRPr="004C4798" w:rsidRDefault="00E67B34" w:rsidP="00E67B3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67B34" w:rsidRPr="00E574C0" w14:paraId="18B649D8" w14:textId="77777777" w:rsidTr="00470ADC">
        <w:trPr>
          <w:jc w:val="center"/>
        </w:trPr>
        <w:tc>
          <w:tcPr>
            <w:tcW w:w="3284" w:type="dxa"/>
          </w:tcPr>
          <w:p w14:paraId="347B22EB" w14:textId="77777777" w:rsidR="00E67B34" w:rsidRPr="00E574C0" w:rsidRDefault="00E67B34" w:rsidP="00470AD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2F76A4F" w14:textId="77777777" w:rsidR="00E67B34" w:rsidRPr="00E574C0" w:rsidRDefault="00E67B34" w:rsidP="00470AD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67B34" w:rsidRPr="00E574C0" w14:paraId="27384B24" w14:textId="77777777" w:rsidTr="00470ADC">
        <w:trPr>
          <w:jc w:val="center"/>
        </w:trPr>
        <w:tc>
          <w:tcPr>
            <w:tcW w:w="3284" w:type="dxa"/>
          </w:tcPr>
          <w:p w14:paraId="243BA1BC" w14:textId="77777777" w:rsidR="00E67B34" w:rsidRPr="00E574C0" w:rsidRDefault="00E67B34" w:rsidP="00470AD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EB880F7" w14:textId="77777777" w:rsidR="00E67B34" w:rsidRPr="00E574C0" w:rsidRDefault="00E67B34" w:rsidP="00470ADC">
            <w:pPr>
              <w:jc w:val="center"/>
              <w:rPr>
                <w:rFonts w:ascii="Arial" w:hAnsi="Arial" w:cs="Arial"/>
                <w:sz w:val="20"/>
                <w:szCs w:val="20"/>
                <w:lang w:val="ro-RO"/>
              </w:rPr>
            </w:pPr>
            <w:r>
              <w:rPr>
                <w:rFonts w:ascii="Arial" w:hAnsi="Arial" w:cs="Arial"/>
                <w:sz w:val="20"/>
                <w:szCs w:val="20"/>
                <w:lang w:val="ro-RO"/>
              </w:rPr>
              <w:t>10</w:t>
            </w:r>
          </w:p>
        </w:tc>
      </w:tr>
      <w:tr w:rsidR="00E67B34" w:rsidRPr="00E574C0" w14:paraId="6F620D92" w14:textId="77777777" w:rsidTr="00470ADC">
        <w:trPr>
          <w:jc w:val="center"/>
        </w:trPr>
        <w:tc>
          <w:tcPr>
            <w:tcW w:w="3284" w:type="dxa"/>
          </w:tcPr>
          <w:p w14:paraId="35A75B87" w14:textId="77777777" w:rsidR="00E67B34" w:rsidRPr="00E574C0" w:rsidRDefault="00E67B34" w:rsidP="00470AD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06F0D67" w14:textId="77777777" w:rsidR="00E67B34" w:rsidRPr="00E574C0" w:rsidRDefault="00E67B34" w:rsidP="00470ADC">
            <w:pPr>
              <w:jc w:val="center"/>
              <w:rPr>
                <w:rFonts w:ascii="Arial" w:hAnsi="Arial" w:cs="Arial"/>
                <w:sz w:val="20"/>
                <w:szCs w:val="20"/>
                <w:lang w:val="ro-RO"/>
              </w:rPr>
            </w:pPr>
            <w:r>
              <w:rPr>
                <w:rFonts w:ascii="Arial" w:hAnsi="Arial" w:cs="Arial"/>
                <w:sz w:val="20"/>
                <w:szCs w:val="20"/>
                <w:lang w:val="ro-RO"/>
              </w:rPr>
              <w:t>70</w:t>
            </w:r>
          </w:p>
        </w:tc>
      </w:tr>
      <w:tr w:rsidR="00E67B34" w:rsidRPr="00E574C0" w14:paraId="57D3D928" w14:textId="77777777" w:rsidTr="00470ADC">
        <w:trPr>
          <w:jc w:val="center"/>
        </w:trPr>
        <w:tc>
          <w:tcPr>
            <w:tcW w:w="3284" w:type="dxa"/>
          </w:tcPr>
          <w:p w14:paraId="1FAF7C46" w14:textId="77777777" w:rsidR="00E67B34" w:rsidRPr="00E574C0" w:rsidRDefault="00E67B34" w:rsidP="00470AD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A3F4201" w14:textId="77777777" w:rsidR="00E67B34" w:rsidRPr="00E574C0" w:rsidRDefault="00E67B34" w:rsidP="00470AD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53EC798" w14:textId="77777777" w:rsidR="00E67B34" w:rsidRPr="00FB2E1D" w:rsidRDefault="00E67B34" w:rsidP="00E67B3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5F222D">
      <w:pPr>
        <w:pStyle w:val="Heading2"/>
      </w:pPr>
      <w:bookmarkStart w:id="8" w:name="_Toc230879895"/>
      <w:r w:rsidRPr="009E243D">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5F222D">
      <w:pPr>
        <w:pStyle w:val="Heading2"/>
      </w:pPr>
      <w:bookmarkStart w:id="9" w:name="_Toc230879896"/>
      <w:r w:rsidRPr="00CC511B">
        <w:t xml:space="preserve">2.3. Cadrul </w:t>
      </w:r>
      <w:r w:rsidR="008A13F2">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5F222D">
      <w:pPr>
        <w:pStyle w:val="Heading2"/>
      </w:pPr>
      <w:bookmarkStart w:id="10" w:name="_Toc230879897"/>
      <w:r w:rsidRPr="00CC511B">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4092268" w:rsidR="00BF22CA" w:rsidRPr="00CC511B" w:rsidRDefault="00125C33" w:rsidP="005F222D">
      <w:pPr>
        <w:pStyle w:val="Heading2"/>
      </w:pPr>
      <w:bookmarkStart w:id="11" w:name="_Toc230879898"/>
      <w:r w:rsidRPr="00802BC8">
        <w:t xml:space="preserve">2.5. Cartarea zgomotului </w:t>
      </w:r>
      <w:r w:rsidR="00E8178C">
        <w:t xml:space="preserve">pentru sectorul de drum principal </w:t>
      </w:r>
      <w:r w:rsidR="00C56F56">
        <w:rPr>
          <w:lang w:eastAsia="en-US"/>
        </w:rPr>
        <w:t>CB</w:t>
      </w:r>
      <w:r w:rsidR="00E8178C" w:rsidRPr="0052391B">
        <w:rPr>
          <w:lang w:eastAsia="en-US"/>
        </w:rPr>
        <w:t xml:space="preserve"> km </w:t>
      </w:r>
      <w:r w:rsidR="00E67B34">
        <w:rPr>
          <w:lang w:eastAsia="en-US"/>
        </w:rPr>
        <w:t>12</w:t>
      </w:r>
      <w:r w:rsidR="00E67B34" w:rsidRPr="0052391B">
        <w:rPr>
          <w:lang w:eastAsia="en-US"/>
        </w:rPr>
        <w:t>+</w:t>
      </w:r>
      <w:r w:rsidR="00E67B34">
        <w:rPr>
          <w:lang w:eastAsia="en-US"/>
        </w:rPr>
        <w:t>444</w:t>
      </w:r>
      <w:r w:rsidR="00E67B34" w:rsidRPr="00802BC8">
        <w:t xml:space="preserve"> </w:t>
      </w:r>
      <w:r w:rsidR="00E8178C" w:rsidRPr="0052391B">
        <w:rPr>
          <w:lang w:eastAsia="en-US"/>
        </w:rPr>
        <w:t xml:space="preserve">– km </w:t>
      </w:r>
      <w:r w:rsidR="00C56F56">
        <w:rPr>
          <w:lang w:eastAsia="en-US"/>
        </w:rPr>
        <w:t>1</w:t>
      </w:r>
      <w:r w:rsidR="00E67B34">
        <w:rPr>
          <w:lang w:eastAsia="en-US"/>
        </w:rPr>
        <w:t>8</w:t>
      </w:r>
      <w:r w:rsidR="00E8178C" w:rsidRPr="0052391B">
        <w:rPr>
          <w:lang w:eastAsia="en-US"/>
        </w:rPr>
        <w:t>+</w:t>
      </w:r>
      <w:r w:rsidR="00E67B34">
        <w:rPr>
          <w:lang w:eastAsia="en-US"/>
        </w:rPr>
        <w:t>535</w:t>
      </w:r>
      <w:r w:rsidR="0051541F" w:rsidRPr="00802BC8">
        <w:t xml:space="preserve"> </w:t>
      </w:r>
      <w:r w:rsidRPr="00802BC8">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37648B5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42D0270" w14:textId="77777777" w:rsidR="00C56F56" w:rsidRPr="00CC511B" w:rsidRDefault="00C56F56">
      <w:pPr>
        <w:autoSpaceDE w:val="0"/>
        <w:rPr>
          <w:rFonts w:ascii="Arial" w:hAnsi="Arial" w:cs="Arial"/>
          <w:color w:val="000000"/>
          <w:lang w:val="ro-RO"/>
        </w:rPr>
      </w:pPr>
    </w:p>
    <w:p w14:paraId="3F0B5AF5" w14:textId="1D5A39B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CB</w:t>
      </w:r>
      <w:r w:rsidR="00E8178C">
        <w:rPr>
          <w:rFonts w:ascii="Arial" w:hAnsi="Arial" w:cs="Arial"/>
          <w:b/>
          <w:lang w:val="it-IT"/>
        </w:rPr>
        <w:t>_km</w:t>
      </w:r>
      <w:r w:rsidR="00E67B34">
        <w:rPr>
          <w:rFonts w:ascii="Arial" w:hAnsi="Arial" w:cs="Arial"/>
          <w:b/>
          <w:lang w:val="it-IT"/>
        </w:rPr>
        <w:t>12</w:t>
      </w:r>
      <w:r w:rsidR="00E8178C">
        <w:rPr>
          <w:rFonts w:ascii="Arial" w:hAnsi="Arial" w:cs="Arial"/>
          <w:b/>
          <w:lang w:val="it-IT"/>
        </w:rPr>
        <w:t>.</w:t>
      </w:r>
      <w:r w:rsidR="00E67B34">
        <w:rPr>
          <w:rFonts w:ascii="Arial" w:hAnsi="Arial" w:cs="Arial"/>
          <w:b/>
          <w:lang w:val="it-IT"/>
        </w:rPr>
        <w:t>444</w:t>
      </w:r>
      <w:r w:rsidR="00E8178C">
        <w:rPr>
          <w:rFonts w:ascii="Arial" w:hAnsi="Arial" w:cs="Arial"/>
          <w:b/>
          <w:lang w:val="it-IT"/>
        </w:rPr>
        <w:t>-km</w:t>
      </w:r>
      <w:r w:rsidR="00C56F56">
        <w:rPr>
          <w:rFonts w:ascii="Arial" w:hAnsi="Arial" w:cs="Arial"/>
          <w:b/>
          <w:lang w:val="it-IT"/>
        </w:rPr>
        <w:t>1</w:t>
      </w:r>
      <w:r w:rsidR="00E67B34">
        <w:rPr>
          <w:rFonts w:ascii="Arial" w:hAnsi="Arial" w:cs="Arial"/>
          <w:b/>
          <w:lang w:val="it-IT"/>
        </w:rPr>
        <w:t>8</w:t>
      </w:r>
      <w:r w:rsidR="00E8178C">
        <w:rPr>
          <w:rFonts w:ascii="Arial" w:hAnsi="Arial" w:cs="Arial"/>
          <w:b/>
          <w:lang w:val="it-IT"/>
        </w:rPr>
        <w:t>.</w:t>
      </w:r>
      <w:r w:rsidR="00E67B34">
        <w:rPr>
          <w:rFonts w:ascii="Arial" w:hAnsi="Arial" w:cs="Arial"/>
          <w:b/>
          <w:lang w:val="it-IT"/>
        </w:rPr>
        <w:t>535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2F181F8"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67B34">
        <w:rPr>
          <w:rFonts w:ascii="Arial" w:hAnsi="Arial" w:cs="Arial"/>
          <w:lang w:val="pt-BR"/>
        </w:rPr>
        <w:t>CB_km12+444-km18+535</w:t>
      </w:r>
      <w:r w:rsidR="00E8178C" w:rsidRPr="00E8178C">
        <w:rPr>
          <w:rFonts w:ascii="Arial" w:hAnsi="Arial" w:cs="Arial"/>
          <w:lang w:val="it-IT"/>
        </w:rPr>
        <w:t>, cod identificare RD_RO_00_</w:t>
      </w:r>
      <w:r w:rsidR="00C56F56">
        <w:rPr>
          <w:rFonts w:ascii="Arial" w:hAnsi="Arial" w:cs="Arial"/>
          <w:lang w:val="it-IT"/>
        </w:rPr>
        <w:t>27</w:t>
      </w:r>
      <w:r w:rsidR="00E67B34">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67B34" w:rsidRPr="00DD6050" w14:paraId="2090AF68" w14:textId="77777777" w:rsidTr="00E67B34">
        <w:trPr>
          <w:trHeight w:val="312"/>
          <w:jc w:val="center"/>
        </w:trPr>
        <w:tc>
          <w:tcPr>
            <w:tcW w:w="1580" w:type="dxa"/>
            <w:vMerge w:val="restart"/>
            <w:tcBorders>
              <w:right w:val="single" w:sz="4" w:space="0" w:color="auto"/>
            </w:tcBorders>
            <w:noWrap/>
            <w:vAlign w:val="center"/>
          </w:tcPr>
          <w:p w14:paraId="12E0F3D2" w14:textId="77777777" w:rsidR="00E67B34" w:rsidRPr="00DD6050" w:rsidRDefault="00E67B34" w:rsidP="00470AD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AF66CD8" w14:textId="77777777" w:rsidR="00E67B34" w:rsidRPr="00DD6050" w:rsidRDefault="00E67B34" w:rsidP="00470A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ABA8518"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67B34" w:rsidRPr="00DD6050" w14:paraId="48CE51E3" w14:textId="77777777" w:rsidTr="00E67B34">
        <w:trPr>
          <w:trHeight w:val="636"/>
          <w:jc w:val="center"/>
        </w:trPr>
        <w:tc>
          <w:tcPr>
            <w:tcW w:w="1580" w:type="dxa"/>
            <w:vMerge/>
            <w:tcBorders>
              <w:bottom w:val="single" w:sz="4" w:space="0" w:color="auto"/>
              <w:right w:val="single" w:sz="4" w:space="0" w:color="auto"/>
            </w:tcBorders>
            <w:vAlign w:val="center"/>
            <w:hideMark/>
          </w:tcPr>
          <w:p w14:paraId="69A5D968" w14:textId="77777777" w:rsidR="00E67B34" w:rsidRPr="00DD6050" w:rsidRDefault="00E67B34" w:rsidP="00470AD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A926691" w14:textId="77777777" w:rsidR="00E67B34" w:rsidRPr="00DD6050" w:rsidRDefault="00E67B34" w:rsidP="00470A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D757ED8"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F903130"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9BBB6B5"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15D2767"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DBD78C0"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949CF" w:rsidRPr="00DD6050" w14:paraId="3A81356D" w14:textId="77777777" w:rsidTr="00E67B3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E286023" w14:textId="77777777" w:rsidR="00A949CF" w:rsidRPr="00DD6050" w:rsidRDefault="00A949CF" w:rsidP="00A949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FCDD0E" w14:textId="1AE75F43"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8B940B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1223</w:t>
            </w:r>
          </w:p>
        </w:tc>
        <w:tc>
          <w:tcPr>
            <w:tcW w:w="1015" w:type="dxa"/>
            <w:tcBorders>
              <w:top w:val="single" w:sz="8" w:space="0" w:color="auto"/>
              <w:left w:val="nil"/>
              <w:bottom w:val="single" w:sz="4" w:space="0" w:color="auto"/>
              <w:right w:val="single" w:sz="4" w:space="0" w:color="auto"/>
            </w:tcBorders>
            <w:noWrap/>
            <w:vAlign w:val="center"/>
          </w:tcPr>
          <w:p w14:paraId="05F4BC7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461</w:t>
            </w:r>
          </w:p>
        </w:tc>
        <w:tc>
          <w:tcPr>
            <w:tcW w:w="1274" w:type="dxa"/>
            <w:tcBorders>
              <w:top w:val="single" w:sz="8" w:space="0" w:color="auto"/>
              <w:left w:val="nil"/>
              <w:bottom w:val="single" w:sz="4" w:space="0" w:color="auto"/>
              <w:right w:val="single" w:sz="4" w:space="0" w:color="auto"/>
            </w:tcBorders>
            <w:vAlign w:val="center"/>
          </w:tcPr>
          <w:p w14:paraId="18F00BF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C079C3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B006DC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r>
      <w:tr w:rsidR="00A949CF" w:rsidRPr="00DD6050" w14:paraId="68DB3620" w14:textId="77777777" w:rsidTr="00E67B3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824E766" w14:textId="77777777" w:rsidR="00A949CF" w:rsidRDefault="00A949CF" w:rsidP="00A949C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ACE1E73" w14:textId="23DC2884"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0731F49" w14:textId="36D7ED6D"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693</w:t>
            </w:r>
          </w:p>
        </w:tc>
        <w:tc>
          <w:tcPr>
            <w:tcW w:w="1015" w:type="dxa"/>
            <w:tcBorders>
              <w:top w:val="single" w:sz="8" w:space="0" w:color="auto"/>
              <w:left w:val="nil"/>
              <w:bottom w:val="single" w:sz="4" w:space="0" w:color="auto"/>
              <w:right w:val="single" w:sz="4" w:space="0" w:color="auto"/>
            </w:tcBorders>
            <w:noWrap/>
            <w:vAlign w:val="center"/>
          </w:tcPr>
          <w:p w14:paraId="5B83F096" w14:textId="14BC4BF6"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262</w:t>
            </w:r>
          </w:p>
        </w:tc>
        <w:tc>
          <w:tcPr>
            <w:tcW w:w="1274" w:type="dxa"/>
            <w:tcBorders>
              <w:top w:val="single" w:sz="8" w:space="0" w:color="auto"/>
              <w:left w:val="nil"/>
              <w:bottom w:val="single" w:sz="4" w:space="0" w:color="auto"/>
              <w:right w:val="single" w:sz="4" w:space="0" w:color="auto"/>
            </w:tcBorders>
            <w:vAlign w:val="center"/>
          </w:tcPr>
          <w:p w14:paraId="6FB185C1" w14:textId="16BADC49"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652B90" w14:textId="19A18DAD"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44DCE6" w14:textId="65C4DF51"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2,35</w:t>
            </w:r>
          </w:p>
        </w:tc>
      </w:tr>
      <w:tr w:rsidR="00A949CF" w:rsidRPr="00DD6050" w14:paraId="3BE61A56" w14:textId="77777777" w:rsidTr="00E67B3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EB7C47"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0B75ED" w14:textId="51F6DFFA"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B7DF8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015" w:type="dxa"/>
            <w:tcBorders>
              <w:top w:val="nil"/>
              <w:left w:val="nil"/>
              <w:bottom w:val="single" w:sz="4" w:space="0" w:color="auto"/>
              <w:right w:val="single" w:sz="4" w:space="0" w:color="auto"/>
            </w:tcBorders>
            <w:noWrap/>
            <w:vAlign w:val="center"/>
          </w:tcPr>
          <w:p w14:paraId="6D076DD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510D167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2297F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2D7B7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A949CF" w:rsidRPr="00DD6050" w14:paraId="5381A482" w14:textId="77777777" w:rsidTr="00E67B3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8D1F20"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EFC5DA" w14:textId="7377840C"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85EAA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nil"/>
              <w:left w:val="nil"/>
              <w:bottom w:val="single" w:sz="4" w:space="0" w:color="auto"/>
              <w:right w:val="single" w:sz="4" w:space="0" w:color="auto"/>
            </w:tcBorders>
            <w:noWrap/>
            <w:vAlign w:val="center"/>
          </w:tcPr>
          <w:p w14:paraId="4A87D3D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57D6003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D44C6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82D06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A949CF" w:rsidRPr="00DD6050" w14:paraId="70936E88" w14:textId="77777777" w:rsidTr="00E67B3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90E5B2"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C8A8AA" w14:textId="7F38528B"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0FB7B2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015" w:type="dxa"/>
            <w:tcBorders>
              <w:top w:val="nil"/>
              <w:left w:val="nil"/>
              <w:bottom w:val="single" w:sz="4" w:space="0" w:color="auto"/>
              <w:right w:val="single" w:sz="4" w:space="0" w:color="auto"/>
            </w:tcBorders>
            <w:noWrap/>
            <w:vAlign w:val="center"/>
          </w:tcPr>
          <w:p w14:paraId="4AAFF7C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5BC290F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407E6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3EA02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A949CF" w:rsidRPr="00DD6050" w14:paraId="256B5760" w14:textId="77777777" w:rsidTr="00E67B3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043A3C"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3B001E" w14:textId="226122B4"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803D1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8" w:space="0" w:color="auto"/>
              <w:right w:val="single" w:sz="4" w:space="0" w:color="auto"/>
            </w:tcBorders>
            <w:noWrap/>
            <w:vAlign w:val="center"/>
          </w:tcPr>
          <w:p w14:paraId="10B46C0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74A2209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CA047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1A5CE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949CF" w:rsidRPr="00DD6050" w14:paraId="39356126" w14:textId="77777777" w:rsidTr="00E67B34">
        <w:trPr>
          <w:trHeight w:val="315"/>
          <w:jc w:val="center"/>
        </w:trPr>
        <w:tc>
          <w:tcPr>
            <w:tcW w:w="1580" w:type="dxa"/>
            <w:vMerge w:val="restart"/>
            <w:tcBorders>
              <w:top w:val="nil"/>
              <w:left w:val="single" w:sz="8" w:space="0" w:color="auto"/>
              <w:bottom w:val="single" w:sz="8" w:space="0" w:color="000000"/>
              <w:right w:val="nil"/>
            </w:tcBorders>
            <w:vAlign w:val="center"/>
          </w:tcPr>
          <w:p w14:paraId="2203B39A" w14:textId="77777777" w:rsidR="00A949CF" w:rsidRPr="00DD6050" w:rsidRDefault="00A949CF" w:rsidP="00A949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Dobroești</w:t>
            </w:r>
          </w:p>
        </w:tc>
        <w:tc>
          <w:tcPr>
            <w:tcW w:w="2080" w:type="dxa"/>
            <w:tcBorders>
              <w:top w:val="nil"/>
              <w:left w:val="single" w:sz="8" w:space="0" w:color="auto"/>
              <w:bottom w:val="single" w:sz="4" w:space="0" w:color="auto"/>
              <w:right w:val="single" w:sz="8" w:space="0" w:color="auto"/>
            </w:tcBorders>
            <w:noWrap/>
            <w:vAlign w:val="center"/>
            <w:hideMark/>
          </w:tcPr>
          <w:p w14:paraId="030DEE7F" w14:textId="71D8BDA6"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831F8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5E64E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50D17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81D31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8C3761"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A949CF" w:rsidRPr="00DD6050" w14:paraId="7D84084A" w14:textId="77777777" w:rsidTr="00E67B34">
        <w:trPr>
          <w:trHeight w:val="315"/>
          <w:jc w:val="center"/>
        </w:trPr>
        <w:tc>
          <w:tcPr>
            <w:tcW w:w="1580" w:type="dxa"/>
            <w:vMerge/>
            <w:tcBorders>
              <w:top w:val="nil"/>
              <w:left w:val="single" w:sz="8" w:space="0" w:color="auto"/>
              <w:bottom w:val="single" w:sz="8" w:space="0" w:color="000000"/>
              <w:right w:val="nil"/>
            </w:tcBorders>
            <w:vAlign w:val="center"/>
          </w:tcPr>
          <w:p w14:paraId="33A3868E" w14:textId="77777777" w:rsidR="00A949CF" w:rsidRDefault="00A949CF" w:rsidP="00A949C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36DCCE1" w14:textId="00177A91"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6599EAB" w14:textId="00805568"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28D22C" w14:textId="56593A11"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13C9D5" w14:textId="38157C5D"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32E74B" w14:textId="2B50C717"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DFE5E9" w14:textId="54F285E3"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0,34</w:t>
            </w:r>
          </w:p>
        </w:tc>
      </w:tr>
      <w:tr w:rsidR="00A949CF" w:rsidRPr="00DD6050" w14:paraId="77D09CB6"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4FDCD1A2"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632418" w14:textId="017A7D8F"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6C8A4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0A02A72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2D374B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303E8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DBC2E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949CF" w:rsidRPr="00DD6050" w14:paraId="235819CB"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1918E3F0"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ED1E5D" w14:textId="62AA6016"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B2CE1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579A4A4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521AAB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A0000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2E17E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949CF" w:rsidRPr="00DD6050" w14:paraId="3D8EF8C6"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05E2338D"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E0618B" w14:textId="39F92257"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80AE99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B0F6E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FC4DE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45CF9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3AB06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949CF" w:rsidRPr="00DD6050" w14:paraId="4A44DA2F" w14:textId="77777777" w:rsidTr="00E67B34">
        <w:trPr>
          <w:trHeight w:val="312"/>
          <w:jc w:val="center"/>
        </w:trPr>
        <w:tc>
          <w:tcPr>
            <w:tcW w:w="1580" w:type="dxa"/>
            <w:vMerge/>
            <w:tcBorders>
              <w:top w:val="nil"/>
              <w:left w:val="single" w:sz="8" w:space="0" w:color="auto"/>
              <w:bottom w:val="single" w:sz="8" w:space="0" w:color="000000"/>
              <w:right w:val="nil"/>
            </w:tcBorders>
            <w:vAlign w:val="center"/>
          </w:tcPr>
          <w:p w14:paraId="30EAA018"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0C7C3B" w14:textId="1A15A54C"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E06B02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1A0EEB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5F373F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B4CA7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C8C54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949CF" w:rsidRPr="00DD6050" w14:paraId="4934BA91" w14:textId="77777777" w:rsidTr="00E67B34">
        <w:trPr>
          <w:trHeight w:val="315"/>
          <w:jc w:val="center"/>
        </w:trPr>
        <w:tc>
          <w:tcPr>
            <w:tcW w:w="1580" w:type="dxa"/>
            <w:vMerge w:val="restart"/>
            <w:tcBorders>
              <w:top w:val="nil"/>
              <w:left w:val="single" w:sz="8" w:space="0" w:color="auto"/>
              <w:bottom w:val="single" w:sz="8" w:space="0" w:color="000000"/>
              <w:right w:val="nil"/>
            </w:tcBorders>
            <w:vAlign w:val="center"/>
          </w:tcPr>
          <w:p w14:paraId="4E730920" w14:textId="77777777" w:rsidR="00A949CF" w:rsidRPr="00DD6050" w:rsidRDefault="00A949CF" w:rsidP="00A949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Voluntari</w:t>
            </w:r>
          </w:p>
        </w:tc>
        <w:tc>
          <w:tcPr>
            <w:tcW w:w="2080" w:type="dxa"/>
            <w:tcBorders>
              <w:top w:val="nil"/>
              <w:left w:val="single" w:sz="8" w:space="0" w:color="auto"/>
              <w:bottom w:val="single" w:sz="4" w:space="0" w:color="auto"/>
              <w:right w:val="single" w:sz="8" w:space="0" w:color="auto"/>
            </w:tcBorders>
            <w:noWrap/>
            <w:vAlign w:val="center"/>
            <w:hideMark/>
          </w:tcPr>
          <w:p w14:paraId="2E31F87A" w14:textId="1A851D93"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1630B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4457D8D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79275DD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47ECD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5648D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949CF" w:rsidRPr="00DD6050" w14:paraId="19A7D7B4" w14:textId="77777777" w:rsidTr="00E67B34">
        <w:trPr>
          <w:trHeight w:val="315"/>
          <w:jc w:val="center"/>
        </w:trPr>
        <w:tc>
          <w:tcPr>
            <w:tcW w:w="1580" w:type="dxa"/>
            <w:vMerge/>
            <w:tcBorders>
              <w:top w:val="nil"/>
              <w:left w:val="single" w:sz="8" w:space="0" w:color="auto"/>
              <w:bottom w:val="single" w:sz="8" w:space="0" w:color="000000"/>
              <w:right w:val="nil"/>
            </w:tcBorders>
            <w:vAlign w:val="center"/>
          </w:tcPr>
          <w:p w14:paraId="680AC5D7" w14:textId="77777777" w:rsidR="00A949CF" w:rsidRDefault="00A949CF" w:rsidP="00A949C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054B1EF" w14:textId="5E48B2E3"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C3AD5B8" w14:textId="50A4FA7C"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0825E105" w14:textId="642A4B00"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30363144" w14:textId="458C24AD"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0CDD3D" w14:textId="2C67ED58"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903757" w14:textId="2A092369"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0,12</w:t>
            </w:r>
          </w:p>
        </w:tc>
      </w:tr>
      <w:tr w:rsidR="00A949CF" w:rsidRPr="00DD6050" w14:paraId="0BA46550"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06E62672"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5D87C1" w14:textId="71995E1B"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2DD4A1"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3242CBF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798051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084A4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174AF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949CF" w:rsidRPr="00DD6050" w14:paraId="341D080B"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3CCF77A5"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2DB6A6" w14:textId="0672A7DB"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C509F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341C5F1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F79A43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9DB32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EF1C4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949CF" w:rsidRPr="00DD6050" w14:paraId="63C20C71"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58CA5A92"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01854D" w14:textId="0CC4E281"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363DB4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08DEFEE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6DE5461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BEFBA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CA30E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949CF" w:rsidRPr="00DD6050" w14:paraId="2B61F2D6" w14:textId="77777777" w:rsidTr="00E67B34">
        <w:trPr>
          <w:trHeight w:val="312"/>
          <w:jc w:val="center"/>
        </w:trPr>
        <w:tc>
          <w:tcPr>
            <w:tcW w:w="1580" w:type="dxa"/>
            <w:vMerge/>
            <w:tcBorders>
              <w:top w:val="nil"/>
              <w:left w:val="single" w:sz="8" w:space="0" w:color="auto"/>
              <w:bottom w:val="single" w:sz="8" w:space="0" w:color="000000"/>
              <w:right w:val="nil"/>
            </w:tcBorders>
            <w:vAlign w:val="center"/>
          </w:tcPr>
          <w:p w14:paraId="266429B0"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A00839" w14:textId="349049F8"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56850E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F4211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A6E06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FB8FD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CAA67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949CF" w:rsidRPr="00DD6050" w14:paraId="5B16457F" w14:textId="77777777" w:rsidTr="00E67B34">
        <w:trPr>
          <w:trHeight w:val="315"/>
          <w:jc w:val="center"/>
        </w:trPr>
        <w:tc>
          <w:tcPr>
            <w:tcW w:w="1580" w:type="dxa"/>
            <w:vMerge w:val="restart"/>
            <w:tcBorders>
              <w:top w:val="nil"/>
              <w:left w:val="single" w:sz="8" w:space="0" w:color="auto"/>
              <w:bottom w:val="single" w:sz="8" w:space="0" w:color="000000"/>
              <w:right w:val="nil"/>
            </w:tcBorders>
            <w:vAlign w:val="center"/>
          </w:tcPr>
          <w:p w14:paraId="67ADC505" w14:textId="77777777" w:rsidR="00A949CF" w:rsidRPr="00DD6050" w:rsidRDefault="00A949CF" w:rsidP="00A949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Afumați</w:t>
            </w:r>
          </w:p>
        </w:tc>
        <w:tc>
          <w:tcPr>
            <w:tcW w:w="2080" w:type="dxa"/>
            <w:tcBorders>
              <w:top w:val="nil"/>
              <w:left w:val="single" w:sz="8" w:space="0" w:color="auto"/>
              <w:bottom w:val="single" w:sz="4" w:space="0" w:color="auto"/>
              <w:right w:val="single" w:sz="8" w:space="0" w:color="auto"/>
            </w:tcBorders>
            <w:noWrap/>
            <w:vAlign w:val="center"/>
            <w:hideMark/>
          </w:tcPr>
          <w:p w14:paraId="106C4363" w14:textId="2C047E9A"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61D60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585C92B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7274B3C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2259A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D511B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949CF" w:rsidRPr="00DD6050" w14:paraId="2E4DF79F" w14:textId="77777777" w:rsidTr="00E67B34">
        <w:trPr>
          <w:trHeight w:val="315"/>
          <w:jc w:val="center"/>
        </w:trPr>
        <w:tc>
          <w:tcPr>
            <w:tcW w:w="1580" w:type="dxa"/>
            <w:vMerge/>
            <w:tcBorders>
              <w:top w:val="nil"/>
              <w:left w:val="single" w:sz="8" w:space="0" w:color="auto"/>
              <w:bottom w:val="single" w:sz="8" w:space="0" w:color="000000"/>
              <w:right w:val="nil"/>
            </w:tcBorders>
            <w:vAlign w:val="center"/>
          </w:tcPr>
          <w:p w14:paraId="47471051" w14:textId="77777777" w:rsidR="00A949CF" w:rsidRDefault="00A949CF" w:rsidP="00A949C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C49BF8E" w14:textId="29CE72ED"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446730C" w14:textId="37245AE7"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1DB83947" w14:textId="08C01049"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3F7A08D3" w14:textId="4B3D751E"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B14AB0" w14:textId="0FC2ED5F"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8B1913" w14:textId="44191773"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A949CF" w:rsidRPr="00DD6050" w14:paraId="34F03033"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0074EEC9"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F939BD" w14:textId="702649A8"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28BB4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79A5CAA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685B624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D65A0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4840F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949CF" w:rsidRPr="00DD6050" w14:paraId="7EA40075"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7D75D57D"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8C08C2" w14:textId="69BF0EC0"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38C72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043C0FD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0F3940B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74857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322AE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949CF" w:rsidRPr="00DD6050" w14:paraId="2D1711FA"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74B2791E"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DD7466" w14:textId="31BA9F69"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C75AA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01EE6EC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331D5AA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2CA58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D5D34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949CF" w:rsidRPr="00DD6050" w14:paraId="7877FAA5" w14:textId="77777777" w:rsidTr="00E67B34">
        <w:trPr>
          <w:trHeight w:val="312"/>
          <w:jc w:val="center"/>
        </w:trPr>
        <w:tc>
          <w:tcPr>
            <w:tcW w:w="1580" w:type="dxa"/>
            <w:vMerge/>
            <w:tcBorders>
              <w:top w:val="nil"/>
              <w:left w:val="single" w:sz="8" w:space="0" w:color="auto"/>
              <w:bottom w:val="single" w:sz="8" w:space="0" w:color="000000"/>
              <w:right w:val="nil"/>
            </w:tcBorders>
            <w:vAlign w:val="center"/>
          </w:tcPr>
          <w:p w14:paraId="69196CB9"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6CEB4C" w14:textId="24DF0144"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08B804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62C4EA1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3754C34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D4559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E4FAD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949CF" w:rsidRPr="00DD6050" w14:paraId="4E0F665D" w14:textId="77777777" w:rsidTr="00E67B34">
        <w:trPr>
          <w:trHeight w:val="315"/>
          <w:jc w:val="center"/>
        </w:trPr>
        <w:tc>
          <w:tcPr>
            <w:tcW w:w="1580" w:type="dxa"/>
            <w:vMerge w:val="restart"/>
            <w:tcBorders>
              <w:top w:val="nil"/>
              <w:left w:val="single" w:sz="8" w:space="0" w:color="auto"/>
              <w:bottom w:val="single" w:sz="8" w:space="0" w:color="000000"/>
              <w:right w:val="nil"/>
            </w:tcBorders>
            <w:vAlign w:val="center"/>
          </w:tcPr>
          <w:p w14:paraId="2DD7858D" w14:textId="77777777" w:rsidR="00A949CF" w:rsidRPr="00DD6050" w:rsidRDefault="00A949CF" w:rsidP="00A949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Pantelimon</w:t>
            </w:r>
          </w:p>
        </w:tc>
        <w:tc>
          <w:tcPr>
            <w:tcW w:w="2080" w:type="dxa"/>
            <w:tcBorders>
              <w:top w:val="nil"/>
              <w:left w:val="single" w:sz="8" w:space="0" w:color="auto"/>
              <w:bottom w:val="single" w:sz="4" w:space="0" w:color="auto"/>
              <w:right w:val="single" w:sz="8" w:space="0" w:color="auto"/>
            </w:tcBorders>
            <w:noWrap/>
            <w:vAlign w:val="center"/>
            <w:hideMark/>
          </w:tcPr>
          <w:p w14:paraId="402B4492" w14:textId="31BD4918"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F2606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1160</w:t>
            </w:r>
          </w:p>
        </w:tc>
        <w:tc>
          <w:tcPr>
            <w:tcW w:w="1015" w:type="dxa"/>
            <w:tcBorders>
              <w:top w:val="nil"/>
              <w:left w:val="nil"/>
              <w:bottom w:val="single" w:sz="4" w:space="0" w:color="auto"/>
              <w:right w:val="single" w:sz="4" w:space="0" w:color="auto"/>
            </w:tcBorders>
            <w:noWrap/>
            <w:vAlign w:val="center"/>
          </w:tcPr>
          <w:p w14:paraId="2B69B85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432</w:t>
            </w:r>
          </w:p>
        </w:tc>
        <w:tc>
          <w:tcPr>
            <w:tcW w:w="1274" w:type="dxa"/>
            <w:tcBorders>
              <w:top w:val="nil"/>
              <w:left w:val="nil"/>
              <w:bottom w:val="single" w:sz="4" w:space="0" w:color="auto"/>
              <w:right w:val="single" w:sz="4" w:space="0" w:color="auto"/>
            </w:tcBorders>
            <w:vAlign w:val="center"/>
          </w:tcPr>
          <w:p w14:paraId="11D2E3A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73B6D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3AFD2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A949CF" w:rsidRPr="00DD6050" w14:paraId="5B50CD76" w14:textId="77777777" w:rsidTr="00E67B34">
        <w:trPr>
          <w:trHeight w:val="315"/>
          <w:jc w:val="center"/>
        </w:trPr>
        <w:tc>
          <w:tcPr>
            <w:tcW w:w="1580" w:type="dxa"/>
            <w:vMerge/>
            <w:tcBorders>
              <w:top w:val="nil"/>
              <w:left w:val="single" w:sz="8" w:space="0" w:color="auto"/>
              <w:bottom w:val="single" w:sz="8" w:space="0" w:color="000000"/>
              <w:right w:val="nil"/>
            </w:tcBorders>
            <w:vAlign w:val="center"/>
          </w:tcPr>
          <w:p w14:paraId="6D749650" w14:textId="77777777" w:rsidR="00A949CF" w:rsidRDefault="00A949CF" w:rsidP="00A949C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CB75A13" w14:textId="23BEE3CE"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1074AAB" w14:textId="4AB54954"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634</w:t>
            </w:r>
          </w:p>
        </w:tc>
        <w:tc>
          <w:tcPr>
            <w:tcW w:w="1015" w:type="dxa"/>
            <w:tcBorders>
              <w:top w:val="nil"/>
              <w:left w:val="nil"/>
              <w:bottom w:val="single" w:sz="4" w:space="0" w:color="auto"/>
              <w:right w:val="single" w:sz="4" w:space="0" w:color="auto"/>
            </w:tcBorders>
            <w:noWrap/>
            <w:vAlign w:val="center"/>
          </w:tcPr>
          <w:p w14:paraId="5FC84BB3" w14:textId="27CAE7CB"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220CFA1B" w14:textId="2E2B2D24"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E39CBF" w14:textId="496F821D"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013B68" w14:textId="55DF69AD" w:rsidR="00A949CF" w:rsidRDefault="00A949CF" w:rsidP="00A949CF">
            <w:pPr>
              <w:suppressAutoHyphens w:val="0"/>
              <w:jc w:val="center"/>
              <w:rPr>
                <w:rFonts w:ascii="Open Sans" w:hAnsi="Open Sans" w:cs="Open Sans"/>
                <w:color w:val="000000"/>
                <w:sz w:val="20"/>
                <w:szCs w:val="20"/>
              </w:rPr>
            </w:pPr>
            <w:r>
              <w:rPr>
                <w:rFonts w:ascii="Open Sans" w:hAnsi="Open Sans" w:cs="Open Sans"/>
                <w:color w:val="000000"/>
                <w:sz w:val="20"/>
                <w:szCs w:val="20"/>
              </w:rPr>
              <w:t>1,81</w:t>
            </w:r>
          </w:p>
        </w:tc>
      </w:tr>
      <w:tr w:rsidR="00A949CF" w:rsidRPr="00DD6050" w14:paraId="429227FD"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3FD6CE69"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B956B5" w14:textId="50998AFF"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4018F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015" w:type="dxa"/>
            <w:tcBorders>
              <w:top w:val="nil"/>
              <w:left w:val="nil"/>
              <w:bottom w:val="single" w:sz="4" w:space="0" w:color="auto"/>
              <w:right w:val="single" w:sz="4" w:space="0" w:color="auto"/>
            </w:tcBorders>
            <w:noWrap/>
            <w:vAlign w:val="center"/>
          </w:tcPr>
          <w:p w14:paraId="1109E8C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44343DF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38EEA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7C3D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A949CF" w:rsidRPr="00DD6050" w14:paraId="5B67E6C1"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7C14F6EA"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515F53" w14:textId="2B5B79E8"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C2D7C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4CDCEB5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523C968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68C9C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11013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A949CF" w:rsidRPr="00DD6050" w14:paraId="2B95CC17" w14:textId="77777777" w:rsidTr="00E67B34">
        <w:trPr>
          <w:trHeight w:val="300"/>
          <w:jc w:val="center"/>
        </w:trPr>
        <w:tc>
          <w:tcPr>
            <w:tcW w:w="1580" w:type="dxa"/>
            <w:vMerge/>
            <w:tcBorders>
              <w:top w:val="nil"/>
              <w:left w:val="single" w:sz="8" w:space="0" w:color="auto"/>
              <w:bottom w:val="single" w:sz="8" w:space="0" w:color="000000"/>
              <w:right w:val="nil"/>
            </w:tcBorders>
            <w:vAlign w:val="center"/>
          </w:tcPr>
          <w:p w14:paraId="3C0C632A"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450F0F" w14:textId="64B9F7CC"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E5F9341"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63A1188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3636CCE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5ECBC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BC445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A949CF" w:rsidRPr="00DD6050" w14:paraId="134DFBF7" w14:textId="77777777" w:rsidTr="00E67B34">
        <w:trPr>
          <w:trHeight w:val="312"/>
          <w:jc w:val="center"/>
        </w:trPr>
        <w:tc>
          <w:tcPr>
            <w:tcW w:w="1580" w:type="dxa"/>
            <w:vMerge/>
            <w:tcBorders>
              <w:top w:val="nil"/>
              <w:left w:val="single" w:sz="8" w:space="0" w:color="auto"/>
              <w:bottom w:val="single" w:sz="8" w:space="0" w:color="000000"/>
              <w:right w:val="nil"/>
            </w:tcBorders>
            <w:vAlign w:val="center"/>
          </w:tcPr>
          <w:p w14:paraId="2CC36114"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70041F" w14:textId="18F46A65"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A5AFA8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8" w:space="0" w:color="auto"/>
              <w:right w:val="single" w:sz="4" w:space="0" w:color="auto"/>
            </w:tcBorders>
            <w:noWrap/>
            <w:vAlign w:val="center"/>
          </w:tcPr>
          <w:p w14:paraId="5F49915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2458917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D14F2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D7867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6EE9EC7F"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67B34">
        <w:rPr>
          <w:rFonts w:ascii="Arial" w:hAnsi="Arial" w:cs="Arial"/>
          <w:lang w:val="pt-BR"/>
        </w:rPr>
        <w:t>CB_km12+444-km18+535</w:t>
      </w:r>
      <w:r w:rsidRPr="00E8178C">
        <w:rPr>
          <w:rFonts w:ascii="Arial" w:hAnsi="Arial" w:cs="Arial"/>
          <w:lang w:val="it-IT"/>
        </w:rPr>
        <w:t>, cod identificare RD_RO_00_</w:t>
      </w:r>
      <w:r w:rsidR="00C56F56">
        <w:rPr>
          <w:rFonts w:ascii="Arial" w:hAnsi="Arial" w:cs="Arial"/>
          <w:lang w:val="it-IT"/>
        </w:rPr>
        <w:t>27</w:t>
      </w:r>
      <w:r w:rsidR="00E67B34">
        <w:rPr>
          <w:rFonts w:ascii="Arial" w:hAnsi="Arial" w:cs="Arial"/>
          <w:lang w:val="it-IT"/>
        </w:rPr>
        <w:t>6</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67B34" w:rsidRPr="00DD6050" w14:paraId="2BF50B29" w14:textId="77777777" w:rsidTr="00470ADC">
        <w:trPr>
          <w:trHeight w:val="312"/>
          <w:jc w:val="center"/>
        </w:trPr>
        <w:tc>
          <w:tcPr>
            <w:tcW w:w="1580" w:type="dxa"/>
            <w:vMerge w:val="restart"/>
            <w:tcBorders>
              <w:right w:val="single" w:sz="4" w:space="0" w:color="auto"/>
            </w:tcBorders>
            <w:noWrap/>
            <w:vAlign w:val="center"/>
            <w:hideMark/>
          </w:tcPr>
          <w:p w14:paraId="7BE9B422" w14:textId="77777777" w:rsidR="00E67B34" w:rsidRPr="00DD6050" w:rsidRDefault="00E67B34" w:rsidP="00470AD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FB0882B" w14:textId="77777777" w:rsidR="00E67B34" w:rsidRPr="00DD6050" w:rsidRDefault="00E67B34" w:rsidP="00470A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264B15D"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67B34" w:rsidRPr="00DD6050" w14:paraId="0C5FA7FC" w14:textId="77777777" w:rsidTr="00470ADC">
        <w:trPr>
          <w:trHeight w:val="636"/>
          <w:jc w:val="center"/>
        </w:trPr>
        <w:tc>
          <w:tcPr>
            <w:tcW w:w="1580" w:type="dxa"/>
            <w:vMerge/>
            <w:tcBorders>
              <w:bottom w:val="single" w:sz="4" w:space="0" w:color="auto"/>
              <w:right w:val="single" w:sz="4" w:space="0" w:color="auto"/>
            </w:tcBorders>
            <w:vAlign w:val="center"/>
            <w:hideMark/>
          </w:tcPr>
          <w:p w14:paraId="72B9FD95" w14:textId="77777777" w:rsidR="00E67B34" w:rsidRPr="00DD6050" w:rsidRDefault="00E67B34" w:rsidP="00470AD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442273A" w14:textId="77777777" w:rsidR="00E67B34" w:rsidRPr="00DD6050" w:rsidRDefault="00E67B34" w:rsidP="00470AD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8E7BDB3"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D656FDE"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7816A72"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ADD663D"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AA80F4C" w14:textId="77777777" w:rsidR="00E67B34" w:rsidRPr="00DD6050" w:rsidRDefault="00E67B34" w:rsidP="00470A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949CF" w:rsidRPr="00DD6050" w14:paraId="77135597" w14:textId="77777777" w:rsidTr="00470A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CBC2C10" w14:textId="77777777" w:rsidR="00A949CF" w:rsidRPr="00DD6050" w:rsidRDefault="00A949CF" w:rsidP="00A949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F34085" w14:textId="4590FEBC"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3FF1EE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1756</w:t>
            </w:r>
          </w:p>
        </w:tc>
        <w:tc>
          <w:tcPr>
            <w:tcW w:w="1015" w:type="dxa"/>
            <w:tcBorders>
              <w:top w:val="single" w:sz="8" w:space="0" w:color="auto"/>
              <w:left w:val="nil"/>
              <w:bottom w:val="single" w:sz="4" w:space="0" w:color="auto"/>
              <w:right w:val="single" w:sz="4" w:space="0" w:color="auto"/>
            </w:tcBorders>
            <w:noWrap/>
            <w:vAlign w:val="center"/>
          </w:tcPr>
          <w:p w14:paraId="5D5290E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658</w:t>
            </w:r>
          </w:p>
        </w:tc>
        <w:tc>
          <w:tcPr>
            <w:tcW w:w="1274" w:type="dxa"/>
            <w:tcBorders>
              <w:top w:val="single" w:sz="8" w:space="0" w:color="auto"/>
              <w:left w:val="nil"/>
              <w:bottom w:val="single" w:sz="4" w:space="0" w:color="auto"/>
              <w:right w:val="single" w:sz="4" w:space="0" w:color="auto"/>
            </w:tcBorders>
            <w:vAlign w:val="center"/>
          </w:tcPr>
          <w:p w14:paraId="438D3B0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1EE20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D1CF8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A949CF" w:rsidRPr="00DD6050" w14:paraId="5A2CFEEA"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C7831B"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FD8962" w14:textId="39AB49E0"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8C67F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614</w:t>
            </w:r>
          </w:p>
        </w:tc>
        <w:tc>
          <w:tcPr>
            <w:tcW w:w="1015" w:type="dxa"/>
            <w:tcBorders>
              <w:top w:val="nil"/>
              <w:left w:val="nil"/>
              <w:bottom w:val="single" w:sz="4" w:space="0" w:color="auto"/>
              <w:right w:val="single" w:sz="4" w:space="0" w:color="auto"/>
            </w:tcBorders>
            <w:noWrap/>
            <w:vAlign w:val="center"/>
          </w:tcPr>
          <w:p w14:paraId="617E4A9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45019D6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FFC0D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951AA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r>
      <w:tr w:rsidR="00A949CF" w:rsidRPr="00DD6050" w14:paraId="71B7D4FC"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3C4D53"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6F155D" w14:textId="0F38A20E"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934AB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015" w:type="dxa"/>
            <w:tcBorders>
              <w:top w:val="nil"/>
              <w:left w:val="nil"/>
              <w:bottom w:val="single" w:sz="4" w:space="0" w:color="auto"/>
              <w:right w:val="single" w:sz="4" w:space="0" w:color="auto"/>
            </w:tcBorders>
            <w:noWrap/>
            <w:vAlign w:val="center"/>
          </w:tcPr>
          <w:p w14:paraId="68A5C4E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3A7F2F1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3DDA5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EE582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A949CF" w:rsidRPr="00DD6050" w14:paraId="0A066CD1"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72B013"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D98B5D" w14:textId="46178EBD"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C44D0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nil"/>
              <w:left w:val="nil"/>
              <w:bottom w:val="single" w:sz="4" w:space="0" w:color="auto"/>
              <w:right w:val="single" w:sz="4" w:space="0" w:color="auto"/>
            </w:tcBorders>
            <w:noWrap/>
            <w:vAlign w:val="center"/>
          </w:tcPr>
          <w:p w14:paraId="07CC8C2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4D2A1A1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39028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2405F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A949CF" w:rsidRPr="00DD6050" w14:paraId="0705DEEF"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89405B"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769FE7" w14:textId="743C36CE"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E1274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nil"/>
              <w:left w:val="nil"/>
              <w:bottom w:val="single" w:sz="4" w:space="0" w:color="auto"/>
              <w:right w:val="single" w:sz="4" w:space="0" w:color="auto"/>
            </w:tcBorders>
            <w:noWrap/>
            <w:vAlign w:val="center"/>
          </w:tcPr>
          <w:p w14:paraId="20AC97C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18475DA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DF7CA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BE992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949CF" w:rsidRPr="00DD6050" w14:paraId="50D79142" w14:textId="77777777" w:rsidTr="00470A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7463D09"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A03D51" w14:textId="7F5C2D72"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A5D050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9589C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D424C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9500F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53405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949CF" w:rsidRPr="00DD6050" w14:paraId="29547572" w14:textId="77777777" w:rsidTr="00470A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8EC7A66" w14:textId="77777777" w:rsidR="00A949CF" w:rsidRPr="00DD6050" w:rsidRDefault="00A949CF" w:rsidP="00A949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Dobroești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208AB3" w14:textId="087E3B1E"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275C161"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A88839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22D6AD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69516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66158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949CF" w:rsidRPr="00DD6050" w14:paraId="2745DD6D"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2A5FFF"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B17B58" w14:textId="5E71DD0E"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D5EAA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9738D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6D8BB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94E67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5AED1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A949CF" w:rsidRPr="00DD6050" w14:paraId="0236EA45"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4C6B2D"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B86941" w14:textId="4544604D"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AA962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084FA1E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202C9D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05893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6F0C4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949CF" w:rsidRPr="00DD6050" w14:paraId="42F44098"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C610D1"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7FDACD" w14:textId="0D88E86A"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F9AFC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D9662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3169A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AEB9A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1620C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949CF" w:rsidRPr="00DD6050" w14:paraId="17DB18F2"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5ED9F1"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BBA68" w14:textId="7D08EEC5"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8B090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E695A1"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0728E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B87FC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AE40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949CF" w:rsidRPr="00DD6050" w14:paraId="3FE380EB" w14:textId="77777777" w:rsidTr="00470A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B58B010"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673FD7" w14:textId="1D9257A5"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08CF6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099A6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744DA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D41EB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AC2A6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949CF" w:rsidRPr="00DD6050" w14:paraId="5118C2CC" w14:textId="77777777" w:rsidTr="00470A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5D58680" w14:textId="77777777" w:rsidR="00A949CF" w:rsidRPr="00DD6050" w:rsidRDefault="00A949CF" w:rsidP="00A949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Voluntari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9588C9" w14:textId="34437D2B"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2AD47E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single" w:sz="8" w:space="0" w:color="auto"/>
              <w:left w:val="nil"/>
              <w:bottom w:val="single" w:sz="4" w:space="0" w:color="auto"/>
              <w:right w:val="single" w:sz="4" w:space="0" w:color="auto"/>
            </w:tcBorders>
            <w:noWrap/>
            <w:vAlign w:val="center"/>
          </w:tcPr>
          <w:p w14:paraId="7CAC74A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single" w:sz="8" w:space="0" w:color="auto"/>
              <w:left w:val="nil"/>
              <w:bottom w:val="single" w:sz="4" w:space="0" w:color="auto"/>
              <w:right w:val="single" w:sz="4" w:space="0" w:color="auto"/>
            </w:tcBorders>
            <w:vAlign w:val="center"/>
          </w:tcPr>
          <w:p w14:paraId="7F04481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4E8C5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6A0A4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949CF" w:rsidRPr="00DD6050" w14:paraId="553E29CC"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F5DBC2"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FC7E8A" w14:textId="6D358849"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8F3E8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525EF5C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200764E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B6BFB1"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E4D7F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949CF" w:rsidRPr="00DD6050" w14:paraId="72EB096A"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D655BE"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A443AC" w14:textId="3D82DC06"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C4FBA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34F7B55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DF401B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F213F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F569D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949CF" w:rsidRPr="00DD6050" w14:paraId="0842A0C0"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D5284F"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7841D5" w14:textId="076919F7"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8247C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5E081DA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7866FF6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624F1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820D3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949CF" w:rsidRPr="00DD6050" w14:paraId="45A1418B"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1D9314"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A06259" w14:textId="6BF1CE50"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E9C261"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65D2D91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4DFC0C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F3F95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B2923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949CF" w:rsidRPr="00DD6050" w14:paraId="790E815B" w14:textId="77777777" w:rsidTr="00470A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65C5659"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6980E8" w14:textId="1F5958A9"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D82FF5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89F21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19153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5026B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EB043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949CF" w:rsidRPr="00DD6050" w14:paraId="5FC93B22" w14:textId="77777777" w:rsidTr="00470A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C858129" w14:textId="77777777" w:rsidR="00A949CF" w:rsidRPr="00DD6050" w:rsidRDefault="00A949CF" w:rsidP="00A949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Afumați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8B8DA88" w14:textId="578AA7FC"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A48F0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single" w:sz="8" w:space="0" w:color="auto"/>
              <w:left w:val="nil"/>
              <w:bottom w:val="single" w:sz="4" w:space="0" w:color="auto"/>
              <w:right w:val="single" w:sz="4" w:space="0" w:color="auto"/>
            </w:tcBorders>
            <w:noWrap/>
            <w:vAlign w:val="center"/>
          </w:tcPr>
          <w:p w14:paraId="4210413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04A3630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1AE14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41438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A949CF" w:rsidRPr="00DD6050" w14:paraId="64B6828D"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EE690F"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4138E4" w14:textId="343695A5"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3077D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31734ED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2FA4B48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AE3C6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50902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949CF" w:rsidRPr="00DD6050" w14:paraId="3E43D193"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BB5462"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A1026D" w14:textId="7E09D628"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E6ECB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6214B9A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5023B90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7D13B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69F75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949CF" w:rsidRPr="00DD6050" w14:paraId="46B60F6B"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CBDAFB"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9C9C37" w14:textId="25E78522"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2192F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1B0FF54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4E41A60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8BDA7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4A268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949CF" w:rsidRPr="00DD6050" w14:paraId="69990589"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7A630C"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6A1C4" w14:textId="003F1CDF"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E8D74F"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7898DC3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1B4641F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5D7BE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67C26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949CF" w:rsidRPr="00DD6050" w14:paraId="00F178C7" w14:textId="77777777" w:rsidTr="00470A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E76541A"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85428A" w14:textId="017084DF"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F565A7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DA234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88721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8D127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0AA890"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949CF" w:rsidRPr="00DD6050" w14:paraId="04843659" w14:textId="77777777" w:rsidTr="00470A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AB32350" w14:textId="77777777" w:rsidR="00A949CF" w:rsidRPr="00DD6050" w:rsidRDefault="00A949CF" w:rsidP="00A949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Pantelimon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5E96AB" w14:textId="016A4744"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C704E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1730</w:t>
            </w:r>
          </w:p>
        </w:tc>
        <w:tc>
          <w:tcPr>
            <w:tcW w:w="1015" w:type="dxa"/>
            <w:tcBorders>
              <w:top w:val="single" w:sz="8" w:space="0" w:color="auto"/>
              <w:left w:val="nil"/>
              <w:bottom w:val="single" w:sz="4" w:space="0" w:color="auto"/>
              <w:right w:val="single" w:sz="4" w:space="0" w:color="auto"/>
            </w:tcBorders>
            <w:noWrap/>
            <w:vAlign w:val="center"/>
          </w:tcPr>
          <w:p w14:paraId="7614B3A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645</w:t>
            </w:r>
          </w:p>
        </w:tc>
        <w:tc>
          <w:tcPr>
            <w:tcW w:w="1274" w:type="dxa"/>
            <w:tcBorders>
              <w:top w:val="single" w:sz="8" w:space="0" w:color="auto"/>
              <w:left w:val="nil"/>
              <w:bottom w:val="single" w:sz="4" w:space="0" w:color="auto"/>
              <w:right w:val="single" w:sz="4" w:space="0" w:color="auto"/>
            </w:tcBorders>
            <w:vAlign w:val="center"/>
          </w:tcPr>
          <w:p w14:paraId="133D6A1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1C76A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00031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A949CF" w:rsidRPr="00DD6050" w14:paraId="24699613"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259A78"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A3D8E4" w14:textId="6601F366"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C480D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532</w:t>
            </w:r>
          </w:p>
        </w:tc>
        <w:tc>
          <w:tcPr>
            <w:tcW w:w="1015" w:type="dxa"/>
            <w:tcBorders>
              <w:top w:val="nil"/>
              <w:left w:val="nil"/>
              <w:bottom w:val="single" w:sz="4" w:space="0" w:color="auto"/>
              <w:right w:val="single" w:sz="4" w:space="0" w:color="auto"/>
            </w:tcBorders>
            <w:noWrap/>
            <w:vAlign w:val="center"/>
          </w:tcPr>
          <w:p w14:paraId="5590768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274" w:type="dxa"/>
            <w:tcBorders>
              <w:top w:val="nil"/>
              <w:left w:val="nil"/>
              <w:bottom w:val="single" w:sz="4" w:space="0" w:color="auto"/>
              <w:right w:val="single" w:sz="4" w:space="0" w:color="auto"/>
            </w:tcBorders>
            <w:vAlign w:val="center"/>
          </w:tcPr>
          <w:p w14:paraId="2220D804"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0BCE4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F5FFF8"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r>
      <w:tr w:rsidR="00A949CF" w:rsidRPr="00DD6050" w14:paraId="7FF606B4"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AF2D99"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750021" w14:textId="7687A62E"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92B8A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nil"/>
              <w:left w:val="nil"/>
              <w:bottom w:val="single" w:sz="4" w:space="0" w:color="auto"/>
              <w:right w:val="single" w:sz="4" w:space="0" w:color="auto"/>
            </w:tcBorders>
            <w:noWrap/>
            <w:vAlign w:val="center"/>
          </w:tcPr>
          <w:p w14:paraId="46C28DC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30C6AEB1"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287F23"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A23C7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A949CF" w:rsidRPr="00DD6050" w14:paraId="06AE0EE0"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6C1C0E"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7D17E1" w14:textId="72FB27A7"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0A07ED"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17DEEC3C"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5E198B2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FCD481"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711136"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A949CF" w:rsidRPr="00DD6050" w14:paraId="0170FC73" w14:textId="77777777" w:rsidTr="00470A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7D5B13"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1BCE7C" w14:textId="66134A09"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CD11B5"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015" w:type="dxa"/>
            <w:tcBorders>
              <w:top w:val="nil"/>
              <w:left w:val="nil"/>
              <w:bottom w:val="single" w:sz="4" w:space="0" w:color="auto"/>
              <w:right w:val="single" w:sz="4" w:space="0" w:color="auto"/>
            </w:tcBorders>
            <w:noWrap/>
            <w:vAlign w:val="center"/>
          </w:tcPr>
          <w:p w14:paraId="412D4277"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005BB6C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7FF18B"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624801"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949CF" w:rsidRPr="00DD6050" w14:paraId="4E078740" w14:textId="77777777" w:rsidTr="00470A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6917016" w14:textId="77777777" w:rsidR="00A949CF" w:rsidRPr="00DD6050" w:rsidRDefault="00A949CF" w:rsidP="00A949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85F18E" w14:textId="24253E40" w:rsidR="00A949CF" w:rsidRPr="00DD6050" w:rsidRDefault="00A949CF" w:rsidP="00A949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190B9AA"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2F89F2"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CBE4E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1A3409"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4B123E" w14:textId="77777777" w:rsidR="00A949CF" w:rsidRPr="00DD6050" w:rsidRDefault="00A949CF" w:rsidP="00A949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bl>
    <w:p w14:paraId="2EEC5B31" w14:textId="77777777" w:rsidR="00335C79" w:rsidRDefault="00335C79">
      <w:pPr>
        <w:autoSpaceDE w:val="0"/>
        <w:rPr>
          <w:rFonts w:ascii="Arial" w:hAnsi="Arial" w:cs="Arial"/>
          <w:b/>
          <w:bCs/>
          <w:color w:val="000000"/>
          <w:lang w:val="ro-RO"/>
        </w:rPr>
      </w:pPr>
    </w:p>
    <w:p w14:paraId="1A2FE7DD" w14:textId="558ABF06" w:rsidR="0013060A" w:rsidRDefault="00B113BA" w:rsidP="00B113BA">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67092D">
        <w:rPr>
          <w:rFonts w:ascii="Arial" w:hAnsi="Arial" w:cs="Arial"/>
        </w:rPr>
        <w:t>clădiri</w:t>
      </w:r>
      <w:proofErr w:type="spellEnd"/>
      <w:r w:rsidR="0067092D">
        <w:rPr>
          <w:rFonts w:ascii="Arial" w:hAnsi="Arial" w:cs="Arial"/>
        </w:rPr>
        <w:t xml:space="preserve"> </w:t>
      </w:r>
      <w:proofErr w:type="spellStart"/>
      <w:r w:rsidR="0067092D">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10AF7C41" w:rsidR="0067092D" w:rsidRDefault="0067092D">
      <w:pPr>
        <w:suppressAutoHyphens w:val="0"/>
        <w:rPr>
          <w:rFonts w:ascii="Arial" w:hAnsi="Arial" w:cs="Arial"/>
          <w:color w:val="000000"/>
          <w:lang w:val="ro-RO"/>
        </w:rPr>
      </w:pP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5F222D">
      <w:pPr>
        <w:pStyle w:val="Heading2"/>
      </w:pPr>
      <w:bookmarkStart w:id="12" w:name="_Toc230879899"/>
      <w:r w:rsidRPr="000C2193">
        <w:t xml:space="preserve">2.6. </w:t>
      </w:r>
      <w:r w:rsidR="00D6126F" w:rsidRPr="000C2193">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18C69AE8"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E67B34">
        <w:rPr>
          <w:rFonts w:ascii="Arial" w:hAnsi="Arial" w:cs="Arial"/>
          <w:lang w:val="ro-RO"/>
        </w:rPr>
        <w:t>275</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E67B34">
        <w:rPr>
          <w:rFonts w:ascii="Arial" w:hAnsi="Arial" w:cs="Arial"/>
          <w:lang w:val="ro-RO"/>
        </w:rPr>
        <w:t>377</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E67B34">
        <w:rPr>
          <w:rFonts w:ascii="Arial" w:hAnsi="Arial" w:cs="Arial"/>
          <w:lang w:val="ro-RO"/>
        </w:rPr>
        <w:t>1483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E67B34">
        <w:rPr>
          <w:rFonts w:ascii="Arial" w:hAnsi="Arial" w:cs="Arial"/>
          <w:lang w:val="ro-RO"/>
        </w:rPr>
        <w:t>1213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4BD2E4A"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B5BC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67B34">
        <w:rPr>
          <w:rFonts w:ascii="Arial" w:hAnsi="Arial" w:cs="Arial"/>
          <w:lang w:val="it-IT"/>
        </w:rPr>
        <w:t>866</w:t>
      </w:r>
      <w:r w:rsidR="00B424AA">
        <w:rPr>
          <w:rFonts w:ascii="Arial" w:hAnsi="Arial" w:cs="Arial"/>
          <w:lang w:val="it-IT"/>
        </w:rPr>
        <w:t xml:space="preserve"> persoane (</w:t>
      </w:r>
      <w:r w:rsidR="00FB5BC9">
        <w:rPr>
          <w:rFonts w:ascii="Arial" w:hAnsi="Arial" w:cs="Arial"/>
          <w:lang w:val="it-IT"/>
        </w:rPr>
        <w:t>-</w:t>
      </w:r>
      <w:r w:rsidR="00E67B34">
        <w:rPr>
          <w:rFonts w:ascii="Arial" w:hAnsi="Arial" w:cs="Arial"/>
          <w:lang w:val="it-IT"/>
        </w:rPr>
        <w:t>30</w:t>
      </w:r>
      <w:r w:rsidR="00B424AA">
        <w:rPr>
          <w:rFonts w:ascii="Arial" w:hAnsi="Arial" w:cs="Arial"/>
          <w:lang w:val="it-IT"/>
        </w:rPr>
        <w:t>,</w:t>
      </w:r>
      <w:r w:rsidR="00E67B34">
        <w:rPr>
          <w:rFonts w:ascii="Arial" w:hAnsi="Arial" w:cs="Arial"/>
          <w:lang w:val="it-IT"/>
        </w:rPr>
        <w:t>0</w:t>
      </w:r>
      <w:r w:rsidR="00FB5BC9">
        <w:rPr>
          <w:rFonts w:ascii="Arial" w:hAnsi="Arial" w:cs="Arial"/>
          <w:lang w:val="it-IT"/>
        </w:rPr>
        <w:t>8</w:t>
      </w:r>
      <w:r w:rsidR="00B424AA">
        <w:rPr>
          <w:rFonts w:ascii="Arial" w:hAnsi="Arial" w:cs="Arial"/>
          <w:lang w:val="it-IT"/>
        </w:rPr>
        <w:t xml:space="preserve">%) </w:t>
      </w:r>
      <w:r w:rsidR="00B424AA" w:rsidRPr="00BA7A3C">
        <w:rPr>
          <w:rFonts w:ascii="Arial" w:hAnsi="Arial" w:cs="Arial"/>
          <w:lang w:val="it-IT"/>
        </w:rPr>
        <w:t xml:space="preserve">de la precedenta cartare, pentru </w:t>
      </w:r>
      <w:r w:rsidR="00FB5BC9">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B5BC9">
        <w:rPr>
          <w:rFonts w:ascii="Arial" w:hAnsi="Arial" w:cs="Arial"/>
          <w:lang w:val="it-IT"/>
        </w:rPr>
        <w:t>reducere</w:t>
      </w:r>
      <w:r w:rsidR="00B424AA" w:rsidRPr="00BA7A3C">
        <w:rPr>
          <w:rFonts w:ascii="Arial" w:hAnsi="Arial" w:cs="Arial"/>
          <w:lang w:val="it-IT"/>
        </w:rPr>
        <w:t xml:space="preserve"> în cei 5 ani </w:t>
      </w:r>
      <w:r w:rsidR="00B424AA">
        <w:rPr>
          <w:rFonts w:ascii="Arial" w:hAnsi="Arial" w:cs="Arial"/>
          <w:lang w:val="it-IT"/>
        </w:rPr>
        <w:t xml:space="preserve">cu </w:t>
      </w:r>
      <w:r w:rsidR="00E67B34">
        <w:rPr>
          <w:rFonts w:ascii="Arial" w:hAnsi="Arial" w:cs="Arial"/>
          <w:lang w:val="it-IT"/>
        </w:rPr>
        <w:t>301</w:t>
      </w:r>
      <w:r w:rsidR="00B424AA">
        <w:rPr>
          <w:rFonts w:ascii="Arial" w:hAnsi="Arial" w:cs="Arial"/>
          <w:lang w:val="it-IT"/>
        </w:rPr>
        <w:t xml:space="preserve"> persoane (</w:t>
      </w:r>
      <w:r w:rsidR="00FB5BC9">
        <w:rPr>
          <w:rFonts w:ascii="Arial" w:hAnsi="Arial" w:cs="Arial"/>
          <w:lang w:val="it-IT"/>
        </w:rPr>
        <w:t>-</w:t>
      </w:r>
      <w:r w:rsidR="00E67B34">
        <w:rPr>
          <w:rFonts w:ascii="Arial" w:hAnsi="Arial" w:cs="Arial"/>
          <w:lang w:val="it-IT"/>
        </w:rPr>
        <w:t>9</w:t>
      </w:r>
      <w:r w:rsidR="00B424AA">
        <w:rPr>
          <w:rFonts w:ascii="Arial" w:hAnsi="Arial" w:cs="Arial"/>
          <w:lang w:val="it-IT"/>
        </w:rPr>
        <w:t>,</w:t>
      </w:r>
      <w:r w:rsidR="00E67B34">
        <w:rPr>
          <w:rFonts w:ascii="Arial" w:hAnsi="Arial" w:cs="Arial"/>
          <w:lang w:val="it-IT"/>
        </w:rPr>
        <w:t>2</w:t>
      </w:r>
      <w:r w:rsidR="00FB5BC9">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B5BC9">
        <w:rPr>
          <w:rFonts w:ascii="Arial" w:hAnsi="Arial" w:cs="Arial"/>
          <w:lang w:val="it-IT"/>
        </w:rPr>
        <w:t>pentru toate intervalele mai mari de 50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67B34" w:rsidRPr="00BD3863" w14:paraId="4CDC69F8" w14:textId="77777777" w:rsidTr="00470AD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661F14B" w14:textId="77777777" w:rsidR="00E67B34" w:rsidRPr="00BD3863" w:rsidRDefault="00E67B34" w:rsidP="00470A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67282E5" w14:textId="77777777" w:rsidR="00E67B34" w:rsidRPr="00BD3863" w:rsidRDefault="00E67B34" w:rsidP="00470A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2144AF5" w14:textId="77777777" w:rsidR="00E67B34" w:rsidRPr="00BD3863" w:rsidRDefault="00E67B34" w:rsidP="00470A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F8C6296" w14:textId="77777777" w:rsidR="00E67B34" w:rsidRPr="00BD3863" w:rsidRDefault="00E67B34" w:rsidP="00470A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7AED634" w14:textId="77777777" w:rsidR="00E67B34" w:rsidRPr="008537F4" w:rsidRDefault="00E67B34" w:rsidP="00470A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95C6E32" w14:textId="77777777" w:rsidR="00E67B34" w:rsidRPr="008537F4" w:rsidRDefault="00E67B34" w:rsidP="00470A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9FC3DD2" w14:textId="77777777" w:rsidR="00E67B34" w:rsidRPr="008537F4" w:rsidRDefault="00E67B34" w:rsidP="00470A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67B34" w:rsidRPr="00BD3863" w14:paraId="4EF77C8D" w14:textId="77777777" w:rsidTr="00470A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EDA3047" w14:textId="77777777" w:rsidR="00E67B34" w:rsidRPr="00BD3863" w:rsidRDefault="00E67B34" w:rsidP="00470A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37ADDD2"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1223</w:t>
            </w:r>
          </w:p>
        </w:tc>
        <w:tc>
          <w:tcPr>
            <w:tcW w:w="1117" w:type="dxa"/>
            <w:tcBorders>
              <w:top w:val="nil"/>
              <w:left w:val="nil"/>
              <w:bottom w:val="single" w:sz="4" w:space="0" w:color="auto"/>
              <w:right w:val="single" w:sz="4" w:space="0" w:color="auto"/>
            </w:tcBorders>
            <w:vAlign w:val="center"/>
          </w:tcPr>
          <w:p w14:paraId="2B9CACD0"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331</w:t>
            </w:r>
          </w:p>
        </w:tc>
        <w:tc>
          <w:tcPr>
            <w:tcW w:w="1134" w:type="dxa"/>
            <w:tcBorders>
              <w:top w:val="nil"/>
              <w:left w:val="nil"/>
              <w:bottom w:val="single" w:sz="4" w:space="0" w:color="auto"/>
              <w:right w:val="single" w:sz="4" w:space="0" w:color="auto"/>
            </w:tcBorders>
            <w:vAlign w:val="center"/>
          </w:tcPr>
          <w:p w14:paraId="349E7424"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184</w:t>
            </w:r>
          </w:p>
        </w:tc>
        <w:tc>
          <w:tcPr>
            <w:tcW w:w="1134" w:type="dxa"/>
            <w:tcBorders>
              <w:top w:val="nil"/>
              <w:left w:val="nil"/>
              <w:bottom w:val="single" w:sz="4" w:space="0" w:color="auto"/>
              <w:right w:val="single" w:sz="4" w:space="0" w:color="auto"/>
            </w:tcBorders>
            <w:vAlign w:val="center"/>
          </w:tcPr>
          <w:p w14:paraId="3DDA54FB" w14:textId="77777777" w:rsidR="00E67B34" w:rsidRPr="008537F4"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254</w:t>
            </w:r>
          </w:p>
        </w:tc>
        <w:tc>
          <w:tcPr>
            <w:tcW w:w="1022" w:type="dxa"/>
            <w:tcBorders>
              <w:top w:val="nil"/>
              <w:left w:val="nil"/>
              <w:bottom w:val="single" w:sz="4" w:space="0" w:color="auto"/>
              <w:right w:val="single" w:sz="4" w:space="0" w:color="auto"/>
            </w:tcBorders>
            <w:vAlign w:val="center"/>
          </w:tcPr>
          <w:p w14:paraId="7BFAFB18" w14:textId="77777777" w:rsidR="00E67B34" w:rsidRPr="008537F4"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21</w:t>
            </w:r>
          </w:p>
        </w:tc>
        <w:tc>
          <w:tcPr>
            <w:tcW w:w="1006" w:type="dxa"/>
            <w:tcBorders>
              <w:top w:val="nil"/>
              <w:left w:val="nil"/>
              <w:bottom w:val="single" w:sz="4" w:space="0" w:color="auto"/>
              <w:right w:val="single" w:sz="4" w:space="0" w:color="auto"/>
            </w:tcBorders>
            <w:noWrap/>
            <w:vAlign w:val="bottom"/>
          </w:tcPr>
          <w:p w14:paraId="667FC6B8" w14:textId="77777777" w:rsidR="00E67B34" w:rsidRPr="008537F4" w:rsidRDefault="00E67B34" w:rsidP="00470A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2013</w:t>
            </w:r>
          </w:p>
        </w:tc>
      </w:tr>
      <w:tr w:rsidR="00E67B34" w:rsidRPr="00BD3863" w14:paraId="07FB311B" w14:textId="77777777" w:rsidTr="00470A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77202CB" w14:textId="77777777" w:rsidR="00E67B34" w:rsidRPr="00BD3863" w:rsidRDefault="00E67B34" w:rsidP="00470A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BE1E9DB"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853</w:t>
            </w:r>
          </w:p>
        </w:tc>
        <w:tc>
          <w:tcPr>
            <w:tcW w:w="1117" w:type="dxa"/>
            <w:tcBorders>
              <w:top w:val="nil"/>
              <w:left w:val="nil"/>
              <w:bottom w:val="single" w:sz="4" w:space="0" w:color="auto"/>
              <w:right w:val="single" w:sz="4" w:space="0" w:color="auto"/>
            </w:tcBorders>
            <w:vAlign w:val="center"/>
          </w:tcPr>
          <w:p w14:paraId="64D554AB"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784</w:t>
            </w:r>
          </w:p>
        </w:tc>
        <w:tc>
          <w:tcPr>
            <w:tcW w:w="1134" w:type="dxa"/>
            <w:tcBorders>
              <w:top w:val="nil"/>
              <w:left w:val="nil"/>
              <w:bottom w:val="single" w:sz="4" w:space="0" w:color="auto"/>
              <w:right w:val="single" w:sz="4" w:space="0" w:color="auto"/>
            </w:tcBorders>
            <w:vAlign w:val="center"/>
          </w:tcPr>
          <w:p w14:paraId="671E035A"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464</w:t>
            </w:r>
          </w:p>
        </w:tc>
        <w:tc>
          <w:tcPr>
            <w:tcW w:w="1134" w:type="dxa"/>
            <w:tcBorders>
              <w:top w:val="nil"/>
              <w:left w:val="nil"/>
              <w:bottom w:val="single" w:sz="4" w:space="0" w:color="auto"/>
              <w:right w:val="single" w:sz="4" w:space="0" w:color="auto"/>
            </w:tcBorders>
            <w:vAlign w:val="center"/>
          </w:tcPr>
          <w:p w14:paraId="05738EBB" w14:textId="77777777" w:rsidR="00E67B34" w:rsidRPr="008537F4"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590</w:t>
            </w:r>
          </w:p>
        </w:tc>
        <w:tc>
          <w:tcPr>
            <w:tcW w:w="1022" w:type="dxa"/>
            <w:tcBorders>
              <w:top w:val="nil"/>
              <w:left w:val="nil"/>
              <w:bottom w:val="single" w:sz="4" w:space="0" w:color="auto"/>
              <w:right w:val="single" w:sz="4" w:space="0" w:color="auto"/>
            </w:tcBorders>
            <w:vAlign w:val="center"/>
          </w:tcPr>
          <w:p w14:paraId="3D375927" w14:textId="77777777" w:rsidR="00E67B34" w:rsidRPr="008537F4"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188</w:t>
            </w:r>
          </w:p>
        </w:tc>
        <w:tc>
          <w:tcPr>
            <w:tcW w:w="1006" w:type="dxa"/>
            <w:tcBorders>
              <w:top w:val="nil"/>
              <w:left w:val="nil"/>
              <w:bottom w:val="single" w:sz="4" w:space="0" w:color="auto"/>
              <w:right w:val="single" w:sz="4" w:space="0" w:color="auto"/>
            </w:tcBorders>
            <w:noWrap/>
            <w:vAlign w:val="bottom"/>
          </w:tcPr>
          <w:p w14:paraId="0F63F002" w14:textId="77777777" w:rsidR="00E67B34" w:rsidRPr="008537F4" w:rsidRDefault="00E67B34" w:rsidP="00470A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2879</w:t>
            </w:r>
          </w:p>
        </w:tc>
      </w:tr>
      <w:tr w:rsidR="00E67B34" w:rsidRPr="00BD3863" w14:paraId="161EBAB4" w14:textId="77777777" w:rsidTr="00470A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978B03" w14:textId="77777777" w:rsidR="00E67B34" w:rsidRPr="00BD3863" w:rsidRDefault="00E67B34" w:rsidP="00470A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2BCC064"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370</w:t>
            </w:r>
          </w:p>
        </w:tc>
        <w:tc>
          <w:tcPr>
            <w:tcW w:w="1117" w:type="dxa"/>
            <w:tcBorders>
              <w:top w:val="nil"/>
              <w:left w:val="nil"/>
              <w:bottom w:val="single" w:sz="4" w:space="0" w:color="auto"/>
              <w:right w:val="single" w:sz="4" w:space="0" w:color="auto"/>
            </w:tcBorders>
            <w:vAlign w:val="center"/>
          </w:tcPr>
          <w:p w14:paraId="0E2D8F0D"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-453</w:t>
            </w:r>
          </w:p>
        </w:tc>
        <w:tc>
          <w:tcPr>
            <w:tcW w:w="1134" w:type="dxa"/>
            <w:tcBorders>
              <w:top w:val="nil"/>
              <w:left w:val="nil"/>
              <w:bottom w:val="single" w:sz="4" w:space="0" w:color="auto"/>
              <w:right w:val="single" w:sz="4" w:space="0" w:color="auto"/>
            </w:tcBorders>
            <w:vAlign w:val="center"/>
          </w:tcPr>
          <w:p w14:paraId="04D5AD95"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-280</w:t>
            </w:r>
          </w:p>
        </w:tc>
        <w:tc>
          <w:tcPr>
            <w:tcW w:w="1134" w:type="dxa"/>
            <w:tcBorders>
              <w:top w:val="nil"/>
              <w:left w:val="nil"/>
              <w:bottom w:val="single" w:sz="4" w:space="0" w:color="auto"/>
              <w:right w:val="single" w:sz="4" w:space="0" w:color="auto"/>
            </w:tcBorders>
            <w:vAlign w:val="center"/>
          </w:tcPr>
          <w:p w14:paraId="1470E807" w14:textId="77777777" w:rsidR="00E67B34" w:rsidRPr="008537F4"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-336</w:t>
            </w:r>
          </w:p>
        </w:tc>
        <w:tc>
          <w:tcPr>
            <w:tcW w:w="1022" w:type="dxa"/>
            <w:tcBorders>
              <w:top w:val="nil"/>
              <w:left w:val="nil"/>
              <w:bottom w:val="single" w:sz="4" w:space="0" w:color="auto"/>
              <w:right w:val="single" w:sz="4" w:space="0" w:color="auto"/>
            </w:tcBorders>
            <w:vAlign w:val="center"/>
          </w:tcPr>
          <w:p w14:paraId="4A81FF2D" w14:textId="77777777" w:rsidR="00E67B34" w:rsidRPr="008537F4"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-167</w:t>
            </w:r>
          </w:p>
        </w:tc>
        <w:tc>
          <w:tcPr>
            <w:tcW w:w="1006" w:type="dxa"/>
            <w:tcBorders>
              <w:top w:val="nil"/>
              <w:left w:val="nil"/>
              <w:bottom w:val="single" w:sz="4" w:space="0" w:color="auto"/>
              <w:right w:val="single" w:sz="4" w:space="0" w:color="auto"/>
            </w:tcBorders>
            <w:vAlign w:val="center"/>
          </w:tcPr>
          <w:p w14:paraId="782748BF" w14:textId="77777777" w:rsidR="00E67B34" w:rsidRPr="008537F4" w:rsidRDefault="00E67B34" w:rsidP="00470A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-866</w:t>
            </w:r>
          </w:p>
        </w:tc>
      </w:tr>
      <w:tr w:rsidR="00E67B34" w:rsidRPr="00BD3863" w14:paraId="68F1FA29" w14:textId="77777777" w:rsidTr="00470A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3ED53D9" w14:textId="77777777" w:rsidR="00E67B34" w:rsidRPr="00BD3863" w:rsidRDefault="00E67B34" w:rsidP="00470A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2B6781C"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43,38%</w:t>
            </w:r>
          </w:p>
        </w:tc>
        <w:tc>
          <w:tcPr>
            <w:tcW w:w="1117" w:type="dxa"/>
            <w:tcBorders>
              <w:top w:val="nil"/>
              <w:left w:val="nil"/>
              <w:bottom w:val="single" w:sz="4" w:space="0" w:color="auto"/>
              <w:right w:val="single" w:sz="4" w:space="0" w:color="auto"/>
            </w:tcBorders>
            <w:vAlign w:val="center"/>
          </w:tcPr>
          <w:p w14:paraId="1D2AA091"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-57,78%</w:t>
            </w:r>
          </w:p>
        </w:tc>
        <w:tc>
          <w:tcPr>
            <w:tcW w:w="1134" w:type="dxa"/>
            <w:tcBorders>
              <w:top w:val="nil"/>
              <w:left w:val="nil"/>
              <w:bottom w:val="single" w:sz="4" w:space="0" w:color="auto"/>
              <w:right w:val="single" w:sz="4" w:space="0" w:color="auto"/>
            </w:tcBorders>
            <w:vAlign w:val="center"/>
          </w:tcPr>
          <w:p w14:paraId="075E9EB7" w14:textId="77777777" w:rsidR="00E67B34" w:rsidRPr="00313645"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-60,34%</w:t>
            </w:r>
          </w:p>
        </w:tc>
        <w:tc>
          <w:tcPr>
            <w:tcW w:w="1134" w:type="dxa"/>
            <w:tcBorders>
              <w:top w:val="nil"/>
              <w:left w:val="nil"/>
              <w:bottom w:val="single" w:sz="4" w:space="0" w:color="auto"/>
              <w:right w:val="single" w:sz="4" w:space="0" w:color="auto"/>
            </w:tcBorders>
            <w:vAlign w:val="center"/>
          </w:tcPr>
          <w:p w14:paraId="53FB8342" w14:textId="77777777" w:rsidR="00E67B34" w:rsidRPr="008537F4"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-56,95%</w:t>
            </w:r>
          </w:p>
        </w:tc>
        <w:tc>
          <w:tcPr>
            <w:tcW w:w="1022" w:type="dxa"/>
            <w:tcBorders>
              <w:top w:val="nil"/>
              <w:left w:val="nil"/>
              <w:bottom w:val="single" w:sz="4" w:space="0" w:color="auto"/>
              <w:right w:val="single" w:sz="4" w:space="0" w:color="auto"/>
            </w:tcBorders>
            <w:vAlign w:val="center"/>
          </w:tcPr>
          <w:p w14:paraId="72E75E54" w14:textId="77777777" w:rsidR="00E67B34" w:rsidRPr="008537F4" w:rsidRDefault="00E67B34" w:rsidP="00470ADC">
            <w:pPr>
              <w:suppressAutoHyphens w:val="0"/>
              <w:jc w:val="center"/>
              <w:rPr>
                <w:rFonts w:ascii="Arial" w:hAnsi="Arial" w:cs="Arial"/>
                <w:color w:val="000000"/>
                <w:sz w:val="20"/>
                <w:szCs w:val="20"/>
                <w:lang w:val="ro-RO" w:eastAsia="ro-RO"/>
              </w:rPr>
            </w:pPr>
            <w:r>
              <w:rPr>
                <w:rFonts w:ascii="Arial" w:hAnsi="Arial" w:cs="Arial"/>
                <w:color w:val="000000"/>
                <w:sz w:val="20"/>
                <w:szCs w:val="20"/>
              </w:rPr>
              <w:t>-88,83%</w:t>
            </w:r>
          </w:p>
        </w:tc>
        <w:tc>
          <w:tcPr>
            <w:tcW w:w="1006" w:type="dxa"/>
            <w:tcBorders>
              <w:top w:val="nil"/>
              <w:left w:val="nil"/>
              <w:bottom w:val="single" w:sz="4" w:space="0" w:color="auto"/>
              <w:right w:val="single" w:sz="4" w:space="0" w:color="auto"/>
            </w:tcBorders>
            <w:vAlign w:val="center"/>
          </w:tcPr>
          <w:p w14:paraId="311AB72D" w14:textId="77777777" w:rsidR="00E67B34" w:rsidRPr="008537F4" w:rsidRDefault="00E67B34" w:rsidP="00470A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-30,08%</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96"/>
        <w:gridCol w:w="1067"/>
        <w:gridCol w:w="1146"/>
        <w:gridCol w:w="1098"/>
        <w:gridCol w:w="1079"/>
        <w:gridCol w:w="933"/>
      </w:tblGrid>
      <w:tr w:rsidR="00E67B34" w:rsidRPr="00BD3863" w14:paraId="43571D98" w14:textId="77777777" w:rsidTr="00470ADC">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033A8534" w14:textId="77777777" w:rsidR="00E67B34" w:rsidRPr="00BD3863" w:rsidRDefault="00E67B34" w:rsidP="00470A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7714D44F" w14:textId="77777777" w:rsidR="00E67B34" w:rsidRPr="00BD3863" w:rsidRDefault="00E67B34" w:rsidP="00470A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6" w:type="dxa"/>
            <w:tcBorders>
              <w:top w:val="single" w:sz="4" w:space="0" w:color="auto"/>
              <w:left w:val="nil"/>
              <w:bottom w:val="single" w:sz="4" w:space="0" w:color="auto"/>
              <w:right w:val="single" w:sz="4" w:space="0" w:color="auto"/>
            </w:tcBorders>
            <w:vAlign w:val="center"/>
            <w:hideMark/>
          </w:tcPr>
          <w:p w14:paraId="7521D249" w14:textId="77777777" w:rsidR="00E67B34" w:rsidRPr="00BD3863" w:rsidRDefault="00E67B34" w:rsidP="00470A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2D8D278B" w14:textId="77777777" w:rsidR="00E67B34" w:rsidRPr="00BD3863" w:rsidRDefault="00E67B34" w:rsidP="00470A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6" w:type="dxa"/>
            <w:tcBorders>
              <w:top w:val="single" w:sz="4" w:space="0" w:color="auto"/>
              <w:left w:val="nil"/>
              <w:bottom w:val="single" w:sz="4" w:space="0" w:color="auto"/>
              <w:right w:val="single" w:sz="4" w:space="0" w:color="auto"/>
            </w:tcBorders>
            <w:vAlign w:val="center"/>
            <w:hideMark/>
          </w:tcPr>
          <w:p w14:paraId="1B32BE10" w14:textId="77777777" w:rsidR="00E67B34" w:rsidRPr="00BD3863" w:rsidRDefault="00E67B34" w:rsidP="00470A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8" w:type="dxa"/>
            <w:tcBorders>
              <w:top w:val="single" w:sz="4" w:space="0" w:color="auto"/>
              <w:left w:val="nil"/>
              <w:bottom w:val="single" w:sz="4" w:space="0" w:color="auto"/>
              <w:right w:val="single" w:sz="4" w:space="0" w:color="auto"/>
            </w:tcBorders>
            <w:vAlign w:val="center"/>
            <w:hideMark/>
          </w:tcPr>
          <w:p w14:paraId="04B238FE" w14:textId="77777777" w:rsidR="00E67B34" w:rsidRPr="00BD3863" w:rsidRDefault="00E67B34" w:rsidP="00470A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79" w:type="dxa"/>
            <w:tcBorders>
              <w:top w:val="single" w:sz="4" w:space="0" w:color="auto"/>
              <w:left w:val="nil"/>
              <w:bottom w:val="single" w:sz="4" w:space="0" w:color="auto"/>
              <w:right w:val="single" w:sz="4" w:space="0" w:color="auto"/>
            </w:tcBorders>
            <w:vAlign w:val="center"/>
            <w:hideMark/>
          </w:tcPr>
          <w:p w14:paraId="44411F32" w14:textId="77777777" w:rsidR="00E67B34" w:rsidRPr="00BD3863" w:rsidRDefault="00E67B34" w:rsidP="00470A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933" w:type="dxa"/>
            <w:tcBorders>
              <w:top w:val="single" w:sz="4" w:space="0" w:color="auto"/>
              <w:left w:val="nil"/>
              <w:bottom w:val="single" w:sz="4" w:space="0" w:color="auto"/>
              <w:right w:val="single" w:sz="4" w:space="0" w:color="auto"/>
            </w:tcBorders>
            <w:vAlign w:val="center"/>
            <w:hideMark/>
          </w:tcPr>
          <w:p w14:paraId="1156A07A" w14:textId="77777777" w:rsidR="00E67B34" w:rsidRPr="00BD3863" w:rsidRDefault="00E67B34" w:rsidP="00470A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67B34" w:rsidRPr="00BD3863" w14:paraId="31EDCD4A" w14:textId="77777777" w:rsidTr="00470ADC">
        <w:trPr>
          <w:trHeight w:val="288"/>
        </w:trPr>
        <w:tc>
          <w:tcPr>
            <w:tcW w:w="2978" w:type="dxa"/>
            <w:tcBorders>
              <w:top w:val="nil"/>
              <w:left w:val="single" w:sz="4" w:space="0" w:color="auto"/>
              <w:bottom w:val="single" w:sz="4" w:space="0" w:color="auto"/>
              <w:right w:val="single" w:sz="4" w:space="0" w:color="auto"/>
            </w:tcBorders>
            <w:vAlign w:val="center"/>
            <w:hideMark/>
          </w:tcPr>
          <w:p w14:paraId="00172FAE" w14:textId="77777777" w:rsidR="00E67B34" w:rsidRPr="00BD3863" w:rsidRDefault="00E67B34" w:rsidP="00470A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148CE96D"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1756</w:t>
            </w:r>
          </w:p>
        </w:tc>
        <w:tc>
          <w:tcPr>
            <w:tcW w:w="996" w:type="dxa"/>
            <w:tcBorders>
              <w:top w:val="nil"/>
              <w:left w:val="nil"/>
              <w:bottom w:val="single" w:sz="4" w:space="0" w:color="auto"/>
              <w:right w:val="single" w:sz="4" w:space="0" w:color="auto"/>
            </w:tcBorders>
            <w:vAlign w:val="center"/>
          </w:tcPr>
          <w:p w14:paraId="7CE3AB73"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614</w:t>
            </w:r>
          </w:p>
        </w:tc>
        <w:tc>
          <w:tcPr>
            <w:tcW w:w="1067" w:type="dxa"/>
            <w:tcBorders>
              <w:top w:val="nil"/>
              <w:left w:val="nil"/>
              <w:bottom w:val="single" w:sz="4" w:space="0" w:color="auto"/>
              <w:right w:val="single" w:sz="4" w:space="0" w:color="auto"/>
            </w:tcBorders>
            <w:vAlign w:val="center"/>
          </w:tcPr>
          <w:p w14:paraId="453552C2"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222</w:t>
            </w:r>
          </w:p>
        </w:tc>
        <w:tc>
          <w:tcPr>
            <w:tcW w:w="1146" w:type="dxa"/>
            <w:tcBorders>
              <w:top w:val="nil"/>
              <w:left w:val="nil"/>
              <w:bottom w:val="single" w:sz="4" w:space="0" w:color="auto"/>
              <w:right w:val="single" w:sz="4" w:space="0" w:color="auto"/>
            </w:tcBorders>
            <w:vAlign w:val="center"/>
          </w:tcPr>
          <w:p w14:paraId="29B4A72F"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246</w:t>
            </w:r>
          </w:p>
        </w:tc>
        <w:tc>
          <w:tcPr>
            <w:tcW w:w="1098" w:type="dxa"/>
            <w:tcBorders>
              <w:top w:val="nil"/>
              <w:left w:val="nil"/>
              <w:bottom w:val="single" w:sz="4" w:space="0" w:color="auto"/>
              <w:right w:val="single" w:sz="4" w:space="0" w:color="auto"/>
            </w:tcBorders>
            <w:vAlign w:val="center"/>
          </w:tcPr>
          <w:p w14:paraId="127E6D39"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131</w:t>
            </w:r>
          </w:p>
        </w:tc>
        <w:tc>
          <w:tcPr>
            <w:tcW w:w="1079" w:type="dxa"/>
            <w:tcBorders>
              <w:top w:val="nil"/>
              <w:left w:val="nil"/>
              <w:bottom w:val="single" w:sz="4" w:space="0" w:color="auto"/>
              <w:right w:val="single" w:sz="4" w:space="0" w:color="auto"/>
            </w:tcBorders>
            <w:vAlign w:val="center"/>
          </w:tcPr>
          <w:p w14:paraId="1730F18F"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33" w:type="dxa"/>
            <w:tcBorders>
              <w:top w:val="nil"/>
              <w:left w:val="nil"/>
              <w:bottom w:val="single" w:sz="4" w:space="0" w:color="auto"/>
              <w:right w:val="single" w:sz="4" w:space="0" w:color="auto"/>
            </w:tcBorders>
            <w:noWrap/>
            <w:vAlign w:val="bottom"/>
          </w:tcPr>
          <w:p w14:paraId="4BAFCA39" w14:textId="77777777" w:rsidR="00E67B34" w:rsidRPr="00BA7A3C" w:rsidRDefault="00E67B34" w:rsidP="00470A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2969</w:t>
            </w:r>
          </w:p>
        </w:tc>
      </w:tr>
      <w:tr w:rsidR="00E67B34" w:rsidRPr="00BD3863" w14:paraId="7C062130" w14:textId="77777777" w:rsidTr="00470ADC">
        <w:trPr>
          <w:trHeight w:val="288"/>
        </w:trPr>
        <w:tc>
          <w:tcPr>
            <w:tcW w:w="2978" w:type="dxa"/>
            <w:tcBorders>
              <w:top w:val="nil"/>
              <w:left w:val="single" w:sz="4" w:space="0" w:color="auto"/>
              <w:bottom w:val="single" w:sz="4" w:space="0" w:color="auto"/>
              <w:right w:val="single" w:sz="4" w:space="0" w:color="auto"/>
            </w:tcBorders>
            <w:vAlign w:val="center"/>
            <w:hideMark/>
          </w:tcPr>
          <w:p w14:paraId="0AE96EE5" w14:textId="77777777" w:rsidR="00E67B34" w:rsidRPr="00BD3863" w:rsidRDefault="00E67B34" w:rsidP="00470A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385006F5"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906</w:t>
            </w:r>
          </w:p>
        </w:tc>
        <w:tc>
          <w:tcPr>
            <w:tcW w:w="996" w:type="dxa"/>
            <w:tcBorders>
              <w:top w:val="nil"/>
              <w:left w:val="nil"/>
              <w:bottom w:val="single" w:sz="4" w:space="0" w:color="auto"/>
              <w:right w:val="single" w:sz="4" w:space="0" w:color="auto"/>
            </w:tcBorders>
            <w:vAlign w:val="center"/>
          </w:tcPr>
          <w:p w14:paraId="7127AE95"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837</w:t>
            </w:r>
          </w:p>
        </w:tc>
        <w:tc>
          <w:tcPr>
            <w:tcW w:w="1067" w:type="dxa"/>
            <w:tcBorders>
              <w:top w:val="nil"/>
              <w:left w:val="nil"/>
              <w:bottom w:val="single" w:sz="4" w:space="0" w:color="auto"/>
              <w:right w:val="single" w:sz="4" w:space="0" w:color="auto"/>
            </w:tcBorders>
            <w:vAlign w:val="center"/>
          </w:tcPr>
          <w:p w14:paraId="1A617235"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575</w:t>
            </w:r>
          </w:p>
        </w:tc>
        <w:tc>
          <w:tcPr>
            <w:tcW w:w="1146" w:type="dxa"/>
            <w:tcBorders>
              <w:top w:val="nil"/>
              <w:left w:val="nil"/>
              <w:bottom w:val="single" w:sz="4" w:space="0" w:color="auto"/>
              <w:right w:val="single" w:sz="4" w:space="0" w:color="auto"/>
            </w:tcBorders>
            <w:vAlign w:val="center"/>
          </w:tcPr>
          <w:p w14:paraId="27671A45"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612</w:t>
            </w:r>
          </w:p>
        </w:tc>
        <w:tc>
          <w:tcPr>
            <w:tcW w:w="1098" w:type="dxa"/>
            <w:tcBorders>
              <w:top w:val="nil"/>
              <w:left w:val="nil"/>
              <w:bottom w:val="single" w:sz="4" w:space="0" w:color="auto"/>
              <w:right w:val="single" w:sz="4" w:space="0" w:color="auto"/>
            </w:tcBorders>
            <w:vAlign w:val="center"/>
          </w:tcPr>
          <w:p w14:paraId="396799B1"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291</w:t>
            </w:r>
          </w:p>
        </w:tc>
        <w:tc>
          <w:tcPr>
            <w:tcW w:w="1079" w:type="dxa"/>
            <w:tcBorders>
              <w:top w:val="nil"/>
              <w:left w:val="nil"/>
              <w:bottom w:val="single" w:sz="4" w:space="0" w:color="auto"/>
              <w:right w:val="single" w:sz="4" w:space="0" w:color="auto"/>
            </w:tcBorders>
            <w:vAlign w:val="center"/>
          </w:tcPr>
          <w:p w14:paraId="567FDFDC"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49</w:t>
            </w:r>
          </w:p>
        </w:tc>
        <w:tc>
          <w:tcPr>
            <w:tcW w:w="933" w:type="dxa"/>
            <w:tcBorders>
              <w:top w:val="nil"/>
              <w:left w:val="nil"/>
              <w:bottom w:val="single" w:sz="4" w:space="0" w:color="auto"/>
              <w:right w:val="single" w:sz="4" w:space="0" w:color="auto"/>
            </w:tcBorders>
            <w:noWrap/>
            <w:vAlign w:val="bottom"/>
          </w:tcPr>
          <w:p w14:paraId="02BBDC7C" w14:textId="77777777" w:rsidR="00E67B34" w:rsidRPr="00BA7A3C" w:rsidRDefault="00E67B34" w:rsidP="00470A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3270</w:t>
            </w:r>
          </w:p>
        </w:tc>
      </w:tr>
      <w:tr w:rsidR="00E67B34" w:rsidRPr="00BD3863" w14:paraId="13027379" w14:textId="77777777" w:rsidTr="00470ADC">
        <w:trPr>
          <w:trHeight w:val="288"/>
        </w:trPr>
        <w:tc>
          <w:tcPr>
            <w:tcW w:w="2978" w:type="dxa"/>
            <w:tcBorders>
              <w:top w:val="nil"/>
              <w:left w:val="single" w:sz="4" w:space="0" w:color="auto"/>
              <w:bottom w:val="single" w:sz="4" w:space="0" w:color="auto"/>
              <w:right w:val="single" w:sz="4" w:space="0" w:color="auto"/>
            </w:tcBorders>
            <w:vAlign w:val="center"/>
            <w:hideMark/>
          </w:tcPr>
          <w:p w14:paraId="12342BB9" w14:textId="77777777" w:rsidR="00E67B34" w:rsidRPr="00BD3863" w:rsidRDefault="00E67B34" w:rsidP="00470A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767E175E"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850</w:t>
            </w:r>
          </w:p>
        </w:tc>
        <w:tc>
          <w:tcPr>
            <w:tcW w:w="996" w:type="dxa"/>
            <w:tcBorders>
              <w:top w:val="nil"/>
              <w:left w:val="nil"/>
              <w:bottom w:val="single" w:sz="4" w:space="0" w:color="auto"/>
              <w:right w:val="single" w:sz="4" w:space="0" w:color="auto"/>
            </w:tcBorders>
            <w:vAlign w:val="center"/>
          </w:tcPr>
          <w:p w14:paraId="5E537612"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-223</w:t>
            </w:r>
          </w:p>
        </w:tc>
        <w:tc>
          <w:tcPr>
            <w:tcW w:w="1067" w:type="dxa"/>
            <w:tcBorders>
              <w:top w:val="nil"/>
              <w:left w:val="nil"/>
              <w:bottom w:val="single" w:sz="4" w:space="0" w:color="auto"/>
              <w:right w:val="single" w:sz="4" w:space="0" w:color="auto"/>
            </w:tcBorders>
            <w:vAlign w:val="center"/>
          </w:tcPr>
          <w:p w14:paraId="42E5735F"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-353</w:t>
            </w:r>
          </w:p>
        </w:tc>
        <w:tc>
          <w:tcPr>
            <w:tcW w:w="1146" w:type="dxa"/>
            <w:tcBorders>
              <w:top w:val="nil"/>
              <w:left w:val="nil"/>
              <w:bottom w:val="single" w:sz="4" w:space="0" w:color="auto"/>
              <w:right w:val="single" w:sz="4" w:space="0" w:color="auto"/>
            </w:tcBorders>
            <w:vAlign w:val="center"/>
          </w:tcPr>
          <w:p w14:paraId="7787CD63"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-366</w:t>
            </w:r>
          </w:p>
        </w:tc>
        <w:tc>
          <w:tcPr>
            <w:tcW w:w="1098" w:type="dxa"/>
            <w:tcBorders>
              <w:top w:val="nil"/>
              <w:left w:val="nil"/>
              <w:bottom w:val="single" w:sz="4" w:space="0" w:color="auto"/>
              <w:right w:val="single" w:sz="4" w:space="0" w:color="auto"/>
            </w:tcBorders>
            <w:vAlign w:val="center"/>
          </w:tcPr>
          <w:p w14:paraId="2FDF52EA"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-160</w:t>
            </w:r>
          </w:p>
        </w:tc>
        <w:tc>
          <w:tcPr>
            <w:tcW w:w="1079" w:type="dxa"/>
            <w:tcBorders>
              <w:top w:val="nil"/>
              <w:left w:val="nil"/>
              <w:bottom w:val="single" w:sz="4" w:space="0" w:color="auto"/>
              <w:right w:val="single" w:sz="4" w:space="0" w:color="auto"/>
            </w:tcBorders>
            <w:vAlign w:val="center"/>
          </w:tcPr>
          <w:p w14:paraId="257CAFE7"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-49</w:t>
            </w:r>
          </w:p>
        </w:tc>
        <w:tc>
          <w:tcPr>
            <w:tcW w:w="933" w:type="dxa"/>
            <w:tcBorders>
              <w:top w:val="nil"/>
              <w:left w:val="nil"/>
              <w:bottom w:val="single" w:sz="4" w:space="0" w:color="auto"/>
              <w:right w:val="single" w:sz="4" w:space="0" w:color="auto"/>
            </w:tcBorders>
            <w:vAlign w:val="center"/>
          </w:tcPr>
          <w:p w14:paraId="3B75030A" w14:textId="77777777" w:rsidR="00E67B34" w:rsidRPr="00BA7A3C" w:rsidRDefault="00E67B34" w:rsidP="00470A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-301</w:t>
            </w:r>
          </w:p>
        </w:tc>
      </w:tr>
      <w:tr w:rsidR="00E67B34" w:rsidRPr="00BD3863" w14:paraId="1CFDF9CD" w14:textId="77777777" w:rsidTr="00470ADC">
        <w:trPr>
          <w:trHeight w:val="288"/>
        </w:trPr>
        <w:tc>
          <w:tcPr>
            <w:tcW w:w="2978" w:type="dxa"/>
            <w:tcBorders>
              <w:top w:val="nil"/>
              <w:left w:val="single" w:sz="4" w:space="0" w:color="auto"/>
              <w:bottom w:val="single" w:sz="4" w:space="0" w:color="auto"/>
              <w:right w:val="single" w:sz="4" w:space="0" w:color="auto"/>
            </w:tcBorders>
            <w:vAlign w:val="center"/>
            <w:hideMark/>
          </w:tcPr>
          <w:p w14:paraId="60149E74" w14:textId="77777777" w:rsidR="00E67B34" w:rsidRPr="00BD3863" w:rsidRDefault="00E67B34" w:rsidP="00470A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120FBC82"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93,82%</w:t>
            </w:r>
          </w:p>
        </w:tc>
        <w:tc>
          <w:tcPr>
            <w:tcW w:w="996" w:type="dxa"/>
            <w:tcBorders>
              <w:top w:val="nil"/>
              <w:left w:val="nil"/>
              <w:bottom w:val="single" w:sz="4" w:space="0" w:color="auto"/>
              <w:right w:val="single" w:sz="4" w:space="0" w:color="auto"/>
            </w:tcBorders>
            <w:vAlign w:val="center"/>
          </w:tcPr>
          <w:p w14:paraId="00BF7E14"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-26,64%</w:t>
            </w:r>
          </w:p>
        </w:tc>
        <w:tc>
          <w:tcPr>
            <w:tcW w:w="1067" w:type="dxa"/>
            <w:tcBorders>
              <w:top w:val="nil"/>
              <w:left w:val="nil"/>
              <w:bottom w:val="single" w:sz="4" w:space="0" w:color="auto"/>
              <w:right w:val="single" w:sz="4" w:space="0" w:color="auto"/>
            </w:tcBorders>
            <w:vAlign w:val="center"/>
          </w:tcPr>
          <w:p w14:paraId="4D54773E"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-61,39%</w:t>
            </w:r>
          </w:p>
        </w:tc>
        <w:tc>
          <w:tcPr>
            <w:tcW w:w="1146" w:type="dxa"/>
            <w:tcBorders>
              <w:top w:val="nil"/>
              <w:left w:val="nil"/>
              <w:bottom w:val="single" w:sz="4" w:space="0" w:color="auto"/>
              <w:right w:val="single" w:sz="4" w:space="0" w:color="auto"/>
            </w:tcBorders>
            <w:vAlign w:val="center"/>
          </w:tcPr>
          <w:p w14:paraId="3C6F6549"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-59,80%</w:t>
            </w:r>
          </w:p>
        </w:tc>
        <w:tc>
          <w:tcPr>
            <w:tcW w:w="1098" w:type="dxa"/>
            <w:tcBorders>
              <w:top w:val="nil"/>
              <w:left w:val="nil"/>
              <w:bottom w:val="single" w:sz="4" w:space="0" w:color="auto"/>
              <w:right w:val="single" w:sz="4" w:space="0" w:color="auto"/>
            </w:tcBorders>
            <w:vAlign w:val="center"/>
          </w:tcPr>
          <w:p w14:paraId="188D65B5"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-54,98%</w:t>
            </w:r>
          </w:p>
        </w:tc>
        <w:tc>
          <w:tcPr>
            <w:tcW w:w="1079" w:type="dxa"/>
            <w:tcBorders>
              <w:top w:val="nil"/>
              <w:left w:val="nil"/>
              <w:bottom w:val="single" w:sz="4" w:space="0" w:color="auto"/>
              <w:right w:val="single" w:sz="4" w:space="0" w:color="auto"/>
            </w:tcBorders>
            <w:vAlign w:val="center"/>
          </w:tcPr>
          <w:p w14:paraId="03838F79" w14:textId="77777777" w:rsidR="00E67B34" w:rsidRPr="00BA7A3C" w:rsidRDefault="00E67B34" w:rsidP="00470ADC">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933" w:type="dxa"/>
            <w:tcBorders>
              <w:top w:val="nil"/>
              <w:left w:val="nil"/>
              <w:bottom w:val="single" w:sz="4" w:space="0" w:color="auto"/>
              <w:right w:val="single" w:sz="4" w:space="0" w:color="auto"/>
            </w:tcBorders>
            <w:vAlign w:val="center"/>
          </w:tcPr>
          <w:p w14:paraId="6923C9B4" w14:textId="77777777" w:rsidR="00E67B34" w:rsidRPr="00BA7A3C" w:rsidRDefault="00E67B34" w:rsidP="00470A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-9,20%</w:t>
            </w:r>
          </w:p>
        </w:tc>
      </w:tr>
    </w:tbl>
    <w:p w14:paraId="6348205A" w14:textId="77777777" w:rsidR="005268D7" w:rsidRDefault="005268D7" w:rsidP="00B14280">
      <w:pPr>
        <w:autoSpaceDE w:val="0"/>
        <w:jc w:val="center"/>
        <w:rPr>
          <w:rFonts w:ascii="Arial" w:hAnsi="Arial" w:cs="Arial"/>
          <w:lang w:val="ro-RO"/>
        </w:rPr>
      </w:pPr>
    </w:p>
    <w:p w14:paraId="4BC0EBD0" w14:textId="6D7DEB68" w:rsidR="005F222D" w:rsidRDefault="005F222D">
      <w:pPr>
        <w:suppressAutoHyphens w:val="0"/>
        <w:rPr>
          <w:rFonts w:ascii="Arial" w:hAnsi="Arial" w:cs="Arial"/>
          <w:lang w:val="ro-RO"/>
        </w:rPr>
      </w:pPr>
      <w:r>
        <w:rPr>
          <w:rFonts w:ascii="Arial" w:hAnsi="Arial" w:cs="Arial"/>
          <w:lang w:val="ro-RO"/>
        </w:rPr>
        <w:br w:type="page"/>
      </w:r>
    </w:p>
    <w:p w14:paraId="12BCE494" w14:textId="77777777" w:rsidR="00B113BA" w:rsidRDefault="00B113BA" w:rsidP="00B14280">
      <w:pPr>
        <w:autoSpaceDE w:val="0"/>
        <w:jc w:val="center"/>
        <w:rPr>
          <w:rFonts w:ascii="Arial" w:hAnsi="Arial" w:cs="Arial"/>
          <w:lang w:val="ro-RO"/>
        </w:rPr>
      </w:pPr>
    </w:p>
    <w:p w14:paraId="1F00EC4B" w14:textId="177F512F" w:rsidR="00EA46A4" w:rsidRPr="00514532" w:rsidRDefault="005F222D" w:rsidP="005F222D">
      <w:pPr>
        <w:pStyle w:val="Heading2"/>
      </w:pPr>
      <w:bookmarkStart w:id="13" w:name="_Toc230879900"/>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32BF7E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67B34">
        <w:rPr>
          <w:rFonts w:ascii="Arial" w:hAnsi="Arial" w:cs="Arial"/>
          <w:lang w:val="pt-BR"/>
        </w:rPr>
        <w:t>CB_km12+444-km18+535</w:t>
      </w:r>
      <w:r w:rsidR="005268D7" w:rsidRPr="00FD1C6E">
        <w:rPr>
          <w:rFonts w:ascii="Arial" w:hAnsi="Arial" w:cs="Arial"/>
          <w:lang w:val="it-IT"/>
        </w:rPr>
        <w:t>, cod identificare RD_RO_00_</w:t>
      </w:r>
      <w:r w:rsidR="00FB5BC9">
        <w:rPr>
          <w:rFonts w:ascii="Arial" w:hAnsi="Arial" w:cs="Arial"/>
          <w:lang w:val="it-IT"/>
        </w:rPr>
        <w:t>27</w:t>
      </w:r>
      <w:r w:rsidR="00E67B34">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B5BC9" w:rsidRPr="00263F2C" w14:paraId="59F5061D" w14:textId="77777777" w:rsidTr="00263F2C">
        <w:trPr>
          <w:jc w:val="center"/>
        </w:trPr>
        <w:tc>
          <w:tcPr>
            <w:tcW w:w="2795" w:type="dxa"/>
          </w:tcPr>
          <w:p w14:paraId="6395D09D" w14:textId="153D6A3B"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0570F85F" w14:textId="3323D1D9"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C0843D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A964CD">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4CF77D30" w:rsidR="00FC534B" w:rsidRPr="00FC534B" w:rsidRDefault="00F31A76" w:rsidP="00FC534B">
      <w:pPr>
        <w:suppressAutoHyphens w:val="0"/>
        <w:spacing w:before="100" w:beforeAutospacing="1" w:after="100" w:afterAutospacing="1"/>
        <w:jc w:val="center"/>
        <w:rPr>
          <w:kern w:val="0"/>
          <w:lang w:val="ro-RO" w:eastAsia="ro-RO"/>
        </w:rPr>
      </w:pPr>
      <w:r>
        <w:rPr>
          <w:noProof/>
        </w:rPr>
        <w:drawing>
          <wp:inline distT="0" distB="0" distL="0" distR="0" wp14:anchorId="4D8A867C" wp14:editId="56561A0A">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2F24884B" w14:textId="278D6D7B" w:rsidR="00355D5A" w:rsidRDefault="00355D5A">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7ADBF0D" w14:textId="77777777" w:rsidR="00355D5A" w:rsidRDefault="00355D5A" w:rsidP="00D6126F">
      <w:pPr>
        <w:pStyle w:val="BodyTextIndent"/>
        <w:ind w:left="0" w:firstLine="0"/>
        <w:jc w:val="center"/>
        <w:rPr>
          <w:rFonts w:ascii="Arial" w:hAnsi="Arial" w:cs="Arial"/>
          <w:b w:val="0"/>
          <w:i/>
          <w:color w:val="000000"/>
          <w:sz w:val="24"/>
          <w:szCs w:val="24"/>
          <w:lang w:val="ro-RO"/>
        </w:rPr>
      </w:pPr>
    </w:p>
    <w:p w14:paraId="186DBDB5" w14:textId="4D938365"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355D5A" w:rsidRPr="00355D5A" w14:paraId="32396FBF" w14:textId="77777777" w:rsidTr="00355D5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2746E73"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 xml:space="preserve">Banda de </w:t>
            </w:r>
            <w:proofErr w:type="spellStart"/>
            <w:r w:rsidRPr="00355D5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BE0B3F"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proofErr w:type="spellStart"/>
            <w:r w:rsidRPr="00355D5A">
              <w:rPr>
                <w:rFonts w:ascii="Calibri" w:hAnsi="Calibri" w:cs="Calibri"/>
                <w:b/>
                <w:bCs/>
                <w:color w:val="000000"/>
                <w:kern w:val="0"/>
                <w:sz w:val="16"/>
                <w:szCs w:val="16"/>
                <w:lang w:eastAsia="en-US"/>
              </w:rPr>
              <w:t>Dobroești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C21EB8"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proofErr w:type="spellStart"/>
            <w:r w:rsidRPr="00355D5A">
              <w:rPr>
                <w:rFonts w:ascii="Calibri" w:hAnsi="Calibri" w:cs="Calibri"/>
                <w:b/>
                <w:bCs/>
                <w:color w:val="000000"/>
                <w:kern w:val="0"/>
                <w:sz w:val="16"/>
                <w:szCs w:val="16"/>
                <w:lang w:eastAsia="en-US"/>
              </w:rPr>
              <w:t>Voluntari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214079"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proofErr w:type="spellStart"/>
            <w:r w:rsidRPr="00355D5A">
              <w:rPr>
                <w:rFonts w:ascii="Calibri" w:hAnsi="Calibri" w:cs="Calibri"/>
                <w:b/>
                <w:bCs/>
                <w:color w:val="000000"/>
                <w:kern w:val="0"/>
                <w:sz w:val="16"/>
                <w:szCs w:val="16"/>
                <w:lang w:eastAsia="en-US"/>
              </w:rPr>
              <w:t>Afumați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B354AC"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Pantelimon</w:t>
            </w:r>
          </w:p>
        </w:tc>
        <w:tc>
          <w:tcPr>
            <w:tcW w:w="1500" w:type="dxa"/>
            <w:gridSpan w:val="3"/>
            <w:tcBorders>
              <w:top w:val="single" w:sz="8" w:space="0" w:color="auto"/>
              <w:left w:val="nil"/>
              <w:bottom w:val="single" w:sz="8" w:space="0" w:color="auto"/>
              <w:right w:val="single" w:sz="8" w:space="0" w:color="000000"/>
            </w:tcBorders>
            <w:vAlign w:val="center"/>
            <w:hideMark/>
          </w:tcPr>
          <w:p w14:paraId="5AC427D8"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TOTAL</w:t>
            </w:r>
          </w:p>
        </w:tc>
      </w:tr>
      <w:tr w:rsidR="00355D5A" w:rsidRPr="00355D5A" w14:paraId="28F4D520" w14:textId="77777777" w:rsidTr="00355D5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80C9E7" w14:textId="77777777" w:rsidR="00355D5A" w:rsidRPr="00355D5A" w:rsidRDefault="00355D5A" w:rsidP="00355D5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7CE82C0"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proofErr w:type="spellStart"/>
            <w:r w:rsidRPr="00355D5A">
              <w:rPr>
                <w:rFonts w:ascii="Calibri" w:hAnsi="Calibri" w:cs="Calibri"/>
                <w:b/>
                <w:bCs/>
                <w:color w:val="000000"/>
                <w:kern w:val="0"/>
                <w:sz w:val="16"/>
                <w:szCs w:val="16"/>
                <w:lang w:eastAsia="en-US"/>
              </w:rPr>
              <w:t>Efect</w:t>
            </w:r>
            <w:proofErr w:type="spellEnd"/>
            <w:r w:rsidRPr="00355D5A">
              <w:rPr>
                <w:rFonts w:ascii="Calibri" w:hAnsi="Calibri" w:cs="Calibri"/>
                <w:b/>
                <w:bCs/>
                <w:color w:val="000000"/>
                <w:kern w:val="0"/>
                <w:sz w:val="16"/>
                <w:szCs w:val="16"/>
                <w:lang w:eastAsia="en-US"/>
              </w:rPr>
              <w:t xml:space="preserve"> </w:t>
            </w:r>
            <w:proofErr w:type="spellStart"/>
            <w:r w:rsidRPr="00355D5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7AE5CD"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proofErr w:type="spellStart"/>
            <w:r w:rsidRPr="00355D5A">
              <w:rPr>
                <w:rFonts w:ascii="Calibri" w:hAnsi="Calibri" w:cs="Calibri"/>
                <w:b/>
                <w:bCs/>
                <w:color w:val="000000"/>
                <w:kern w:val="0"/>
                <w:sz w:val="16"/>
                <w:szCs w:val="16"/>
                <w:lang w:eastAsia="en-US"/>
              </w:rPr>
              <w:t>Efect</w:t>
            </w:r>
            <w:proofErr w:type="spellEnd"/>
            <w:r w:rsidRPr="00355D5A">
              <w:rPr>
                <w:rFonts w:ascii="Calibri" w:hAnsi="Calibri" w:cs="Calibri"/>
                <w:b/>
                <w:bCs/>
                <w:color w:val="000000"/>
                <w:kern w:val="0"/>
                <w:sz w:val="16"/>
                <w:szCs w:val="16"/>
                <w:lang w:eastAsia="en-US"/>
              </w:rPr>
              <w:t xml:space="preserve"> </w:t>
            </w:r>
            <w:proofErr w:type="spellStart"/>
            <w:r w:rsidRPr="00355D5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CED272"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proofErr w:type="spellStart"/>
            <w:r w:rsidRPr="00355D5A">
              <w:rPr>
                <w:rFonts w:ascii="Calibri" w:hAnsi="Calibri" w:cs="Calibri"/>
                <w:b/>
                <w:bCs/>
                <w:color w:val="000000"/>
                <w:kern w:val="0"/>
                <w:sz w:val="16"/>
                <w:szCs w:val="16"/>
                <w:lang w:eastAsia="en-US"/>
              </w:rPr>
              <w:t>Efect</w:t>
            </w:r>
            <w:proofErr w:type="spellEnd"/>
            <w:r w:rsidRPr="00355D5A">
              <w:rPr>
                <w:rFonts w:ascii="Calibri" w:hAnsi="Calibri" w:cs="Calibri"/>
                <w:b/>
                <w:bCs/>
                <w:color w:val="000000"/>
                <w:kern w:val="0"/>
                <w:sz w:val="16"/>
                <w:szCs w:val="16"/>
                <w:lang w:eastAsia="en-US"/>
              </w:rPr>
              <w:t xml:space="preserve"> </w:t>
            </w:r>
            <w:proofErr w:type="spellStart"/>
            <w:r w:rsidRPr="00355D5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6C4B9D"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proofErr w:type="spellStart"/>
            <w:r w:rsidRPr="00355D5A">
              <w:rPr>
                <w:rFonts w:ascii="Calibri" w:hAnsi="Calibri" w:cs="Calibri"/>
                <w:b/>
                <w:bCs/>
                <w:color w:val="000000"/>
                <w:kern w:val="0"/>
                <w:sz w:val="16"/>
                <w:szCs w:val="16"/>
                <w:lang w:eastAsia="en-US"/>
              </w:rPr>
              <w:t>Efect</w:t>
            </w:r>
            <w:proofErr w:type="spellEnd"/>
            <w:r w:rsidRPr="00355D5A">
              <w:rPr>
                <w:rFonts w:ascii="Calibri" w:hAnsi="Calibri" w:cs="Calibri"/>
                <w:b/>
                <w:bCs/>
                <w:color w:val="000000"/>
                <w:kern w:val="0"/>
                <w:sz w:val="16"/>
                <w:szCs w:val="16"/>
                <w:lang w:eastAsia="en-US"/>
              </w:rPr>
              <w:t xml:space="preserve"> </w:t>
            </w:r>
            <w:proofErr w:type="spellStart"/>
            <w:r w:rsidRPr="00355D5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9D849B"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proofErr w:type="spellStart"/>
            <w:r w:rsidRPr="00355D5A">
              <w:rPr>
                <w:rFonts w:ascii="Calibri" w:hAnsi="Calibri" w:cs="Calibri"/>
                <w:b/>
                <w:bCs/>
                <w:color w:val="000000"/>
                <w:kern w:val="0"/>
                <w:sz w:val="16"/>
                <w:szCs w:val="16"/>
                <w:lang w:eastAsia="en-US"/>
              </w:rPr>
              <w:t>Efect</w:t>
            </w:r>
            <w:proofErr w:type="spellEnd"/>
            <w:r w:rsidRPr="00355D5A">
              <w:rPr>
                <w:rFonts w:ascii="Calibri" w:hAnsi="Calibri" w:cs="Calibri"/>
                <w:b/>
                <w:bCs/>
                <w:color w:val="000000"/>
                <w:kern w:val="0"/>
                <w:sz w:val="16"/>
                <w:szCs w:val="16"/>
                <w:lang w:eastAsia="en-US"/>
              </w:rPr>
              <w:t xml:space="preserve"> </w:t>
            </w:r>
            <w:proofErr w:type="spellStart"/>
            <w:r w:rsidRPr="00355D5A">
              <w:rPr>
                <w:rFonts w:ascii="Calibri" w:hAnsi="Calibri" w:cs="Calibri"/>
                <w:b/>
                <w:bCs/>
                <w:color w:val="000000"/>
                <w:kern w:val="0"/>
                <w:sz w:val="16"/>
                <w:szCs w:val="16"/>
                <w:lang w:eastAsia="en-US"/>
              </w:rPr>
              <w:t>dăunător</w:t>
            </w:r>
            <w:proofErr w:type="spellEnd"/>
          </w:p>
        </w:tc>
      </w:tr>
      <w:tr w:rsidR="00355D5A" w:rsidRPr="00355D5A" w14:paraId="3C49F586" w14:textId="77777777" w:rsidTr="00355D5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3A0FA8D" w14:textId="77777777" w:rsidR="00355D5A" w:rsidRPr="00355D5A" w:rsidRDefault="00355D5A" w:rsidP="00355D5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1B8C977"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15B6B2"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0E83B0"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DEB32E"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8CC70D"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BD014E"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E80766"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708368"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6E2530"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1959EAC"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3F4E641"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32272D"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15C1D8"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BA1C70"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E1CB88"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HSD</w:t>
            </w:r>
          </w:p>
        </w:tc>
      </w:tr>
      <w:tr w:rsidR="00355D5A" w:rsidRPr="00355D5A" w14:paraId="4E93F702"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5CFCB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6577C3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59A3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9B4A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3420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7FF1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1462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D469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A1BF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EEDF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B77B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C8BA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26A69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4D2B52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D0E2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295F99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11</w:t>
            </w:r>
          </w:p>
        </w:tc>
      </w:tr>
      <w:tr w:rsidR="00355D5A" w:rsidRPr="00355D5A" w14:paraId="73CC6C45"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77DE9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AA2658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DA16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55FC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7549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4164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72C8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C3502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74C6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AC98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2568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D3C2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2795AD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49FC10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BDF7B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5D5528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w:t>
            </w:r>
          </w:p>
        </w:tc>
      </w:tr>
      <w:tr w:rsidR="00355D5A" w:rsidRPr="00355D5A" w14:paraId="4525C46D"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6281B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217EE1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5348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C1E6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6C0F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5871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C628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BF74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B629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34E3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3BA55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1BD0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CFDED5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87121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E2DB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CBC76C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3</w:t>
            </w:r>
          </w:p>
        </w:tc>
      </w:tr>
      <w:tr w:rsidR="00355D5A" w:rsidRPr="00355D5A" w14:paraId="2DA4645E"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D676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2A4EA8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53C0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C478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123C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5FD9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EF04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402B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9388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9FA7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9A914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3454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C45866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417CC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BA41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7B31E7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w:t>
            </w:r>
          </w:p>
        </w:tc>
      </w:tr>
      <w:tr w:rsidR="00355D5A" w:rsidRPr="00355D5A" w14:paraId="49F8CBD1"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AB395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1C3E4F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2FB0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5BAC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A24D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4958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B8A60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5E91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B873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053C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2AD5A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44CA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080C7CD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1E922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D9F60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9BF464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4</w:t>
            </w:r>
          </w:p>
        </w:tc>
      </w:tr>
      <w:tr w:rsidR="00355D5A" w:rsidRPr="00355D5A" w14:paraId="4522D2CB"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FF49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146C1E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AC47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EFBF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60A0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C793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2899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D6686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0614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0D88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F96E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DBA7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770671A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43872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A5FCC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24E01F7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7</w:t>
            </w:r>
          </w:p>
        </w:tc>
      </w:tr>
      <w:tr w:rsidR="00355D5A" w:rsidRPr="00355D5A" w14:paraId="08D62EFF"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FD9E0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3A5063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BDC8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8B0A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E406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87BD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D2CBB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D9CD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7E0B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D5A8A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B4AB8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5E44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DB2C65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6FD5F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6F4C5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FCFFAD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3</w:t>
            </w:r>
          </w:p>
        </w:tc>
      </w:tr>
      <w:tr w:rsidR="00355D5A" w:rsidRPr="00355D5A" w14:paraId="19DC53EE"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D5A4E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E2441E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225A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B113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8068D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3ADB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6B3D1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444E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3EA5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2140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807A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A256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2B8A4F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CC64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6FA75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B73F07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w:t>
            </w:r>
          </w:p>
        </w:tc>
      </w:tr>
      <w:tr w:rsidR="00355D5A" w:rsidRPr="00355D5A" w14:paraId="30F3B3C0"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8C975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097DD0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7DE6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C662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85B6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7922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2FA9A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D502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9B1A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303AD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4D28C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27E1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B4BEE8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0A976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5EDC2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231862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4</w:t>
            </w:r>
          </w:p>
        </w:tc>
      </w:tr>
      <w:tr w:rsidR="00355D5A" w:rsidRPr="00355D5A" w14:paraId="214F0CBB"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4387B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9BA75D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6697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9610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B74F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2655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D6BD5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B247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31CA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10408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8B53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DCD7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DFFBB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C858C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026DE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63E5BA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2</w:t>
            </w:r>
          </w:p>
        </w:tc>
      </w:tr>
      <w:tr w:rsidR="00355D5A" w:rsidRPr="00355D5A" w14:paraId="6DD43ACC"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A82D7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EE4E54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DA84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E1FB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25FA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B824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2188A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4449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8FBA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E9F2A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0DEB9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40FA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7A8F64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FD94C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4187F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B09B0E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4</w:t>
            </w:r>
          </w:p>
        </w:tc>
      </w:tr>
      <w:tr w:rsidR="00355D5A" w:rsidRPr="00355D5A" w14:paraId="220BF887"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E09CD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0ECEFB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6227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61DC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14B9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E843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375C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E9D21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DC02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31856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D806E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8DAC2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C112A2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8B14E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ADA99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C51328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w:t>
            </w:r>
          </w:p>
        </w:tc>
      </w:tr>
      <w:tr w:rsidR="00355D5A" w:rsidRPr="00355D5A" w14:paraId="5B2FB3CF"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4A0F3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4365EF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6D79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EA9BC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79AF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0652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61D6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3D3A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AE36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93332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1D0F6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4551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9A0D3B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E7833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A311A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7EA1B8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w:t>
            </w:r>
          </w:p>
        </w:tc>
      </w:tr>
      <w:tr w:rsidR="00355D5A" w:rsidRPr="00355D5A" w14:paraId="481D1FEA"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11DFE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8C729E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FA1B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AD92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A26C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D95A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3E65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85EF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EF40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49E6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FD20B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DFEA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87E25A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77563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33D1C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202950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w:t>
            </w:r>
          </w:p>
        </w:tc>
      </w:tr>
      <w:tr w:rsidR="00355D5A" w:rsidRPr="00355D5A" w14:paraId="752131AA"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5E281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734597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8E7A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BC893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9447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3A31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5069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9BC41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DDD3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DCC91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1C75F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5638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2949F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06E9C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439D2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8F1F3C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4</w:t>
            </w:r>
          </w:p>
        </w:tc>
      </w:tr>
      <w:tr w:rsidR="00355D5A" w:rsidRPr="00355D5A" w14:paraId="28161C96"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7B3F0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42D6AD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7E97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502C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95A9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6720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188E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CEFC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6E56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2A967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DB90C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ED11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B7C67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462AD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6188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C47C32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5</w:t>
            </w:r>
          </w:p>
        </w:tc>
      </w:tr>
      <w:tr w:rsidR="00355D5A" w:rsidRPr="00355D5A" w14:paraId="03A6B6FA"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537E8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52A11A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4236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FE602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AEA0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08A5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84B9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83F1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A06E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480E8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61606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D0F3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FD6DC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681E2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59182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501730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7</w:t>
            </w:r>
          </w:p>
        </w:tc>
      </w:tr>
      <w:tr w:rsidR="00355D5A" w:rsidRPr="00355D5A" w14:paraId="12F8A1F7"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C649B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B06FAD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1487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5F8F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BE4C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3AA9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F41A9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D652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F6A6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70FA5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3FED4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E719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DD8267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48E12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F1DBF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F91AF2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4</w:t>
            </w:r>
          </w:p>
        </w:tc>
      </w:tr>
      <w:tr w:rsidR="00355D5A" w:rsidRPr="00355D5A" w14:paraId="4CD1722F"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A48E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37B033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7D54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F20A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552A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1C22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1AC4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A16E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D54D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0D7DE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4A63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88F6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F12D1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5BB5A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55A46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3902B1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w:t>
            </w:r>
          </w:p>
        </w:tc>
      </w:tr>
      <w:tr w:rsidR="00355D5A" w:rsidRPr="00355D5A" w14:paraId="404A3A08"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165FB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7621BB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DEC1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7C39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7546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D66A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D8FFD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BEB1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7BC1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576ED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3CF3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1A27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7354A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349D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44EF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3452FD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r>
      <w:tr w:rsidR="00355D5A" w:rsidRPr="00355D5A" w14:paraId="5173AA83"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A10B6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F3FB86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2FC0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C390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4346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C41F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B910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874E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A230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6DA9B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4AED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4546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9A60B1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55DB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E9B4F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AD1108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r>
      <w:tr w:rsidR="00355D5A" w:rsidRPr="00355D5A" w14:paraId="775F04F6"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1488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827E37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F361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9BCD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E19F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7B3E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CCF0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FF96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0539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7399E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408C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1E72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67D9EB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F449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690A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258E53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r>
      <w:tr w:rsidR="00355D5A" w:rsidRPr="00355D5A" w14:paraId="0658354B"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4E4D3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DF5674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844B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1219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229B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65FF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4C597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07EF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4DDE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216B3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9F7E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89FE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2C31B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C4BE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840D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F5B8DB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r>
      <w:tr w:rsidR="00355D5A" w:rsidRPr="00355D5A" w14:paraId="1E6BDBC1"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13E3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7BD624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03FD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F199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5108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6FCD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FA43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C49D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9B83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1CF12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CDAA2"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C54C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18D9E5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0BBC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30E6B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310968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r>
      <w:tr w:rsidR="00355D5A" w:rsidRPr="00355D5A" w14:paraId="5A3BDAD2"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DA2C0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ED6FCF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45734"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24D8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612B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88698"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02AB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3A2D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B15A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DBB8C8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BDCFC"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9686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097A58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682B7"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C1695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EF2232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r>
      <w:tr w:rsidR="00355D5A" w:rsidRPr="00355D5A" w14:paraId="26716E8E"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469F1A" w14:textId="77777777" w:rsidR="00355D5A" w:rsidRPr="00355D5A" w:rsidRDefault="00355D5A" w:rsidP="00355D5A">
            <w:pPr>
              <w:suppressAutoHyphens w:val="0"/>
              <w:jc w:val="center"/>
              <w:rPr>
                <w:rFonts w:ascii="Calibri" w:hAnsi="Calibri" w:cs="Calibri"/>
                <w:color w:val="000000"/>
                <w:kern w:val="0"/>
                <w:sz w:val="16"/>
                <w:szCs w:val="16"/>
                <w:lang w:eastAsia="en-US"/>
              </w:rPr>
            </w:pPr>
            <w:proofErr w:type="spellStart"/>
            <w:r w:rsidRPr="00355D5A">
              <w:rPr>
                <w:rFonts w:ascii="Calibri" w:hAnsi="Calibri" w:cs="Calibri"/>
                <w:color w:val="000000"/>
                <w:kern w:val="0"/>
                <w:sz w:val="16"/>
                <w:szCs w:val="16"/>
                <w:lang w:eastAsia="en-US"/>
              </w:rPr>
              <w:t>peste</w:t>
            </w:r>
            <w:proofErr w:type="spellEnd"/>
            <w:r w:rsidRPr="00355D5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152891A"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2906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B613D"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E517B"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899E0"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3F71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A5F6E"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BDC6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42FBEF"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7F99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EA969"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760AA5"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32C31"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31BE3"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6917CE6" w14:textId="77777777" w:rsidR="00355D5A" w:rsidRPr="00355D5A" w:rsidRDefault="00355D5A" w:rsidP="00355D5A">
            <w:pPr>
              <w:suppressAutoHyphens w:val="0"/>
              <w:jc w:val="center"/>
              <w:rPr>
                <w:rFonts w:ascii="Calibri" w:hAnsi="Calibri" w:cs="Calibri"/>
                <w:color w:val="000000"/>
                <w:kern w:val="0"/>
                <w:sz w:val="16"/>
                <w:szCs w:val="16"/>
                <w:lang w:eastAsia="en-US"/>
              </w:rPr>
            </w:pPr>
            <w:r w:rsidRPr="00355D5A">
              <w:rPr>
                <w:rFonts w:ascii="Calibri" w:hAnsi="Calibri" w:cs="Calibri"/>
                <w:color w:val="000000"/>
                <w:kern w:val="0"/>
                <w:sz w:val="16"/>
                <w:szCs w:val="16"/>
                <w:lang w:eastAsia="en-US"/>
              </w:rPr>
              <w:t>0</w:t>
            </w:r>
          </w:p>
        </w:tc>
      </w:tr>
      <w:tr w:rsidR="00355D5A" w:rsidRPr="00355D5A" w14:paraId="4F42B2F7" w14:textId="77777777" w:rsidTr="00355D5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AFFBF"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3222B24"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DB501"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475D8A8"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058817"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292C7"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005AD84"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4DE76E6"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841624"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475252F2"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C44EF06"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927C3E"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389</w:t>
            </w:r>
          </w:p>
        </w:tc>
        <w:tc>
          <w:tcPr>
            <w:tcW w:w="500" w:type="dxa"/>
            <w:tcBorders>
              <w:top w:val="nil"/>
              <w:left w:val="nil"/>
              <w:bottom w:val="single" w:sz="8" w:space="0" w:color="auto"/>
              <w:right w:val="single" w:sz="8" w:space="0" w:color="auto"/>
            </w:tcBorders>
            <w:vAlign w:val="center"/>
            <w:hideMark/>
          </w:tcPr>
          <w:p w14:paraId="7DB51FCD"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2891EE0A"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165C523"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454</w:t>
            </w:r>
          </w:p>
        </w:tc>
        <w:tc>
          <w:tcPr>
            <w:tcW w:w="500" w:type="dxa"/>
            <w:tcBorders>
              <w:top w:val="nil"/>
              <w:left w:val="nil"/>
              <w:bottom w:val="single" w:sz="8" w:space="0" w:color="auto"/>
              <w:right w:val="single" w:sz="8" w:space="0" w:color="auto"/>
            </w:tcBorders>
            <w:vAlign w:val="center"/>
            <w:hideMark/>
          </w:tcPr>
          <w:p w14:paraId="3848787A" w14:textId="77777777" w:rsidR="00355D5A" w:rsidRPr="00355D5A" w:rsidRDefault="00355D5A" w:rsidP="00355D5A">
            <w:pPr>
              <w:suppressAutoHyphens w:val="0"/>
              <w:jc w:val="center"/>
              <w:rPr>
                <w:rFonts w:ascii="Calibri" w:hAnsi="Calibri" w:cs="Calibri"/>
                <w:b/>
                <w:bCs/>
                <w:color w:val="000000"/>
                <w:kern w:val="0"/>
                <w:sz w:val="16"/>
                <w:szCs w:val="16"/>
                <w:lang w:eastAsia="en-US"/>
              </w:rPr>
            </w:pPr>
            <w:r w:rsidRPr="00355D5A">
              <w:rPr>
                <w:rFonts w:ascii="Calibri" w:hAnsi="Calibri" w:cs="Calibri"/>
                <w:b/>
                <w:bCs/>
                <w:color w:val="000000"/>
                <w:kern w:val="0"/>
                <w:sz w:val="16"/>
                <w:szCs w:val="16"/>
                <w:lang w:eastAsia="en-US"/>
              </w:rPr>
              <w:t>89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F46458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55D5A">
        <w:rPr>
          <w:rFonts w:ascii="Arial" w:hAnsi="Arial" w:cs="Arial"/>
          <w:iCs/>
          <w:color w:val="000000"/>
          <w:lang w:val="ro-RO"/>
        </w:rPr>
        <w:t>o</w:t>
      </w:r>
      <w:r>
        <w:rPr>
          <w:rFonts w:ascii="Arial" w:hAnsi="Arial" w:cs="Arial"/>
          <w:iCs/>
          <w:color w:val="000000"/>
          <w:lang w:val="ro-RO"/>
        </w:rPr>
        <w:t xml:space="preserve"> persoan</w:t>
      </w:r>
      <w:r w:rsidR="00355D5A">
        <w:rPr>
          <w:rFonts w:ascii="Arial" w:hAnsi="Arial" w:cs="Arial"/>
          <w:iCs/>
          <w:color w:val="000000"/>
          <w:lang w:val="ro-RO"/>
        </w:rPr>
        <w:t>ă</w:t>
      </w:r>
      <w:r>
        <w:rPr>
          <w:rFonts w:ascii="Arial" w:hAnsi="Arial" w:cs="Arial"/>
          <w:iCs/>
          <w:color w:val="000000"/>
          <w:lang w:val="ro-RO"/>
        </w:rPr>
        <w:t xml:space="preserve"> expus</w:t>
      </w:r>
      <w:r w:rsidR="00355D5A">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355D5A">
        <w:rPr>
          <w:rFonts w:ascii="Arial" w:hAnsi="Arial" w:cs="Arial"/>
          <w:iCs/>
          <w:color w:val="000000"/>
          <w:lang w:val="ro-RO"/>
        </w:rPr>
        <w:t>a</w:t>
      </w:r>
      <w:r>
        <w:rPr>
          <w:rFonts w:ascii="Arial" w:hAnsi="Arial" w:cs="Arial"/>
          <w:iCs/>
          <w:color w:val="000000"/>
          <w:lang w:val="ro-RO"/>
        </w:rPr>
        <w:t>t</w:t>
      </w:r>
      <w:r w:rsidR="00355D5A">
        <w:rPr>
          <w:rFonts w:ascii="Arial" w:hAnsi="Arial" w:cs="Arial"/>
          <w:iCs/>
          <w:color w:val="000000"/>
          <w:lang w:val="ro-RO"/>
        </w:rPr>
        <w:t>e</w:t>
      </w:r>
      <w:r>
        <w:rPr>
          <w:rFonts w:ascii="Arial" w:hAnsi="Arial" w:cs="Arial"/>
          <w:iCs/>
          <w:color w:val="000000"/>
          <w:lang w:val="ro-RO"/>
        </w:rPr>
        <w:t xml:space="preserve"> dezvolta boli ischemice. De asemenea, </w:t>
      </w:r>
      <w:r w:rsidR="00355D5A">
        <w:rPr>
          <w:rFonts w:ascii="Arial" w:hAnsi="Arial" w:cs="Arial"/>
          <w:iCs/>
          <w:color w:val="000000"/>
          <w:lang w:val="ro-RO"/>
        </w:rPr>
        <w:t>454</w:t>
      </w:r>
      <w:r>
        <w:rPr>
          <w:rFonts w:ascii="Arial" w:hAnsi="Arial" w:cs="Arial"/>
          <w:iCs/>
          <w:color w:val="000000"/>
          <w:lang w:val="ro-RO"/>
        </w:rPr>
        <w:t xml:space="preserve"> de persoane prezintă un grad ridicat de disconfort, iar </w:t>
      </w:r>
      <w:r w:rsidR="00355D5A">
        <w:rPr>
          <w:rFonts w:ascii="Arial" w:hAnsi="Arial" w:cs="Arial"/>
          <w:iCs/>
          <w:color w:val="000000"/>
          <w:lang w:val="ro-RO"/>
        </w:rPr>
        <w:t>89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5F222D">
      <w:pPr>
        <w:pStyle w:val="Heading2"/>
      </w:pPr>
      <w:bookmarkStart w:id="14" w:name="_Toc230879901"/>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5F222D">
      <w:pPr>
        <w:pStyle w:val="Heading2"/>
      </w:pPr>
      <w:bookmarkStart w:id="15" w:name="_Toc230879902"/>
      <w:r w:rsidRPr="00CC511B">
        <w:t>2.</w:t>
      </w:r>
      <w:r w:rsidR="00514532">
        <w:t>9</w:t>
      </w:r>
      <w:r w:rsidRPr="00CC511B">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798C5EF" w:rsidR="00BF22CA" w:rsidRPr="00CC511B" w:rsidRDefault="00651C2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917F068"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F31A76">
        <w:rPr>
          <w:rFonts w:ascii="Arial" w:hAnsi="Arial" w:cs="Arial"/>
          <w:b w:val="0"/>
          <w:bCs w:val="0"/>
          <w:color w:val="auto"/>
          <w:sz w:val="24"/>
          <w:szCs w:val="24"/>
          <w:lang w:val="ro-RO"/>
        </w:rPr>
        <w:t xml:space="preserve"> </w:t>
      </w:r>
      <w:r w:rsidR="00F31A76" w:rsidRPr="00F31A76">
        <w:rPr>
          <w:rFonts w:ascii="Arial" w:hAnsi="Arial" w:cs="Arial"/>
          <w:b w:val="0"/>
          <w:bCs w:val="0"/>
          <w:color w:val="auto"/>
          <w:sz w:val="24"/>
          <w:szCs w:val="24"/>
          <w:lang w:val="pt-BR"/>
        </w:rPr>
        <w:t>CB_km12+444-km18+535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651C24" w:rsidRPr="00CC511B" w14:paraId="78667618" w14:textId="77777777" w:rsidTr="005A19A0">
        <w:trPr>
          <w:trHeight w:val="420"/>
        </w:trPr>
        <w:tc>
          <w:tcPr>
            <w:tcW w:w="2468" w:type="dxa"/>
            <w:tcBorders>
              <w:top w:val="single" w:sz="4" w:space="0" w:color="000000"/>
              <w:left w:val="single" w:sz="4" w:space="0" w:color="000000"/>
              <w:bottom w:val="single" w:sz="4" w:space="0" w:color="000000"/>
            </w:tcBorders>
            <w:vAlign w:val="center"/>
          </w:tcPr>
          <w:p w14:paraId="2608220B" w14:textId="694D4DFD" w:rsidR="00651C24" w:rsidRPr="001E35C3" w:rsidRDefault="00651C24" w:rsidP="00651C2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76</w:t>
            </w:r>
          </w:p>
        </w:tc>
        <w:tc>
          <w:tcPr>
            <w:tcW w:w="7290" w:type="dxa"/>
            <w:tcBorders>
              <w:top w:val="single" w:sz="4" w:space="0" w:color="000000"/>
              <w:left w:val="single" w:sz="4" w:space="0" w:color="000000"/>
              <w:bottom w:val="single" w:sz="4" w:space="0" w:color="000000"/>
            </w:tcBorders>
            <w:vAlign w:val="center"/>
          </w:tcPr>
          <w:p w14:paraId="667937D4" w14:textId="5566112B" w:rsidR="00651C24" w:rsidRPr="00C50EC8" w:rsidRDefault="00651C24" w:rsidP="00651C2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651C24" w:rsidRPr="00BB378F" w:rsidRDefault="00651C24" w:rsidP="00651C24">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651C24" w:rsidRPr="00227EB1" w:rsidRDefault="00651C24" w:rsidP="00651C2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651C24" w:rsidRPr="00227EB1" w:rsidRDefault="00651C24" w:rsidP="00651C2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5F222D">
      <w:pPr>
        <w:pStyle w:val="Heading2"/>
      </w:pPr>
      <w:bookmarkStart w:id="17" w:name="_Toc230879903"/>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34CB88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55511">
        <w:rPr>
          <w:rFonts w:ascii="Arial" w:hAnsi="Arial" w:cs="Arial"/>
          <w:lang w:val="pt-BR"/>
        </w:rPr>
        <w:t>CB_km12+444-km18+535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B5BC9">
        <w:rPr>
          <w:rFonts w:ascii="Arial" w:hAnsi="Arial" w:cs="Arial"/>
          <w:lang w:val="it-IT"/>
        </w:rPr>
        <w:t>27</w:t>
      </w:r>
      <w:r w:rsidR="00555511">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9D1F6EE" w:rsidR="00BF22CA" w:rsidRPr="00CC511B" w:rsidRDefault="00125C33">
      <w:pPr>
        <w:pStyle w:val="BodyTextIndent"/>
        <w:tabs>
          <w:tab w:val="left" w:pos="0"/>
        </w:tabs>
        <w:ind w:left="0" w:firstLine="0"/>
        <w:rPr>
          <w:rFonts w:ascii="Arial" w:hAnsi="Arial" w:cs="Arial"/>
          <w:b w:val="0"/>
          <w:color w:val="000000"/>
          <w:sz w:val="24"/>
          <w:szCs w:val="24"/>
          <w:lang w:val="ro-RO"/>
        </w:rPr>
      </w:pPr>
      <w:r w:rsidRPr="00555511">
        <w:rPr>
          <w:rFonts w:ascii="Arial" w:hAnsi="Arial" w:cs="Arial"/>
          <w:b w:val="0"/>
          <w:color w:val="auto"/>
          <w:sz w:val="24"/>
          <w:szCs w:val="24"/>
          <w:lang w:val="ro-RO"/>
        </w:rPr>
        <w:t xml:space="preserve">Pentru </w:t>
      </w:r>
      <w:r w:rsidR="00506A16" w:rsidRPr="00555511">
        <w:rPr>
          <w:rFonts w:ascii="Arial" w:hAnsi="Arial" w:cs="Arial"/>
          <w:b w:val="0"/>
          <w:color w:val="auto"/>
          <w:sz w:val="24"/>
          <w:szCs w:val="24"/>
          <w:lang w:val="ro-RO"/>
        </w:rPr>
        <w:t xml:space="preserve">drumul principal </w:t>
      </w:r>
      <w:r w:rsidR="00555511" w:rsidRPr="00555511">
        <w:rPr>
          <w:rFonts w:ascii="Arial" w:hAnsi="Arial" w:cs="Arial"/>
          <w:b w:val="0"/>
          <w:color w:val="auto"/>
          <w:sz w:val="24"/>
          <w:szCs w:val="24"/>
          <w:lang w:val="pt-BR"/>
        </w:rPr>
        <w:t>CB_km12+444-km18+535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B5BC9">
        <w:rPr>
          <w:rFonts w:ascii="Arial" w:hAnsi="Arial" w:cs="Arial"/>
          <w:b w:val="0"/>
          <w:bCs w:val="0"/>
          <w:color w:val="auto"/>
          <w:sz w:val="24"/>
          <w:szCs w:val="24"/>
        </w:rPr>
        <w:t>27</w:t>
      </w:r>
      <w:r w:rsidR="00555511">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D0BD7">
        <w:rPr>
          <w:rFonts w:ascii="Arial" w:hAnsi="Arial" w:cs="Arial"/>
          <w:bCs/>
          <w:lang w:val="ro-RO"/>
        </w:rPr>
        <w:t xml:space="preserve">Tab. </w:t>
      </w:r>
      <w:r w:rsidR="00E20A7E" w:rsidRPr="003D0BD7">
        <w:rPr>
          <w:rFonts w:ascii="Arial" w:hAnsi="Arial" w:cs="Arial"/>
          <w:bCs/>
          <w:lang w:val="ro-RO"/>
        </w:rPr>
        <w:t>12</w:t>
      </w:r>
      <w:r w:rsidRPr="003D0BD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01BF13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E404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D0BD7" w:rsidRPr="0038617C" w14:paraId="7D5A8436" w14:textId="77777777" w:rsidTr="00392D3C">
        <w:trPr>
          <w:trHeight w:val="456"/>
        </w:trPr>
        <w:tc>
          <w:tcPr>
            <w:tcW w:w="3200" w:type="dxa"/>
            <w:vMerge w:val="restart"/>
            <w:tcBorders>
              <w:left w:val="single" w:sz="4" w:space="0" w:color="auto"/>
              <w:right w:val="single" w:sz="4" w:space="0" w:color="auto"/>
            </w:tcBorders>
            <w:vAlign w:val="center"/>
          </w:tcPr>
          <w:p w14:paraId="1B5ECFB3" w14:textId="2C18D6F5" w:rsidR="003D0BD7" w:rsidRPr="0038617C" w:rsidRDefault="003D0BD7" w:rsidP="0006781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tcPr>
          <w:p w14:paraId="1F52C74B" w14:textId="5F956DA2" w:rsidR="003D0BD7" w:rsidRPr="000E042B" w:rsidRDefault="003D0BD7" w:rsidP="0006781B">
            <w:pPr>
              <w:suppressAutoHyphens w:val="0"/>
              <w:rPr>
                <w:rFonts w:ascii="Arial" w:hAnsi="Arial" w:cs="Arial"/>
                <w:color w:val="000000"/>
                <w:kern w:val="0"/>
                <w:sz w:val="18"/>
                <w:szCs w:val="18"/>
                <w:lang w:val="ro-RO" w:eastAsia="ro-RO"/>
              </w:rPr>
            </w:pPr>
            <w:r w:rsidRPr="000E042B">
              <w:rPr>
                <w:rFonts w:ascii="Arial" w:hAnsi="Arial" w:cs="Arial"/>
                <w:color w:val="000000"/>
                <w:kern w:val="0"/>
                <w:sz w:val="18"/>
                <w:szCs w:val="18"/>
                <w:lang w:val="ro-RO" w:eastAsia="ro-RO"/>
              </w:rPr>
              <w:t>Instalare bariere fonice de la km 17+370 până la km 17+650 C1</w:t>
            </w:r>
          </w:p>
        </w:tc>
        <w:tc>
          <w:tcPr>
            <w:tcW w:w="1760" w:type="dxa"/>
            <w:tcBorders>
              <w:top w:val="nil"/>
              <w:left w:val="nil"/>
              <w:bottom w:val="single" w:sz="4" w:space="0" w:color="auto"/>
              <w:right w:val="single" w:sz="4" w:space="0" w:color="auto"/>
            </w:tcBorders>
            <w:vAlign w:val="center"/>
          </w:tcPr>
          <w:p w14:paraId="45B443BD" w14:textId="2DFA44F7" w:rsidR="003D0BD7" w:rsidRPr="0038617C" w:rsidRDefault="002D5129" w:rsidP="0006781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1,027</w:t>
            </w:r>
          </w:p>
        </w:tc>
        <w:tc>
          <w:tcPr>
            <w:tcW w:w="1800" w:type="dxa"/>
            <w:tcBorders>
              <w:top w:val="nil"/>
              <w:left w:val="nil"/>
              <w:bottom w:val="single" w:sz="4" w:space="0" w:color="auto"/>
              <w:right w:val="single" w:sz="4" w:space="0" w:color="auto"/>
            </w:tcBorders>
            <w:vAlign w:val="center"/>
          </w:tcPr>
          <w:p w14:paraId="2F978C0B" w14:textId="3D90F5D9" w:rsidR="003D0BD7" w:rsidRPr="0038617C" w:rsidRDefault="003D0BD7" w:rsidP="0006781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63E4486D" w14:textId="2EA20545" w:rsidR="003D0BD7" w:rsidRPr="0038617C" w:rsidRDefault="003D0BD7" w:rsidP="0006781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47BB73E9" w14:textId="034F4C1C" w:rsidR="003D0BD7" w:rsidRPr="0038617C" w:rsidRDefault="00B80520" w:rsidP="0006781B">
            <w:pPr>
              <w:suppressAutoHyphens w:val="0"/>
              <w:jc w:val="center"/>
              <w:rPr>
                <w:rFonts w:ascii="Arial" w:hAnsi="Arial" w:cs="Arial"/>
                <w:color w:val="000000"/>
                <w:kern w:val="0"/>
                <w:sz w:val="18"/>
                <w:szCs w:val="18"/>
                <w:lang w:val="ro-RO" w:eastAsia="ro-RO"/>
              </w:rPr>
            </w:pPr>
            <w:proofErr w:type="spellStart"/>
            <w:r w:rsidRPr="00B80520">
              <w:rPr>
                <w:rFonts w:ascii="Arial" w:hAnsi="Arial" w:cs="Arial"/>
                <w:color w:val="000000"/>
                <w:kern w:val="0"/>
                <w:sz w:val="18"/>
                <w:szCs w:val="18"/>
                <w:lang w:eastAsia="ro-RO"/>
              </w:rPr>
              <w:t>venituri</w:t>
            </w:r>
            <w:proofErr w:type="spellEnd"/>
            <w:r w:rsidRPr="00B80520">
              <w:rPr>
                <w:rFonts w:ascii="Arial" w:hAnsi="Arial" w:cs="Arial"/>
                <w:color w:val="000000"/>
                <w:kern w:val="0"/>
                <w:sz w:val="18"/>
                <w:szCs w:val="18"/>
                <w:lang w:eastAsia="ro-RO"/>
              </w:rPr>
              <w:t xml:space="preserve"> </w:t>
            </w:r>
            <w:proofErr w:type="spellStart"/>
            <w:r w:rsidRPr="00B80520">
              <w:rPr>
                <w:rFonts w:ascii="Arial" w:hAnsi="Arial" w:cs="Arial"/>
                <w:color w:val="000000"/>
                <w:kern w:val="0"/>
                <w:sz w:val="18"/>
                <w:szCs w:val="18"/>
                <w:lang w:eastAsia="ro-RO"/>
              </w:rPr>
              <w:t>proprii</w:t>
            </w:r>
            <w:proofErr w:type="spellEnd"/>
            <w:r w:rsidRPr="00B80520">
              <w:rPr>
                <w:rFonts w:ascii="Arial" w:hAnsi="Arial" w:cs="Arial"/>
                <w:color w:val="000000"/>
                <w:kern w:val="0"/>
                <w:sz w:val="18"/>
                <w:szCs w:val="18"/>
                <w:lang w:eastAsia="ro-RO"/>
              </w:rPr>
              <w:t>/</w:t>
            </w:r>
            <w:proofErr w:type="spellStart"/>
            <w:r w:rsidRPr="00B80520">
              <w:rPr>
                <w:rFonts w:ascii="Arial" w:hAnsi="Arial" w:cs="Arial"/>
                <w:color w:val="000000"/>
                <w:kern w:val="0"/>
                <w:sz w:val="18"/>
                <w:szCs w:val="18"/>
                <w:lang w:eastAsia="ro-RO"/>
              </w:rPr>
              <w:t>buget</w:t>
            </w:r>
            <w:proofErr w:type="spellEnd"/>
            <w:r w:rsidRPr="00B80520">
              <w:rPr>
                <w:rFonts w:ascii="Arial" w:hAnsi="Arial" w:cs="Arial"/>
                <w:color w:val="000000"/>
                <w:kern w:val="0"/>
                <w:sz w:val="18"/>
                <w:szCs w:val="18"/>
                <w:lang w:eastAsia="ro-RO"/>
              </w:rPr>
              <w:t xml:space="preserve"> de stat/</w:t>
            </w:r>
            <w:proofErr w:type="spellStart"/>
            <w:r w:rsidRPr="00B80520">
              <w:rPr>
                <w:rFonts w:ascii="Arial" w:hAnsi="Arial" w:cs="Arial"/>
                <w:color w:val="000000"/>
                <w:kern w:val="0"/>
                <w:sz w:val="18"/>
                <w:szCs w:val="18"/>
                <w:lang w:eastAsia="ro-RO"/>
              </w:rPr>
              <w:t>fonduri</w:t>
            </w:r>
            <w:proofErr w:type="spellEnd"/>
            <w:r w:rsidRPr="00B80520">
              <w:rPr>
                <w:rFonts w:ascii="Arial" w:hAnsi="Arial" w:cs="Arial"/>
                <w:color w:val="000000"/>
                <w:kern w:val="0"/>
                <w:sz w:val="18"/>
                <w:szCs w:val="18"/>
                <w:lang w:eastAsia="ro-RO"/>
              </w:rPr>
              <w:t xml:space="preserve"> </w:t>
            </w:r>
            <w:proofErr w:type="spellStart"/>
            <w:r w:rsidRPr="00B80520">
              <w:rPr>
                <w:rFonts w:ascii="Arial" w:hAnsi="Arial" w:cs="Arial"/>
                <w:color w:val="000000"/>
                <w:kern w:val="0"/>
                <w:sz w:val="18"/>
                <w:szCs w:val="18"/>
                <w:lang w:eastAsia="ro-RO"/>
              </w:rPr>
              <w:t>europene</w:t>
            </w:r>
            <w:proofErr w:type="spellEnd"/>
            <w:r w:rsidRPr="00B80520">
              <w:rPr>
                <w:rFonts w:ascii="Arial" w:hAnsi="Arial" w:cs="Arial"/>
                <w:color w:val="000000"/>
                <w:kern w:val="0"/>
                <w:sz w:val="18"/>
                <w:szCs w:val="18"/>
                <w:lang w:eastAsia="ro-RO"/>
              </w:rPr>
              <w:t>/</w:t>
            </w:r>
            <w:proofErr w:type="spellStart"/>
            <w:r w:rsidRPr="00B80520">
              <w:rPr>
                <w:rFonts w:ascii="Arial" w:hAnsi="Arial" w:cs="Arial"/>
                <w:color w:val="000000"/>
                <w:kern w:val="0"/>
                <w:sz w:val="18"/>
                <w:szCs w:val="18"/>
                <w:lang w:eastAsia="ro-RO"/>
              </w:rPr>
              <w:t>alte</w:t>
            </w:r>
            <w:proofErr w:type="spellEnd"/>
            <w:r w:rsidRPr="00B80520">
              <w:rPr>
                <w:rFonts w:ascii="Arial" w:hAnsi="Arial" w:cs="Arial"/>
                <w:color w:val="000000"/>
                <w:kern w:val="0"/>
                <w:sz w:val="18"/>
                <w:szCs w:val="18"/>
                <w:lang w:eastAsia="ro-RO"/>
              </w:rPr>
              <w:t xml:space="preserve"> </w:t>
            </w:r>
            <w:proofErr w:type="spellStart"/>
            <w:r w:rsidRPr="00B80520">
              <w:rPr>
                <w:rFonts w:ascii="Arial" w:hAnsi="Arial" w:cs="Arial"/>
                <w:color w:val="000000"/>
                <w:kern w:val="0"/>
                <w:sz w:val="18"/>
                <w:szCs w:val="18"/>
                <w:lang w:eastAsia="ro-RO"/>
              </w:rPr>
              <w:t>surse</w:t>
            </w:r>
            <w:proofErr w:type="spellEnd"/>
          </w:p>
        </w:tc>
      </w:tr>
      <w:tr w:rsidR="003D0BD7" w:rsidRPr="0038617C" w14:paraId="7AB400A6" w14:textId="77777777" w:rsidTr="006B1718">
        <w:trPr>
          <w:trHeight w:val="456"/>
        </w:trPr>
        <w:tc>
          <w:tcPr>
            <w:tcW w:w="3200" w:type="dxa"/>
            <w:vMerge/>
            <w:tcBorders>
              <w:left w:val="single" w:sz="4" w:space="0" w:color="auto"/>
              <w:bottom w:val="single" w:sz="4" w:space="0" w:color="auto"/>
              <w:right w:val="single" w:sz="4" w:space="0" w:color="auto"/>
            </w:tcBorders>
            <w:vAlign w:val="center"/>
            <w:hideMark/>
          </w:tcPr>
          <w:p w14:paraId="6B2DC029" w14:textId="77777777" w:rsidR="003D0BD7" w:rsidRPr="0038617C" w:rsidRDefault="003D0BD7" w:rsidP="0006781B">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2D56AAB3" w:rsidR="003D0BD7" w:rsidRPr="000E042B" w:rsidRDefault="003D0BD7" w:rsidP="0006781B">
            <w:pPr>
              <w:suppressAutoHyphens w:val="0"/>
              <w:rPr>
                <w:rFonts w:ascii="Arial" w:hAnsi="Arial" w:cs="Arial"/>
                <w:color w:val="000000"/>
                <w:kern w:val="0"/>
                <w:sz w:val="18"/>
                <w:szCs w:val="18"/>
                <w:lang w:val="ro-RO" w:eastAsia="ro-RO"/>
              </w:rPr>
            </w:pPr>
            <w:r w:rsidRPr="000E042B">
              <w:rPr>
                <w:rFonts w:ascii="Arial" w:hAnsi="Arial" w:cs="Arial"/>
                <w:color w:val="000000"/>
                <w:kern w:val="0"/>
                <w:sz w:val="18"/>
                <w:szCs w:val="18"/>
                <w:lang w:val="ro-RO" w:eastAsia="ro-RO"/>
              </w:rPr>
              <w:t>Instalare bariere fonice de la km 17+650 până la km 18+53</w:t>
            </w:r>
            <w:r>
              <w:rPr>
                <w:rFonts w:ascii="Arial" w:hAnsi="Arial" w:cs="Arial"/>
                <w:color w:val="000000"/>
                <w:kern w:val="0"/>
                <w:sz w:val="18"/>
                <w:szCs w:val="18"/>
                <w:lang w:val="ro-RO" w:eastAsia="ro-RO"/>
              </w:rPr>
              <w:t>0</w:t>
            </w:r>
            <w:r w:rsidRPr="000E042B">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72BC4974" w14:textId="566AC0EE" w:rsidR="003D0BD7" w:rsidRPr="0038617C" w:rsidRDefault="003D0BD7" w:rsidP="0006781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D5129">
              <w:rPr>
                <w:rFonts w:ascii="Arial" w:hAnsi="Arial" w:cs="Arial"/>
                <w:color w:val="000000"/>
                <w:kern w:val="0"/>
                <w:sz w:val="18"/>
                <w:szCs w:val="18"/>
                <w:lang w:val="ro-RO" w:eastAsia="ro-RO"/>
              </w:rPr>
              <w:t>3,255</w:t>
            </w:r>
          </w:p>
        </w:tc>
        <w:tc>
          <w:tcPr>
            <w:tcW w:w="1800" w:type="dxa"/>
            <w:tcBorders>
              <w:top w:val="nil"/>
              <w:left w:val="nil"/>
              <w:bottom w:val="single" w:sz="4" w:space="0" w:color="auto"/>
              <w:right w:val="single" w:sz="4" w:space="0" w:color="auto"/>
            </w:tcBorders>
            <w:vAlign w:val="center"/>
            <w:hideMark/>
          </w:tcPr>
          <w:p w14:paraId="3C5AE612" w14:textId="4EDB55DC" w:rsidR="003D0BD7" w:rsidRPr="0038617C" w:rsidRDefault="003D0BD7" w:rsidP="0006781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3D0BD7" w:rsidRPr="0038617C" w:rsidRDefault="003D0BD7" w:rsidP="0006781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62785CB0" w:rsidR="003D0BD7" w:rsidRPr="0038617C" w:rsidRDefault="003D0BD7" w:rsidP="0006781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80520" w:rsidRPr="00B80520">
              <w:rPr>
                <w:rFonts w:ascii="Arial" w:hAnsi="Arial" w:cs="Arial"/>
                <w:color w:val="000000"/>
                <w:kern w:val="0"/>
                <w:sz w:val="18"/>
                <w:szCs w:val="18"/>
                <w:lang w:eastAsia="ro-RO"/>
              </w:rPr>
              <w:t>venituri</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proprii</w:t>
            </w:r>
            <w:proofErr w:type="spellEnd"/>
            <w:r w:rsidR="00B80520" w:rsidRPr="00B80520">
              <w:rPr>
                <w:rFonts w:ascii="Arial" w:hAnsi="Arial" w:cs="Arial"/>
                <w:color w:val="000000"/>
                <w:kern w:val="0"/>
                <w:sz w:val="18"/>
                <w:szCs w:val="18"/>
                <w:lang w:eastAsia="ro-RO"/>
              </w:rPr>
              <w:t>/</w:t>
            </w:r>
            <w:proofErr w:type="spellStart"/>
            <w:r w:rsidR="00B80520" w:rsidRPr="00B80520">
              <w:rPr>
                <w:rFonts w:ascii="Arial" w:hAnsi="Arial" w:cs="Arial"/>
                <w:color w:val="000000"/>
                <w:kern w:val="0"/>
                <w:sz w:val="18"/>
                <w:szCs w:val="18"/>
                <w:lang w:eastAsia="ro-RO"/>
              </w:rPr>
              <w:t>buget</w:t>
            </w:r>
            <w:proofErr w:type="spellEnd"/>
            <w:r w:rsidR="00B80520" w:rsidRPr="00B80520">
              <w:rPr>
                <w:rFonts w:ascii="Arial" w:hAnsi="Arial" w:cs="Arial"/>
                <w:color w:val="000000"/>
                <w:kern w:val="0"/>
                <w:sz w:val="18"/>
                <w:szCs w:val="18"/>
                <w:lang w:eastAsia="ro-RO"/>
              </w:rPr>
              <w:t xml:space="preserve"> de stat/</w:t>
            </w:r>
            <w:proofErr w:type="spellStart"/>
            <w:r w:rsidR="00B80520" w:rsidRPr="00B80520">
              <w:rPr>
                <w:rFonts w:ascii="Arial" w:hAnsi="Arial" w:cs="Arial"/>
                <w:color w:val="000000"/>
                <w:kern w:val="0"/>
                <w:sz w:val="18"/>
                <w:szCs w:val="18"/>
                <w:lang w:eastAsia="ro-RO"/>
              </w:rPr>
              <w:t>fonduri</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europene</w:t>
            </w:r>
            <w:proofErr w:type="spellEnd"/>
            <w:r w:rsidR="00B80520" w:rsidRPr="00B80520">
              <w:rPr>
                <w:rFonts w:ascii="Arial" w:hAnsi="Arial" w:cs="Arial"/>
                <w:color w:val="000000"/>
                <w:kern w:val="0"/>
                <w:sz w:val="18"/>
                <w:szCs w:val="18"/>
                <w:lang w:eastAsia="ro-RO"/>
              </w:rPr>
              <w:t>/</w:t>
            </w:r>
            <w:proofErr w:type="spellStart"/>
            <w:r w:rsidR="00B80520" w:rsidRPr="00B80520">
              <w:rPr>
                <w:rFonts w:ascii="Arial" w:hAnsi="Arial" w:cs="Arial"/>
                <w:color w:val="000000"/>
                <w:kern w:val="0"/>
                <w:sz w:val="18"/>
                <w:szCs w:val="18"/>
                <w:lang w:eastAsia="ro-RO"/>
              </w:rPr>
              <w:t>alte</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surse</w:t>
            </w:r>
            <w:proofErr w:type="spellEnd"/>
          </w:p>
        </w:tc>
      </w:tr>
      <w:tr w:rsidR="00E52237"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4A85199F" w:rsidR="00E52237" w:rsidRPr="0038617C" w:rsidRDefault="00E52237" w:rsidP="00E5223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de centură A0</w:t>
            </w:r>
          </w:p>
        </w:tc>
        <w:tc>
          <w:tcPr>
            <w:tcW w:w="1760" w:type="dxa"/>
            <w:tcBorders>
              <w:top w:val="nil"/>
              <w:left w:val="nil"/>
              <w:bottom w:val="single" w:sz="4" w:space="0" w:color="auto"/>
              <w:right w:val="single" w:sz="4" w:space="0" w:color="auto"/>
            </w:tcBorders>
            <w:noWrap/>
            <w:vAlign w:val="center"/>
            <w:hideMark/>
          </w:tcPr>
          <w:p w14:paraId="6AF43DE2" w14:textId="2B929D53" w:rsidR="00E52237" w:rsidRPr="0038617C" w:rsidRDefault="00E52237" w:rsidP="00E522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4792,562</w:t>
            </w:r>
          </w:p>
        </w:tc>
        <w:tc>
          <w:tcPr>
            <w:tcW w:w="1800" w:type="dxa"/>
            <w:tcBorders>
              <w:top w:val="nil"/>
              <w:left w:val="nil"/>
              <w:bottom w:val="single" w:sz="4" w:space="0" w:color="auto"/>
              <w:right w:val="single" w:sz="4" w:space="0" w:color="auto"/>
            </w:tcBorders>
            <w:noWrap/>
            <w:vAlign w:val="center"/>
            <w:hideMark/>
          </w:tcPr>
          <w:p w14:paraId="36F707C1" w14:textId="47143BED" w:rsidR="00E52237" w:rsidRPr="003D0BD7" w:rsidRDefault="00E52237" w:rsidP="00E52237">
            <w:pPr>
              <w:suppressAutoHyphens w:val="0"/>
              <w:jc w:val="center"/>
              <w:rPr>
                <w:rFonts w:ascii="Arial" w:hAnsi="Arial" w:cs="Arial"/>
                <w:color w:val="000000"/>
                <w:kern w:val="0"/>
                <w:sz w:val="18"/>
                <w:szCs w:val="18"/>
                <w:lang w:val="ro-RO" w:eastAsia="ro-RO"/>
              </w:rPr>
            </w:pPr>
            <w:r w:rsidRPr="003D0BD7">
              <w:rPr>
                <w:rFonts w:ascii="Arial" w:hAnsi="Arial" w:cs="Arial"/>
                <w:color w:val="000000"/>
                <w:kern w:val="0"/>
                <w:sz w:val="18"/>
                <w:szCs w:val="18"/>
                <w:lang w:val="ro-RO" w:eastAsia="ro-RO"/>
              </w:rPr>
              <w:t>31.12.2026</w:t>
            </w:r>
          </w:p>
        </w:tc>
        <w:tc>
          <w:tcPr>
            <w:tcW w:w="1800" w:type="dxa"/>
            <w:tcBorders>
              <w:top w:val="nil"/>
              <w:left w:val="nil"/>
              <w:bottom w:val="single" w:sz="4" w:space="0" w:color="auto"/>
              <w:right w:val="single" w:sz="4" w:space="0" w:color="auto"/>
            </w:tcBorders>
            <w:vAlign w:val="center"/>
            <w:hideMark/>
          </w:tcPr>
          <w:p w14:paraId="3DF14C4F" w14:textId="77777777" w:rsidR="00E52237" w:rsidRPr="0038617C" w:rsidRDefault="00E52237" w:rsidP="00E5223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10A9A97C" w:rsidR="00E52237" w:rsidRPr="0038617C" w:rsidRDefault="00B80520" w:rsidP="00B80520">
            <w:pPr>
              <w:suppressAutoHyphens w:val="0"/>
              <w:jc w:val="center"/>
              <w:rPr>
                <w:rFonts w:ascii="Arial" w:hAnsi="Arial" w:cs="Arial"/>
                <w:color w:val="000000"/>
                <w:kern w:val="0"/>
                <w:sz w:val="18"/>
                <w:szCs w:val="18"/>
                <w:lang w:val="ro-RO" w:eastAsia="ro-RO"/>
              </w:rPr>
            </w:pPr>
            <w:proofErr w:type="spellStart"/>
            <w:r w:rsidRPr="00B80520">
              <w:rPr>
                <w:rFonts w:ascii="Arial" w:hAnsi="Arial" w:cs="Arial"/>
                <w:color w:val="000000"/>
                <w:kern w:val="0"/>
                <w:sz w:val="18"/>
                <w:szCs w:val="18"/>
                <w:lang w:eastAsia="ro-RO"/>
              </w:rPr>
              <w:t>venituri</w:t>
            </w:r>
            <w:proofErr w:type="spellEnd"/>
            <w:r w:rsidRPr="00B80520">
              <w:rPr>
                <w:rFonts w:ascii="Arial" w:hAnsi="Arial" w:cs="Arial"/>
                <w:color w:val="000000"/>
                <w:kern w:val="0"/>
                <w:sz w:val="18"/>
                <w:szCs w:val="18"/>
                <w:lang w:eastAsia="ro-RO"/>
              </w:rPr>
              <w:t xml:space="preserve"> </w:t>
            </w:r>
            <w:proofErr w:type="spellStart"/>
            <w:r w:rsidRPr="00B80520">
              <w:rPr>
                <w:rFonts w:ascii="Arial" w:hAnsi="Arial" w:cs="Arial"/>
                <w:color w:val="000000"/>
                <w:kern w:val="0"/>
                <w:sz w:val="18"/>
                <w:szCs w:val="18"/>
                <w:lang w:eastAsia="ro-RO"/>
              </w:rPr>
              <w:t>proprii</w:t>
            </w:r>
            <w:proofErr w:type="spellEnd"/>
            <w:r w:rsidRPr="00B80520">
              <w:rPr>
                <w:rFonts w:ascii="Arial" w:hAnsi="Arial" w:cs="Arial"/>
                <w:color w:val="000000"/>
                <w:kern w:val="0"/>
                <w:sz w:val="18"/>
                <w:szCs w:val="18"/>
                <w:lang w:eastAsia="ro-RO"/>
              </w:rPr>
              <w:t>/</w:t>
            </w:r>
            <w:proofErr w:type="spellStart"/>
            <w:r w:rsidRPr="00B80520">
              <w:rPr>
                <w:rFonts w:ascii="Arial" w:hAnsi="Arial" w:cs="Arial"/>
                <w:color w:val="000000"/>
                <w:kern w:val="0"/>
                <w:sz w:val="18"/>
                <w:szCs w:val="18"/>
                <w:lang w:eastAsia="ro-RO"/>
              </w:rPr>
              <w:t>buget</w:t>
            </w:r>
            <w:proofErr w:type="spellEnd"/>
            <w:r w:rsidRPr="00B80520">
              <w:rPr>
                <w:rFonts w:ascii="Arial" w:hAnsi="Arial" w:cs="Arial"/>
                <w:color w:val="000000"/>
                <w:kern w:val="0"/>
                <w:sz w:val="18"/>
                <w:szCs w:val="18"/>
                <w:lang w:eastAsia="ro-RO"/>
              </w:rPr>
              <w:t xml:space="preserve"> de stat/</w:t>
            </w:r>
            <w:proofErr w:type="spellStart"/>
            <w:r w:rsidRPr="00B80520">
              <w:rPr>
                <w:rFonts w:ascii="Arial" w:hAnsi="Arial" w:cs="Arial"/>
                <w:color w:val="000000"/>
                <w:kern w:val="0"/>
                <w:sz w:val="18"/>
                <w:szCs w:val="18"/>
                <w:lang w:eastAsia="ro-RO"/>
              </w:rPr>
              <w:t>fonduri</w:t>
            </w:r>
            <w:proofErr w:type="spellEnd"/>
            <w:r w:rsidRPr="00B80520">
              <w:rPr>
                <w:rFonts w:ascii="Arial" w:hAnsi="Arial" w:cs="Arial"/>
                <w:color w:val="000000"/>
                <w:kern w:val="0"/>
                <w:sz w:val="18"/>
                <w:szCs w:val="18"/>
                <w:lang w:eastAsia="ro-RO"/>
              </w:rPr>
              <w:t xml:space="preserve"> </w:t>
            </w:r>
            <w:proofErr w:type="spellStart"/>
            <w:r w:rsidRPr="00B80520">
              <w:rPr>
                <w:rFonts w:ascii="Arial" w:hAnsi="Arial" w:cs="Arial"/>
                <w:color w:val="000000"/>
                <w:kern w:val="0"/>
                <w:sz w:val="18"/>
                <w:szCs w:val="18"/>
                <w:lang w:eastAsia="ro-RO"/>
              </w:rPr>
              <w:t>europene</w:t>
            </w:r>
            <w:proofErr w:type="spellEnd"/>
            <w:r w:rsidRPr="00B80520">
              <w:rPr>
                <w:rFonts w:ascii="Arial" w:hAnsi="Arial" w:cs="Arial"/>
                <w:color w:val="000000"/>
                <w:kern w:val="0"/>
                <w:sz w:val="18"/>
                <w:szCs w:val="18"/>
                <w:lang w:eastAsia="ro-RO"/>
              </w:rPr>
              <w:t>/</w:t>
            </w:r>
            <w:proofErr w:type="spellStart"/>
            <w:r w:rsidRPr="00B80520">
              <w:rPr>
                <w:rFonts w:ascii="Arial" w:hAnsi="Arial" w:cs="Arial"/>
                <w:color w:val="000000"/>
                <w:kern w:val="0"/>
                <w:sz w:val="18"/>
                <w:szCs w:val="18"/>
                <w:lang w:eastAsia="ro-RO"/>
              </w:rPr>
              <w:t>alte</w:t>
            </w:r>
            <w:proofErr w:type="spellEnd"/>
            <w:r w:rsidRPr="00B80520">
              <w:rPr>
                <w:rFonts w:ascii="Arial" w:hAnsi="Arial" w:cs="Arial"/>
                <w:color w:val="000000"/>
                <w:kern w:val="0"/>
                <w:sz w:val="18"/>
                <w:szCs w:val="18"/>
                <w:lang w:eastAsia="ro-RO"/>
              </w:rPr>
              <w:t xml:space="preserve"> </w:t>
            </w:r>
            <w:proofErr w:type="spellStart"/>
            <w:r w:rsidRPr="00B80520">
              <w:rPr>
                <w:rFonts w:ascii="Arial" w:hAnsi="Arial" w:cs="Arial"/>
                <w:color w:val="000000"/>
                <w:kern w:val="0"/>
                <w:sz w:val="18"/>
                <w:szCs w:val="18"/>
                <w:lang w:eastAsia="ro-RO"/>
              </w:rPr>
              <w:t>surse</w:t>
            </w:r>
            <w:proofErr w:type="spellEnd"/>
          </w:p>
        </w:tc>
      </w:tr>
    </w:tbl>
    <w:p w14:paraId="60DE67E8" w14:textId="7819F35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4640822C" w:rsidR="00BF22CA" w:rsidRPr="00CC511B" w:rsidRDefault="00125C33">
      <w:pPr>
        <w:autoSpaceDE w:val="0"/>
        <w:jc w:val="both"/>
        <w:rPr>
          <w:rFonts w:ascii="Arial" w:hAnsi="Arial" w:cs="Arial"/>
          <w:lang w:val="ro-RO"/>
        </w:rPr>
      </w:pPr>
      <w:r w:rsidRPr="003D0BD7">
        <w:rPr>
          <w:rFonts w:ascii="Arial" w:hAnsi="Arial" w:cs="Arial"/>
          <w:lang w:val="ro-RO"/>
        </w:rPr>
        <w:t xml:space="preserve">Aplicarea combinată a </w:t>
      </w:r>
      <w:r w:rsidR="003E2CED" w:rsidRPr="003D0BD7">
        <w:rPr>
          <w:rFonts w:ascii="Arial" w:hAnsi="Arial" w:cs="Arial"/>
          <w:lang w:val="ro-RO"/>
        </w:rPr>
        <w:t>acestor m</w:t>
      </w:r>
      <w:r w:rsidR="003E2CED" w:rsidRPr="003D0BD7">
        <w:rPr>
          <w:rFonts w:ascii="Arial" w:hAnsi="Arial" w:cs="Arial"/>
          <w:color w:val="000000"/>
          <w:lang w:val="ro-RO"/>
        </w:rPr>
        <w:t>ă</w:t>
      </w:r>
      <w:r w:rsidR="003E2CED" w:rsidRPr="003D0BD7">
        <w:rPr>
          <w:rFonts w:ascii="Arial" w:hAnsi="Arial" w:cs="Arial"/>
          <w:lang w:val="ro-RO"/>
        </w:rPr>
        <w:t>suri şi proiecte</w:t>
      </w:r>
      <w:r w:rsidRPr="003D0BD7">
        <w:rPr>
          <w:rFonts w:ascii="Arial" w:hAnsi="Arial" w:cs="Arial"/>
          <w:lang w:val="ro-RO"/>
        </w:rPr>
        <w:t xml:space="preserve"> propuse reprezintă varianta recomandată de către elaboratorul acestui </w:t>
      </w:r>
      <w:r w:rsidR="003E2CED" w:rsidRPr="003D0BD7">
        <w:rPr>
          <w:rFonts w:ascii="Arial" w:hAnsi="Arial" w:cs="Arial"/>
          <w:lang w:val="ro-RO"/>
        </w:rPr>
        <w:t>plan de acţiune</w:t>
      </w:r>
      <w:r w:rsidRPr="003D0BD7">
        <w:rPr>
          <w:rFonts w:ascii="Arial" w:hAnsi="Arial" w:cs="Arial"/>
          <w:color w:val="000000"/>
          <w:lang w:val="ro-RO"/>
        </w:rPr>
        <w:t xml:space="preserve"> pentru maximizarea efectelor de reducere a zgomotului </w:t>
      </w:r>
      <w:r w:rsidR="0038617C" w:rsidRPr="003D0BD7">
        <w:rPr>
          <w:rFonts w:ascii="Arial" w:hAnsi="Arial" w:cs="Arial"/>
          <w:color w:val="000000"/>
          <w:lang w:val="ro-RO"/>
        </w:rPr>
        <w:t xml:space="preserve">pentru sectorul de drum principal </w:t>
      </w:r>
      <w:r w:rsidR="00555511" w:rsidRPr="003D0BD7">
        <w:rPr>
          <w:rFonts w:ascii="Arial" w:hAnsi="Arial" w:cs="Arial"/>
          <w:lang w:val="pt-BR"/>
        </w:rPr>
        <w:t>CB_km12+444-km18+535</w:t>
      </w:r>
      <w:r w:rsidRPr="003D0BD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949C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949CF" w:rsidRPr="00CC511B" w:rsidRDefault="00A949CF" w:rsidP="00A949C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B788DE8" w:rsidR="00A949CF" w:rsidRPr="00CC511B" w:rsidRDefault="00A949CF" w:rsidP="00A949C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0CE1ABB" w:rsidR="00A949CF" w:rsidRPr="00CC511B" w:rsidRDefault="00A949CF" w:rsidP="00A949C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7171929" w:rsidR="00A949CF" w:rsidRPr="00CC511B" w:rsidRDefault="00A949CF" w:rsidP="00A949C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821678E" w:rsidR="00A949CF" w:rsidRPr="00CC511B" w:rsidRDefault="00A949CF" w:rsidP="00A949C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C773A38" w:rsidR="00A949CF" w:rsidRPr="00CC511B" w:rsidRDefault="00A949CF" w:rsidP="00A949C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B600FEC" w:rsidR="00A949CF" w:rsidRPr="00CC511B" w:rsidRDefault="00A949CF" w:rsidP="00A949CF">
            <w:pPr>
              <w:jc w:val="center"/>
              <w:rPr>
                <w:lang w:val="ro-RO"/>
              </w:rPr>
            </w:pPr>
            <w:r w:rsidRPr="00CC511B">
              <w:rPr>
                <w:rFonts w:ascii="Arial" w:hAnsi="Arial" w:cs="Arial"/>
                <w:b/>
                <w:bCs/>
                <w:sz w:val="20"/>
                <w:szCs w:val="20"/>
                <w:lang w:val="ro-RO"/>
              </w:rPr>
              <w:t>&gt; 75</w:t>
            </w:r>
          </w:p>
        </w:tc>
      </w:tr>
      <w:tr w:rsidR="003D0BD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D0BD7" w:rsidRPr="00CC511B" w:rsidRDefault="003D0BD7" w:rsidP="003D0BD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4425642"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219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FF413B9" w:rsidR="003D0BD7" w:rsidRDefault="003D0BD7" w:rsidP="003D0BD7">
            <w:pPr>
              <w:jc w:val="center"/>
              <w:rPr>
                <w:rFonts w:ascii="Arial" w:hAnsi="Arial" w:cs="Arial"/>
                <w:sz w:val="20"/>
                <w:szCs w:val="20"/>
                <w:lang w:val="ro-RO"/>
              </w:rPr>
            </w:pPr>
            <w:r>
              <w:rPr>
                <w:rFonts w:ascii="Arial" w:hAnsi="Arial" w:cs="Arial"/>
                <w:color w:val="000000"/>
                <w:sz w:val="20"/>
                <w:szCs w:val="20"/>
              </w:rPr>
              <w:t>145</w:t>
            </w:r>
          </w:p>
        </w:tc>
        <w:tc>
          <w:tcPr>
            <w:tcW w:w="1077" w:type="dxa"/>
            <w:tcBorders>
              <w:top w:val="single" w:sz="4" w:space="0" w:color="000000"/>
              <w:left w:val="single" w:sz="4" w:space="0" w:color="000000"/>
              <w:bottom w:val="single" w:sz="4" w:space="0" w:color="000000"/>
            </w:tcBorders>
            <w:vAlign w:val="center"/>
          </w:tcPr>
          <w:p w14:paraId="3A44181F" w14:textId="21A54958"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94</w:t>
            </w:r>
          </w:p>
        </w:tc>
        <w:tc>
          <w:tcPr>
            <w:tcW w:w="1078" w:type="dxa"/>
            <w:tcBorders>
              <w:top w:val="single" w:sz="4" w:space="0" w:color="000000"/>
              <w:left w:val="single" w:sz="4" w:space="0" w:color="000000"/>
              <w:bottom w:val="single" w:sz="4" w:space="0" w:color="000000"/>
            </w:tcBorders>
            <w:vAlign w:val="center"/>
          </w:tcPr>
          <w:p w14:paraId="615E341A" w14:textId="5CFB8417"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54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8075F5E"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DE25A0A"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949CF" w:rsidRPr="00CC511B" w14:paraId="3A0A6C2B" w14:textId="77777777" w:rsidTr="00816B77">
        <w:trPr>
          <w:jc w:val="center"/>
        </w:trPr>
        <w:tc>
          <w:tcPr>
            <w:tcW w:w="2088" w:type="dxa"/>
            <w:tcBorders>
              <w:top w:val="single" w:sz="4" w:space="0" w:color="000000"/>
              <w:left w:val="single" w:sz="4" w:space="0" w:color="000000"/>
              <w:bottom w:val="single" w:sz="4" w:space="0" w:color="000000"/>
            </w:tcBorders>
          </w:tcPr>
          <w:p w14:paraId="70B5B6C4" w14:textId="77777777" w:rsidR="00A949CF" w:rsidRPr="00CC511B" w:rsidRDefault="00A949CF" w:rsidP="00A949C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AC94AF8" w:rsidR="00A949CF" w:rsidRPr="00CC511B" w:rsidRDefault="00A949CF" w:rsidP="00A949C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0390D7D" w:rsidR="00A949CF" w:rsidRPr="00CC511B" w:rsidRDefault="00A949CF" w:rsidP="00A949C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7677884" w:rsidR="00A949CF" w:rsidRPr="00CC511B" w:rsidRDefault="00A949CF" w:rsidP="00A949C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47CCF13" w:rsidR="00A949CF" w:rsidRPr="00CC511B" w:rsidRDefault="00A949CF" w:rsidP="00A949C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C7A0577" w:rsidR="00A949CF" w:rsidRPr="00CC511B" w:rsidRDefault="00A949CF" w:rsidP="00A949C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39EF6D1" w:rsidR="00A949CF" w:rsidRPr="00CC511B" w:rsidRDefault="00A949CF" w:rsidP="00A949CF">
            <w:pPr>
              <w:jc w:val="center"/>
              <w:rPr>
                <w:lang w:val="ro-RO"/>
              </w:rPr>
            </w:pPr>
            <w:r w:rsidRPr="00CC511B">
              <w:rPr>
                <w:rFonts w:ascii="Arial" w:hAnsi="Arial" w:cs="Arial"/>
                <w:b/>
                <w:bCs/>
                <w:sz w:val="20"/>
                <w:szCs w:val="20"/>
                <w:lang w:val="ro-RO"/>
              </w:rPr>
              <w:t>&gt; 70</w:t>
            </w:r>
          </w:p>
        </w:tc>
      </w:tr>
      <w:tr w:rsidR="003D0BD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D0BD7" w:rsidRPr="00CC511B" w:rsidRDefault="003D0BD7" w:rsidP="003D0BD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DAD86ED" w:rsidR="003D0BD7" w:rsidRPr="00CC511B" w:rsidRDefault="003D0BD7" w:rsidP="003D0BD7">
            <w:pPr>
              <w:snapToGrid w:val="0"/>
              <w:jc w:val="center"/>
              <w:rPr>
                <w:rFonts w:ascii="Arial" w:hAnsi="Arial" w:cs="Arial"/>
                <w:sz w:val="20"/>
                <w:szCs w:val="20"/>
                <w:lang w:val="ro-RO"/>
              </w:rPr>
            </w:pPr>
            <w:r>
              <w:rPr>
                <w:rFonts w:ascii="Arial" w:hAnsi="Arial" w:cs="Arial"/>
                <w:color w:val="000000"/>
                <w:sz w:val="20"/>
                <w:szCs w:val="20"/>
              </w:rPr>
              <w:t>290</w:t>
            </w:r>
          </w:p>
        </w:tc>
        <w:tc>
          <w:tcPr>
            <w:tcW w:w="1077" w:type="dxa"/>
            <w:tcBorders>
              <w:top w:val="single" w:sz="4" w:space="0" w:color="000000"/>
              <w:left w:val="single" w:sz="4" w:space="0" w:color="000000"/>
              <w:bottom w:val="single" w:sz="4" w:space="0" w:color="000000"/>
            </w:tcBorders>
            <w:vAlign w:val="center"/>
          </w:tcPr>
          <w:p w14:paraId="4853F071" w14:textId="351E117B" w:rsidR="003D0BD7" w:rsidRPr="00CC511B" w:rsidRDefault="003D0BD7" w:rsidP="003D0BD7">
            <w:pPr>
              <w:snapToGrid w:val="0"/>
              <w:jc w:val="center"/>
              <w:rPr>
                <w:rFonts w:ascii="Arial" w:hAnsi="Arial" w:cs="Arial"/>
                <w:sz w:val="20"/>
                <w:szCs w:val="20"/>
                <w:lang w:val="ro-RO"/>
              </w:rPr>
            </w:pPr>
            <w:r>
              <w:rPr>
                <w:rFonts w:ascii="Arial" w:hAnsi="Arial" w:cs="Arial"/>
                <w:color w:val="000000"/>
                <w:sz w:val="20"/>
                <w:szCs w:val="20"/>
              </w:rPr>
              <w:t>124</w:t>
            </w:r>
          </w:p>
        </w:tc>
        <w:tc>
          <w:tcPr>
            <w:tcW w:w="1076" w:type="dxa"/>
            <w:tcBorders>
              <w:top w:val="single" w:sz="4" w:space="0" w:color="000000"/>
              <w:left w:val="single" w:sz="4" w:space="0" w:color="000000"/>
              <w:bottom w:val="single" w:sz="4" w:space="0" w:color="000000"/>
            </w:tcBorders>
            <w:vAlign w:val="center"/>
          </w:tcPr>
          <w:p w14:paraId="573BEACD" w14:textId="5D917E5D" w:rsidR="003D0BD7" w:rsidRPr="00CC511B" w:rsidRDefault="003D0BD7" w:rsidP="003D0BD7">
            <w:pPr>
              <w:snapToGrid w:val="0"/>
              <w:jc w:val="center"/>
              <w:rPr>
                <w:rFonts w:ascii="Arial" w:hAnsi="Arial" w:cs="Arial"/>
                <w:sz w:val="20"/>
                <w:szCs w:val="20"/>
                <w:lang w:val="ro-RO"/>
              </w:rPr>
            </w:pPr>
            <w:r>
              <w:rPr>
                <w:rFonts w:ascii="Arial" w:hAnsi="Arial" w:cs="Arial"/>
                <w:color w:val="000000"/>
                <w:sz w:val="20"/>
                <w:szCs w:val="20"/>
              </w:rPr>
              <w:t>79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1A99818" w:rsidR="003D0BD7" w:rsidRPr="00CC511B" w:rsidRDefault="003D0BD7" w:rsidP="003D0BD7">
            <w:pPr>
              <w:snapToGrid w:val="0"/>
              <w:jc w:val="center"/>
              <w:rPr>
                <w:rFonts w:ascii="Arial" w:hAnsi="Arial" w:cs="Arial"/>
                <w:sz w:val="20"/>
                <w:szCs w:val="20"/>
                <w:lang w:val="ro-RO"/>
              </w:rPr>
            </w:pPr>
            <w:r>
              <w:rPr>
                <w:rFonts w:ascii="Arial" w:hAnsi="Arial" w:cs="Arial"/>
                <w:color w:val="000000"/>
                <w:sz w:val="20"/>
                <w:szCs w:val="20"/>
              </w:rPr>
              <w:t>19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23C902F" w:rsidR="003D0BD7" w:rsidRPr="00CC511B" w:rsidRDefault="003D0BD7" w:rsidP="003D0BD7">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8742F24" w:rsidR="003D0BD7" w:rsidRPr="00CC511B" w:rsidRDefault="003D0BD7" w:rsidP="003D0BD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5551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55511" w:rsidRPr="00CC511B" w:rsidRDefault="00555511" w:rsidP="0055551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F245590"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1223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A094E90" w:rsidR="00555511" w:rsidRDefault="00555511" w:rsidP="00555511">
            <w:pPr>
              <w:suppressAutoHyphens w:val="0"/>
              <w:jc w:val="center"/>
              <w:rPr>
                <w:rFonts w:ascii="Arial" w:hAnsi="Arial" w:cs="Arial"/>
                <w:color w:val="000000"/>
                <w:sz w:val="18"/>
                <w:szCs w:val="18"/>
              </w:rPr>
            </w:pPr>
            <w:r>
              <w:rPr>
                <w:rFonts w:ascii="Arial" w:hAnsi="Arial" w:cs="Arial"/>
                <w:color w:val="000000"/>
                <w:sz w:val="18"/>
                <w:szCs w:val="18"/>
              </w:rPr>
              <w:t>693</w:t>
            </w:r>
          </w:p>
        </w:tc>
        <w:tc>
          <w:tcPr>
            <w:tcW w:w="990" w:type="dxa"/>
            <w:tcBorders>
              <w:top w:val="single" w:sz="4" w:space="0" w:color="000000"/>
              <w:left w:val="single" w:sz="4" w:space="0" w:color="000000"/>
              <w:bottom w:val="single" w:sz="4" w:space="0" w:color="000000"/>
            </w:tcBorders>
            <w:vAlign w:val="center"/>
          </w:tcPr>
          <w:p w14:paraId="134D008D" w14:textId="429F39DB"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331</w:t>
            </w:r>
          </w:p>
        </w:tc>
        <w:tc>
          <w:tcPr>
            <w:tcW w:w="990" w:type="dxa"/>
            <w:tcBorders>
              <w:top w:val="single" w:sz="4" w:space="0" w:color="000000"/>
              <w:left w:val="single" w:sz="4" w:space="0" w:color="000000"/>
              <w:bottom w:val="single" w:sz="4" w:space="0" w:color="000000"/>
            </w:tcBorders>
            <w:vAlign w:val="center"/>
          </w:tcPr>
          <w:p w14:paraId="0C1ACFE8" w14:textId="230053D1"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184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D230642"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254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5346796"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21</w:t>
            </w:r>
          </w:p>
        </w:tc>
      </w:tr>
      <w:tr w:rsidR="003D0BD7" w:rsidRPr="00CC511B" w14:paraId="090BDDDD" w14:textId="77777777" w:rsidTr="006A0267">
        <w:trPr>
          <w:jc w:val="center"/>
        </w:trPr>
        <w:tc>
          <w:tcPr>
            <w:tcW w:w="4101" w:type="dxa"/>
            <w:tcBorders>
              <w:top w:val="single" w:sz="4" w:space="0" w:color="000000"/>
              <w:left w:val="single" w:sz="4" w:space="0" w:color="000000"/>
              <w:bottom w:val="single" w:sz="4" w:space="0" w:color="000000"/>
            </w:tcBorders>
          </w:tcPr>
          <w:p w14:paraId="5D7D0217" w14:textId="23CFA7D2" w:rsidR="003D0BD7" w:rsidRPr="00CC511B" w:rsidRDefault="003D0BD7" w:rsidP="003D0BD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4AE434E"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219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C58E752" w:rsidR="003D0BD7" w:rsidRDefault="003D0BD7" w:rsidP="003D0BD7">
            <w:pPr>
              <w:jc w:val="center"/>
              <w:rPr>
                <w:rFonts w:ascii="Arial" w:hAnsi="Arial" w:cs="Arial"/>
                <w:color w:val="000000"/>
                <w:sz w:val="18"/>
                <w:szCs w:val="18"/>
              </w:rPr>
            </w:pPr>
            <w:r>
              <w:rPr>
                <w:rFonts w:ascii="Arial" w:hAnsi="Arial" w:cs="Arial"/>
                <w:color w:val="000000"/>
                <w:sz w:val="20"/>
                <w:szCs w:val="20"/>
              </w:rPr>
              <w:t>145</w:t>
            </w:r>
          </w:p>
        </w:tc>
        <w:tc>
          <w:tcPr>
            <w:tcW w:w="990" w:type="dxa"/>
            <w:tcBorders>
              <w:top w:val="single" w:sz="4" w:space="0" w:color="000000"/>
              <w:left w:val="single" w:sz="4" w:space="0" w:color="000000"/>
              <w:bottom w:val="single" w:sz="4" w:space="0" w:color="000000"/>
            </w:tcBorders>
            <w:vAlign w:val="center"/>
          </w:tcPr>
          <w:p w14:paraId="0A5E840C" w14:textId="39AF196B"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94</w:t>
            </w:r>
          </w:p>
        </w:tc>
        <w:tc>
          <w:tcPr>
            <w:tcW w:w="990" w:type="dxa"/>
            <w:tcBorders>
              <w:top w:val="single" w:sz="4" w:space="0" w:color="000000"/>
              <w:left w:val="single" w:sz="4" w:space="0" w:color="000000"/>
              <w:bottom w:val="single" w:sz="4" w:space="0" w:color="000000"/>
            </w:tcBorders>
            <w:vAlign w:val="center"/>
          </w:tcPr>
          <w:p w14:paraId="66FC7961" w14:textId="0D6EF58A"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54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4CE7689"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FA669F2"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0</w:t>
            </w:r>
          </w:p>
        </w:tc>
      </w:tr>
      <w:tr w:rsidR="003D0BD7" w:rsidRPr="00CC511B" w14:paraId="1D1A56FD" w14:textId="77777777" w:rsidTr="006A0267">
        <w:trPr>
          <w:jc w:val="center"/>
        </w:trPr>
        <w:tc>
          <w:tcPr>
            <w:tcW w:w="4101" w:type="dxa"/>
            <w:tcBorders>
              <w:top w:val="single" w:sz="4" w:space="0" w:color="000000"/>
              <w:left w:val="single" w:sz="4" w:space="0" w:color="000000"/>
              <w:bottom w:val="single" w:sz="4" w:space="0" w:color="000000"/>
            </w:tcBorders>
          </w:tcPr>
          <w:p w14:paraId="274B1B96" w14:textId="3244EBF0" w:rsidR="003D0BD7" w:rsidRPr="00CC511B" w:rsidRDefault="003D0BD7" w:rsidP="003D0BD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E3B2C47"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-1004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F1E5E95" w:rsidR="003D0BD7" w:rsidRDefault="003D0BD7" w:rsidP="003D0BD7">
            <w:pPr>
              <w:jc w:val="center"/>
              <w:rPr>
                <w:rFonts w:ascii="Arial" w:hAnsi="Arial" w:cs="Arial"/>
                <w:color w:val="000000"/>
                <w:sz w:val="18"/>
                <w:szCs w:val="18"/>
              </w:rPr>
            </w:pPr>
            <w:r>
              <w:rPr>
                <w:rFonts w:ascii="Arial" w:hAnsi="Arial" w:cs="Arial"/>
                <w:color w:val="000000"/>
                <w:sz w:val="20"/>
                <w:szCs w:val="20"/>
              </w:rPr>
              <w:t>-548</w:t>
            </w:r>
          </w:p>
        </w:tc>
        <w:tc>
          <w:tcPr>
            <w:tcW w:w="990" w:type="dxa"/>
            <w:tcBorders>
              <w:top w:val="single" w:sz="4" w:space="0" w:color="000000"/>
              <w:left w:val="single" w:sz="4" w:space="0" w:color="000000"/>
              <w:bottom w:val="single" w:sz="4" w:space="0" w:color="000000"/>
            </w:tcBorders>
            <w:vAlign w:val="center"/>
          </w:tcPr>
          <w:p w14:paraId="261213C7" w14:textId="2B1F5C36"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-237</w:t>
            </w:r>
          </w:p>
        </w:tc>
        <w:tc>
          <w:tcPr>
            <w:tcW w:w="990" w:type="dxa"/>
            <w:tcBorders>
              <w:top w:val="single" w:sz="4" w:space="0" w:color="000000"/>
              <w:left w:val="single" w:sz="4" w:space="0" w:color="000000"/>
              <w:bottom w:val="single" w:sz="4" w:space="0" w:color="000000"/>
            </w:tcBorders>
            <w:vAlign w:val="center"/>
          </w:tcPr>
          <w:p w14:paraId="1E8D8BA4" w14:textId="6D21548A"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-130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2B51291"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-252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79615D2"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-21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55551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55511" w:rsidRPr="00CC511B" w:rsidRDefault="00555511" w:rsidP="0055551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79A416F"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1756</w:t>
            </w:r>
          </w:p>
        </w:tc>
        <w:tc>
          <w:tcPr>
            <w:tcW w:w="810" w:type="dxa"/>
            <w:tcBorders>
              <w:top w:val="single" w:sz="4" w:space="0" w:color="000000"/>
              <w:left w:val="single" w:sz="4" w:space="0" w:color="000000"/>
              <w:bottom w:val="single" w:sz="4" w:space="0" w:color="000000"/>
            </w:tcBorders>
            <w:vAlign w:val="center"/>
          </w:tcPr>
          <w:p w14:paraId="4A774667" w14:textId="705C1A22"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614</w:t>
            </w:r>
          </w:p>
        </w:tc>
        <w:tc>
          <w:tcPr>
            <w:tcW w:w="810" w:type="dxa"/>
            <w:tcBorders>
              <w:top w:val="single" w:sz="4" w:space="0" w:color="000000"/>
              <w:left w:val="single" w:sz="4" w:space="0" w:color="000000"/>
              <w:bottom w:val="single" w:sz="4" w:space="0" w:color="000000"/>
            </w:tcBorders>
            <w:vAlign w:val="center"/>
          </w:tcPr>
          <w:p w14:paraId="5CD4B169" w14:textId="394F2ECE"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222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D099990"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246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D6C5512"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131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F9245D0" w:rsidR="00555511" w:rsidRPr="00115A57" w:rsidRDefault="00555511" w:rsidP="0055551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D0BD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D0BD7" w:rsidRPr="00CC511B" w:rsidRDefault="003D0BD7" w:rsidP="003D0BD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C3EEE6B" w:rsidR="003D0BD7" w:rsidRPr="00CC511B" w:rsidRDefault="003D0BD7" w:rsidP="003D0BD7">
            <w:pPr>
              <w:snapToGrid w:val="0"/>
              <w:jc w:val="center"/>
              <w:rPr>
                <w:rFonts w:ascii="Arial" w:hAnsi="Arial" w:cs="Arial"/>
                <w:sz w:val="20"/>
                <w:szCs w:val="20"/>
                <w:lang w:val="ro-RO"/>
              </w:rPr>
            </w:pPr>
            <w:r>
              <w:rPr>
                <w:rFonts w:ascii="Arial" w:hAnsi="Arial" w:cs="Arial"/>
                <w:color w:val="000000"/>
                <w:sz w:val="20"/>
                <w:szCs w:val="20"/>
              </w:rPr>
              <w:t>290</w:t>
            </w:r>
          </w:p>
        </w:tc>
        <w:tc>
          <w:tcPr>
            <w:tcW w:w="810" w:type="dxa"/>
            <w:tcBorders>
              <w:top w:val="single" w:sz="4" w:space="0" w:color="000000"/>
              <w:left w:val="single" w:sz="4" w:space="0" w:color="000000"/>
              <w:bottom w:val="single" w:sz="4" w:space="0" w:color="000000"/>
            </w:tcBorders>
            <w:vAlign w:val="center"/>
          </w:tcPr>
          <w:p w14:paraId="5E704DB5" w14:textId="054D59B0" w:rsidR="003D0BD7" w:rsidRPr="00CC511B" w:rsidRDefault="003D0BD7" w:rsidP="003D0BD7">
            <w:pPr>
              <w:snapToGrid w:val="0"/>
              <w:jc w:val="center"/>
              <w:rPr>
                <w:rFonts w:ascii="Arial" w:hAnsi="Arial" w:cs="Arial"/>
                <w:sz w:val="20"/>
                <w:szCs w:val="20"/>
                <w:lang w:val="ro-RO"/>
              </w:rPr>
            </w:pPr>
            <w:r>
              <w:rPr>
                <w:rFonts w:ascii="Arial" w:hAnsi="Arial" w:cs="Arial"/>
                <w:color w:val="000000"/>
                <w:sz w:val="20"/>
                <w:szCs w:val="20"/>
              </w:rPr>
              <w:t>124</w:t>
            </w:r>
          </w:p>
        </w:tc>
        <w:tc>
          <w:tcPr>
            <w:tcW w:w="810" w:type="dxa"/>
            <w:tcBorders>
              <w:top w:val="single" w:sz="4" w:space="0" w:color="000000"/>
              <w:left w:val="single" w:sz="4" w:space="0" w:color="000000"/>
              <w:bottom w:val="single" w:sz="4" w:space="0" w:color="000000"/>
            </w:tcBorders>
            <w:vAlign w:val="center"/>
          </w:tcPr>
          <w:p w14:paraId="156200E8" w14:textId="03766E1D" w:rsidR="003D0BD7" w:rsidRPr="00CC511B" w:rsidRDefault="003D0BD7" w:rsidP="003D0BD7">
            <w:pPr>
              <w:snapToGrid w:val="0"/>
              <w:jc w:val="center"/>
              <w:rPr>
                <w:rFonts w:ascii="Arial" w:hAnsi="Arial" w:cs="Arial"/>
                <w:sz w:val="20"/>
                <w:szCs w:val="20"/>
                <w:lang w:val="ro-RO"/>
              </w:rPr>
            </w:pPr>
            <w:r>
              <w:rPr>
                <w:rFonts w:ascii="Arial" w:hAnsi="Arial" w:cs="Arial"/>
                <w:color w:val="000000"/>
                <w:sz w:val="20"/>
                <w:szCs w:val="20"/>
              </w:rPr>
              <w:t>79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16AF259" w:rsidR="003D0BD7" w:rsidRPr="00CC511B" w:rsidRDefault="003D0BD7" w:rsidP="003D0BD7">
            <w:pPr>
              <w:snapToGrid w:val="0"/>
              <w:jc w:val="center"/>
              <w:rPr>
                <w:rFonts w:ascii="Arial" w:hAnsi="Arial" w:cs="Arial"/>
                <w:sz w:val="20"/>
                <w:szCs w:val="20"/>
                <w:lang w:val="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EE039CB" w:rsidR="003D0BD7" w:rsidRPr="00CC511B" w:rsidRDefault="003D0BD7" w:rsidP="003D0BD7">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B15E527" w:rsidR="003D0BD7" w:rsidRPr="00CC511B" w:rsidRDefault="003D0BD7" w:rsidP="003D0BD7">
            <w:pPr>
              <w:snapToGrid w:val="0"/>
              <w:jc w:val="center"/>
              <w:rPr>
                <w:lang w:val="ro-RO"/>
              </w:rPr>
            </w:pPr>
            <w:r>
              <w:rPr>
                <w:rFonts w:ascii="Arial" w:hAnsi="Arial" w:cs="Arial"/>
                <w:color w:val="000000"/>
                <w:sz w:val="20"/>
                <w:szCs w:val="20"/>
              </w:rPr>
              <w:t>0</w:t>
            </w:r>
          </w:p>
        </w:tc>
      </w:tr>
      <w:tr w:rsidR="003D0BD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DC20F7A" w:rsidR="003D0BD7" w:rsidRPr="00CC511B" w:rsidRDefault="003D0BD7" w:rsidP="003D0BD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2050327"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-1466</w:t>
            </w:r>
          </w:p>
        </w:tc>
        <w:tc>
          <w:tcPr>
            <w:tcW w:w="810" w:type="dxa"/>
            <w:tcBorders>
              <w:top w:val="single" w:sz="4" w:space="0" w:color="000000"/>
              <w:left w:val="single" w:sz="4" w:space="0" w:color="000000"/>
              <w:bottom w:val="single" w:sz="4" w:space="0" w:color="000000"/>
            </w:tcBorders>
            <w:vAlign w:val="center"/>
          </w:tcPr>
          <w:p w14:paraId="7988002F" w14:textId="5556BDEB"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-490</w:t>
            </w:r>
          </w:p>
        </w:tc>
        <w:tc>
          <w:tcPr>
            <w:tcW w:w="810" w:type="dxa"/>
            <w:tcBorders>
              <w:top w:val="single" w:sz="4" w:space="0" w:color="000000"/>
              <w:left w:val="single" w:sz="4" w:space="0" w:color="000000"/>
              <w:bottom w:val="single" w:sz="4" w:space="0" w:color="000000"/>
            </w:tcBorders>
            <w:vAlign w:val="center"/>
          </w:tcPr>
          <w:p w14:paraId="717C0967" w14:textId="7BC0B689"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-143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B27A1A1"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-227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A705AB5"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-131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3549497" w:rsidR="003D0BD7" w:rsidRPr="00CC511B" w:rsidRDefault="003D0BD7" w:rsidP="003D0BD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106675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D0BD7">
        <w:rPr>
          <w:rFonts w:ascii="Arial" w:hAnsi="Arial" w:cs="Arial"/>
          <w:lang w:val="ro-RO"/>
        </w:rPr>
        <w:t>273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D0BD7">
        <w:rPr>
          <w:rFonts w:ascii="Arial" w:hAnsi="Arial" w:cs="Arial"/>
          <w:lang w:val="ro-RO"/>
        </w:rPr>
        <w:t>358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D0BD7">
        <w:rPr>
          <w:rFonts w:ascii="Arial" w:hAnsi="Arial" w:cs="Arial"/>
          <w:lang w:val="ro-RO"/>
        </w:rPr>
        <w:t>1188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D0BD7">
        <w:rPr>
          <w:rFonts w:ascii="Arial" w:hAnsi="Arial" w:cs="Arial"/>
          <w:lang w:val="ro-RO"/>
        </w:rPr>
        <w:t>991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AF04526" w:rsidR="005E6645" w:rsidRDefault="005E6645">
      <w:pPr>
        <w:suppressAutoHyphens w:val="0"/>
        <w:rPr>
          <w:rFonts w:ascii="Arial" w:hAnsi="Arial" w:cs="Arial"/>
          <w:lang w:val="ro-RO"/>
        </w:rPr>
      </w:pPr>
      <w:r>
        <w:rPr>
          <w:rFonts w:ascii="Arial" w:hAnsi="Arial" w:cs="Arial"/>
          <w:lang w:val="ro-RO"/>
        </w:rPr>
        <w:br w:type="page"/>
      </w:r>
    </w:p>
    <w:p w14:paraId="1E99C2A2"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5E6645" w:rsidRPr="005E6645" w14:paraId="3FBD2B18" w14:textId="77777777" w:rsidTr="005E664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C0F4EFB"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 xml:space="preserve">Banda de </w:t>
            </w:r>
            <w:proofErr w:type="spellStart"/>
            <w:r w:rsidRPr="005E664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255DA36"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proofErr w:type="spellStart"/>
            <w:r w:rsidRPr="005E6645">
              <w:rPr>
                <w:rFonts w:ascii="Calibri" w:hAnsi="Calibri" w:cs="Calibri"/>
                <w:b/>
                <w:bCs/>
                <w:color w:val="000000"/>
                <w:kern w:val="0"/>
                <w:sz w:val="16"/>
                <w:szCs w:val="16"/>
                <w:lang w:eastAsia="en-US"/>
              </w:rPr>
              <w:t>Dobroești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A11A17"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proofErr w:type="spellStart"/>
            <w:r w:rsidRPr="005E6645">
              <w:rPr>
                <w:rFonts w:ascii="Calibri" w:hAnsi="Calibri" w:cs="Calibri"/>
                <w:b/>
                <w:bCs/>
                <w:color w:val="000000"/>
                <w:kern w:val="0"/>
                <w:sz w:val="16"/>
                <w:szCs w:val="16"/>
                <w:lang w:eastAsia="en-US"/>
              </w:rPr>
              <w:t>Voluntari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72C158"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proofErr w:type="spellStart"/>
            <w:r w:rsidRPr="005E6645">
              <w:rPr>
                <w:rFonts w:ascii="Calibri" w:hAnsi="Calibri" w:cs="Calibri"/>
                <w:b/>
                <w:bCs/>
                <w:color w:val="000000"/>
                <w:kern w:val="0"/>
                <w:sz w:val="16"/>
                <w:szCs w:val="16"/>
                <w:lang w:eastAsia="en-US"/>
              </w:rPr>
              <w:t>Afumați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701069"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Pantelimon</w:t>
            </w:r>
          </w:p>
        </w:tc>
        <w:tc>
          <w:tcPr>
            <w:tcW w:w="1500" w:type="dxa"/>
            <w:gridSpan w:val="3"/>
            <w:tcBorders>
              <w:top w:val="single" w:sz="8" w:space="0" w:color="auto"/>
              <w:left w:val="nil"/>
              <w:bottom w:val="single" w:sz="8" w:space="0" w:color="auto"/>
              <w:right w:val="single" w:sz="8" w:space="0" w:color="000000"/>
            </w:tcBorders>
            <w:vAlign w:val="center"/>
            <w:hideMark/>
          </w:tcPr>
          <w:p w14:paraId="20322B8B"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TOTAL</w:t>
            </w:r>
          </w:p>
        </w:tc>
      </w:tr>
      <w:tr w:rsidR="005E6645" w:rsidRPr="005E6645" w14:paraId="0B3BCD19" w14:textId="77777777" w:rsidTr="005E664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72B2005" w14:textId="77777777" w:rsidR="005E6645" w:rsidRPr="005E6645" w:rsidRDefault="005E6645" w:rsidP="005E664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C7833AA"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proofErr w:type="spellStart"/>
            <w:r w:rsidRPr="005E6645">
              <w:rPr>
                <w:rFonts w:ascii="Calibri" w:hAnsi="Calibri" w:cs="Calibri"/>
                <w:b/>
                <w:bCs/>
                <w:color w:val="000000"/>
                <w:kern w:val="0"/>
                <w:sz w:val="16"/>
                <w:szCs w:val="16"/>
                <w:lang w:eastAsia="en-US"/>
              </w:rPr>
              <w:t>Efect</w:t>
            </w:r>
            <w:proofErr w:type="spellEnd"/>
            <w:r w:rsidRPr="005E6645">
              <w:rPr>
                <w:rFonts w:ascii="Calibri" w:hAnsi="Calibri" w:cs="Calibri"/>
                <w:b/>
                <w:bCs/>
                <w:color w:val="000000"/>
                <w:kern w:val="0"/>
                <w:sz w:val="16"/>
                <w:szCs w:val="16"/>
                <w:lang w:eastAsia="en-US"/>
              </w:rPr>
              <w:t xml:space="preserve"> </w:t>
            </w:r>
            <w:proofErr w:type="spellStart"/>
            <w:r w:rsidRPr="005E664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62BE0D"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proofErr w:type="spellStart"/>
            <w:r w:rsidRPr="005E6645">
              <w:rPr>
                <w:rFonts w:ascii="Calibri" w:hAnsi="Calibri" w:cs="Calibri"/>
                <w:b/>
                <w:bCs/>
                <w:color w:val="000000"/>
                <w:kern w:val="0"/>
                <w:sz w:val="16"/>
                <w:szCs w:val="16"/>
                <w:lang w:eastAsia="en-US"/>
              </w:rPr>
              <w:t>Efect</w:t>
            </w:r>
            <w:proofErr w:type="spellEnd"/>
            <w:r w:rsidRPr="005E6645">
              <w:rPr>
                <w:rFonts w:ascii="Calibri" w:hAnsi="Calibri" w:cs="Calibri"/>
                <w:b/>
                <w:bCs/>
                <w:color w:val="000000"/>
                <w:kern w:val="0"/>
                <w:sz w:val="16"/>
                <w:szCs w:val="16"/>
                <w:lang w:eastAsia="en-US"/>
              </w:rPr>
              <w:t xml:space="preserve"> </w:t>
            </w:r>
            <w:proofErr w:type="spellStart"/>
            <w:r w:rsidRPr="005E664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21C287"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proofErr w:type="spellStart"/>
            <w:r w:rsidRPr="005E6645">
              <w:rPr>
                <w:rFonts w:ascii="Calibri" w:hAnsi="Calibri" w:cs="Calibri"/>
                <w:b/>
                <w:bCs/>
                <w:color w:val="000000"/>
                <w:kern w:val="0"/>
                <w:sz w:val="16"/>
                <w:szCs w:val="16"/>
                <w:lang w:eastAsia="en-US"/>
              </w:rPr>
              <w:t>Efect</w:t>
            </w:r>
            <w:proofErr w:type="spellEnd"/>
            <w:r w:rsidRPr="005E6645">
              <w:rPr>
                <w:rFonts w:ascii="Calibri" w:hAnsi="Calibri" w:cs="Calibri"/>
                <w:b/>
                <w:bCs/>
                <w:color w:val="000000"/>
                <w:kern w:val="0"/>
                <w:sz w:val="16"/>
                <w:szCs w:val="16"/>
                <w:lang w:eastAsia="en-US"/>
              </w:rPr>
              <w:t xml:space="preserve"> </w:t>
            </w:r>
            <w:proofErr w:type="spellStart"/>
            <w:r w:rsidRPr="005E664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308BA8"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proofErr w:type="spellStart"/>
            <w:r w:rsidRPr="005E6645">
              <w:rPr>
                <w:rFonts w:ascii="Calibri" w:hAnsi="Calibri" w:cs="Calibri"/>
                <w:b/>
                <w:bCs/>
                <w:color w:val="000000"/>
                <w:kern w:val="0"/>
                <w:sz w:val="16"/>
                <w:szCs w:val="16"/>
                <w:lang w:eastAsia="en-US"/>
              </w:rPr>
              <w:t>Efect</w:t>
            </w:r>
            <w:proofErr w:type="spellEnd"/>
            <w:r w:rsidRPr="005E6645">
              <w:rPr>
                <w:rFonts w:ascii="Calibri" w:hAnsi="Calibri" w:cs="Calibri"/>
                <w:b/>
                <w:bCs/>
                <w:color w:val="000000"/>
                <w:kern w:val="0"/>
                <w:sz w:val="16"/>
                <w:szCs w:val="16"/>
                <w:lang w:eastAsia="en-US"/>
              </w:rPr>
              <w:t xml:space="preserve"> </w:t>
            </w:r>
            <w:proofErr w:type="spellStart"/>
            <w:r w:rsidRPr="005E664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6AAB57"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proofErr w:type="spellStart"/>
            <w:r w:rsidRPr="005E6645">
              <w:rPr>
                <w:rFonts w:ascii="Calibri" w:hAnsi="Calibri" w:cs="Calibri"/>
                <w:b/>
                <w:bCs/>
                <w:color w:val="000000"/>
                <w:kern w:val="0"/>
                <w:sz w:val="16"/>
                <w:szCs w:val="16"/>
                <w:lang w:eastAsia="en-US"/>
              </w:rPr>
              <w:t>Efect</w:t>
            </w:r>
            <w:proofErr w:type="spellEnd"/>
            <w:r w:rsidRPr="005E6645">
              <w:rPr>
                <w:rFonts w:ascii="Calibri" w:hAnsi="Calibri" w:cs="Calibri"/>
                <w:b/>
                <w:bCs/>
                <w:color w:val="000000"/>
                <w:kern w:val="0"/>
                <w:sz w:val="16"/>
                <w:szCs w:val="16"/>
                <w:lang w:eastAsia="en-US"/>
              </w:rPr>
              <w:t xml:space="preserve"> </w:t>
            </w:r>
            <w:proofErr w:type="spellStart"/>
            <w:r w:rsidRPr="005E6645">
              <w:rPr>
                <w:rFonts w:ascii="Calibri" w:hAnsi="Calibri" w:cs="Calibri"/>
                <w:b/>
                <w:bCs/>
                <w:color w:val="000000"/>
                <w:kern w:val="0"/>
                <w:sz w:val="16"/>
                <w:szCs w:val="16"/>
                <w:lang w:eastAsia="en-US"/>
              </w:rPr>
              <w:t>dăunător</w:t>
            </w:r>
            <w:proofErr w:type="spellEnd"/>
          </w:p>
        </w:tc>
      </w:tr>
      <w:tr w:rsidR="005E6645" w:rsidRPr="005E6645" w14:paraId="6612FCB2" w14:textId="77777777" w:rsidTr="005E664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037FD2B" w14:textId="77777777" w:rsidR="005E6645" w:rsidRPr="005E6645" w:rsidRDefault="005E6645" w:rsidP="005E664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EF8203B"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F94776"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9372D0B"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C7DB29"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2F7767"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2049D83"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1B5E12"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F483D9"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730C37"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DA87638"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CC0CD3"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14C342"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C939532"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CF46F4"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E1C36C"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HSD</w:t>
            </w:r>
          </w:p>
        </w:tc>
      </w:tr>
      <w:tr w:rsidR="005E6645" w:rsidRPr="005E6645" w14:paraId="39E66089"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5194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45664E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98B5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129DD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F166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A7B1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60810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411A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5775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A0891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7350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B38C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3EB45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9A2DE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E0A44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F0B271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2</w:t>
            </w:r>
          </w:p>
        </w:tc>
      </w:tr>
      <w:tr w:rsidR="005E6645" w:rsidRPr="005E6645" w14:paraId="5E52D6E0"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24BC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6F2BDC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67D7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E8FF3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40D3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CCDC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F255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8FAA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40C3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1675D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B4D39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5163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D1890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2BDF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BE803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5490BB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r>
      <w:tr w:rsidR="005E6645" w:rsidRPr="005E6645" w14:paraId="44D8E32F"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A2B1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023D16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5DB5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5BD6B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A1DD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7099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E7827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56AF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688F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A1146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918A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27E1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BC8C5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60471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94D9C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A73BAF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r>
      <w:tr w:rsidR="005E6645" w:rsidRPr="005E6645" w14:paraId="340F68CC"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905E4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07EED8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BB61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35DDB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84A6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BAB8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0773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BB628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EFF0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4A754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2E8F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EEA2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D8842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36ED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CF11C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9EAE99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r>
      <w:tr w:rsidR="005E6645" w:rsidRPr="005E6645" w14:paraId="7C49A5C5"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41D0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04A2A8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E2B1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D9394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80E5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A475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FAF7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C5B4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678D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3716A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6D5EF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FD53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04338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A1FC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E11B3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FDEAAC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r>
      <w:tr w:rsidR="005E6645" w:rsidRPr="005E6645" w14:paraId="27F8F397"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6979D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9740FE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4341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49E4DC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A06A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E4C8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B77D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0689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83BD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1CBE0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B24C2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191C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E2259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C8980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7C0DC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A29FDC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2</w:t>
            </w:r>
          </w:p>
        </w:tc>
      </w:tr>
      <w:tr w:rsidR="005E6645" w:rsidRPr="005E6645" w14:paraId="25F65111"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A5A1D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13EF24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2401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C1EDE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0833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5EB8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A911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BCA8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6AF3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9B7E5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B528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B083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66549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C8B47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04A9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4FA6B6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r>
      <w:tr w:rsidR="005E6645" w:rsidRPr="005E6645" w14:paraId="3944FDC6"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90B11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AE5ECB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6CE9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216EB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080B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62B4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67B50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8FD7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0F7A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6A973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37097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406A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312E3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7724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78471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E4C1EC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r>
      <w:tr w:rsidR="005E6645" w:rsidRPr="005E6645" w14:paraId="7ACC65DB"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C8741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31A640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D54C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12A8BD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3BBB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5BBB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0348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BE3F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5CBD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3A68D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D43F9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8750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CD3F1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B2BA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C59AA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8CBBAD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r>
      <w:tr w:rsidR="005E6645" w:rsidRPr="005E6645" w14:paraId="6CEE75CA"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6C7DE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3266D1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30BD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59982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F360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9BD2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9997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215B7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E0FD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7356E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95F3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69A8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02BC7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57E3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C710E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3DFD4A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r>
      <w:tr w:rsidR="005E6645" w:rsidRPr="005E6645" w14:paraId="3DBF9BDF"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29C64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4A8BAC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16EF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DA759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EBBE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AC19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28F3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BCE2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14E7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4D0FD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6488D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15CC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B0B6C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1AA0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4499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1484D0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r>
      <w:tr w:rsidR="005E6645" w:rsidRPr="005E6645" w14:paraId="04975D5D"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CB98C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FB19B5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0E1D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041C5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F1FE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7978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BD72E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F009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6321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C6DC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3D3C5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FF06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F583F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3920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973DA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125721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r>
      <w:tr w:rsidR="005E6645" w:rsidRPr="005E6645" w14:paraId="220EA321"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E56D4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59F563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ACEF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A213B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C6DB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9CB7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F60B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ED13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DA27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5EADD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0A9B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B8E5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4FCC8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5869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865B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D9396D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5C4FB369"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94E78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983FFC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7B92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85DFF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CAF7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4215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4F56B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EF4C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1AD5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23D92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E21B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FD85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CAAB2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4466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D3AB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722C79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3938CA87"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A2AEE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41C425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8B6A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F4ECD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F578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D212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D592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1859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F68B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D22E4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5E07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0EF2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36E4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B769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91209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A9B773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4C454E6F"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BE5F3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C5736A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808D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D91E0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1527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5CFB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D63B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70F9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ED36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B1CAE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1AC4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AE7A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95AC9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9E14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57B1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320616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75F1A9A5"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DEE40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6DD882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D03D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48B6A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502C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9919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4531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5248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804B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59FC5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21B8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6D68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17DC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3B2C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1E7B0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A61687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1CB3034D"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0607E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96A884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AF7B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FD0A5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322C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AA88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7F1FC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2D0A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AD1A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8A0F1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0F4E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F900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4C45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D242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01EC1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9CB70C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4FBB4262"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92558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AE6CFA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88CA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F81CC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42CA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0AA0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889D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CE42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8BCE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03A79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0EBC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20A4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1EE7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4F69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049F4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60196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79B2DA55"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EE8BC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374695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B177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BFDB5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D76E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7A33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DFF6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CCF2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36A0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8843A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70ED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227E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186C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D8E6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CC480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8F4FDA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5B8D78EA"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EEEB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3C86B1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173A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7E91C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B5D6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B17A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7365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C64D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4B57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3572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3255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D7BF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96D1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B450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3FB6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1754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157F0084"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48B7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54738A2"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487F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F155AA"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03E6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7327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7BD6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AA8E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FA46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3CE0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2BF2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B0DD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F859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4D56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1CEC8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AAAB6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08DAEB5A"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4376D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B33A48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B70E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67786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203F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010B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D6C4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0DEE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4135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6DF1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AA56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7D45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A778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8796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5DB2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C446B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0960D6C2"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8386A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DD0AB6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C4AE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E1B05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6FD8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A056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E31F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E7EC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29A2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04EF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2252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9529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3495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2906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AF04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2F948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3601DD9E"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1B854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1D5B6FC"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9BD7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47130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159B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AC1F5"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F81C9"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2D52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94BC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C299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4771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8D910"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C0763"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4533B"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09D86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C086D8"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1983C1E2"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9FC561" w14:textId="77777777" w:rsidR="005E6645" w:rsidRPr="005E6645" w:rsidRDefault="005E6645" w:rsidP="005E6645">
            <w:pPr>
              <w:suppressAutoHyphens w:val="0"/>
              <w:jc w:val="center"/>
              <w:rPr>
                <w:rFonts w:ascii="Calibri" w:hAnsi="Calibri" w:cs="Calibri"/>
                <w:color w:val="000000"/>
                <w:kern w:val="0"/>
                <w:sz w:val="16"/>
                <w:szCs w:val="16"/>
                <w:lang w:eastAsia="en-US"/>
              </w:rPr>
            </w:pPr>
            <w:proofErr w:type="spellStart"/>
            <w:r w:rsidRPr="005E6645">
              <w:rPr>
                <w:rFonts w:ascii="Calibri" w:hAnsi="Calibri" w:cs="Calibri"/>
                <w:color w:val="000000"/>
                <w:kern w:val="0"/>
                <w:sz w:val="16"/>
                <w:szCs w:val="16"/>
                <w:lang w:eastAsia="en-US"/>
              </w:rPr>
              <w:t>peste</w:t>
            </w:r>
            <w:proofErr w:type="spellEnd"/>
            <w:r w:rsidRPr="005E664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C63B896"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D1B9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0992E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51B2F"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0923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563E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56EC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893EE"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FC2B1"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CC0B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AF49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62E3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769B7"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7F6FBD"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E92D4" w14:textId="77777777" w:rsidR="005E6645" w:rsidRPr="005E6645" w:rsidRDefault="005E6645" w:rsidP="005E6645">
            <w:pPr>
              <w:suppressAutoHyphens w:val="0"/>
              <w:jc w:val="center"/>
              <w:rPr>
                <w:rFonts w:ascii="Calibri" w:hAnsi="Calibri" w:cs="Calibri"/>
                <w:color w:val="000000"/>
                <w:kern w:val="0"/>
                <w:sz w:val="16"/>
                <w:szCs w:val="16"/>
                <w:lang w:eastAsia="en-US"/>
              </w:rPr>
            </w:pPr>
            <w:r w:rsidRPr="005E6645">
              <w:rPr>
                <w:rFonts w:ascii="Calibri" w:hAnsi="Calibri" w:cs="Calibri"/>
                <w:color w:val="000000"/>
                <w:kern w:val="0"/>
                <w:sz w:val="16"/>
                <w:szCs w:val="16"/>
                <w:lang w:eastAsia="en-US"/>
              </w:rPr>
              <w:t>0</w:t>
            </w:r>
          </w:p>
        </w:tc>
      </w:tr>
      <w:tr w:rsidR="005E6645" w:rsidRPr="005E6645" w14:paraId="29512B74" w14:textId="77777777" w:rsidTr="005E664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B1C008"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420F74E"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C43AC"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2</w:t>
            </w:r>
          </w:p>
        </w:tc>
        <w:tc>
          <w:tcPr>
            <w:tcW w:w="580" w:type="dxa"/>
            <w:tcBorders>
              <w:top w:val="nil"/>
              <w:left w:val="nil"/>
              <w:bottom w:val="single" w:sz="8" w:space="0" w:color="auto"/>
              <w:right w:val="single" w:sz="8" w:space="0" w:color="auto"/>
            </w:tcBorders>
            <w:vAlign w:val="center"/>
            <w:hideMark/>
          </w:tcPr>
          <w:p w14:paraId="247D239C"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CBD08A"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0C3929"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4F9E3FC"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1AC31C2"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FDB8F1"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1ACCABF"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CEAC905"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E912B"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0383FBFC"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966B275"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D93061"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6E21FF6F" w14:textId="77777777" w:rsidR="005E6645" w:rsidRPr="005E6645" w:rsidRDefault="005E6645" w:rsidP="005E6645">
            <w:pPr>
              <w:suppressAutoHyphens w:val="0"/>
              <w:jc w:val="center"/>
              <w:rPr>
                <w:rFonts w:ascii="Calibri" w:hAnsi="Calibri" w:cs="Calibri"/>
                <w:b/>
                <w:bCs/>
                <w:color w:val="000000"/>
                <w:kern w:val="0"/>
                <w:sz w:val="16"/>
                <w:szCs w:val="16"/>
                <w:lang w:eastAsia="en-US"/>
              </w:rPr>
            </w:pPr>
            <w:r w:rsidRPr="005E6645">
              <w:rPr>
                <w:rFonts w:ascii="Calibri" w:hAnsi="Calibri" w:cs="Calibri"/>
                <w:b/>
                <w:bCs/>
                <w:color w:val="000000"/>
                <w:kern w:val="0"/>
                <w:sz w:val="16"/>
                <w:szCs w:val="16"/>
                <w:lang w:eastAsia="en-US"/>
              </w:rPr>
              <w:t>14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5F222D">
      <w:pPr>
        <w:pStyle w:val="Heading2"/>
      </w:pPr>
      <w:bookmarkStart w:id="19" w:name="_Toc230879904"/>
      <w:r w:rsidRPr="00C13506">
        <w:t>2.1</w:t>
      </w:r>
      <w:r w:rsidR="00B66ACE">
        <w:t>1</w:t>
      </w:r>
      <w:r w:rsidRPr="00C13506">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D0BD7">
        <w:rPr>
          <w:rFonts w:ascii="Arial" w:hAnsi="Arial" w:cs="Arial"/>
          <w:b w:val="0"/>
          <w:i/>
          <w:iCs/>
          <w:color w:val="000000"/>
          <w:sz w:val="24"/>
          <w:szCs w:val="24"/>
          <w:lang w:val="ro-RO"/>
        </w:rPr>
        <w:lastRenderedPageBreak/>
        <w:t xml:space="preserve">Tab. </w:t>
      </w:r>
      <w:r w:rsidR="00077C13" w:rsidRPr="003D0BD7">
        <w:rPr>
          <w:rFonts w:ascii="Arial" w:hAnsi="Arial" w:cs="Arial"/>
          <w:b w:val="0"/>
          <w:i/>
          <w:iCs/>
          <w:color w:val="000000"/>
          <w:sz w:val="24"/>
          <w:szCs w:val="24"/>
          <w:lang w:val="ro-RO"/>
        </w:rPr>
        <w:t>20</w:t>
      </w:r>
      <w:r w:rsidRPr="003D0BD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0E042B">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6C3237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E404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E042B" w:rsidRPr="0038617C" w14:paraId="2C0D6FEC" w14:textId="77777777" w:rsidTr="000E042B">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7BFEF330" w14:textId="77777777" w:rsidR="000E042B" w:rsidRPr="0038617C" w:rsidRDefault="000E042B" w:rsidP="00A2363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EC4702B" w14:textId="77777777" w:rsidR="000E042B" w:rsidRPr="0038617C" w:rsidRDefault="000E042B" w:rsidP="00A2363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Dobroești</w:t>
            </w:r>
          </w:p>
        </w:tc>
        <w:tc>
          <w:tcPr>
            <w:tcW w:w="1760" w:type="dxa"/>
            <w:tcBorders>
              <w:top w:val="nil"/>
              <w:left w:val="nil"/>
              <w:bottom w:val="single" w:sz="4" w:space="0" w:color="auto"/>
              <w:right w:val="single" w:sz="4" w:space="0" w:color="auto"/>
            </w:tcBorders>
            <w:vAlign w:val="center"/>
            <w:hideMark/>
          </w:tcPr>
          <w:p w14:paraId="51102C03" w14:textId="2EAE4E7D" w:rsidR="000E042B" w:rsidRPr="0038617C" w:rsidRDefault="002D5129" w:rsidP="000E042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r w:rsidR="000E042B"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4755BCF" w14:textId="435DA350"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D0BD7" w:rsidRPr="0038617C">
              <w:rPr>
                <w:rFonts w:ascii="Arial" w:hAnsi="Arial" w:cs="Arial"/>
                <w:color w:val="000000"/>
                <w:kern w:val="0"/>
                <w:sz w:val="18"/>
                <w:szCs w:val="18"/>
                <w:lang w:val="ro-RO" w:eastAsia="ro-RO"/>
              </w:rPr>
              <w:t> </w:t>
            </w:r>
            <w:r w:rsidR="003D0BD7">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550038B" w14:textId="77777777" w:rsidR="000E042B" w:rsidRDefault="000E042B" w:rsidP="00A2363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Dobroești</w:t>
            </w:r>
          </w:p>
          <w:p w14:paraId="79A4C256" w14:textId="77777777" w:rsidR="000E042B" w:rsidRPr="0038617C" w:rsidRDefault="000E042B" w:rsidP="00A2363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0C04B16" w14:textId="2C205807"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80520" w:rsidRPr="00B80520">
              <w:rPr>
                <w:rFonts w:ascii="Arial" w:hAnsi="Arial" w:cs="Arial"/>
                <w:color w:val="000000"/>
                <w:kern w:val="0"/>
                <w:sz w:val="18"/>
                <w:szCs w:val="18"/>
                <w:lang w:eastAsia="ro-RO"/>
              </w:rPr>
              <w:t>venituri</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proprii</w:t>
            </w:r>
            <w:proofErr w:type="spellEnd"/>
            <w:r w:rsidR="00B80520" w:rsidRPr="00B80520">
              <w:rPr>
                <w:rFonts w:ascii="Arial" w:hAnsi="Arial" w:cs="Arial"/>
                <w:color w:val="000000"/>
                <w:kern w:val="0"/>
                <w:sz w:val="18"/>
                <w:szCs w:val="18"/>
                <w:lang w:eastAsia="ro-RO"/>
              </w:rPr>
              <w:t>/</w:t>
            </w:r>
            <w:proofErr w:type="spellStart"/>
            <w:r w:rsidR="00B80520" w:rsidRPr="00B80520">
              <w:rPr>
                <w:rFonts w:ascii="Arial" w:hAnsi="Arial" w:cs="Arial"/>
                <w:color w:val="000000"/>
                <w:kern w:val="0"/>
                <w:sz w:val="18"/>
                <w:szCs w:val="18"/>
                <w:lang w:eastAsia="ro-RO"/>
              </w:rPr>
              <w:t>buget</w:t>
            </w:r>
            <w:proofErr w:type="spellEnd"/>
            <w:r w:rsidR="00B80520" w:rsidRPr="00B80520">
              <w:rPr>
                <w:rFonts w:ascii="Arial" w:hAnsi="Arial" w:cs="Arial"/>
                <w:color w:val="000000"/>
                <w:kern w:val="0"/>
                <w:sz w:val="18"/>
                <w:szCs w:val="18"/>
                <w:lang w:eastAsia="ro-RO"/>
              </w:rPr>
              <w:t xml:space="preserve"> de stat/</w:t>
            </w:r>
            <w:proofErr w:type="spellStart"/>
            <w:r w:rsidR="00B80520" w:rsidRPr="00B80520">
              <w:rPr>
                <w:rFonts w:ascii="Arial" w:hAnsi="Arial" w:cs="Arial"/>
                <w:color w:val="000000"/>
                <w:kern w:val="0"/>
                <w:sz w:val="18"/>
                <w:szCs w:val="18"/>
                <w:lang w:eastAsia="ro-RO"/>
              </w:rPr>
              <w:t>fonduri</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europene</w:t>
            </w:r>
            <w:proofErr w:type="spellEnd"/>
            <w:r w:rsidR="00B80520" w:rsidRPr="00B80520">
              <w:rPr>
                <w:rFonts w:ascii="Arial" w:hAnsi="Arial" w:cs="Arial"/>
                <w:color w:val="000000"/>
                <w:kern w:val="0"/>
                <w:sz w:val="18"/>
                <w:szCs w:val="18"/>
                <w:lang w:eastAsia="ro-RO"/>
              </w:rPr>
              <w:t>/</w:t>
            </w:r>
            <w:proofErr w:type="spellStart"/>
            <w:r w:rsidR="00B80520" w:rsidRPr="00B80520">
              <w:rPr>
                <w:rFonts w:ascii="Arial" w:hAnsi="Arial" w:cs="Arial"/>
                <w:color w:val="000000"/>
                <w:kern w:val="0"/>
                <w:sz w:val="18"/>
                <w:szCs w:val="18"/>
                <w:lang w:eastAsia="ro-RO"/>
              </w:rPr>
              <w:t>alte</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surse</w:t>
            </w:r>
            <w:proofErr w:type="spellEnd"/>
          </w:p>
        </w:tc>
      </w:tr>
      <w:tr w:rsidR="000E042B" w:rsidRPr="0038617C" w14:paraId="5E4FA054" w14:textId="77777777" w:rsidTr="000E042B">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1A8B7DEA" w14:textId="77777777" w:rsidR="000E042B" w:rsidRPr="0038617C" w:rsidRDefault="000E042B" w:rsidP="00A2363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46A30ED" w14:textId="77777777" w:rsidR="000E042B" w:rsidRPr="0038617C" w:rsidRDefault="000E042B" w:rsidP="00A2363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Voluntari</w:t>
            </w:r>
          </w:p>
        </w:tc>
        <w:tc>
          <w:tcPr>
            <w:tcW w:w="1760" w:type="dxa"/>
            <w:tcBorders>
              <w:top w:val="nil"/>
              <w:left w:val="nil"/>
              <w:bottom w:val="single" w:sz="4" w:space="0" w:color="auto"/>
              <w:right w:val="single" w:sz="4" w:space="0" w:color="auto"/>
            </w:tcBorders>
            <w:vAlign w:val="center"/>
            <w:hideMark/>
          </w:tcPr>
          <w:p w14:paraId="28E3F9C5" w14:textId="5103CDEB"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D5129">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CF1D634" w14:textId="7A4F0DC0"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D0BD7" w:rsidRPr="0038617C">
              <w:rPr>
                <w:rFonts w:ascii="Arial" w:hAnsi="Arial" w:cs="Arial"/>
                <w:color w:val="000000"/>
                <w:kern w:val="0"/>
                <w:sz w:val="18"/>
                <w:szCs w:val="18"/>
                <w:lang w:val="ro-RO" w:eastAsia="ro-RO"/>
              </w:rPr>
              <w:t> </w:t>
            </w:r>
            <w:r w:rsidR="003D0BD7">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4B36859" w14:textId="77777777" w:rsidR="000E042B" w:rsidRDefault="000E042B" w:rsidP="00A2363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Voluntari</w:t>
            </w:r>
          </w:p>
          <w:p w14:paraId="21B707E8" w14:textId="77777777" w:rsidR="000E042B" w:rsidRPr="0038617C" w:rsidRDefault="000E042B" w:rsidP="00A2363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5B72694" w14:textId="29153FAD"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80520" w:rsidRPr="00B80520">
              <w:rPr>
                <w:rFonts w:ascii="Arial" w:hAnsi="Arial" w:cs="Arial"/>
                <w:color w:val="000000"/>
                <w:kern w:val="0"/>
                <w:sz w:val="18"/>
                <w:szCs w:val="18"/>
                <w:lang w:eastAsia="ro-RO"/>
              </w:rPr>
              <w:t>venituri</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proprii</w:t>
            </w:r>
            <w:proofErr w:type="spellEnd"/>
            <w:r w:rsidR="00B80520" w:rsidRPr="00B80520">
              <w:rPr>
                <w:rFonts w:ascii="Arial" w:hAnsi="Arial" w:cs="Arial"/>
                <w:color w:val="000000"/>
                <w:kern w:val="0"/>
                <w:sz w:val="18"/>
                <w:szCs w:val="18"/>
                <w:lang w:eastAsia="ro-RO"/>
              </w:rPr>
              <w:t>/</w:t>
            </w:r>
            <w:proofErr w:type="spellStart"/>
            <w:r w:rsidR="00B80520" w:rsidRPr="00B80520">
              <w:rPr>
                <w:rFonts w:ascii="Arial" w:hAnsi="Arial" w:cs="Arial"/>
                <w:color w:val="000000"/>
                <w:kern w:val="0"/>
                <w:sz w:val="18"/>
                <w:szCs w:val="18"/>
                <w:lang w:eastAsia="ro-RO"/>
              </w:rPr>
              <w:t>buget</w:t>
            </w:r>
            <w:proofErr w:type="spellEnd"/>
            <w:r w:rsidR="00B80520" w:rsidRPr="00B80520">
              <w:rPr>
                <w:rFonts w:ascii="Arial" w:hAnsi="Arial" w:cs="Arial"/>
                <w:color w:val="000000"/>
                <w:kern w:val="0"/>
                <w:sz w:val="18"/>
                <w:szCs w:val="18"/>
                <w:lang w:eastAsia="ro-RO"/>
              </w:rPr>
              <w:t xml:space="preserve"> de stat/</w:t>
            </w:r>
            <w:proofErr w:type="spellStart"/>
            <w:r w:rsidR="00B80520" w:rsidRPr="00B80520">
              <w:rPr>
                <w:rFonts w:ascii="Arial" w:hAnsi="Arial" w:cs="Arial"/>
                <w:color w:val="000000"/>
                <w:kern w:val="0"/>
                <w:sz w:val="18"/>
                <w:szCs w:val="18"/>
                <w:lang w:eastAsia="ro-RO"/>
              </w:rPr>
              <w:t>fonduri</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europene</w:t>
            </w:r>
            <w:proofErr w:type="spellEnd"/>
            <w:r w:rsidR="00B80520" w:rsidRPr="00B80520">
              <w:rPr>
                <w:rFonts w:ascii="Arial" w:hAnsi="Arial" w:cs="Arial"/>
                <w:color w:val="000000"/>
                <w:kern w:val="0"/>
                <w:sz w:val="18"/>
                <w:szCs w:val="18"/>
                <w:lang w:eastAsia="ro-RO"/>
              </w:rPr>
              <w:t>/</w:t>
            </w:r>
            <w:proofErr w:type="spellStart"/>
            <w:r w:rsidR="00B80520" w:rsidRPr="00B80520">
              <w:rPr>
                <w:rFonts w:ascii="Arial" w:hAnsi="Arial" w:cs="Arial"/>
                <w:color w:val="000000"/>
                <w:kern w:val="0"/>
                <w:sz w:val="18"/>
                <w:szCs w:val="18"/>
                <w:lang w:eastAsia="ro-RO"/>
              </w:rPr>
              <w:t>alte</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surse</w:t>
            </w:r>
            <w:proofErr w:type="spellEnd"/>
          </w:p>
        </w:tc>
      </w:tr>
      <w:tr w:rsidR="000E042B" w:rsidRPr="0038617C" w14:paraId="7EFC8004" w14:textId="77777777" w:rsidTr="000E042B">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2FC6A8EF" w14:textId="77777777" w:rsidR="000E042B" w:rsidRPr="0038617C" w:rsidRDefault="000E042B" w:rsidP="00A2363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4B9A4F" w14:textId="77777777" w:rsidR="000E042B" w:rsidRPr="0038617C" w:rsidRDefault="000E042B" w:rsidP="00A2363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Afumați</w:t>
            </w:r>
          </w:p>
        </w:tc>
        <w:tc>
          <w:tcPr>
            <w:tcW w:w="1760" w:type="dxa"/>
            <w:tcBorders>
              <w:top w:val="nil"/>
              <w:left w:val="nil"/>
              <w:bottom w:val="single" w:sz="4" w:space="0" w:color="auto"/>
              <w:right w:val="single" w:sz="4" w:space="0" w:color="auto"/>
            </w:tcBorders>
            <w:vAlign w:val="center"/>
            <w:hideMark/>
          </w:tcPr>
          <w:p w14:paraId="366BBF76" w14:textId="0295E4BD"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D5129">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E9CE7F5" w14:textId="45CF68D9"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D0BD7" w:rsidRPr="0038617C">
              <w:rPr>
                <w:rFonts w:ascii="Arial" w:hAnsi="Arial" w:cs="Arial"/>
                <w:color w:val="000000"/>
                <w:kern w:val="0"/>
                <w:sz w:val="18"/>
                <w:szCs w:val="18"/>
                <w:lang w:val="ro-RO" w:eastAsia="ro-RO"/>
              </w:rPr>
              <w:t> </w:t>
            </w:r>
            <w:r w:rsidR="003D0BD7">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47B96E4" w14:textId="77777777" w:rsidR="000E042B" w:rsidRDefault="000E042B" w:rsidP="00A2363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Afumați</w:t>
            </w:r>
          </w:p>
          <w:p w14:paraId="54589074" w14:textId="77777777" w:rsidR="000E042B" w:rsidRPr="0038617C" w:rsidRDefault="000E042B" w:rsidP="00A2363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4AA93FF" w14:textId="61967054"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80520" w:rsidRPr="00B80520">
              <w:rPr>
                <w:rFonts w:ascii="Arial" w:hAnsi="Arial" w:cs="Arial"/>
                <w:color w:val="000000"/>
                <w:kern w:val="0"/>
                <w:sz w:val="18"/>
                <w:szCs w:val="18"/>
                <w:lang w:eastAsia="ro-RO"/>
              </w:rPr>
              <w:t>venituri</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proprii</w:t>
            </w:r>
            <w:proofErr w:type="spellEnd"/>
            <w:r w:rsidR="00B80520" w:rsidRPr="00B80520">
              <w:rPr>
                <w:rFonts w:ascii="Arial" w:hAnsi="Arial" w:cs="Arial"/>
                <w:color w:val="000000"/>
                <w:kern w:val="0"/>
                <w:sz w:val="18"/>
                <w:szCs w:val="18"/>
                <w:lang w:eastAsia="ro-RO"/>
              </w:rPr>
              <w:t>/</w:t>
            </w:r>
            <w:proofErr w:type="spellStart"/>
            <w:r w:rsidR="00B80520" w:rsidRPr="00B80520">
              <w:rPr>
                <w:rFonts w:ascii="Arial" w:hAnsi="Arial" w:cs="Arial"/>
                <w:color w:val="000000"/>
                <w:kern w:val="0"/>
                <w:sz w:val="18"/>
                <w:szCs w:val="18"/>
                <w:lang w:eastAsia="ro-RO"/>
              </w:rPr>
              <w:t>buget</w:t>
            </w:r>
            <w:proofErr w:type="spellEnd"/>
            <w:r w:rsidR="00B80520" w:rsidRPr="00B80520">
              <w:rPr>
                <w:rFonts w:ascii="Arial" w:hAnsi="Arial" w:cs="Arial"/>
                <w:color w:val="000000"/>
                <w:kern w:val="0"/>
                <w:sz w:val="18"/>
                <w:szCs w:val="18"/>
                <w:lang w:eastAsia="ro-RO"/>
              </w:rPr>
              <w:t xml:space="preserve"> de stat/</w:t>
            </w:r>
            <w:proofErr w:type="spellStart"/>
            <w:r w:rsidR="00B80520" w:rsidRPr="00B80520">
              <w:rPr>
                <w:rFonts w:ascii="Arial" w:hAnsi="Arial" w:cs="Arial"/>
                <w:color w:val="000000"/>
                <w:kern w:val="0"/>
                <w:sz w:val="18"/>
                <w:szCs w:val="18"/>
                <w:lang w:eastAsia="ro-RO"/>
              </w:rPr>
              <w:t>fonduri</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europene</w:t>
            </w:r>
            <w:proofErr w:type="spellEnd"/>
            <w:r w:rsidR="00B80520" w:rsidRPr="00B80520">
              <w:rPr>
                <w:rFonts w:ascii="Arial" w:hAnsi="Arial" w:cs="Arial"/>
                <w:color w:val="000000"/>
                <w:kern w:val="0"/>
                <w:sz w:val="18"/>
                <w:szCs w:val="18"/>
                <w:lang w:eastAsia="ro-RO"/>
              </w:rPr>
              <w:t>/</w:t>
            </w:r>
            <w:proofErr w:type="spellStart"/>
            <w:r w:rsidR="00B80520" w:rsidRPr="00B80520">
              <w:rPr>
                <w:rFonts w:ascii="Arial" w:hAnsi="Arial" w:cs="Arial"/>
                <w:color w:val="000000"/>
                <w:kern w:val="0"/>
                <w:sz w:val="18"/>
                <w:szCs w:val="18"/>
                <w:lang w:eastAsia="ro-RO"/>
              </w:rPr>
              <w:t>alte</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surse</w:t>
            </w:r>
            <w:proofErr w:type="spellEnd"/>
          </w:p>
        </w:tc>
      </w:tr>
      <w:tr w:rsidR="000E042B" w:rsidRPr="0038617C" w14:paraId="78692D1A" w14:textId="77777777" w:rsidTr="000E042B">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37C80640" w14:textId="77777777" w:rsidR="000E042B" w:rsidRPr="0038617C" w:rsidRDefault="000E042B" w:rsidP="00A2363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FA49534" w14:textId="77777777" w:rsidR="000E042B" w:rsidRPr="0038617C" w:rsidRDefault="000E042B" w:rsidP="00A2363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Pantelimon</w:t>
            </w:r>
          </w:p>
        </w:tc>
        <w:tc>
          <w:tcPr>
            <w:tcW w:w="1760" w:type="dxa"/>
            <w:tcBorders>
              <w:top w:val="nil"/>
              <w:left w:val="nil"/>
              <w:bottom w:val="single" w:sz="4" w:space="0" w:color="auto"/>
              <w:right w:val="single" w:sz="4" w:space="0" w:color="auto"/>
            </w:tcBorders>
            <w:vAlign w:val="center"/>
            <w:hideMark/>
          </w:tcPr>
          <w:p w14:paraId="37FC9819" w14:textId="6BF1B25C"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D5129">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063D75D" w14:textId="40F62E77"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D0BD7" w:rsidRPr="0038617C">
              <w:rPr>
                <w:rFonts w:ascii="Arial" w:hAnsi="Arial" w:cs="Arial"/>
                <w:color w:val="000000"/>
                <w:kern w:val="0"/>
                <w:sz w:val="18"/>
                <w:szCs w:val="18"/>
                <w:lang w:val="ro-RO" w:eastAsia="ro-RO"/>
              </w:rPr>
              <w:t> </w:t>
            </w:r>
            <w:r w:rsidR="003D0BD7">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149F449" w14:textId="77777777" w:rsidR="000E042B" w:rsidRDefault="000E042B" w:rsidP="00A2363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Pantelimon</w:t>
            </w:r>
          </w:p>
          <w:p w14:paraId="4D2D64C4" w14:textId="77777777" w:rsidR="000E042B" w:rsidRPr="0038617C" w:rsidRDefault="000E042B" w:rsidP="00A2363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17FA1A5" w14:textId="6B126EB5" w:rsidR="000E042B" w:rsidRPr="0038617C" w:rsidRDefault="000E042B" w:rsidP="000E042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80520" w:rsidRPr="00B80520">
              <w:rPr>
                <w:rFonts w:ascii="Arial" w:hAnsi="Arial" w:cs="Arial"/>
                <w:color w:val="000000"/>
                <w:kern w:val="0"/>
                <w:sz w:val="18"/>
                <w:szCs w:val="18"/>
                <w:lang w:eastAsia="ro-RO"/>
              </w:rPr>
              <w:t>venituri</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proprii</w:t>
            </w:r>
            <w:proofErr w:type="spellEnd"/>
            <w:r w:rsidR="00B80520" w:rsidRPr="00B80520">
              <w:rPr>
                <w:rFonts w:ascii="Arial" w:hAnsi="Arial" w:cs="Arial"/>
                <w:color w:val="000000"/>
                <w:kern w:val="0"/>
                <w:sz w:val="18"/>
                <w:szCs w:val="18"/>
                <w:lang w:eastAsia="ro-RO"/>
              </w:rPr>
              <w:t>/</w:t>
            </w:r>
            <w:proofErr w:type="spellStart"/>
            <w:r w:rsidR="00B80520" w:rsidRPr="00B80520">
              <w:rPr>
                <w:rFonts w:ascii="Arial" w:hAnsi="Arial" w:cs="Arial"/>
                <w:color w:val="000000"/>
                <w:kern w:val="0"/>
                <w:sz w:val="18"/>
                <w:szCs w:val="18"/>
                <w:lang w:eastAsia="ro-RO"/>
              </w:rPr>
              <w:t>buget</w:t>
            </w:r>
            <w:proofErr w:type="spellEnd"/>
            <w:r w:rsidR="00B80520" w:rsidRPr="00B80520">
              <w:rPr>
                <w:rFonts w:ascii="Arial" w:hAnsi="Arial" w:cs="Arial"/>
                <w:color w:val="000000"/>
                <w:kern w:val="0"/>
                <w:sz w:val="18"/>
                <w:szCs w:val="18"/>
                <w:lang w:eastAsia="ro-RO"/>
              </w:rPr>
              <w:t xml:space="preserve"> de stat/</w:t>
            </w:r>
            <w:proofErr w:type="spellStart"/>
            <w:r w:rsidR="00B80520" w:rsidRPr="00B80520">
              <w:rPr>
                <w:rFonts w:ascii="Arial" w:hAnsi="Arial" w:cs="Arial"/>
                <w:color w:val="000000"/>
                <w:kern w:val="0"/>
                <w:sz w:val="18"/>
                <w:szCs w:val="18"/>
                <w:lang w:eastAsia="ro-RO"/>
              </w:rPr>
              <w:t>fonduri</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europene</w:t>
            </w:r>
            <w:proofErr w:type="spellEnd"/>
            <w:r w:rsidR="00B80520" w:rsidRPr="00B80520">
              <w:rPr>
                <w:rFonts w:ascii="Arial" w:hAnsi="Arial" w:cs="Arial"/>
                <w:color w:val="000000"/>
                <w:kern w:val="0"/>
                <w:sz w:val="18"/>
                <w:szCs w:val="18"/>
                <w:lang w:eastAsia="ro-RO"/>
              </w:rPr>
              <w:t>/</w:t>
            </w:r>
            <w:proofErr w:type="spellStart"/>
            <w:r w:rsidR="00B80520" w:rsidRPr="00B80520">
              <w:rPr>
                <w:rFonts w:ascii="Arial" w:hAnsi="Arial" w:cs="Arial"/>
                <w:color w:val="000000"/>
                <w:kern w:val="0"/>
                <w:sz w:val="18"/>
                <w:szCs w:val="18"/>
                <w:lang w:eastAsia="ro-RO"/>
              </w:rPr>
              <w:t>alte</w:t>
            </w:r>
            <w:proofErr w:type="spellEnd"/>
            <w:r w:rsidR="00B80520" w:rsidRPr="00B80520">
              <w:rPr>
                <w:rFonts w:ascii="Arial" w:hAnsi="Arial" w:cs="Arial"/>
                <w:color w:val="000000"/>
                <w:kern w:val="0"/>
                <w:sz w:val="18"/>
                <w:szCs w:val="18"/>
                <w:lang w:eastAsia="ro-RO"/>
              </w:rPr>
              <w:t xml:space="preserve"> </w:t>
            </w:r>
            <w:proofErr w:type="spellStart"/>
            <w:r w:rsidR="00B80520" w:rsidRPr="00B8052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5F222D">
      <w:pPr>
        <w:pStyle w:val="Heading2"/>
      </w:pPr>
      <w:bookmarkStart w:id="20" w:name="_Toc230879905"/>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E1070B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E404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2421A1A8" w:rsidR="00760B50" w:rsidRPr="002E2900" w:rsidRDefault="002D5129" w:rsidP="002E2900">
            <w:pPr>
              <w:jc w:val="center"/>
              <w:rPr>
                <w:rFonts w:ascii="Arial" w:hAnsi="Arial" w:cs="Arial"/>
                <w:sz w:val="20"/>
                <w:szCs w:val="20"/>
                <w:lang w:val="ro-RO"/>
              </w:rPr>
            </w:pPr>
            <w:r>
              <w:rPr>
                <w:rFonts w:ascii="Arial" w:hAnsi="Arial" w:cs="Arial"/>
                <w:sz w:val="20"/>
                <w:szCs w:val="20"/>
                <w:lang w:val="ro-RO"/>
              </w:rPr>
              <w:t>4,282</w:t>
            </w:r>
          </w:p>
        </w:tc>
        <w:tc>
          <w:tcPr>
            <w:tcW w:w="2285" w:type="dxa"/>
            <w:tcBorders>
              <w:left w:val="single" w:sz="4" w:space="0" w:color="000000"/>
              <w:bottom w:val="single" w:sz="4" w:space="0" w:color="000000"/>
              <w:right w:val="single" w:sz="4" w:space="0" w:color="auto"/>
            </w:tcBorders>
            <w:vAlign w:val="center"/>
          </w:tcPr>
          <w:p w14:paraId="34AC4D2D" w14:textId="39437D21" w:rsidR="00760B50" w:rsidRPr="002E2900" w:rsidRDefault="002D5129"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2A60FAE7"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Reducerea traficului prin construirea ....</w:t>
            </w:r>
          </w:p>
        </w:tc>
        <w:tc>
          <w:tcPr>
            <w:tcW w:w="2250" w:type="dxa"/>
            <w:tcBorders>
              <w:left w:val="single" w:sz="4" w:space="0" w:color="000000"/>
              <w:bottom w:val="single" w:sz="4" w:space="0" w:color="000000"/>
              <w:right w:val="single" w:sz="4" w:space="0" w:color="auto"/>
            </w:tcBorders>
            <w:vAlign w:val="center"/>
          </w:tcPr>
          <w:p w14:paraId="664BC3B6" w14:textId="68607DDD" w:rsidR="00760B50" w:rsidRPr="002E2900" w:rsidRDefault="00E52237" w:rsidP="001A0771">
            <w:pPr>
              <w:jc w:val="center"/>
              <w:rPr>
                <w:rFonts w:ascii="Arial" w:hAnsi="Arial" w:cs="Arial"/>
                <w:sz w:val="20"/>
                <w:szCs w:val="20"/>
                <w:lang w:val="ro-RO"/>
              </w:rPr>
            </w:pPr>
            <w:r>
              <w:rPr>
                <w:rFonts w:ascii="Arial" w:hAnsi="Arial" w:cs="Arial"/>
                <w:color w:val="000000"/>
                <w:kern w:val="0"/>
                <w:sz w:val="18"/>
                <w:szCs w:val="18"/>
                <w:lang w:val="ro-RO" w:eastAsia="ro-RO"/>
              </w:rPr>
              <w:t>4792,562</w:t>
            </w:r>
          </w:p>
        </w:tc>
        <w:tc>
          <w:tcPr>
            <w:tcW w:w="2285" w:type="dxa"/>
            <w:tcBorders>
              <w:left w:val="single" w:sz="4" w:space="0" w:color="000000"/>
              <w:bottom w:val="single" w:sz="4" w:space="0" w:color="000000"/>
              <w:right w:val="single" w:sz="4" w:space="0" w:color="auto"/>
            </w:tcBorders>
            <w:vAlign w:val="center"/>
          </w:tcPr>
          <w:p w14:paraId="03A0057F" w14:textId="1494EA8D" w:rsidR="00760B50" w:rsidRPr="002E2900" w:rsidRDefault="003D0BD7"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177709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B1D7734" w:rsidR="00760B50" w:rsidRPr="006117FF" w:rsidRDefault="003D0BD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4174083" w:rsidR="00760B50" w:rsidRDefault="003D0BD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E512EB3" w:rsidR="00760B50" w:rsidRPr="002E2900" w:rsidRDefault="002D5129" w:rsidP="001A0771">
            <w:pPr>
              <w:jc w:val="center"/>
              <w:rPr>
                <w:rFonts w:ascii="Arial" w:hAnsi="Arial" w:cs="Arial"/>
                <w:b/>
                <w:bCs/>
                <w:sz w:val="20"/>
                <w:szCs w:val="20"/>
                <w:lang w:val="ro-RO"/>
              </w:rPr>
            </w:pPr>
            <w:r>
              <w:rPr>
                <w:rFonts w:ascii="Arial" w:hAnsi="Arial" w:cs="Arial"/>
                <w:b/>
                <w:bCs/>
                <w:sz w:val="20"/>
                <w:szCs w:val="20"/>
                <w:lang w:val="ro-RO"/>
              </w:rPr>
              <w:t>4796,844</w:t>
            </w:r>
          </w:p>
        </w:tc>
        <w:tc>
          <w:tcPr>
            <w:tcW w:w="2285" w:type="dxa"/>
            <w:tcBorders>
              <w:left w:val="single" w:sz="4" w:space="0" w:color="000000"/>
              <w:bottom w:val="single" w:sz="4" w:space="0" w:color="000000"/>
              <w:right w:val="single" w:sz="4" w:space="0" w:color="auto"/>
            </w:tcBorders>
            <w:vAlign w:val="center"/>
          </w:tcPr>
          <w:p w14:paraId="66D9E5E6" w14:textId="2F7DD4C8" w:rsidR="00760B50" w:rsidRPr="002E2900" w:rsidRDefault="002D5129"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549397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E6645">
        <w:rPr>
          <w:rFonts w:ascii="Arial" w:hAnsi="Arial" w:cs="Arial"/>
          <w:lang w:val="ro-RO"/>
        </w:rPr>
        <w:t>446.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55D5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55D5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55D5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E6645" w:rsidRPr="008A78C6" w14:paraId="61A947D4" w14:textId="118C673D" w:rsidTr="00355D5A">
        <w:trPr>
          <w:jc w:val="center"/>
        </w:trPr>
        <w:tc>
          <w:tcPr>
            <w:tcW w:w="1178" w:type="dxa"/>
            <w:shd w:val="clear" w:color="auto" w:fill="D9D9D9" w:themeFill="background1" w:themeFillShade="D9"/>
          </w:tcPr>
          <w:p w14:paraId="2550DF8E" w14:textId="77777777" w:rsidR="005E6645" w:rsidRPr="008A78C6"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B30708C"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65E5054C" w14:textId="7C5A6261"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3</w:t>
            </w:r>
          </w:p>
        </w:tc>
        <w:tc>
          <w:tcPr>
            <w:tcW w:w="920" w:type="dxa"/>
            <w:shd w:val="clear" w:color="auto" w:fill="FF0000"/>
            <w:vAlign w:val="center"/>
          </w:tcPr>
          <w:p w14:paraId="03AE00DA" w14:textId="327D13EE"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11</w:t>
            </w:r>
          </w:p>
        </w:tc>
        <w:tc>
          <w:tcPr>
            <w:tcW w:w="917" w:type="dxa"/>
            <w:shd w:val="clear" w:color="auto" w:fill="00B0F0"/>
            <w:vAlign w:val="center"/>
          </w:tcPr>
          <w:p w14:paraId="51C8F20A" w14:textId="5FF0833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402C77A0" w14:textId="28E7829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6</w:t>
            </w:r>
          </w:p>
        </w:tc>
        <w:tc>
          <w:tcPr>
            <w:tcW w:w="923" w:type="dxa"/>
            <w:shd w:val="clear" w:color="auto" w:fill="00B0F0"/>
            <w:vAlign w:val="center"/>
          </w:tcPr>
          <w:p w14:paraId="1E0930FE" w14:textId="5488D27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w:t>
            </w:r>
          </w:p>
        </w:tc>
        <w:tc>
          <w:tcPr>
            <w:tcW w:w="924" w:type="dxa"/>
            <w:shd w:val="clear" w:color="auto" w:fill="00B050"/>
            <w:vAlign w:val="center"/>
          </w:tcPr>
          <w:p w14:paraId="178FDEA5" w14:textId="1FFFC8C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7F655E4F" w14:textId="32C612B9"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-3</w:t>
            </w:r>
          </w:p>
        </w:tc>
        <w:tc>
          <w:tcPr>
            <w:tcW w:w="930" w:type="dxa"/>
            <w:shd w:val="clear" w:color="auto" w:fill="00B050"/>
            <w:vAlign w:val="center"/>
          </w:tcPr>
          <w:p w14:paraId="526143D5" w14:textId="73C8FEE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9</w:t>
            </w:r>
          </w:p>
        </w:tc>
      </w:tr>
      <w:tr w:rsidR="005E6645" w:rsidRPr="008A78C6" w14:paraId="408FE8AE" w14:textId="787436D0" w:rsidTr="00355D5A">
        <w:trPr>
          <w:jc w:val="center"/>
        </w:trPr>
        <w:tc>
          <w:tcPr>
            <w:tcW w:w="1178" w:type="dxa"/>
            <w:shd w:val="clear" w:color="auto" w:fill="D9D9D9" w:themeFill="background1" w:themeFillShade="D9"/>
          </w:tcPr>
          <w:p w14:paraId="36357BC3" w14:textId="77777777" w:rsidR="005E6645" w:rsidRPr="008A78C6"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372727F"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0A0D34B2" w14:textId="589F2E3A"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9</w:t>
            </w:r>
          </w:p>
        </w:tc>
        <w:tc>
          <w:tcPr>
            <w:tcW w:w="920" w:type="dxa"/>
            <w:shd w:val="clear" w:color="auto" w:fill="FF0000"/>
            <w:vAlign w:val="center"/>
          </w:tcPr>
          <w:p w14:paraId="1075DB2F" w14:textId="6DBD5AD5"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6</w:t>
            </w:r>
          </w:p>
        </w:tc>
        <w:tc>
          <w:tcPr>
            <w:tcW w:w="917" w:type="dxa"/>
            <w:shd w:val="clear" w:color="auto" w:fill="00B0F0"/>
            <w:vAlign w:val="center"/>
          </w:tcPr>
          <w:p w14:paraId="319EF7C0" w14:textId="00E89B0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6C980332" w14:textId="768FEF3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4</w:t>
            </w:r>
          </w:p>
        </w:tc>
        <w:tc>
          <w:tcPr>
            <w:tcW w:w="923" w:type="dxa"/>
            <w:shd w:val="clear" w:color="auto" w:fill="00B0F0"/>
            <w:vAlign w:val="center"/>
          </w:tcPr>
          <w:p w14:paraId="37AB4557" w14:textId="0ADA3B5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4" w:type="dxa"/>
            <w:shd w:val="clear" w:color="auto" w:fill="00B050"/>
            <w:vAlign w:val="center"/>
          </w:tcPr>
          <w:p w14:paraId="5F799923" w14:textId="7122B2B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200D51A7" w14:textId="5B2E44C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5</w:t>
            </w:r>
          </w:p>
        </w:tc>
        <w:tc>
          <w:tcPr>
            <w:tcW w:w="930" w:type="dxa"/>
            <w:shd w:val="clear" w:color="auto" w:fill="00B050"/>
            <w:vAlign w:val="center"/>
          </w:tcPr>
          <w:p w14:paraId="1D67D41B" w14:textId="191293A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5</w:t>
            </w:r>
          </w:p>
        </w:tc>
      </w:tr>
      <w:tr w:rsidR="005E6645" w:rsidRPr="008A78C6" w14:paraId="0AE9F23C" w14:textId="3340E41B" w:rsidTr="00355D5A">
        <w:trPr>
          <w:jc w:val="center"/>
        </w:trPr>
        <w:tc>
          <w:tcPr>
            <w:tcW w:w="1178" w:type="dxa"/>
            <w:shd w:val="clear" w:color="auto" w:fill="D9D9D9" w:themeFill="background1" w:themeFillShade="D9"/>
          </w:tcPr>
          <w:p w14:paraId="6BDE3F63" w14:textId="77777777" w:rsidR="005E6645" w:rsidRPr="008A78C6"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4528F93"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5C1EE1FE" w14:textId="3E5AA6FC"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19</w:t>
            </w:r>
          </w:p>
        </w:tc>
        <w:tc>
          <w:tcPr>
            <w:tcW w:w="920" w:type="dxa"/>
            <w:shd w:val="clear" w:color="auto" w:fill="FF0000"/>
            <w:vAlign w:val="center"/>
          </w:tcPr>
          <w:p w14:paraId="36B3A9A0" w14:textId="36C4EE4F"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3</w:t>
            </w:r>
          </w:p>
        </w:tc>
        <w:tc>
          <w:tcPr>
            <w:tcW w:w="917" w:type="dxa"/>
            <w:shd w:val="clear" w:color="auto" w:fill="00B0F0"/>
            <w:vAlign w:val="center"/>
          </w:tcPr>
          <w:p w14:paraId="3E07D291" w14:textId="78B6B74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3567D931" w14:textId="14A1B0D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7</w:t>
            </w:r>
          </w:p>
        </w:tc>
        <w:tc>
          <w:tcPr>
            <w:tcW w:w="923" w:type="dxa"/>
            <w:shd w:val="clear" w:color="auto" w:fill="00B0F0"/>
            <w:vAlign w:val="center"/>
          </w:tcPr>
          <w:p w14:paraId="27D0A8D6" w14:textId="1A0A6C7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4" w:type="dxa"/>
            <w:shd w:val="clear" w:color="auto" w:fill="00B050"/>
            <w:vAlign w:val="center"/>
          </w:tcPr>
          <w:p w14:paraId="03BB91E0" w14:textId="1CF0FAB0"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0222AB68" w14:textId="63CDEE67"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12</w:t>
            </w:r>
          </w:p>
        </w:tc>
        <w:tc>
          <w:tcPr>
            <w:tcW w:w="930" w:type="dxa"/>
            <w:shd w:val="clear" w:color="auto" w:fill="00B050"/>
            <w:vAlign w:val="center"/>
          </w:tcPr>
          <w:p w14:paraId="5B7BA08C" w14:textId="6E3FD5A8"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w:t>
            </w:r>
          </w:p>
        </w:tc>
      </w:tr>
      <w:tr w:rsidR="005E6645" w:rsidRPr="008A78C6" w14:paraId="13E92DA2" w14:textId="30CAF24D" w:rsidTr="00355D5A">
        <w:trPr>
          <w:jc w:val="center"/>
        </w:trPr>
        <w:tc>
          <w:tcPr>
            <w:tcW w:w="1178" w:type="dxa"/>
            <w:shd w:val="clear" w:color="auto" w:fill="D9D9D9" w:themeFill="background1" w:themeFillShade="D9"/>
          </w:tcPr>
          <w:p w14:paraId="4BFEAF21" w14:textId="77777777" w:rsidR="005E6645" w:rsidRPr="008A78C6"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BF72198"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577CC1DC" w14:textId="12D09658"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35</w:t>
            </w:r>
          </w:p>
        </w:tc>
        <w:tc>
          <w:tcPr>
            <w:tcW w:w="920" w:type="dxa"/>
            <w:shd w:val="clear" w:color="auto" w:fill="FF0000"/>
            <w:vAlign w:val="center"/>
          </w:tcPr>
          <w:p w14:paraId="19F8ED17" w14:textId="67246471"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6</w:t>
            </w:r>
          </w:p>
        </w:tc>
        <w:tc>
          <w:tcPr>
            <w:tcW w:w="917" w:type="dxa"/>
            <w:shd w:val="clear" w:color="auto" w:fill="00B0F0"/>
            <w:vAlign w:val="center"/>
          </w:tcPr>
          <w:p w14:paraId="4229705D" w14:textId="21F491F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6FCD86C7" w14:textId="3E911F1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5</w:t>
            </w:r>
          </w:p>
        </w:tc>
        <w:tc>
          <w:tcPr>
            <w:tcW w:w="923" w:type="dxa"/>
            <w:shd w:val="clear" w:color="auto" w:fill="00B0F0"/>
            <w:vAlign w:val="center"/>
          </w:tcPr>
          <w:p w14:paraId="6825F9B3" w14:textId="60621463"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4" w:type="dxa"/>
            <w:shd w:val="clear" w:color="auto" w:fill="00B050"/>
            <w:vAlign w:val="center"/>
          </w:tcPr>
          <w:p w14:paraId="6E7A7FFB" w14:textId="2DB4F6C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02797458" w14:textId="126CF25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30</w:t>
            </w:r>
          </w:p>
        </w:tc>
        <w:tc>
          <w:tcPr>
            <w:tcW w:w="930" w:type="dxa"/>
            <w:shd w:val="clear" w:color="auto" w:fill="00B050"/>
            <w:vAlign w:val="center"/>
          </w:tcPr>
          <w:p w14:paraId="74BE4CD6" w14:textId="78999B3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5</w:t>
            </w:r>
          </w:p>
        </w:tc>
      </w:tr>
      <w:tr w:rsidR="005E6645" w:rsidRPr="008A78C6" w14:paraId="2737339F" w14:textId="439697EA" w:rsidTr="00355D5A">
        <w:trPr>
          <w:jc w:val="center"/>
        </w:trPr>
        <w:tc>
          <w:tcPr>
            <w:tcW w:w="1178" w:type="dxa"/>
            <w:shd w:val="clear" w:color="auto" w:fill="D9D9D9" w:themeFill="background1" w:themeFillShade="D9"/>
          </w:tcPr>
          <w:p w14:paraId="73885F03"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A2E1EE9"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33F784EC" w14:textId="5664C502"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45</w:t>
            </w:r>
          </w:p>
        </w:tc>
        <w:tc>
          <w:tcPr>
            <w:tcW w:w="920" w:type="dxa"/>
            <w:shd w:val="clear" w:color="auto" w:fill="FF0000"/>
            <w:vAlign w:val="center"/>
          </w:tcPr>
          <w:p w14:paraId="55B68EBF" w14:textId="72E6BB02"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4</w:t>
            </w:r>
          </w:p>
        </w:tc>
        <w:tc>
          <w:tcPr>
            <w:tcW w:w="917" w:type="dxa"/>
            <w:shd w:val="clear" w:color="auto" w:fill="00B0F0"/>
            <w:vAlign w:val="center"/>
          </w:tcPr>
          <w:p w14:paraId="09BAAC1C" w14:textId="37E576B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4E9D0E21" w14:textId="7908E2A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4</w:t>
            </w:r>
          </w:p>
        </w:tc>
        <w:tc>
          <w:tcPr>
            <w:tcW w:w="923" w:type="dxa"/>
            <w:shd w:val="clear" w:color="auto" w:fill="00B0F0"/>
            <w:vAlign w:val="center"/>
          </w:tcPr>
          <w:p w14:paraId="39B31B9D" w14:textId="64EB66F9"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4" w:type="dxa"/>
            <w:shd w:val="clear" w:color="auto" w:fill="00B050"/>
            <w:vAlign w:val="center"/>
          </w:tcPr>
          <w:p w14:paraId="6B0BB255" w14:textId="35DA3DB1"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725F7FCD" w14:textId="107D83F9"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41</w:t>
            </w:r>
          </w:p>
        </w:tc>
        <w:tc>
          <w:tcPr>
            <w:tcW w:w="930" w:type="dxa"/>
            <w:shd w:val="clear" w:color="auto" w:fill="00B050"/>
            <w:vAlign w:val="center"/>
          </w:tcPr>
          <w:p w14:paraId="034ED4B0" w14:textId="3A3CA4A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3</w:t>
            </w:r>
          </w:p>
        </w:tc>
      </w:tr>
      <w:tr w:rsidR="005E6645" w:rsidRPr="008A78C6" w14:paraId="40D4E717" w14:textId="02420DE7" w:rsidTr="00355D5A">
        <w:trPr>
          <w:jc w:val="center"/>
        </w:trPr>
        <w:tc>
          <w:tcPr>
            <w:tcW w:w="1178" w:type="dxa"/>
            <w:shd w:val="clear" w:color="auto" w:fill="D9D9D9" w:themeFill="background1" w:themeFillShade="D9"/>
          </w:tcPr>
          <w:p w14:paraId="0BC42F96"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8A14167"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522FD51D" w14:textId="7D56C1B0"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60</w:t>
            </w:r>
          </w:p>
        </w:tc>
        <w:tc>
          <w:tcPr>
            <w:tcW w:w="920" w:type="dxa"/>
            <w:shd w:val="clear" w:color="auto" w:fill="FF0000"/>
            <w:vAlign w:val="center"/>
          </w:tcPr>
          <w:p w14:paraId="26FFED78" w14:textId="045182C3"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7</w:t>
            </w:r>
          </w:p>
        </w:tc>
        <w:tc>
          <w:tcPr>
            <w:tcW w:w="917" w:type="dxa"/>
            <w:shd w:val="clear" w:color="auto" w:fill="00B0F0"/>
            <w:vAlign w:val="center"/>
          </w:tcPr>
          <w:p w14:paraId="39AEBC2B" w14:textId="438643A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36AFCE0E" w14:textId="10DF6B51"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9</w:t>
            </w:r>
          </w:p>
        </w:tc>
        <w:tc>
          <w:tcPr>
            <w:tcW w:w="923" w:type="dxa"/>
            <w:shd w:val="clear" w:color="auto" w:fill="00B0F0"/>
            <w:vAlign w:val="center"/>
          </w:tcPr>
          <w:p w14:paraId="100F9507" w14:textId="6624B4A0"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w:t>
            </w:r>
          </w:p>
        </w:tc>
        <w:tc>
          <w:tcPr>
            <w:tcW w:w="924" w:type="dxa"/>
            <w:shd w:val="clear" w:color="auto" w:fill="00B050"/>
            <w:vAlign w:val="center"/>
          </w:tcPr>
          <w:p w14:paraId="404FF68D" w14:textId="293252CA"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04D68401" w14:textId="0A9EE21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51</w:t>
            </w:r>
          </w:p>
        </w:tc>
        <w:tc>
          <w:tcPr>
            <w:tcW w:w="930" w:type="dxa"/>
            <w:shd w:val="clear" w:color="auto" w:fill="00B050"/>
            <w:vAlign w:val="center"/>
          </w:tcPr>
          <w:p w14:paraId="3B1BFF9B" w14:textId="0C54EDA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5</w:t>
            </w:r>
          </w:p>
        </w:tc>
      </w:tr>
      <w:tr w:rsidR="005E6645" w:rsidRPr="008A78C6" w14:paraId="56711E0E" w14:textId="3C29BFFC" w:rsidTr="00355D5A">
        <w:trPr>
          <w:jc w:val="center"/>
        </w:trPr>
        <w:tc>
          <w:tcPr>
            <w:tcW w:w="1178" w:type="dxa"/>
            <w:shd w:val="clear" w:color="auto" w:fill="D9D9D9" w:themeFill="background1" w:themeFillShade="D9"/>
          </w:tcPr>
          <w:p w14:paraId="42B22403"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6123633"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2865E920" w14:textId="43B627AE"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31</w:t>
            </w:r>
          </w:p>
        </w:tc>
        <w:tc>
          <w:tcPr>
            <w:tcW w:w="920" w:type="dxa"/>
            <w:shd w:val="clear" w:color="auto" w:fill="FF0000"/>
            <w:vAlign w:val="center"/>
          </w:tcPr>
          <w:p w14:paraId="67BFE4B5" w14:textId="3E1D204B"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3</w:t>
            </w:r>
          </w:p>
        </w:tc>
        <w:tc>
          <w:tcPr>
            <w:tcW w:w="917" w:type="dxa"/>
            <w:shd w:val="clear" w:color="auto" w:fill="00B0F0"/>
            <w:vAlign w:val="center"/>
          </w:tcPr>
          <w:p w14:paraId="5CEFDF29" w14:textId="312E740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131C4F9F" w14:textId="5E258E73"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7</w:t>
            </w:r>
          </w:p>
        </w:tc>
        <w:tc>
          <w:tcPr>
            <w:tcW w:w="923" w:type="dxa"/>
            <w:shd w:val="clear" w:color="auto" w:fill="00B0F0"/>
            <w:vAlign w:val="center"/>
          </w:tcPr>
          <w:p w14:paraId="68AD2BAB" w14:textId="61D6B92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4" w:type="dxa"/>
            <w:shd w:val="clear" w:color="auto" w:fill="00B050"/>
            <w:vAlign w:val="center"/>
          </w:tcPr>
          <w:p w14:paraId="12A53146" w14:textId="058AE6A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7FE3D7C8" w14:textId="3CBFD02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24</w:t>
            </w:r>
          </w:p>
        </w:tc>
        <w:tc>
          <w:tcPr>
            <w:tcW w:w="930" w:type="dxa"/>
            <w:shd w:val="clear" w:color="auto" w:fill="00B050"/>
            <w:vAlign w:val="center"/>
          </w:tcPr>
          <w:p w14:paraId="28B70136" w14:textId="25A0BA6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w:t>
            </w:r>
          </w:p>
        </w:tc>
      </w:tr>
      <w:tr w:rsidR="005E6645" w:rsidRPr="008A78C6" w14:paraId="1AC27E63" w14:textId="0FB64638" w:rsidTr="00355D5A">
        <w:trPr>
          <w:jc w:val="center"/>
        </w:trPr>
        <w:tc>
          <w:tcPr>
            <w:tcW w:w="1178" w:type="dxa"/>
            <w:shd w:val="clear" w:color="auto" w:fill="D9D9D9" w:themeFill="background1" w:themeFillShade="D9"/>
          </w:tcPr>
          <w:p w14:paraId="4C9ADE3F"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E6CAE2A"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5CEA3631" w14:textId="2A62880E"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29</w:t>
            </w:r>
          </w:p>
        </w:tc>
        <w:tc>
          <w:tcPr>
            <w:tcW w:w="920" w:type="dxa"/>
            <w:shd w:val="clear" w:color="auto" w:fill="FF0000"/>
            <w:vAlign w:val="center"/>
          </w:tcPr>
          <w:p w14:paraId="28F85FB7" w14:textId="210A523C"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w:t>
            </w:r>
          </w:p>
        </w:tc>
        <w:tc>
          <w:tcPr>
            <w:tcW w:w="917" w:type="dxa"/>
            <w:shd w:val="clear" w:color="auto" w:fill="00B0F0"/>
            <w:vAlign w:val="center"/>
          </w:tcPr>
          <w:p w14:paraId="33BC5AF8" w14:textId="221B427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3ADE143F" w14:textId="0AD22C59"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5</w:t>
            </w:r>
          </w:p>
        </w:tc>
        <w:tc>
          <w:tcPr>
            <w:tcW w:w="923" w:type="dxa"/>
            <w:shd w:val="clear" w:color="auto" w:fill="00B0F0"/>
            <w:vAlign w:val="center"/>
          </w:tcPr>
          <w:p w14:paraId="202DDEA1" w14:textId="3BFC06A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4" w:type="dxa"/>
            <w:shd w:val="clear" w:color="auto" w:fill="00B050"/>
            <w:vAlign w:val="center"/>
          </w:tcPr>
          <w:p w14:paraId="0B65E16A" w14:textId="4E974673"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6266DA2F" w14:textId="1C767C33"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24</w:t>
            </w:r>
          </w:p>
        </w:tc>
        <w:tc>
          <w:tcPr>
            <w:tcW w:w="930" w:type="dxa"/>
            <w:shd w:val="clear" w:color="auto" w:fill="00B050"/>
            <w:vAlign w:val="center"/>
          </w:tcPr>
          <w:p w14:paraId="5EB07E66" w14:textId="088782E1"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r>
      <w:tr w:rsidR="005E6645" w:rsidRPr="008A78C6" w14:paraId="416BAE27" w14:textId="33EE07C4" w:rsidTr="00355D5A">
        <w:trPr>
          <w:jc w:val="center"/>
        </w:trPr>
        <w:tc>
          <w:tcPr>
            <w:tcW w:w="1178" w:type="dxa"/>
            <w:shd w:val="clear" w:color="auto" w:fill="D9D9D9" w:themeFill="background1" w:themeFillShade="D9"/>
          </w:tcPr>
          <w:p w14:paraId="327762C6"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40196C6"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286E1164" w14:textId="6C01EEA3"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19</w:t>
            </w:r>
          </w:p>
        </w:tc>
        <w:tc>
          <w:tcPr>
            <w:tcW w:w="920" w:type="dxa"/>
            <w:shd w:val="clear" w:color="auto" w:fill="FF0000"/>
            <w:vAlign w:val="center"/>
          </w:tcPr>
          <w:p w14:paraId="594A8E3E" w14:textId="212CD2B6"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4</w:t>
            </w:r>
          </w:p>
        </w:tc>
        <w:tc>
          <w:tcPr>
            <w:tcW w:w="917" w:type="dxa"/>
            <w:shd w:val="clear" w:color="auto" w:fill="00B0F0"/>
            <w:vAlign w:val="center"/>
          </w:tcPr>
          <w:p w14:paraId="3C16E404" w14:textId="51B496C1"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5C19F353" w14:textId="1808399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4</w:t>
            </w:r>
          </w:p>
        </w:tc>
        <w:tc>
          <w:tcPr>
            <w:tcW w:w="923" w:type="dxa"/>
            <w:shd w:val="clear" w:color="auto" w:fill="00B0F0"/>
            <w:vAlign w:val="center"/>
          </w:tcPr>
          <w:p w14:paraId="219DE520" w14:textId="0E970B2A"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4" w:type="dxa"/>
            <w:shd w:val="clear" w:color="auto" w:fill="00B050"/>
            <w:vAlign w:val="center"/>
          </w:tcPr>
          <w:p w14:paraId="3BF87D48" w14:textId="5393F68A"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3E1173E0" w14:textId="6E65F36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15</w:t>
            </w:r>
          </w:p>
        </w:tc>
        <w:tc>
          <w:tcPr>
            <w:tcW w:w="930" w:type="dxa"/>
            <w:shd w:val="clear" w:color="auto" w:fill="00B050"/>
            <w:vAlign w:val="center"/>
          </w:tcPr>
          <w:p w14:paraId="4DACB595" w14:textId="5836DBFA"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3</w:t>
            </w:r>
          </w:p>
        </w:tc>
      </w:tr>
      <w:tr w:rsidR="005E6645" w:rsidRPr="008A78C6" w14:paraId="74AA4981" w14:textId="75BEE4A0" w:rsidTr="00355D5A">
        <w:trPr>
          <w:jc w:val="center"/>
        </w:trPr>
        <w:tc>
          <w:tcPr>
            <w:tcW w:w="1178" w:type="dxa"/>
            <w:shd w:val="clear" w:color="auto" w:fill="D9D9D9" w:themeFill="background1" w:themeFillShade="D9"/>
          </w:tcPr>
          <w:p w14:paraId="5B04EA7A"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F9C4E62"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4689D6D6" w14:textId="3A77DD45"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10</w:t>
            </w:r>
          </w:p>
        </w:tc>
        <w:tc>
          <w:tcPr>
            <w:tcW w:w="920" w:type="dxa"/>
            <w:shd w:val="clear" w:color="auto" w:fill="FF0000"/>
            <w:vAlign w:val="center"/>
          </w:tcPr>
          <w:p w14:paraId="53F4526C" w14:textId="2370677A"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2</w:t>
            </w:r>
          </w:p>
        </w:tc>
        <w:tc>
          <w:tcPr>
            <w:tcW w:w="917" w:type="dxa"/>
            <w:shd w:val="clear" w:color="auto" w:fill="00B0F0"/>
            <w:vAlign w:val="center"/>
          </w:tcPr>
          <w:p w14:paraId="1B014076" w14:textId="4BA1FCE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7C8E9475" w14:textId="206F35A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3</w:t>
            </w:r>
          </w:p>
        </w:tc>
        <w:tc>
          <w:tcPr>
            <w:tcW w:w="923" w:type="dxa"/>
            <w:shd w:val="clear" w:color="auto" w:fill="00B0F0"/>
            <w:vAlign w:val="center"/>
          </w:tcPr>
          <w:p w14:paraId="3103AA55" w14:textId="65693EE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4" w:type="dxa"/>
            <w:shd w:val="clear" w:color="auto" w:fill="00B050"/>
            <w:vAlign w:val="center"/>
          </w:tcPr>
          <w:p w14:paraId="3EC96D90" w14:textId="119FD0F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4B76823E" w14:textId="3B21009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7</w:t>
            </w:r>
          </w:p>
        </w:tc>
        <w:tc>
          <w:tcPr>
            <w:tcW w:w="930" w:type="dxa"/>
            <w:shd w:val="clear" w:color="auto" w:fill="00B050"/>
            <w:vAlign w:val="center"/>
          </w:tcPr>
          <w:p w14:paraId="3755C39D" w14:textId="7C200DF8"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r>
      <w:tr w:rsidR="005E6645" w:rsidRPr="008A78C6" w14:paraId="177C798C" w14:textId="703E30AE" w:rsidTr="00355D5A">
        <w:trPr>
          <w:jc w:val="center"/>
        </w:trPr>
        <w:tc>
          <w:tcPr>
            <w:tcW w:w="1178" w:type="dxa"/>
            <w:shd w:val="clear" w:color="auto" w:fill="D9D9D9" w:themeFill="background1" w:themeFillShade="D9"/>
          </w:tcPr>
          <w:p w14:paraId="43D2D6C5"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A3E6AC5"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54F7FDE7" w14:textId="3792CAEE"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16</w:t>
            </w:r>
          </w:p>
        </w:tc>
        <w:tc>
          <w:tcPr>
            <w:tcW w:w="920" w:type="dxa"/>
            <w:shd w:val="clear" w:color="auto" w:fill="FF0000"/>
            <w:vAlign w:val="center"/>
          </w:tcPr>
          <w:p w14:paraId="3E0E090A" w14:textId="157FCB41"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4</w:t>
            </w:r>
          </w:p>
        </w:tc>
        <w:tc>
          <w:tcPr>
            <w:tcW w:w="917" w:type="dxa"/>
            <w:shd w:val="clear" w:color="auto" w:fill="00B0F0"/>
            <w:vAlign w:val="center"/>
          </w:tcPr>
          <w:p w14:paraId="57EADBA4" w14:textId="74C4EBF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75BFEEDD" w14:textId="419E1D5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w:t>
            </w:r>
          </w:p>
        </w:tc>
        <w:tc>
          <w:tcPr>
            <w:tcW w:w="923" w:type="dxa"/>
            <w:shd w:val="clear" w:color="auto" w:fill="00B0F0"/>
            <w:vAlign w:val="center"/>
          </w:tcPr>
          <w:p w14:paraId="48D466E7" w14:textId="69D8FACE"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4" w:type="dxa"/>
            <w:shd w:val="clear" w:color="auto" w:fill="00B050"/>
            <w:vAlign w:val="center"/>
          </w:tcPr>
          <w:p w14:paraId="6900C3E5" w14:textId="441AAD5E"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7AA5E35F" w14:textId="4E79C4A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14</w:t>
            </w:r>
          </w:p>
        </w:tc>
        <w:tc>
          <w:tcPr>
            <w:tcW w:w="930" w:type="dxa"/>
            <w:shd w:val="clear" w:color="auto" w:fill="00B050"/>
            <w:vAlign w:val="center"/>
          </w:tcPr>
          <w:p w14:paraId="1CDE6A77" w14:textId="3079AB1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3</w:t>
            </w:r>
          </w:p>
        </w:tc>
      </w:tr>
      <w:tr w:rsidR="005E6645" w:rsidRPr="008A78C6" w14:paraId="209DA7DC" w14:textId="1BA71666" w:rsidTr="00355D5A">
        <w:trPr>
          <w:jc w:val="center"/>
        </w:trPr>
        <w:tc>
          <w:tcPr>
            <w:tcW w:w="1178" w:type="dxa"/>
            <w:shd w:val="clear" w:color="auto" w:fill="D9D9D9" w:themeFill="background1" w:themeFillShade="D9"/>
          </w:tcPr>
          <w:p w14:paraId="1D4FAA3B"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2A53854"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w:t>
            </w:r>
          </w:p>
        </w:tc>
        <w:tc>
          <w:tcPr>
            <w:tcW w:w="960" w:type="dxa"/>
            <w:shd w:val="clear" w:color="auto" w:fill="FF0000"/>
            <w:vAlign w:val="center"/>
          </w:tcPr>
          <w:p w14:paraId="516A5756" w14:textId="776EE5CC"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10</w:t>
            </w:r>
          </w:p>
        </w:tc>
        <w:tc>
          <w:tcPr>
            <w:tcW w:w="920" w:type="dxa"/>
            <w:shd w:val="clear" w:color="auto" w:fill="FF0000"/>
            <w:vAlign w:val="center"/>
          </w:tcPr>
          <w:p w14:paraId="5C9FE05A" w14:textId="7472C9E7"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5</w:t>
            </w:r>
          </w:p>
        </w:tc>
        <w:tc>
          <w:tcPr>
            <w:tcW w:w="917" w:type="dxa"/>
            <w:shd w:val="clear" w:color="auto" w:fill="00B0F0"/>
            <w:vAlign w:val="center"/>
          </w:tcPr>
          <w:p w14:paraId="55E72751" w14:textId="46A526D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0B12B8B7" w14:textId="48D0A4C8"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w:t>
            </w:r>
          </w:p>
        </w:tc>
        <w:tc>
          <w:tcPr>
            <w:tcW w:w="923" w:type="dxa"/>
            <w:shd w:val="clear" w:color="auto" w:fill="00B0F0"/>
            <w:vAlign w:val="center"/>
          </w:tcPr>
          <w:p w14:paraId="77A56EEE" w14:textId="074E64DA"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4" w:type="dxa"/>
            <w:shd w:val="clear" w:color="auto" w:fill="00B050"/>
            <w:vAlign w:val="center"/>
          </w:tcPr>
          <w:p w14:paraId="7F66E1EC" w14:textId="657FAAA7"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1" w:type="dxa"/>
            <w:shd w:val="clear" w:color="auto" w:fill="00B050"/>
            <w:vAlign w:val="center"/>
          </w:tcPr>
          <w:p w14:paraId="20E523FE" w14:textId="6DC2AFFE"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8</w:t>
            </w:r>
          </w:p>
        </w:tc>
        <w:tc>
          <w:tcPr>
            <w:tcW w:w="930" w:type="dxa"/>
            <w:shd w:val="clear" w:color="auto" w:fill="00B050"/>
            <w:vAlign w:val="center"/>
          </w:tcPr>
          <w:p w14:paraId="7412FF40" w14:textId="60E68F9E"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4</w:t>
            </w:r>
          </w:p>
        </w:tc>
      </w:tr>
      <w:tr w:rsidR="005E6645" w:rsidRPr="008A78C6" w14:paraId="5BCC78C6" w14:textId="17D71CEF" w:rsidTr="00355D5A">
        <w:trPr>
          <w:jc w:val="center"/>
        </w:trPr>
        <w:tc>
          <w:tcPr>
            <w:tcW w:w="1178" w:type="dxa"/>
            <w:shd w:val="clear" w:color="auto" w:fill="D9D9D9" w:themeFill="background1" w:themeFillShade="D9"/>
          </w:tcPr>
          <w:p w14:paraId="5B3D5F17"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2B89A6D"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2DC8AC47" w14:textId="2F093D03"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15</w:t>
            </w:r>
          </w:p>
        </w:tc>
        <w:tc>
          <w:tcPr>
            <w:tcW w:w="920" w:type="dxa"/>
            <w:shd w:val="clear" w:color="auto" w:fill="FF0000"/>
            <w:vAlign w:val="center"/>
          </w:tcPr>
          <w:p w14:paraId="41AA916B" w14:textId="107667D8"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6</w:t>
            </w:r>
          </w:p>
        </w:tc>
        <w:tc>
          <w:tcPr>
            <w:tcW w:w="917" w:type="dxa"/>
            <w:shd w:val="clear" w:color="auto" w:fill="00B0F0"/>
            <w:vAlign w:val="center"/>
          </w:tcPr>
          <w:p w14:paraId="5FA4E079" w14:textId="0820936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3AC94E14" w14:textId="64C41C60"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6</w:t>
            </w:r>
          </w:p>
        </w:tc>
        <w:tc>
          <w:tcPr>
            <w:tcW w:w="923" w:type="dxa"/>
            <w:shd w:val="clear" w:color="auto" w:fill="00B0F0"/>
            <w:vAlign w:val="center"/>
          </w:tcPr>
          <w:p w14:paraId="0685F31E" w14:textId="52818B08"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02327502" w14:textId="4EBF8AE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216B8800" w14:textId="2541517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9</w:t>
            </w:r>
          </w:p>
        </w:tc>
        <w:tc>
          <w:tcPr>
            <w:tcW w:w="930" w:type="dxa"/>
            <w:shd w:val="clear" w:color="auto" w:fill="00B050"/>
            <w:vAlign w:val="center"/>
          </w:tcPr>
          <w:p w14:paraId="327DB8D8" w14:textId="55DFBC0A"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6</w:t>
            </w:r>
          </w:p>
        </w:tc>
      </w:tr>
      <w:tr w:rsidR="005E6645" w:rsidRPr="008A78C6" w14:paraId="1ED8BBA1" w14:textId="1C28FCE7" w:rsidTr="00355D5A">
        <w:trPr>
          <w:jc w:val="center"/>
        </w:trPr>
        <w:tc>
          <w:tcPr>
            <w:tcW w:w="1178" w:type="dxa"/>
            <w:shd w:val="clear" w:color="auto" w:fill="D9D9D9" w:themeFill="background1" w:themeFillShade="D9"/>
          </w:tcPr>
          <w:p w14:paraId="4E422A95"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97A9573"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4FBC18DA" w14:textId="5EC4174B"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11</w:t>
            </w:r>
          </w:p>
        </w:tc>
        <w:tc>
          <w:tcPr>
            <w:tcW w:w="920" w:type="dxa"/>
            <w:shd w:val="clear" w:color="auto" w:fill="FF0000"/>
            <w:vAlign w:val="center"/>
          </w:tcPr>
          <w:p w14:paraId="6B80EFE3" w14:textId="23BE9321"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6</w:t>
            </w:r>
          </w:p>
        </w:tc>
        <w:tc>
          <w:tcPr>
            <w:tcW w:w="917" w:type="dxa"/>
            <w:shd w:val="clear" w:color="auto" w:fill="00B0F0"/>
            <w:vAlign w:val="center"/>
          </w:tcPr>
          <w:p w14:paraId="0190A6A1" w14:textId="033DBC1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42F4CD3F" w14:textId="7265FD9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4</w:t>
            </w:r>
          </w:p>
        </w:tc>
        <w:tc>
          <w:tcPr>
            <w:tcW w:w="923" w:type="dxa"/>
            <w:shd w:val="clear" w:color="auto" w:fill="00B0F0"/>
            <w:vAlign w:val="center"/>
          </w:tcPr>
          <w:p w14:paraId="7E124B1E" w14:textId="4DBDB8D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21791D51" w14:textId="0269B335"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6EC71394" w14:textId="2C0C9F38"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7</w:t>
            </w:r>
          </w:p>
        </w:tc>
        <w:tc>
          <w:tcPr>
            <w:tcW w:w="930" w:type="dxa"/>
            <w:shd w:val="clear" w:color="auto" w:fill="00B050"/>
            <w:vAlign w:val="center"/>
          </w:tcPr>
          <w:p w14:paraId="6B7AF9DD" w14:textId="7B44EC3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6</w:t>
            </w:r>
          </w:p>
        </w:tc>
      </w:tr>
      <w:tr w:rsidR="005E6645" w:rsidRPr="008A78C6" w14:paraId="7BEAEDAE" w14:textId="67D08C38" w:rsidTr="00355D5A">
        <w:trPr>
          <w:jc w:val="center"/>
        </w:trPr>
        <w:tc>
          <w:tcPr>
            <w:tcW w:w="1178" w:type="dxa"/>
            <w:shd w:val="clear" w:color="auto" w:fill="D9D9D9" w:themeFill="background1" w:themeFillShade="D9"/>
          </w:tcPr>
          <w:p w14:paraId="7BA2E188"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11F2EA1"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1C11BF5A" w14:textId="044CC7EF"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5</w:t>
            </w:r>
          </w:p>
        </w:tc>
        <w:tc>
          <w:tcPr>
            <w:tcW w:w="920" w:type="dxa"/>
            <w:shd w:val="clear" w:color="auto" w:fill="FF0000"/>
            <w:vAlign w:val="center"/>
          </w:tcPr>
          <w:p w14:paraId="5D766467" w14:textId="109ECF74"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4</w:t>
            </w:r>
          </w:p>
        </w:tc>
        <w:tc>
          <w:tcPr>
            <w:tcW w:w="917" w:type="dxa"/>
            <w:shd w:val="clear" w:color="auto" w:fill="00B0F0"/>
            <w:vAlign w:val="center"/>
          </w:tcPr>
          <w:p w14:paraId="4D63D9A5" w14:textId="1E2674F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03891433" w14:textId="4461D4C3"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3</w:t>
            </w:r>
          </w:p>
        </w:tc>
        <w:tc>
          <w:tcPr>
            <w:tcW w:w="923" w:type="dxa"/>
            <w:shd w:val="clear" w:color="auto" w:fill="00B0F0"/>
            <w:vAlign w:val="center"/>
          </w:tcPr>
          <w:p w14:paraId="6FE694E4" w14:textId="782C1D0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7C84C407" w14:textId="4F6337E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4DD178E0" w14:textId="2C63FA4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w:t>
            </w:r>
          </w:p>
        </w:tc>
        <w:tc>
          <w:tcPr>
            <w:tcW w:w="930" w:type="dxa"/>
            <w:shd w:val="clear" w:color="auto" w:fill="00B050"/>
            <w:vAlign w:val="center"/>
          </w:tcPr>
          <w:p w14:paraId="46A020C7" w14:textId="12851E1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4</w:t>
            </w:r>
          </w:p>
        </w:tc>
      </w:tr>
      <w:tr w:rsidR="005E6645" w:rsidRPr="008A78C6" w14:paraId="7DD7FC8E" w14:textId="0816435E" w:rsidTr="00355D5A">
        <w:trPr>
          <w:jc w:val="center"/>
        </w:trPr>
        <w:tc>
          <w:tcPr>
            <w:tcW w:w="1178" w:type="dxa"/>
            <w:shd w:val="clear" w:color="auto" w:fill="D9D9D9" w:themeFill="background1" w:themeFillShade="D9"/>
          </w:tcPr>
          <w:p w14:paraId="7EAD19FA"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7894E63"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6305CCF1" w14:textId="2990FD1D"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3</w:t>
            </w:r>
          </w:p>
        </w:tc>
        <w:tc>
          <w:tcPr>
            <w:tcW w:w="920" w:type="dxa"/>
            <w:shd w:val="clear" w:color="auto" w:fill="FF0000"/>
            <w:vAlign w:val="center"/>
          </w:tcPr>
          <w:p w14:paraId="11206EEE" w14:textId="3A4B1083"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5</w:t>
            </w:r>
          </w:p>
        </w:tc>
        <w:tc>
          <w:tcPr>
            <w:tcW w:w="917" w:type="dxa"/>
            <w:shd w:val="clear" w:color="auto" w:fill="00B0F0"/>
            <w:vAlign w:val="center"/>
          </w:tcPr>
          <w:p w14:paraId="6EFC8E41" w14:textId="17E0C103"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5ED6EDA9" w14:textId="24594358"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3</w:t>
            </w:r>
          </w:p>
        </w:tc>
        <w:tc>
          <w:tcPr>
            <w:tcW w:w="923" w:type="dxa"/>
            <w:shd w:val="clear" w:color="auto" w:fill="00B0F0"/>
            <w:vAlign w:val="center"/>
          </w:tcPr>
          <w:p w14:paraId="7094218C" w14:textId="0F7943B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0BCF5C30" w14:textId="3A28690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265EC118" w14:textId="3B52E4D3"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30" w:type="dxa"/>
            <w:shd w:val="clear" w:color="auto" w:fill="00B050"/>
            <w:vAlign w:val="center"/>
          </w:tcPr>
          <w:p w14:paraId="59233527" w14:textId="762148F7"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5</w:t>
            </w:r>
          </w:p>
        </w:tc>
      </w:tr>
      <w:tr w:rsidR="005E6645" w:rsidRPr="008A78C6" w14:paraId="253D31DA" w14:textId="36BB085D" w:rsidTr="00355D5A">
        <w:trPr>
          <w:jc w:val="center"/>
        </w:trPr>
        <w:tc>
          <w:tcPr>
            <w:tcW w:w="1178" w:type="dxa"/>
            <w:shd w:val="clear" w:color="auto" w:fill="D9D9D9" w:themeFill="background1" w:themeFillShade="D9"/>
          </w:tcPr>
          <w:p w14:paraId="6200C7CC"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CC5364C"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6E8DA9D6" w14:textId="64C0F11A"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9</w:t>
            </w:r>
          </w:p>
        </w:tc>
        <w:tc>
          <w:tcPr>
            <w:tcW w:w="920" w:type="dxa"/>
            <w:shd w:val="clear" w:color="auto" w:fill="FF0000"/>
            <w:vAlign w:val="center"/>
          </w:tcPr>
          <w:p w14:paraId="213F78B6" w14:textId="58EE5713"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7</w:t>
            </w:r>
          </w:p>
        </w:tc>
        <w:tc>
          <w:tcPr>
            <w:tcW w:w="917" w:type="dxa"/>
            <w:shd w:val="clear" w:color="auto" w:fill="00B0F0"/>
            <w:vAlign w:val="center"/>
          </w:tcPr>
          <w:p w14:paraId="5A06740E" w14:textId="75F93585"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1BAE42B3" w14:textId="7487310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w:t>
            </w:r>
          </w:p>
        </w:tc>
        <w:tc>
          <w:tcPr>
            <w:tcW w:w="923" w:type="dxa"/>
            <w:shd w:val="clear" w:color="auto" w:fill="00B0F0"/>
            <w:vAlign w:val="center"/>
          </w:tcPr>
          <w:p w14:paraId="4BB977FE" w14:textId="0170507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64A6E211" w14:textId="4CCC330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714C9C43" w14:textId="50CF9F0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7</w:t>
            </w:r>
          </w:p>
        </w:tc>
        <w:tc>
          <w:tcPr>
            <w:tcW w:w="930" w:type="dxa"/>
            <w:shd w:val="clear" w:color="auto" w:fill="00B050"/>
            <w:vAlign w:val="center"/>
          </w:tcPr>
          <w:p w14:paraId="403CA08A" w14:textId="48143638"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7</w:t>
            </w:r>
          </w:p>
        </w:tc>
      </w:tr>
      <w:tr w:rsidR="005E6645" w:rsidRPr="008A78C6" w14:paraId="68D70B05" w14:textId="70E7B648" w:rsidTr="00355D5A">
        <w:trPr>
          <w:jc w:val="center"/>
        </w:trPr>
        <w:tc>
          <w:tcPr>
            <w:tcW w:w="1178" w:type="dxa"/>
            <w:shd w:val="clear" w:color="auto" w:fill="D9D9D9" w:themeFill="background1" w:themeFillShade="D9"/>
          </w:tcPr>
          <w:p w14:paraId="37AE4539"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A8F4B91"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78F1DFA2" w14:textId="7652E771"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11</w:t>
            </w:r>
          </w:p>
        </w:tc>
        <w:tc>
          <w:tcPr>
            <w:tcW w:w="920" w:type="dxa"/>
            <w:shd w:val="clear" w:color="auto" w:fill="FF0000"/>
            <w:vAlign w:val="center"/>
          </w:tcPr>
          <w:p w14:paraId="6A6A7395" w14:textId="6585DE39"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4</w:t>
            </w:r>
          </w:p>
        </w:tc>
        <w:tc>
          <w:tcPr>
            <w:tcW w:w="917" w:type="dxa"/>
            <w:shd w:val="clear" w:color="auto" w:fill="00B0F0"/>
            <w:vAlign w:val="center"/>
          </w:tcPr>
          <w:p w14:paraId="29614FB0" w14:textId="4A70CD0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7B41349D" w14:textId="647722DE"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4</w:t>
            </w:r>
          </w:p>
        </w:tc>
        <w:tc>
          <w:tcPr>
            <w:tcW w:w="923" w:type="dxa"/>
            <w:shd w:val="clear" w:color="auto" w:fill="00B0F0"/>
            <w:vAlign w:val="center"/>
          </w:tcPr>
          <w:p w14:paraId="721D4B1A" w14:textId="498192D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171A580B" w14:textId="0AEBF790"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43E1E02D" w14:textId="19850989"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7</w:t>
            </w:r>
          </w:p>
        </w:tc>
        <w:tc>
          <w:tcPr>
            <w:tcW w:w="930" w:type="dxa"/>
            <w:shd w:val="clear" w:color="auto" w:fill="00B050"/>
            <w:vAlign w:val="center"/>
          </w:tcPr>
          <w:p w14:paraId="0448D46E" w14:textId="1FCB856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4</w:t>
            </w:r>
          </w:p>
        </w:tc>
      </w:tr>
      <w:tr w:rsidR="005E6645" w:rsidRPr="008A78C6" w14:paraId="484A4033" w14:textId="790A4591" w:rsidTr="00355D5A">
        <w:trPr>
          <w:jc w:val="center"/>
        </w:trPr>
        <w:tc>
          <w:tcPr>
            <w:tcW w:w="1178" w:type="dxa"/>
            <w:shd w:val="clear" w:color="auto" w:fill="D9D9D9" w:themeFill="background1" w:themeFillShade="D9"/>
          </w:tcPr>
          <w:p w14:paraId="1CCEB249"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BAB1A6E"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7A27E762" w14:textId="4E21D31D"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10</w:t>
            </w:r>
          </w:p>
        </w:tc>
        <w:tc>
          <w:tcPr>
            <w:tcW w:w="920" w:type="dxa"/>
            <w:shd w:val="clear" w:color="auto" w:fill="FF0000"/>
            <w:vAlign w:val="center"/>
          </w:tcPr>
          <w:p w14:paraId="224AB272" w14:textId="02ACE19F"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w:t>
            </w:r>
          </w:p>
        </w:tc>
        <w:tc>
          <w:tcPr>
            <w:tcW w:w="917" w:type="dxa"/>
            <w:shd w:val="clear" w:color="auto" w:fill="00B0F0"/>
            <w:vAlign w:val="center"/>
          </w:tcPr>
          <w:p w14:paraId="10B43ECE" w14:textId="5DCA19A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163D7477" w14:textId="2D464BC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c>
          <w:tcPr>
            <w:tcW w:w="923" w:type="dxa"/>
            <w:shd w:val="clear" w:color="auto" w:fill="00B0F0"/>
            <w:vAlign w:val="center"/>
          </w:tcPr>
          <w:p w14:paraId="67E49C3A" w14:textId="7CD692D1"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52687BA4" w14:textId="4ECB6797"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0AA02269" w14:textId="6C51FBD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9</w:t>
            </w:r>
          </w:p>
        </w:tc>
        <w:tc>
          <w:tcPr>
            <w:tcW w:w="930" w:type="dxa"/>
            <w:shd w:val="clear" w:color="auto" w:fill="00B050"/>
            <w:vAlign w:val="center"/>
          </w:tcPr>
          <w:p w14:paraId="1A1BC211" w14:textId="2038890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w:t>
            </w:r>
          </w:p>
        </w:tc>
      </w:tr>
      <w:tr w:rsidR="005E6645" w:rsidRPr="008A78C6" w14:paraId="574A4F1C" w14:textId="35F0B95A" w:rsidTr="00355D5A">
        <w:trPr>
          <w:jc w:val="center"/>
        </w:trPr>
        <w:tc>
          <w:tcPr>
            <w:tcW w:w="1178" w:type="dxa"/>
            <w:shd w:val="clear" w:color="auto" w:fill="D9D9D9" w:themeFill="background1" w:themeFillShade="D9"/>
          </w:tcPr>
          <w:p w14:paraId="638DCA47"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D583B52"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01882F4C" w14:textId="7CE89939"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14</w:t>
            </w:r>
          </w:p>
        </w:tc>
        <w:tc>
          <w:tcPr>
            <w:tcW w:w="920" w:type="dxa"/>
            <w:shd w:val="clear" w:color="auto" w:fill="FF0000"/>
            <w:vAlign w:val="center"/>
          </w:tcPr>
          <w:p w14:paraId="46100954" w14:textId="024B07C9"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17" w:type="dxa"/>
            <w:shd w:val="clear" w:color="auto" w:fill="00B0F0"/>
            <w:vAlign w:val="center"/>
          </w:tcPr>
          <w:p w14:paraId="6303254F" w14:textId="33EEBF6B"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6083F435" w14:textId="693243D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3</w:t>
            </w:r>
          </w:p>
        </w:tc>
        <w:tc>
          <w:tcPr>
            <w:tcW w:w="923" w:type="dxa"/>
            <w:shd w:val="clear" w:color="auto" w:fill="00B0F0"/>
            <w:vAlign w:val="center"/>
          </w:tcPr>
          <w:p w14:paraId="608B33AD" w14:textId="48614C0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2341F4F5" w14:textId="57AE4F81"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1E7C6B45" w14:textId="552CF31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11</w:t>
            </w:r>
          </w:p>
        </w:tc>
        <w:tc>
          <w:tcPr>
            <w:tcW w:w="930" w:type="dxa"/>
            <w:shd w:val="clear" w:color="auto" w:fill="00B050"/>
            <w:vAlign w:val="center"/>
          </w:tcPr>
          <w:p w14:paraId="6F038DDB" w14:textId="38766A0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r>
      <w:tr w:rsidR="005E6645" w:rsidRPr="008A78C6" w14:paraId="118ACFA0" w14:textId="7665F46E" w:rsidTr="00355D5A">
        <w:trPr>
          <w:jc w:val="center"/>
        </w:trPr>
        <w:tc>
          <w:tcPr>
            <w:tcW w:w="1178" w:type="dxa"/>
            <w:shd w:val="clear" w:color="auto" w:fill="D9D9D9" w:themeFill="background1" w:themeFillShade="D9"/>
          </w:tcPr>
          <w:p w14:paraId="58C9D39D"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376690A"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06217D2A" w14:textId="40A84EE5"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21</w:t>
            </w:r>
          </w:p>
        </w:tc>
        <w:tc>
          <w:tcPr>
            <w:tcW w:w="920" w:type="dxa"/>
            <w:shd w:val="clear" w:color="auto" w:fill="FF0000"/>
            <w:vAlign w:val="center"/>
          </w:tcPr>
          <w:p w14:paraId="4B39C9F6" w14:textId="13E782C2"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17" w:type="dxa"/>
            <w:shd w:val="clear" w:color="auto" w:fill="00B0F0"/>
            <w:vAlign w:val="center"/>
          </w:tcPr>
          <w:p w14:paraId="4CA88743" w14:textId="31CF9DD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46BB1AAD" w14:textId="04E6F329"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3" w:type="dxa"/>
            <w:shd w:val="clear" w:color="auto" w:fill="00B0F0"/>
            <w:vAlign w:val="center"/>
          </w:tcPr>
          <w:p w14:paraId="4DCB766B" w14:textId="2B0B2C4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3FE8FD44" w14:textId="66ADBAF0"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7E3DE492" w14:textId="31E976A9"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21</w:t>
            </w:r>
          </w:p>
        </w:tc>
        <w:tc>
          <w:tcPr>
            <w:tcW w:w="930" w:type="dxa"/>
            <w:shd w:val="clear" w:color="auto" w:fill="00B050"/>
            <w:vAlign w:val="center"/>
          </w:tcPr>
          <w:p w14:paraId="405F1320" w14:textId="6479F35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r>
      <w:tr w:rsidR="005E6645" w:rsidRPr="008A78C6" w14:paraId="798807E1" w14:textId="1A6D9383" w:rsidTr="00355D5A">
        <w:trPr>
          <w:jc w:val="center"/>
        </w:trPr>
        <w:tc>
          <w:tcPr>
            <w:tcW w:w="1178" w:type="dxa"/>
            <w:shd w:val="clear" w:color="auto" w:fill="D9D9D9" w:themeFill="background1" w:themeFillShade="D9"/>
          </w:tcPr>
          <w:p w14:paraId="154BDE0E"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38FFE9B"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02C58782" w14:textId="362747A4"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13</w:t>
            </w:r>
          </w:p>
        </w:tc>
        <w:tc>
          <w:tcPr>
            <w:tcW w:w="920" w:type="dxa"/>
            <w:shd w:val="clear" w:color="auto" w:fill="FF0000"/>
            <w:vAlign w:val="center"/>
          </w:tcPr>
          <w:p w14:paraId="0F4E40B4" w14:textId="1BF4356C"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17" w:type="dxa"/>
            <w:shd w:val="clear" w:color="auto" w:fill="00B0F0"/>
            <w:vAlign w:val="center"/>
          </w:tcPr>
          <w:p w14:paraId="3030673E" w14:textId="3578D7BA"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4930BB54" w14:textId="77F8B7DC"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3" w:type="dxa"/>
            <w:shd w:val="clear" w:color="auto" w:fill="00B0F0"/>
            <w:vAlign w:val="center"/>
          </w:tcPr>
          <w:p w14:paraId="6EEC47B6" w14:textId="1BB26318"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528E6357" w14:textId="2590400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0D425DA9" w14:textId="29F5EC45"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13</w:t>
            </w:r>
          </w:p>
        </w:tc>
        <w:tc>
          <w:tcPr>
            <w:tcW w:w="930" w:type="dxa"/>
            <w:shd w:val="clear" w:color="auto" w:fill="00B050"/>
            <w:vAlign w:val="center"/>
          </w:tcPr>
          <w:p w14:paraId="78C0B6BE" w14:textId="5A75D9B9"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r>
      <w:tr w:rsidR="005E6645" w:rsidRPr="008A78C6" w14:paraId="26EB27F4" w14:textId="142F9308" w:rsidTr="00355D5A">
        <w:trPr>
          <w:jc w:val="center"/>
        </w:trPr>
        <w:tc>
          <w:tcPr>
            <w:tcW w:w="1178" w:type="dxa"/>
            <w:shd w:val="clear" w:color="auto" w:fill="D9D9D9" w:themeFill="background1" w:themeFillShade="D9"/>
          </w:tcPr>
          <w:p w14:paraId="72A32FC2"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2B237B8"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40D80508" w14:textId="0A104C43"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13</w:t>
            </w:r>
          </w:p>
        </w:tc>
        <w:tc>
          <w:tcPr>
            <w:tcW w:w="920" w:type="dxa"/>
            <w:shd w:val="clear" w:color="auto" w:fill="FF0000"/>
            <w:vAlign w:val="center"/>
          </w:tcPr>
          <w:p w14:paraId="66CCDDF1" w14:textId="2E4A6595"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17" w:type="dxa"/>
            <w:shd w:val="clear" w:color="auto" w:fill="00B0F0"/>
            <w:vAlign w:val="center"/>
          </w:tcPr>
          <w:p w14:paraId="246D4CC6" w14:textId="762E730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2E97EB43" w14:textId="6F00F305"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3" w:type="dxa"/>
            <w:shd w:val="clear" w:color="auto" w:fill="00B0F0"/>
            <w:vAlign w:val="center"/>
          </w:tcPr>
          <w:p w14:paraId="3A45E83C" w14:textId="1277E84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181764BA" w14:textId="1D179197"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675E92EA" w14:textId="2C390980"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13</w:t>
            </w:r>
          </w:p>
        </w:tc>
        <w:tc>
          <w:tcPr>
            <w:tcW w:w="930" w:type="dxa"/>
            <w:shd w:val="clear" w:color="auto" w:fill="00B050"/>
            <w:vAlign w:val="center"/>
          </w:tcPr>
          <w:p w14:paraId="00286510" w14:textId="232E3D75"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r>
      <w:tr w:rsidR="005E6645" w:rsidRPr="008A78C6" w14:paraId="5864F5AC" w14:textId="28B9D168" w:rsidTr="00355D5A">
        <w:trPr>
          <w:jc w:val="center"/>
        </w:trPr>
        <w:tc>
          <w:tcPr>
            <w:tcW w:w="1178" w:type="dxa"/>
            <w:shd w:val="clear" w:color="auto" w:fill="D9D9D9" w:themeFill="background1" w:themeFillShade="D9"/>
          </w:tcPr>
          <w:p w14:paraId="26689389"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727DB49"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6EEBF84A" w14:textId="4F146C21"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14</w:t>
            </w:r>
          </w:p>
        </w:tc>
        <w:tc>
          <w:tcPr>
            <w:tcW w:w="920" w:type="dxa"/>
            <w:shd w:val="clear" w:color="auto" w:fill="FF0000"/>
            <w:vAlign w:val="center"/>
          </w:tcPr>
          <w:p w14:paraId="1B49DA37" w14:textId="5D84FFBC"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17" w:type="dxa"/>
            <w:shd w:val="clear" w:color="auto" w:fill="00B0F0"/>
            <w:vAlign w:val="center"/>
          </w:tcPr>
          <w:p w14:paraId="4395CA4C" w14:textId="3FF86FB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6679C1A1" w14:textId="38E1D05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3" w:type="dxa"/>
            <w:shd w:val="clear" w:color="auto" w:fill="00B0F0"/>
            <w:vAlign w:val="center"/>
          </w:tcPr>
          <w:p w14:paraId="6DA119BA" w14:textId="4A034B50"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4D955D94" w14:textId="7B6D197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053BADE4" w14:textId="23780A62"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14</w:t>
            </w:r>
          </w:p>
        </w:tc>
        <w:tc>
          <w:tcPr>
            <w:tcW w:w="930" w:type="dxa"/>
            <w:shd w:val="clear" w:color="auto" w:fill="00B050"/>
            <w:vAlign w:val="center"/>
          </w:tcPr>
          <w:p w14:paraId="7BA35E44" w14:textId="4F332525"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r>
      <w:tr w:rsidR="005E6645" w:rsidRPr="008A78C6" w14:paraId="6696D26D" w14:textId="45645CFA" w:rsidTr="00355D5A">
        <w:trPr>
          <w:jc w:val="center"/>
        </w:trPr>
        <w:tc>
          <w:tcPr>
            <w:tcW w:w="1178" w:type="dxa"/>
            <w:shd w:val="clear" w:color="auto" w:fill="D9D9D9" w:themeFill="background1" w:themeFillShade="D9"/>
          </w:tcPr>
          <w:p w14:paraId="3431A020"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253AFA7"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0C6CDFCB" w14:textId="6F868A22"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21</w:t>
            </w:r>
          </w:p>
        </w:tc>
        <w:tc>
          <w:tcPr>
            <w:tcW w:w="920" w:type="dxa"/>
            <w:shd w:val="clear" w:color="auto" w:fill="FF0000"/>
            <w:vAlign w:val="center"/>
          </w:tcPr>
          <w:p w14:paraId="299B8C94" w14:textId="176E2CD8"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17" w:type="dxa"/>
            <w:shd w:val="clear" w:color="auto" w:fill="00B0F0"/>
            <w:vAlign w:val="center"/>
          </w:tcPr>
          <w:p w14:paraId="6816D7B0" w14:textId="7824EA95"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4EF2E995" w14:textId="3B4856C8"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3" w:type="dxa"/>
            <w:shd w:val="clear" w:color="auto" w:fill="00B0F0"/>
            <w:vAlign w:val="center"/>
          </w:tcPr>
          <w:p w14:paraId="47D2370D" w14:textId="61360BD9"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3C3B62F7" w14:textId="717171D3"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2D3CA1CB" w14:textId="28289E5F"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21</w:t>
            </w:r>
          </w:p>
        </w:tc>
        <w:tc>
          <w:tcPr>
            <w:tcW w:w="930" w:type="dxa"/>
            <w:shd w:val="clear" w:color="auto" w:fill="00B050"/>
            <w:vAlign w:val="center"/>
          </w:tcPr>
          <w:p w14:paraId="364FA97B" w14:textId="39505996"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r>
      <w:tr w:rsidR="005E6645" w:rsidRPr="008A78C6" w14:paraId="474C5AC0" w14:textId="2925922D" w:rsidTr="00355D5A">
        <w:trPr>
          <w:jc w:val="center"/>
        </w:trPr>
        <w:tc>
          <w:tcPr>
            <w:tcW w:w="1178" w:type="dxa"/>
            <w:shd w:val="clear" w:color="auto" w:fill="D9D9D9" w:themeFill="background1" w:themeFillShade="D9"/>
          </w:tcPr>
          <w:p w14:paraId="43137E3B" w14:textId="77777777" w:rsidR="005E6645" w:rsidRDefault="005E6645" w:rsidP="005E664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8BB22EC"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60" w:type="dxa"/>
            <w:shd w:val="clear" w:color="auto" w:fill="FF0000"/>
            <w:vAlign w:val="center"/>
          </w:tcPr>
          <w:p w14:paraId="3CF10ED0" w14:textId="3E37AA60"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8</w:t>
            </w:r>
          </w:p>
        </w:tc>
        <w:tc>
          <w:tcPr>
            <w:tcW w:w="920" w:type="dxa"/>
            <w:shd w:val="clear" w:color="auto" w:fill="FF0000"/>
            <w:vAlign w:val="center"/>
          </w:tcPr>
          <w:p w14:paraId="1D08DE24" w14:textId="788FFB6A" w:rsidR="005E6645" w:rsidRPr="00355D5A" w:rsidRDefault="005E6645" w:rsidP="005E6645">
            <w:pPr>
              <w:pStyle w:val="BodyTextIndent"/>
              <w:ind w:left="0" w:firstLine="0"/>
              <w:jc w:val="center"/>
              <w:rPr>
                <w:rFonts w:ascii="Arial" w:hAnsi="Arial" w:cs="Arial"/>
                <w:b w:val="0"/>
                <w:bCs w:val="0"/>
                <w:iCs/>
                <w:color w:val="000000"/>
                <w:sz w:val="20"/>
                <w:szCs w:val="20"/>
                <w:lang w:val="ro-RO"/>
              </w:rPr>
            </w:pPr>
            <w:r w:rsidRPr="00355D5A">
              <w:rPr>
                <w:rFonts w:ascii="Arial" w:hAnsi="Arial" w:cs="Arial"/>
                <w:b w:val="0"/>
                <w:bCs w:val="0"/>
                <w:color w:val="000000"/>
                <w:sz w:val="20"/>
                <w:szCs w:val="20"/>
              </w:rPr>
              <w:t>0</w:t>
            </w:r>
          </w:p>
        </w:tc>
        <w:tc>
          <w:tcPr>
            <w:tcW w:w="917" w:type="dxa"/>
            <w:shd w:val="clear" w:color="auto" w:fill="00B0F0"/>
            <w:vAlign w:val="center"/>
          </w:tcPr>
          <w:p w14:paraId="504FA57E" w14:textId="5A899660"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13" w:type="dxa"/>
            <w:shd w:val="clear" w:color="auto" w:fill="00B0F0"/>
            <w:vAlign w:val="center"/>
          </w:tcPr>
          <w:p w14:paraId="57C75863" w14:textId="6B5AB445"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3" w:type="dxa"/>
            <w:shd w:val="clear" w:color="auto" w:fill="00B0F0"/>
            <w:vAlign w:val="center"/>
          </w:tcPr>
          <w:p w14:paraId="06D227C5" w14:textId="11C29B47"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4" w:type="dxa"/>
            <w:shd w:val="clear" w:color="auto" w:fill="00B050"/>
            <w:vAlign w:val="center"/>
          </w:tcPr>
          <w:p w14:paraId="21D17BAE" w14:textId="71CBAEF5"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c>
          <w:tcPr>
            <w:tcW w:w="921" w:type="dxa"/>
            <w:shd w:val="clear" w:color="auto" w:fill="00B050"/>
            <w:vAlign w:val="center"/>
          </w:tcPr>
          <w:p w14:paraId="4C5A289F" w14:textId="2E03E7BD"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8</w:t>
            </w:r>
          </w:p>
        </w:tc>
        <w:tc>
          <w:tcPr>
            <w:tcW w:w="930" w:type="dxa"/>
            <w:shd w:val="clear" w:color="auto" w:fill="00B050"/>
            <w:vAlign w:val="center"/>
          </w:tcPr>
          <w:p w14:paraId="21658E8F" w14:textId="66DE0584" w:rsidR="005E6645" w:rsidRPr="005E6645" w:rsidRDefault="005E6645" w:rsidP="005E6645">
            <w:pPr>
              <w:pStyle w:val="BodyTextIndent"/>
              <w:ind w:left="0" w:firstLine="0"/>
              <w:jc w:val="center"/>
              <w:rPr>
                <w:rFonts w:ascii="Arial" w:hAnsi="Arial" w:cs="Arial"/>
                <w:b w:val="0"/>
                <w:bCs w:val="0"/>
                <w:iCs/>
                <w:color w:val="000000"/>
                <w:sz w:val="20"/>
                <w:szCs w:val="20"/>
                <w:lang w:val="ro-RO"/>
              </w:rPr>
            </w:pPr>
            <w:r w:rsidRPr="005E6645">
              <w:rPr>
                <w:rFonts w:ascii="Arial" w:hAnsi="Arial" w:cs="Arial"/>
                <w:b w:val="0"/>
                <w:bCs w:val="0"/>
                <w:color w:val="000000"/>
                <w:sz w:val="20"/>
                <w:szCs w:val="20"/>
              </w:rPr>
              <w:t>0</w:t>
            </w:r>
          </w:p>
        </w:tc>
      </w:tr>
      <w:tr w:rsidR="005E6645" w:rsidRPr="0025054A" w14:paraId="317E3ECA" w14:textId="501ABEFE" w:rsidTr="00355D5A">
        <w:trPr>
          <w:jc w:val="center"/>
        </w:trPr>
        <w:tc>
          <w:tcPr>
            <w:tcW w:w="1178" w:type="dxa"/>
            <w:shd w:val="clear" w:color="auto" w:fill="D9D9D9" w:themeFill="background1" w:themeFillShade="D9"/>
          </w:tcPr>
          <w:p w14:paraId="57425BB4" w14:textId="77777777" w:rsidR="005E6645" w:rsidRPr="0025054A" w:rsidRDefault="005E6645" w:rsidP="005E664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6AD09D8" w:rsidR="005E6645" w:rsidRPr="00355D5A" w:rsidRDefault="005E6645" w:rsidP="005E6645">
            <w:pPr>
              <w:pStyle w:val="BodyTextIndent"/>
              <w:ind w:left="0" w:firstLine="0"/>
              <w:jc w:val="center"/>
              <w:rPr>
                <w:rFonts w:ascii="Arial" w:hAnsi="Arial" w:cs="Arial"/>
                <w:iCs/>
                <w:color w:val="000000"/>
                <w:sz w:val="20"/>
                <w:szCs w:val="20"/>
                <w:lang w:val="ro-RO"/>
              </w:rPr>
            </w:pPr>
            <w:r w:rsidRPr="00355D5A">
              <w:rPr>
                <w:rFonts w:ascii="Arial" w:hAnsi="Arial" w:cs="Arial"/>
                <w:color w:val="000000"/>
                <w:sz w:val="20"/>
                <w:szCs w:val="20"/>
              </w:rPr>
              <w:t>1</w:t>
            </w:r>
          </w:p>
        </w:tc>
        <w:tc>
          <w:tcPr>
            <w:tcW w:w="960" w:type="dxa"/>
            <w:shd w:val="clear" w:color="auto" w:fill="FF0000"/>
            <w:vAlign w:val="center"/>
          </w:tcPr>
          <w:p w14:paraId="48EDEEAC" w14:textId="775F7284" w:rsidR="005E6645" w:rsidRPr="00355D5A" w:rsidRDefault="005E6645" w:rsidP="005E6645">
            <w:pPr>
              <w:pStyle w:val="BodyTextIndent"/>
              <w:ind w:left="0" w:firstLine="0"/>
              <w:jc w:val="center"/>
              <w:rPr>
                <w:rFonts w:ascii="Arial" w:hAnsi="Arial" w:cs="Arial"/>
                <w:iCs/>
                <w:color w:val="000000"/>
                <w:sz w:val="20"/>
                <w:szCs w:val="20"/>
                <w:lang w:val="ro-RO"/>
              </w:rPr>
            </w:pPr>
            <w:r w:rsidRPr="00355D5A">
              <w:rPr>
                <w:rFonts w:ascii="Arial" w:hAnsi="Arial" w:cs="Arial"/>
                <w:color w:val="000000"/>
                <w:sz w:val="20"/>
                <w:szCs w:val="20"/>
              </w:rPr>
              <w:t>454</w:t>
            </w:r>
          </w:p>
        </w:tc>
        <w:tc>
          <w:tcPr>
            <w:tcW w:w="920" w:type="dxa"/>
            <w:shd w:val="clear" w:color="auto" w:fill="FF0000"/>
            <w:vAlign w:val="center"/>
          </w:tcPr>
          <w:p w14:paraId="1D45FB0D" w14:textId="23B923FF" w:rsidR="005E6645" w:rsidRPr="00355D5A" w:rsidRDefault="005E6645" w:rsidP="005E6645">
            <w:pPr>
              <w:pStyle w:val="BodyTextIndent"/>
              <w:ind w:left="0" w:firstLine="0"/>
              <w:jc w:val="center"/>
              <w:rPr>
                <w:rFonts w:ascii="Arial" w:hAnsi="Arial" w:cs="Arial"/>
                <w:iCs/>
                <w:color w:val="000000"/>
                <w:sz w:val="20"/>
                <w:szCs w:val="20"/>
                <w:lang w:val="ro-RO"/>
              </w:rPr>
            </w:pPr>
            <w:r w:rsidRPr="00355D5A">
              <w:rPr>
                <w:rFonts w:ascii="Arial" w:hAnsi="Arial" w:cs="Arial"/>
                <w:color w:val="000000"/>
                <w:sz w:val="20"/>
                <w:szCs w:val="20"/>
              </w:rPr>
              <w:t>89</w:t>
            </w:r>
          </w:p>
        </w:tc>
        <w:tc>
          <w:tcPr>
            <w:tcW w:w="917" w:type="dxa"/>
            <w:shd w:val="clear" w:color="auto" w:fill="00B0F0"/>
            <w:vAlign w:val="center"/>
          </w:tcPr>
          <w:p w14:paraId="207963B6" w14:textId="6E867A35" w:rsidR="005E6645" w:rsidRPr="005E6645" w:rsidRDefault="005E6645" w:rsidP="005E6645">
            <w:pPr>
              <w:pStyle w:val="BodyTextIndent"/>
              <w:ind w:left="0" w:firstLine="0"/>
              <w:jc w:val="center"/>
              <w:rPr>
                <w:rFonts w:ascii="Arial" w:hAnsi="Arial" w:cs="Arial"/>
                <w:iCs/>
                <w:color w:val="000000"/>
                <w:sz w:val="20"/>
                <w:szCs w:val="20"/>
                <w:lang w:val="ro-RO"/>
              </w:rPr>
            </w:pPr>
            <w:r w:rsidRPr="005E6645">
              <w:rPr>
                <w:rFonts w:ascii="Arial" w:hAnsi="Arial" w:cs="Arial"/>
                <w:color w:val="000000"/>
                <w:sz w:val="20"/>
                <w:szCs w:val="20"/>
              </w:rPr>
              <w:t>0</w:t>
            </w:r>
          </w:p>
        </w:tc>
        <w:tc>
          <w:tcPr>
            <w:tcW w:w="913" w:type="dxa"/>
            <w:shd w:val="clear" w:color="auto" w:fill="00B0F0"/>
            <w:vAlign w:val="center"/>
          </w:tcPr>
          <w:p w14:paraId="5250FD3F" w14:textId="380B3A9E" w:rsidR="005E6645" w:rsidRPr="005E6645" w:rsidRDefault="005E6645" w:rsidP="005E6645">
            <w:pPr>
              <w:pStyle w:val="BodyTextIndent"/>
              <w:ind w:left="0" w:firstLine="0"/>
              <w:jc w:val="center"/>
              <w:rPr>
                <w:rFonts w:ascii="Arial" w:hAnsi="Arial" w:cs="Arial"/>
                <w:iCs/>
                <w:color w:val="000000"/>
                <w:sz w:val="20"/>
                <w:szCs w:val="20"/>
                <w:lang w:val="ro-RO"/>
              </w:rPr>
            </w:pPr>
            <w:r w:rsidRPr="005E6645">
              <w:rPr>
                <w:rFonts w:ascii="Arial" w:hAnsi="Arial" w:cs="Arial"/>
                <w:color w:val="000000"/>
                <w:sz w:val="20"/>
                <w:szCs w:val="20"/>
              </w:rPr>
              <w:t>84</w:t>
            </w:r>
          </w:p>
        </w:tc>
        <w:tc>
          <w:tcPr>
            <w:tcW w:w="923" w:type="dxa"/>
            <w:shd w:val="clear" w:color="auto" w:fill="00B0F0"/>
            <w:vAlign w:val="center"/>
          </w:tcPr>
          <w:p w14:paraId="6AEA16EC" w14:textId="21D48083" w:rsidR="005E6645" w:rsidRPr="005E6645" w:rsidRDefault="005E6645" w:rsidP="005E6645">
            <w:pPr>
              <w:pStyle w:val="BodyTextIndent"/>
              <w:ind w:left="0" w:firstLine="0"/>
              <w:jc w:val="center"/>
              <w:rPr>
                <w:rFonts w:ascii="Arial" w:hAnsi="Arial" w:cs="Arial"/>
                <w:iCs/>
                <w:color w:val="000000"/>
                <w:sz w:val="20"/>
                <w:szCs w:val="20"/>
                <w:lang w:val="ro-RO"/>
              </w:rPr>
            </w:pPr>
            <w:r w:rsidRPr="005E6645">
              <w:rPr>
                <w:rFonts w:ascii="Arial" w:hAnsi="Arial" w:cs="Arial"/>
                <w:color w:val="000000"/>
                <w:sz w:val="20"/>
                <w:szCs w:val="20"/>
              </w:rPr>
              <w:t>14</w:t>
            </w:r>
          </w:p>
        </w:tc>
        <w:tc>
          <w:tcPr>
            <w:tcW w:w="924" w:type="dxa"/>
            <w:shd w:val="clear" w:color="auto" w:fill="00B050"/>
            <w:vAlign w:val="center"/>
          </w:tcPr>
          <w:p w14:paraId="374DCB8E" w14:textId="7052F582" w:rsidR="005E6645" w:rsidRPr="005E6645" w:rsidRDefault="005E6645" w:rsidP="005E6645">
            <w:pPr>
              <w:pStyle w:val="BodyTextIndent"/>
              <w:ind w:left="0" w:firstLine="0"/>
              <w:jc w:val="center"/>
              <w:rPr>
                <w:rFonts w:ascii="Arial" w:hAnsi="Arial" w:cs="Arial"/>
                <w:iCs/>
                <w:color w:val="000000"/>
                <w:sz w:val="20"/>
                <w:szCs w:val="20"/>
                <w:lang w:val="ro-RO"/>
              </w:rPr>
            </w:pPr>
            <w:r w:rsidRPr="005E6645">
              <w:rPr>
                <w:rFonts w:ascii="Arial" w:hAnsi="Arial" w:cs="Arial"/>
                <w:color w:val="000000"/>
                <w:sz w:val="20"/>
                <w:szCs w:val="20"/>
              </w:rPr>
              <w:t>1</w:t>
            </w:r>
          </w:p>
        </w:tc>
        <w:tc>
          <w:tcPr>
            <w:tcW w:w="921" w:type="dxa"/>
            <w:shd w:val="clear" w:color="auto" w:fill="00B050"/>
            <w:vAlign w:val="center"/>
          </w:tcPr>
          <w:p w14:paraId="43A144AD" w14:textId="39A166DA" w:rsidR="005E6645" w:rsidRPr="005E6645" w:rsidRDefault="005E6645" w:rsidP="005E6645">
            <w:pPr>
              <w:pStyle w:val="BodyTextIndent"/>
              <w:ind w:left="0" w:firstLine="0"/>
              <w:jc w:val="center"/>
              <w:rPr>
                <w:rFonts w:ascii="Arial" w:hAnsi="Arial" w:cs="Arial"/>
                <w:iCs/>
                <w:color w:val="000000"/>
                <w:sz w:val="20"/>
                <w:szCs w:val="20"/>
                <w:lang w:val="ro-RO"/>
              </w:rPr>
            </w:pPr>
            <w:r w:rsidRPr="005E6645">
              <w:rPr>
                <w:rFonts w:ascii="Arial" w:hAnsi="Arial" w:cs="Arial"/>
                <w:color w:val="000000"/>
                <w:sz w:val="20"/>
                <w:szCs w:val="20"/>
              </w:rPr>
              <w:t>370</w:t>
            </w:r>
          </w:p>
        </w:tc>
        <w:tc>
          <w:tcPr>
            <w:tcW w:w="930" w:type="dxa"/>
            <w:shd w:val="clear" w:color="auto" w:fill="00B050"/>
            <w:vAlign w:val="center"/>
          </w:tcPr>
          <w:p w14:paraId="2D1DF536" w14:textId="7FF37EF3" w:rsidR="005E6645" w:rsidRPr="005E6645" w:rsidRDefault="005E6645" w:rsidP="005E6645">
            <w:pPr>
              <w:pStyle w:val="BodyTextIndent"/>
              <w:ind w:left="0" w:firstLine="0"/>
              <w:jc w:val="center"/>
              <w:rPr>
                <w:rFonts w:ascii="Arial" w:hAnsi="Arial" w:cs="Arial"/>
                <w:iCs/>
                <w:color w:val="000000"/>
                <w:sz w:val="20"/>
                <w:szCs w:val="20"/>
                <w:lang w:val="ro-RO"/>
              </w:rPr>
            </w:pPr>
            <w:r w:rsidRPr="005E6645">
              <w:rPr>
                <w:rFonts w:ascii="Arial" w:hAnsi="Arial" w:cs="Arial"/>
                <w:color w:val="000000"/>
                <w:sz w:val="20"/>
                <w:szCs w:val="20"/>
              </w:rPr>
              <w:t>75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5F222D">
      <w:pPr>
        <w:pStyle w:val="Heading2"/>
      </w:pPr>
      <w:bookmarkStart w:id="21" w:name="_Toc230879906"/>
      <w:r w:rsidRPr="00CC511B">
        <w:t>2.1</w:t>
      </w:r>
      <w:r w:rsidR="00C528FB">
        <w:t>3</w:t>
      </w:r>
      <w:r w:rsidRPr="00CC511B">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5F222D">
      <w:pPr>
        <w:pStyle w:val="Heading2"/>
      </w:pPr>
      <w:bookmarkStart w:id="22" w:name="_Toc171954350"/>
      <w:bookmarkStart w:id="23" w:name="_Toc230879907"/>
      <w:r w:rsidRPr="00051A43">
        <w:t>2.1</w:t>
      </w:r>
      <w:r>
        <w:t>4</w:t>
      </w:r>
      <w:r w:rsidRPr="00051A43">
        <w:t xml:space="preserve">. </w:t>
      </w:r>
      <w: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80ADF" w14:textId="77777777" w:rsidR="0030751D" w:rsidRDefault="0030751D">
      <w:r>
        <w:separator/>
      </w:r>
    </w:p>
  </w:endnote>
  <w:endnote w:type="continuationSeparator" w:id="0">
    <w:p w14:paraId="41A50DDC" w14:textId="77777777" w:rsidR="0030751D" w:rsidRDefault="00307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C481E" w14:textId="77777777" w:rsidR="0030751D" w:rsidRDefault="0030751D">
      <w:r>
        <w:separator/>
      </w:r>
    </w:p>
  </w:footnote>
  <w:footnote w:type="continuationSeparator" w:id="0">
    <w:p w14:paraId="0DEA0AE0" w14:textId="77777777" w:rsidR="0030751D" w:rsidRDefault="0030751D">
      <w:r>
        <w:continuationSeparator/>
      </w:r>
    </w:p>
  </w:footnote>
  <w:footnote w:id="1">
    <w:p w14:paraId="047BF9EC" w14:textId="77777777" w:rsidR="00E67B34" w:rsidRPr="00C9714F" w:rsidRDefault="00E67B34" w:rsidP="00E67B3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5FEB"/>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44F3"/>
    <w:rsid w:val="000655FB"/>
    <w:rsid w:val="00067084"/>
    <w:rsid w:val="00067803"/>
    <w:rsid w:val="0006781B"/>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17CB"/>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042B"/>
    <w:rsid w:val="000E13E9"/>
    <w:rsid w:val="000E4346"/>
    <w:rsid w:val="000E5A01"/>
    <w:rsid w:val="000F05DD"/>
    <w:rsid w:val="000F1FA6"/>
    <w:rsid w:val="0011333F"/>
    <w:rsid w:val="001134CC"/>
    <w:rsid w:val="00117D52"/>
    <w:rsid w:val="00117F36"/>
    <w:rsid w:val="0012054F"/>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3ECA"/>
    <w:rsid w:val="001957A8"/>
    <w:rsid w:val="00197E55"/>
    <w:rsid w:val="001A0771"/>
    <w:rsid w:val="001A2258"/>
    <w:rsid w:val="001A3417"/>
    <w:rsid w:val="001A419F"/>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7E3"/>
    <w:rsid w:val="002D0F39"/>
    <w:rsid w:val="002D5129"/>
    <w:rsid w:val="002E06A5"/>
    <w:rsid w:val="002E2900"/>
    <w:rsid w:val="002E2CC2"/>
    <w:rsid w:val="002E4CC3"/>
    <w:rsid w:val="002F5142"/>
    <w:rsid w:val="002F5911"/>
    <w:rsid w:val="002F70D8"/>
    <w:rsid w:val="00300CC9"/>
    <w:rsid w:val="00302D4E"/>
    <w:rsid w:val="0030751D"/>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5D5A"/>
    <w:rsid w:val="00356B74"/>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0BD7"/>
    <w:rsid w:val="003D1A03"/>
    <w:rsid w:val="003D3B3D"/>
    <w:rsid w:val="003D4C6F"/>
    <w:rsid w:val="003E2CED"/>
    <w:rsid w:val="003F468A"/>
    <w:rsid w:val="003F52AD"/>
    <w:rsid w:val="003F54B3"/>
    <w:rsid w:val="003F55CD"/>
    <w:rsid w:val="003F7BA4"/>
    <w:rsid w:val="0040215A"/>
    <w:rsid w:val="00403C9A"/>
    <w:rsid w:val="00407D38"/>
    <w:rsid w:val="00417153"/>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101"/>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07393"/>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511"/>
    <w:rsid w:val="00555972"/>
    <w:rsid w:val="00556861"/>
    <w:rsid w:val="005570A2"/>
    <w:rsid w:val="00560F18"/>
    <w:rsid w:val="00563158"/>
    <w:rsid w:val="00577AC3"/>
    <w:rsid w:val="005808A6"/>
    <w:rsid w:val="00580BBF"/>
    <w:rsid w:val="00580E11"/>
    <w:rsid w:val="005828A8"/>
    <w:rsid w:val="00584106"/>
    <w:rsid w:val="00584ED7"/>
    <w:rsid w:val="00585389"/>
    <w:rsid w:val="00585CBD"/>
    <w:rsid w:val="00587F39"/>
    <w:rsid w:val="00590619"/>
    <w:rsid w:val="00591B8E"/>
    <w:rsid w:val="00593BE6"/>
    <w:rsid w:val="0059468F"/>
    <w:rsid w:val="00594E8E"/>
    <w:rsid w:val="00595A98"/>
    <w:rsid w:val="00595C27"/>
    <w:rsid w:val="0059605A"/>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180F"/>
    <w:rsid w:val="005D314F"/>
    <w:rsid w:val="005D4222"/>
    <w:rsid w:val="005D6357"/>
    <w:rsid w:val="005D65DC"/>
    <w:rsid w:val="005E5757"/>
    <w:rsid w:val="005E6645"/>
    <w:rsid w:val="005F0352"/>
    <w:rsid w:val="005F222D"/>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1C24"/>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2509"/>
    <w:rsid w:val="0068339C"/>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404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392"/>
    <w:rsid w:val="007B6584"/>
    <w:rsid w:val="007C0645"/>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04D"/>
    <w:rsid w:val="008A13F2"/>
    <w:rsid w:val="008A1A66"/>
    <w:rsid w:val="008A21B9"/>
    <w:rsid w:val="008A3C56"/>
    <w:rsid w:val="008A6967"/>
    <w:rsid w:val="008A72A1"/>
    <w:rsid w:val="008A7772"/>
    <w:rsid w:val="008A78C6"/>
    <w:rsid w:val="008B1A12"/>
    <w:rsid w:val="008B1C2E"/>
    <w:rsid w:val="008B2E53"/>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412"/>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34F4"/>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383"/>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49CF"/>
    <w:rsid w:val="00A9579D"/>
    <w:rsid w:val="00A964CD"/>
    <w:rsid w:val="00A97C22"/>
    <w:rsid w:val="00AA34E8"/>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6BD1"/>
    <w:rsid w:val="00AF1A26"/>
    <w:rsid w:val="00AF329E"/>
    <w:rsid w:val="00AF4361"/>
    <w:rsid w:val="00AF5B02"/>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ACE"/>
    <w:rsid w:val="00B66E07"/>
    <w:rsid w:val="00B66E78"/>
    <w:rsid w:val="00B67823"/>
    <w:rsid w:val="00B71077"/>
    <w:rsid w:val="00B7341F"/>
    <w:rsid w:val="00B75B6C"/>
    <w:rsid w:val="00B7735E"/>
    <w:rsid w:val="00B80191"/>
    <w:rsid w:val="00B80520"/>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56F56"/>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D84"/>
    <w:rsid w:val="00D22C00"/>
    <w:rsid w:val="00D23D4D"/>
    <w:rsid w:val="00D247B7"/>
    <w:rsid w:val="00D24AED"/>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3E90"/>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3045"/>
    <w:rsid w:val="00E37626"/>
    <w:rsid w:val="00E40EF5"/>
    <w:rsid w:val="00E438F4"/>
    <w:rsid w:val="00E44409"/>
    <w:rsid w:val="00E452E5"/>
    <w:rsid w:val="00E4578C"/>
    <w:rsid w:val="00E45E7A"/>
    <w:rsid w:val="00E50C95"/>
    <w:rsid w:val="00E52237"/>
    <w:rsid w:val="00E52A2E"/>
    <w:rsid w:val="00E57072"/>
    <w:rsid w:val="00E602C7"/>
    <w:rsid w:val="00E60E8A"/>
    <w:rsid w:val="00E61B49"/>
    <w:rsid w:val="00E6215F"/>
    <w:rsid w:val="00E626EF"/>
    <w:rsid w:val="00E63446"/>
    <w:rsid w:val="00E63901"/>
    <w:rsid w:val="00E64404"/>
    <w:rsid w:val="00E65790"/>
    <w:rsid w:val="00E66946"/>
    <w:rsid w:val="00E67B34"/>
    <w:rsid w:val="00E74225"/>
    <w:rsid w:val="00E742C5"/>
    <w:rsid w:val="00E767AD"/>
    <w:rsid w:val="00E7793C"/>
    <w:rsid w:val="00E8178C"/>
    <w:rsid w:val="00E8360F"/>
    <w:rsid w:val="00E84752"/>
    <w:rsid w:val="00E85E3A"/>
    <w:rsid w:val="00E87748"/>
    <w:rsid w:val="00E96C35"/>
    <w:rsid w:val="00E97EFC"/>
    <w:rsid w:val="00EA1A9D"/>
    <w:rsid w:val="00EA213D"/>
    <w:rsid w:val="00EA3413"/>
    <w:rsid w:val="00EA39B1"/>
    <w:rsid w:val="00EA46A4"/>
    <w:rsid w:val="00EA5D65"/>
    <w:rsid w:val="00EB1571"/>
    <w:rsid w:val="00EB4603"/>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A76"/>
    <w:rsid w:val="00F31F05"/>
    <w:rsid w:val="00F32C98"/>
    <w:rsid w:val="00F35F15"/>
    <w:rsid w:val="00F367A0"/>
    <w:rsid w:val="00F45BD7"/>
    <w:rsid w:val="00F47403"/>
    <w:rsid w:val="00F534FC"/>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50D6"/>
    <w:rsid w:val="00FB0F43"/>
    <w:rsid w:val="00FB3C50"/>
    <w:rsid w:val="00FB429A"/>
    <w:rsid w:val="00FB481A"/>
    <w:rsid w:val="00FB48ED"/>
    <w:rsid w:val="00FB5BC9"/>
    <w:rsid w:val="00FB5F26"/>
    <w:rsid w:val="00FC4CF2"/>
    <w:rsid w:val="00FC534B"/>
    <w:rsid w:val="00FC6703"/>
    <w:rsid w:val="00FC7E4F"/>
    <w:rsid w:val="00FD1C6E"/>
    <w:rsid w:val="00FD31DB"/>
    <w:rsid w:val="00FD3D69"/>
    <w:rsid w:val="00FD4BCA"/>
    <w:rsid w:val="00FD6AD2"/>
    <w:rsid w:val="00FE79CE"/>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5F222D"/>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5F222D"/>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5F222D"/>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5F222D"/>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5F222D"/>
    <w:pPr>
      <w:spacing w:after="100"/>
    </w:pPr>
  </w:style>
  <w:style w:type="paragraph" w:styleId="TOC2">
    <w:name w:val="toc 2"/>
    <w:basedOn w:val="Normal"/>
    <w:next w:val="Normal"/>
    <w:autoRedefine/>
    <w:uiPriority w:val="39"/>
    <w:unhideWhenUsed/>
    <w:rsid w:val="005F222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27</Pages>
  <Words>7004</Words>
  <Characters>39929</Characters>
  <Application>Microsoft Office Word</Application>
  <DocSecurity>0</DocSecurity>
  <Lines>332</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46</cp:revision>
  <cp:lastPrinted>2019-05-27T06:53:00Z</cp:lastPrinted>
  <dcterms:created xsi:type="dcterms:W3CDTF">2025-05-05T11:18:00Z</dcterms:created>
  <dcterms:modified xsi:type="dcterms:W3CDTF">2026-05-28T13:58:00Z</dcterms:modified>
</cp:coreProperties>
</file>