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849EEF5" w14:textId="45B7BC94" w:rsidR="00CF4602" w:rsidRDefault="00CF4602" w:rsidP="00CF4602">
      <w:pPr>
        <w:pStyle w:val="Header"/>
        <w:jc w:val="center"/>
        <w:rPr>
          <w:rFonts w:ascii="Arial" w:hAnsi="Arial" w:cs="Arial"/>
          <w:b/>
          <w:sz w:val="40"/>
          <w:szCs w:val="40"/>
          <w:lang w:val="fr-FR"/>
        </w:rPr>
      </w:pPr>
      <w:r w:rsidRPr="006C2DA6">
        <w:rPr>
          <w:rFonts w:ascii="Arial" w:hAnsi="Arial" w:cs="Arial"/>
          <w:b/>
          <w:noProof/>
          <w:sz w:val="40"/>
          <w:szCs w:val="40"/>
          <w:lang w:val="fr-FR"/>
        </w:rPr>
        <w:drawing>
          <wp:inline distT="0" distB="0" distL="0" distR="0" wp14:anchorId="4466013A" wp14:editId="7F464450">
            <wp:extent cx="4216400" cy="4267200"/>
            <wp:effectExtent l="0" t="0" r="0" b="0"/>
            <wp:docPr id="183977752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16400" cy="4267200"/>
                    </a:xfrm>
                    <a:prstGeom prst="rect">
                      <a:avLst/>
                    </a:prstGeom>
                    <a:noFill/>
                    <a:ln>
                      <a:noFill/>
                    </a:ln>
                  </pic:spPr>
                </pic:pic>
              </a:graphicData>
            </a:graphic>
          </wp:inline>
        </w:drawing>
      </w:r>
    </w:p>
    <w:p w14:paraId="6760DB28" w14:textId="77777777" w:rsidR="00CF4602" w:rsidRDefault="00CF4602" w:rsidP="00CF4602">
      <w:pPr>
        <w:pStyle w:val="DefaultText"/>
        <w:jc w:val="center"/>
        <w:rPr>
          <w:rFonts w:ascii="Arial" w:hAnsi="Arial" w:cs="Arial"/>
          <w:b/>
          <w:sz w:val="32"/>
          <w:szCs w:val="32"/>
          <w:lang w:val="ro-RO"/>
        </w:rPr>
      </w:pPr>
      <w:r>
        <w:rPr>
          <w:rFonts w:ascii="Arial" w:hAnsi="Arial" w:cs="Arial"/>
          <w:b/>
          <w:sz w:val="32"/>
          <w:szCs w:val="32"/>
          <w:lang w:val="ro-RO"/>
        </w:rPr>
        <w:t>CB_km18+535-km23+600</w:t>
      </w:r>
    </w:p>
    <w:p w14:paraId="49A8F3D5" w14:textId="09C4898B" w:rsidR="00CF0728" w:rsidRDefault="00CF4602" w:rsidP="00CF4602">
      <w:pPr>
        <w:pStyle w:val="Header"/>
        <w:ind w:left="180"/>
        <w:jc w:val="center"/>
        <w:rPr>
          <w:rFonts w:ascii="Arial" w:hAnsi="Arial" w:cs="Arial"/>
          <w:b/>
          <w:sz w:val="32"/>
          <w:szCs w:val="32"/>
        </w:rPr>
      </w:pPr>
      <w:r>
        <w:rPr>
          <w:rFonts w:ascii="Arial" w:hAnsi="Arial" w:cs="Arial"/>
          <w:b/>
          <w:sz w:val="32"/>
          <w:szCs w:val="32"/>
        </w:rPr>
        <w:t>RD_RO_00_277</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6C0E5AF8" w14:textId="7D70FF4F" w:rsidR="00BF22CA" w:rsidRPr="00CC511B" w:rsidRDefault="00222698">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2013050707"/>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7BA5D466" w14:textId="3D6BF8FF" w:rsidR="007A0317" w:rsidRPr="007A0317" w:rsidRDefault="007A0317" w:rsidP="007A0317">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4B63302E" w14:textId="744F4A03" w:rsidR="007A0317" w:rsidRPr="007A0317" w:rsidRDefault="007A0317">
          <w:pPr>
            <w:pStyle w:val="TOC1"/>
            <w:tabs>
              <w:tab w:val="right" w:leader="dot" w:pos="9626"/>
            </w:tabs>
            <w:rPr>
              <w:rFonts w:ascii="Arial" w:hAnsi="Arial" w:cs="Arial"/>
              <w:noProof/>
            </w:rPr>
          </w:pPr>
          <w:r w:rsidRPr="007A0317">
            <w:rPr>
              <w:rFonts w:ascii="Arial" w:hAnsi="Arial" w:cs="Arial"/>
            </w:rPr>
            <w:fldChar w:fldCharType="begin"/>
          </w:r>
          <w:r w:rsidRPr="007A0317">
            <w:rPr>
              <w:rFonts w:ascii="Arial" w:hAnsi="Arial" w:cs="Arial"/>
            </w:rPr>
            <w:instrText xml:space="preserve"> TOC \o "1-3" \h \z \u </w:instrText>
          </w:r>
          <w:r w:rsidRPr="007A0317">
            <w:rPr>
              <w:rFonts w:ascii="Arial" w:hAnsi="Arial" w:cs="Arial"/>
            </w:rPr>
            <w:fldChar w:fldCharType="separate"/>
          </w:r>
          <w:hyperlink w:anchor="_Toc230880084" w:history="1">
            <w:r w:rsidRPr="007A0317">
              <w:rPr>
                <w:rStyle w:val="Hyperlink"/>
                <w:rFonts w:ascii="Arial" w:hAnsi="Arial" w:cs="Arial"/>
                <w:noProof/>
                <w:color w:val="auto"/>
              </w:rPr>
              <w:t>1. INTRODUCERE</w:t>
            </w:r>
            <w:r w:rsidRPr="007A0317">
              <w:rPr>
                <w:rFonts w:ascii="Arial" w:hAnsi="Arial" w:cs="Arial"/>
                <w:noProof/>
                <w:webHidden/>
              </w:rPr>
              <w:tab/>
            </w:r>
            <w:r w:rsidRPr="007A0317">
              <w:rPr>
                <w:rFonts w:ascii="Arial" w:hAnsi="Arial" w:cs="Arial"/>
                <w:noProof/>
                <w:webHidden/>
              </w:rPr>
              <w:fldChar w:fldCharType="begin"/>
            </w:r>
            <w:r w:rsidRPr="007A0317">
              <w:rPr>
                <w:rFonts w:ascii="Arial" w:hAnsi="Arial" w:cs="Arial"/>
                <w:noProof/>
                <w:webHidden/>
              </w:rPr>
              <w:instrText xml:space="preserve"> PAGEREF _Toc230880084 \h </w:instrText>
            </w:r>
            <w:r w:rsidRPr="007A0317">
              <w:rPr>
                <w:rFonts w:ascii="Arial" w:hAnsi="Arial" w:cs="Arial"/>
                <w:noProof/>
                <w:webHidden/>
              </w:rPr>
            </w:r>
            <w:r w:rsidRPr="007A0317">
              <w:rPr>
                <w:rFonts w:ascii="Arial" w:hAnsi="Arial" w:cs="Arial"/>
                <w:noProof/>
                <w:webHidden/>
              </w:rPr>
              <w:fldChar w:fldCharType="separate"/>
            </w:r>
            <w:r w:rsidRPr="007A0317">
              <w:rPr>
                <w:rFonts w:ascii="Arial" w:hAnsi="Arial" w:cs="Arial"/>
                <w:noProof/>
                <w:webHidden/>
              </w:rPr>
              <w:t>3</w:t>
            </w:r>
            <w:r w:rsidRPr="007A0317">
              <w:rPr>
                <w:rFonts w:ascii="Arial" w:hAnsi="Arial" w:cs="Arial"/>
                <w:noProof/>
                <w:webHidden/>
              </w:rPr>
              <w:fldChar w:fldCharType="end"/>
            </w:r>
          </w:hyperlink>
        </w:p>
        <w:p w14:paraId="373C3EA9" w14:textId="7C079CFF" w:rsidR="007A0317" w:rsidRPr="007A0317" w:rsidRDefault="007A0317">
          <w:pPr>
            <w:pStyle w:val="TOC1"/>
            <w:tabs>
              <w:tab w:val="right" w:leader="dot" w:pos="9626"/>
            </w:tabs>
            <w:rPr>
              <w:rFonts w:ascii="Arial" w:hAnsi="Arial" w:cs="Arial"/>
              <w:noProof/>
            </w:rPr>
          </w:pPr>
          <w:hyperlink w:anchor="_Toc230880085" w:history="1">
            <w:r w:rsidRPr="007A0317">
              <w:rPr>
                <w:rStyle w:val="Hyperlink"/>
                <w:rFonts w:ascii="Arial" w:hAnsi="Arial" w:cs="Arial"/>
                <w:noProof/>
                <w:color w:val="auto"/>
              </w:rPr>
              <w:t>2. RAPORT</w:t>
            </w:r>
            <w:r w:rsidRPr="007A0317">
              <w:rPr>
                <w:rFonts w:ascii="Arial" w:hAnsi="Arial" w:cs="Arial"/>
                <w:noProof/>
                <w:webHidden/>
              </w:rPr>
              <w:tab/>
            </w:r>
            <w:r w:rsidRPr="007A0317">
              <w:rPr>
                <w:rFonts w:ascii="Arial" w:hAnsi="Arial" w:cs="Arial"/>
                <w:noProof/>
                <w:webHidden/>
              </w:rPr>
              <w:fldChar w:fldCharType="begin"/>
            </w:r>
            <w:r w:rsidRPr="007A0317">
              <w:rPr>
                <w:rFonts w:ascii="Arial" w:hAnsi="Arial" w:cs="Arial"/>
                <w:noProof/>
                <w:webHidden/>
              </w:rPr>
              <w:instrText xml:space="preserve"> PAGEREF _Toc230880085 \h </w:instrText>
            </w:r>
            <w:r w:rsidRPr="007A0317">
              <w:rPr>
                <w:rFonts w:ascii="Arial" w:hAnsi="Arial" w:cs="Arial"/>
                <w:noProof/>
                <w:webHidden/>
              </w:rPr>
            </w:r>
            <w:r w:rsidRPr="007A0317">
              <w:rPr>
                <w:rFonts w:ascii="Arial" w:hAnsi="Arial" w:cs="Arial"/>
                <w:noProof/>
                <w:webHidden/>
              </w:rPr>
              <w:fldChar w:fldCharType="separate"/>
            </w:r>
            <w:r w:rsidRPr="007A0317">
              <w:rPr>
                <w:rFonts w:ascii="Arial" w:hAnsi="Arial" w:cs="Arial"/>
                <w:noProof/>
                <w:webHidden/>
              </w:rPr>
              <w:t>3</w:t>
            </w:r>
            <w:r w:rsidRPr="007A0317">
              <w:rPr>
                <w:rFonts w:ascii="Arial" w:hAnsi="Arial" w:cs="Arial"/>
                <w:noProof/>
                <w:webHidden/>
              </w:rPr>
              <w:fldChar w:fldCharType="end"/>
            </w:r>
          </w:hyperlink>
        </w:p>
        <w:p w14:paraId="1D3CAD18" w14:textId="785EE18A" w:rsidR="007A0317" w:rsidRPr="007A0317" w:rsidRDefault="007A0317">
          <w:pPr>
            <w:pStyle w:val="TOC2"/>
            <w:tabs>
              <w:tab w:val="right" w:leader="dot" w:pos="9626"/>
            </w:tabs>
            <w:rPr>
              <w:rFonts w:ascii="Arial" w:hAnsi="Arial" w:cs="Arial"/>
              <w:noProof/>
            </w:rPr>
          </w:pPr>
          <w:hyperlink w:anchor="_Toc230880086" w:history="1">
            <w:r w:rsidRPr="007A0317">
              <w:rPr>
                <w:rStyle w:val="Hyperlink"/>
                <w:rFonts w:ascii="Arial" w:hAnsi="Arial" w:cs="Arial"/>
                <w:noProof/>
                <w:color w:val="auto"/>
              </w:rPr>
              <w:t>2.1. Descrierea drumului principal – CB km 18+535 – km 23+600</w:t>
            </w:r>
            <w:r w:rsidRPr="007A0317">
              <w:rPr>
                <w:rFonts w:ascii="Arial" w:hAnsi="Arial" w:cs="Arial"/>
                <w:noProof/>
                <w:webHidden/>
              </w:rPr>
              <w:tab/>
            </w:r>
            <w:r w:rsidRPr="007A0317">
              <w:rPr>
                <w:rFonts w:ascii="Arial" w:hAnsi="Arial" w:cs="Arial"/>
                <w:noProof/>
                <w:webHidden/>
              </w:rPr>
              <w:fldChar w:fldCharType="begin"/>
            </w:r>
            <w:r w:rsidRPr="007A0317">
              <w:rPr>
                <w:rFonts w:ascii="Arial" w:hAnsi="Arial" w:cs="Arial"/>
                <w:noProof/>
                <w:webHidden/>
              </w:rPr>
              <w:instrText xml:space="preserve"> PAGEREF _Toc230880086 \h </w:instrText>
            </w:r>
            <w:r w:rsidRPr="007A0317">
              <w:rPr>
                <w:rFonts w:ascii="Arial" w:hAnsi="Arial" w:cs="Arial"/>
                <w:noProof/>
                <w:webHidden/>
              </w:rPr>
            </w:r>
            <w:r w:rsidRPr="007A0317">
              <w:rPr>
                <w:rFonts w:ascii="Arial" w:hAnsi="Arial" w:cs="Arial"/>
                <w:noProof/>
                <w:webHidden/>
              </w:rPr>
              <w:fldChar w:fldCharType="separate"/>
            </w:r>
            <w:r w:rsidRPr="007A0317">
              <w:rPr>
                <w:rFonts w:ascii="Arial" w:hAnsi="Arial" w:cs="Arial"/>
                <w:noProof/>
                <w:webHidden/>
              </w:rPr>
              <w:t>3</w:t>
            </w:r>
            <w:r w:rsidRPr="007A0317">
              <w:rPr>
                <w:rFonts w:ascii="Arial" w:hAnsi="Arial" w:cs="Arial"/>
                <w:noProof/>
                <w:webHidden/>
              </w:rPr>
              <w:fldChar w:fldCharType="end"/>
            </w:r>
          </w:hyperlink>
        </w:p>
        <w:p w14:paraId="3BC92113" w14:textId="637DB74C" w:rsidR="007A0317" w:rsidRPr="007A0317" w:rsidRDefault="007A0317">
          <w:pPr>
            <w:pStyle w:val="TOC2"/>
            <w:tabs>
              <w:tab w:val="right" w:leader="dot" w:pos="9626"/>
            </w:tabs>
            <w:rPr>
              <w:rFonts w:ascii="Arial" w:hAnsi="Arial" w:cs="Arial"/>
              <w:noProof/>
            </w:rPr>
          </w:pPr>
          <w:hyperlink w:anchor="_Toc230880087" w:history="1">
            <w:r w:rsidRPr="007A0317">
              <w:rPr>
                <w:rStyle w:val="Hyperlink"/>
                <w:rFonts w:ascii="Arial" w:hAnsi="Arial" w:cs="Arial"/>
                <w:noProof/>
                <w:color w:val="auto"/>
              </w:rPr>
              <w:t>2.2. Autoritatea responsabilă</w:t>
            </w:r>
            <w:r w:rsidRPr="007A0317">
              <w:rPr>
                <w:rFonts w:ascii="Arial" w:hAnsi="Arial" w:cs="Arial"/>
                <w:noProof/>
                <w:webHidden/>
              </w:rPr>
              <w:tab/>
            </w:r>
            <w:r w:rsidRPr="007A0317">
              <w:rPr>
                <w:rFonts w:ascii="Arial" w:hAnsi="Arial" w:cs="Arial"/>
                <w:noProof/>
                <w:webHidden/>
              </w:rPr>
              <w:fldChar w:fldCharType="begin"/>
            </w:r>
            <w:r w:rsidRPr="007A0317">
              <w:rPr>
                <w:rFonts w:ascii="Arial" w:hAnsi="Arial" w:cs="Arial"/>
                <w:noProof/>
                <w:webHidden/>
              </w:rPr>
              <w:instrText xml:space="preserve"> PAGEREF _Toc230880087 \h </w:instrText>
            </w:r>
            <w:r w:rsidRPr="007A0317">
              <w:rPr>
                <w:rFonts w:ascii="Arial" w:hAnsi="Arial" w:cs="Arial"/>
                <w:noProof/>
                <w:webHidden/>
              </w:rPr>
            </w:r>
            <w:r w:rsidRPr="007A0317">
              <w:rPr>
                <w:rFonts w:ascii="Arial" w:hAnsi="Arial" w:cs="Arial"/>
                <w:noProof/>
                <w:webHidden/>
              </w:rPr>
              <w:fldChar w:fldCharType="separate"/>
            </w:r>
            <w:r w:rsidRPr="007A0317">
              <w:rPr>
                <w:rFonts w:ascii="Arial" w:hAnsi="Arial" w:cs="Arial"/>
                <w:noProof/>
                <w:webHidden/>
              </w:rPr>
              <w:t>5</w:t>
            </w:r>
            <w:r w:rsidRPr="007A0317">
              <w:rPr>
                <w:rFonts w:ascii="Arial" w:hAnsi="Arial" w:cs="Arial"/>
                <w:noProof/>
                <w:webHidden/>
              </w:rPr>
              <w:fldChar w:fldCharType="end"/>
            </w:r>
          </w:hyperlink>
        </w:p>
        <w:p w14:paraId="2E06A7F3" w14:textId="030362DE" w:rsidR="007A0317" w:rsidRPr="007A0317" w:rsidRDefault="007A0317">
          <w:pPr>
            <w:pStyle w:val="TOC2"/>
            <w:tabs>
              <w:tab w:val="right" w:leader="dot" w:pos="9626"/>
            </w:tabs>
            <w:rPr>
              <w:rFonts w:ascii="Arial" w:hAnsi="Arial" w:cs="Arial"/>
              <w:noProof/>
            </w:rPr>
          </w:pPr>
          <w:hyperlink w:anchor="_Toc230880088" w:history="1">
            <w:r w:rsidRPr="007A0317">
              <w:rPr>
                <w:rStyle w:val="Hyperlink"/>
                <w:rFonts w:ascii="Arial" w:hAnsi="Arial" w:cs="Arial"/>
                <w:noProof/>
                <w:color w:val="auto"/>
              </w:rPr>
              <w:t>2.3. Cadrul legal</w:t>
            </w:r>
            <w:r w:rsidRPr="007A0317">
              <w:rPr>
                <w:rFonts w:ascii="Arial" w:hAnsi="Arial" w:cs="Arial"/>
                <w:noProof/>
                <w:webHidden/>
              </w:rPr>
              <w:tab/>
            </w:r>
            <w:r w:rsidRPr="007A0317">
              <w:rPr>
                <w:rFonts w:ascii="Arial" w:hAnsi="Arial" w:cs="Arial"/>
                <w:noProof/>
                <w:webHidden/>
              </w:rPr>
              <w:fldChar w:fldCharType="begin"/>
            </w:r>
            <w:r w:rsidRPr="007A0317">
              <w:rPr>
                <w:rFonts w:ascii="Arial" w:hAnsi="Arial" w:cs="Arial"/>
                <w:noProof/>
                <w:webHidden/>
              </w:rPr>
              <w:instrText xml:space="preserve"> PAGEREF _Toc230880088 \h </w:instrText>
            </w:r>
            <w:r w:rsidRPr="007A0317">
              <w:rPr>
                <w:rFonts w:ascii="Arial" w:hAnsi="Arial" w:cs="Arial"/>
                <w:noProof/>
                <w:webHidden/>
              </w:rPr>
            </w:r>
            <w:r w:rsidRPr="007A0317">
              <w:rPr>
                <w:rFonts w:ascii="Arial" w:hAnsi="Arial" w:cs="Arial"/>
                <w:noProof/>
                <w:webHidden/>
              </w:rPr>
              <w:fldChar w:fldCharType="separate"/>
            </w:r>
            <w:r w:rsidRPr="007A0317">
              <w:rPr>
                <w:rFonts w:ascii="Arial" w:hAnsi="Arial" w:cs="Arial"/>
                <w:noProof/>
                <w:webHidden/>
              </w:rPr>
              <w:t>5</w:t>
            </w:r>
            <w:r w:rsidRPr="007A0317">
              <w:rPr>
                <w:rFonts w:ascii="Arial" w:hAnsi="Arial" w:cs="Arial"/>
                <w:noProof/>
                <w:webHidden/>
              </w:rPr>
              <w:fldChar w:fldCharType="end"/>
            </w:r>
          </w:hyperlink>
        </w:p>
        <w:p w14:paraId="5065EB25" w14:textId="47AAF1E7" w:rsidR="007A0317" w:rsidRPr="007A0317" w:rsidRDefault="007A0317">
          <w:pPr>
            <w:pStyle w:val="TOC2"/>
            <w:tabs>
              <w:tab w:val="right" w:leader="dot" w:pos="9626"/>
            </w:tabs>
            <w:rPr>
              <w:rFonts w:ascii="Arial" w:hAnsi="Arial" w:cs="Arial"/>
              <w:noProof/>
            </w:rPr>
          </w:pPr>
          <w:hyperlink w:anchor="_Toc230880089" w:history="1">
            <w:r w:rsidRPr="007A0317">
              <w:rPr>
                <w:rStyle w:val="Hyperlink"/>
                <w:rFonts w:ascii="Arial" w:hAnsi="Arial" w:cs="Arial"/>
                <w:noProof/>
                <w:color w:val="auto"/>
              </w:rPr>
              <w:t>2.4. Valori limită în vigoare</w:t>
            </w:r>
            <w:r w:rsidRPr="007A0317">
              <w:rPr>
                <w:rFonts w:ascii="Arial" w:hAnsi="Arial" w:cs="Arial"/>
                <w:noProof/>
                <w:webHidden/>
              </w:rPr>
              <w:tab/>
            </w:r>
            <w:r w:rsidRPr="007A0317">
              <w:rPr>
                <w:rFonts w:ascii="Arial" w:hAnsi="Arial" w:cs="Arial"/>
                <w:noProof/>
                <w:webHidden/>
              </w:rPr>
              <w:fldChar w:fldCharType="begin"/>
            </w:r>
            <w:r w:rsidRPr="007A0317">
              <w:rPr>
                <w:rFonts w:ascii="Arial" w:hAnsi="Arial" w:cs="Arial"/>
                <w:noProof/>
                <w:webHidden/>
              </w:rPr>
              <w:instrText xml:space="preserve"> PAGEREF _Toc230880089 \h </w:instrText>
            </w:r>
            <w:r w:rsidRPr="007A0317">
              <w:rPr>
                <w:rFonts w:ascii="Arial" w:hAnsi="Arial" w:cs="Arial"/>
                <w:noProof/>
                <w:webHidden/>
              </w:rPr>
            </w:r>
            <w:r w:rsidRPr="007A0317">
              <w:rPr>
                <w:rFonts w:ascii="Arial" w:hAnsi="Arial" w:cs="Arial"/>
                <w:noProof/>
                <w:webHidden/>
              </w:rPr>
              <w:fldChar w:fldCharType="separate"/>
            </w:r>
            <w:r w:rsidRPr="007A0317">
              <w:rPr>
                <w:rFonts w:ascii="Arial" w:hAnsi="Arial" w:cs="Arial"/>
                <w:noProof/>
                <w:webHidden/>
              </w:rPr>
              <w:t>6</w:t>
            </w:r>
            <w:r w:rsidRPr="007A0317">
              <w:rPr>
                <w:rFonts w:ascii="Arial" w:hAnsi="Arial" w:cs="Arial"/>
                <w:noProof/>
                <w:webHidden/>
              </w:rPr>
              <w:fldChar w:fldCharType="end"/>
            </w:r>
          </w:hyperlink>
        </w:p>
        <w:p w14:paraId="70FACA6C" w14:textId="517DDDE5" w:rsidR="007A0317" w:rsidRPr="007A0317" w:rsidRDefault="007A0317">
          <w:pPr>
            <w:pStyle w:val="TOC2"/>
            <w:tabs>
              <w:tab w:val="right" w:leader="dot" w:pos="9626"/>
            </w:tabs>
            <w:rPr>
              <w:rFonts w:ascii="Arial" w:hAnsi="Arial" w:cs="Arial"/>
              <w:noProof/>
            </w:rPr>
          </w:pPr>
          <w:hyperlink w:anchor="_Toc230880090" w:history="1">
            <w:r w:rsidRPr="007A0317">
              <w:rPr>
                <w:rStyle w:val="Hyperlink"/>
                <w:rFonts w:ascii="Arial" w:hAnsi="Arial" w:cs="Arial"/>
                <w:noProof/>
                <w:color w:val="auto"/>
              </w:rPr>
              <w:t xml:space="preserve">2.5. Cartarea zgomotului pentru sectorul de drum principal </w:t>
            </w:r>
            <w:r w:rsidRPr="007A0317">
              <w:rPr>
                <w:rStyle w:val="Hyperlink"/>
                <w:rFonts w:ascii="Arial" w:hAnsi="Arial" w:cs="Arial"/>
                <w:noProof/>
                <w:color w:val="auto"/>
                <w:lang w:eastAsia="en-US"/>
              </w:rPr>
              <w:t>CB km 18+535</w:t>
            </w:r>
            <w:r w:rsidRPr="007A0317">
              <w:rPr>
                <w:rStyle w:val="Hyperlink"/>
                <w:rFonts w:ascii="Arial" w:hAnsi="Arial" w:cs="Arial"/>
                <w:noProof/>
                <w:color w:val="auto"/>
              </w:rPr>
              <w:t xml:space="preserve"> </w:t>
            </w:r>
            <w:r w:rsidRPr="007A0317">
              <w:rPr>
                <w:rStyle w:val="Hyperlink"/>
                <w:rFonts w:ascii="Arial" w:hAnsi="Arial" w:cs="Arial"/>
                <w:noProof/>
                <w:color w:val="auto"/>
                <w:lang w:eastAsia="en-US"/>
              </w:rPr>
              <w:t>– km 23+600</w:t>
            </w:r>
            <w:r w:rsidRPr="007A0317">
              <w:rPr>
                <w:rStyle w:val="Hyperlink"/>
                <w:rFonts w:ascii="Arial" w:hAnsi="Arial" w:cs="Arial"/>
                <w:noProof/>
                <w:color w:val="auto"/>
              </w:rPr>
              <w:t xml:space="preserve"> – sinteza rezultatelor</w:t>
            </w:r>
            <w:r w:rsidRPr="007A0317">
              <w:rPr>
                <w:rFonts w:ascii="Arial" w:hAnsi="Arial" w:cs="Arial"/>
                <w:noProof/>
                <w:webHidden/>
              </w:rPr>
              <w:tab/>
            </w:r>
            <w:r w:rsidRPr="007A0317">
              <w:rPr>
                <w:rFonts w:ascii="Arial" w:hAnsi="Arial" w:cs="Arial"/>
                <w:noProof/>
                <w:webHidden/>
              </w:rPr>
              <w:fldChar w:fldCharType="begin"/>
            </w:r>
            <w:r w:rsidRPr="007A0317">
              <w:rPr>
                <w:rFonts w:ascii="Arial" w:hAnsi="Arial" w:cs="Arial"/>
                <w:noProof/>
                <w:webHidden/>
              </w:rPr>
              <w:instrText xml:space="preserve"> PAGEREF _Toc230880090 \h </w:instrText>
            </w:r>
            <w:r w:rsidRPr="007A0317">
              <w:rPr>
                <w:rFonts w:ascii="Arial" w:hAnsi="Arial" w:cs="Arial"/>
                <w:noProof/>
                <w:webHidden/>
              </w:rPr>
            </w:r>
            <w:r w:rsidRPr="007A0317">
              <w:rPr>
                <w:rFonts w:ascii="Arial" w:hAnsi="Arial" w:cs="Arial"/>
                <w:noProof/>
                <w:webHidden/>
              </w:rPr>
              <w:fldChar w:fldCharType="separate"/>
            </w:r>
            <w:r w:rsidRPr="007A0317">
              <w:rPr>
                <w:rFonts w:ascii="Arial" w:hAnsi="Arial" w:cs="Arial"/>
                <w:noProof/>
                <w:webHidden/>
              </w:rPr>
              <w:t>7</w:t>
            </w:r>
            <w:r w:rsidRPr="007A0317">
              <w:rPr>
                <w:rFonts w:ascii="Arial" w:hAnsi="Arial" w:cs="Arial"/>
                <w:noProof/>
                <w:webHidden/>
              </w:rPr>
              <w:fldChar w:fldCharType="end"/>
            </w:r>
          </w:hyperlink>
        </w:p>
        <w:p w14:paraId="60348539" w14:textId="47997C8D" w:rsidR="007A0317" w:rsidRPr="007A0317" w:rsidRDefault="007A0317">
          <w:pPr>
            <w:pStyle w:val="TOC2"/>
            <w:tabs>
              <w:tab w:val="right" w:leader="dot" w:pos="9626"/>
            </w:tabs>
            <w:rPr>
              <w:rFonts w:ascii="Arial" w:hAnsi="Arial" w:cs="Arial"/>
              <w:noProof/>
            </w:rPr>
          </w:pPr>
          <w:hyperlink w:anchor="_Toc230880091" w:history="1">
            <w:r w:rsidRPr="007A0317">
              <w:rPr>
                <w:rStyle w:val="Hyperlink"/>
                <w:rFonts w:ascii="Arial" w:hAnsi="Arial" w:cs="Arial"/>
                <w:noProof/>
                <w:color w:val="auto"/>
              </w:rPr>
              <w:t>2.6. Evaluarea numărului de persoane estimate expuse la zgomot, identificarea problemelor şi situaţiilor care necesită îmbunătăţiri</w:t>
            </w:r>
            <w:r w:rsidRPr="007A0317">
              <w:rPr>
                <w:rFonts w:ascii="Arial" w:hAnsi="Arial" w:cs="Arial"/>
                <w:noProof/>
                <w:webHidden/>
              </w:rPr>
              <w:tab/>
            </w:r>
            <w:r w:rsidRPr="007A0317">
              <w:rPr>
                <w:rFonts w:ascii="Arial" w:hAnsi="Arial" w:cs="Arial"/>
                <w:noProof/>
                <w:webHidden/>
              </w:rPr>
              <w:fldChar w:fldCharType="begin"/>
            </w:r>
            <w:r w:rsidRPr="007A0317">
              <w:rPr>
                <w:rFonts w:ascii="Arial" w:hAnsi="Arial" w:cs="Arial"/>
                <w:noProof/>
                <w:webHidden/>
              </w:rPr>
              <w:instrText xml:space="preserve"> PAGEREF _Toc230880091 \h </w:instrText>
            </w:r>
            <w:r w:rsidRPr="007A0317">
              <w:rPr>
                <w:rFonts w:ascii="Arial" w:hAnsi="Arial" w:cs="Arial"/>
                <w:noProof/>
                <w:webHidden/>
              </w:rPr>
            </w:r>
            <w:r w:rsidRPr="007A0317">
              <w:rPr>
                <w:rFonts w:ascii="Arial" w:hAnsi="Arial" w:cs="Arial"/>
                <w:noProof/>
                <w:webHidden/>
              </w:rPr>
              <w:fldChar w:fldCharType="separate"/>
            </w:r>
            <w:r w:rsidRPr="007A0317">
              <w:rPr>
                <w:rFonts w:ascii="Arial" w:hAnsi="Arial" w:cs="Arial"/>
                <w:noProof/>
                <w:webHidden/>
              </w:rPr>
              <w:t>10</w:t>
            </w:r>
            <w:r w:rsidRPr="007A0317">
              <w:rPr>
                <w:rFonts w:ascii="Arial" w:hAnsi="Arial" w:cs="Arial"/>
                <w:noProof/>
                <w:webHidden/>
              </w:rPr>
              <w:fldChar w:fldCharType="end"/>
            </w:r>
          </w:hyperlink>
        </w:p>
        <w:p w14:paraId="59E7BC70" w14:textId="0DB4E29E" w:rsidR="007A0317" w:rsidRPr="007A0317" w:rsidRDefault="007A0317">
          <w:pPr>
            <w:pStyle w:val="TOC2"/>
            <w:tabs>
              <w:tab w:val="right" w:leader="dot" w:pos="9626"/>
            </w:tabs>
            <w:rPr>
              <w:rFonts w:ascii="Arial" w:hAnsi="Arial" w:cs="Arial"/>
              <w:noProof/>
            </w:rPr>
          </w:pPr>
          <w:hyperlink w:anchor="_Toc230880092" w:history="1">
            <w:r w:rsidRPr="007A0317">
              <w:rPr>
                <w:rStyle w:val="Hyperlink"/>
                <w:rFonts w:ascii="Arial" w:hAnsi="Arial" w:cs="Arial"/>
                <w:noProof/>
                <w:color w:val="auto"/>
              </w:rPr>
              <w:t>2.7. Efectele dăunătoare ale zgomotului</w:t>
            </w:r>
            <w:r w:rsidRPr="007A0317">
              <w:rPr>
                <w:rFonts w:ascii="Arial" w:hAnsi="Arial" w:cs="Arial"/>
                <w:noProof/>
                <w:webHidden/>
              </w:rPr>
              <w:tab/>
            </w:r>
            <w:r w:rsidRPr="007A0317">
              <w:rPr>
                <w:rFonts w:ascii="Arial" w:hAnsi="Arial" w:cs="Arial"/>
                <w:noProof/>
                <w:webHidden/>
              </w:rPr>
              <w:fldChar w:fldCharType="begin"/>
            </w:r>
            <w:r w:rsidRPr="007A0317">
              <w:rPr>
                <w:rFonts w:ascii="Arial" w:hAnsi="Arial" w:cs="Arial"/>
                <w:noProof/>
                <w:webHidden/>
              </w:rPr>
              <w:instrText xml:space="preserve"> PAGEREF _Toc230880092 \h </w:instrText>
            </w:r>
            <w:r w:rsidRPr="007A0317">
              <w:rPr>
                <w:rFonts w:ascii="Arial" w:hAnsi="Arial" w:cs="Arial"/>
                <w:noProof/>
                <w:webHidden/>
              </w:rPr>
            </w:r>
            <w:r w:rsidRPr="007A0317">
              <w:rPr>
                <w:rFonts w:ascii="Arial" w:hAnsi="Arial" w:cs="Arial"/>
                <w:noProof/>
                <w:webHidden/>
              </w:rPr>
              <w:fldChar w:fldCharType="separate"/>
            </w:r>
            <w:r w:rsidRPr="007A0317">
              <w:rPr>
                <w:rFonts w:ascii="Arial" w:hAnsi="Arial" w:cs="Arial"/>
                <w:noProof/>
                <w:webHidden/>
              </w:rPr>
              <w:t>10</w:t>
            </w:r>
            <w:r w:rsidRPr="007A0317">
              <w:rPr>
                <w:rFonts w:ascii="Arial" w:hAnsi="Arial" w:cs="Arial"/>
                <w:noProof/>
                <w:webHidden/>
              </w:rPr>
              <w:fldChar w:fldCharType="end"/>
            </w:r>
          </w:hyperlink>
        </w:p>
        <w:p w14:paraId="2A3501A3" w14:textId="4A118EB6" w:rsidR="007A0317" w:rsidRPr="007A0317" w:rsidRDefault="007A0317">
          <w:pPr>
            <w:pStyle w:val="TOC2"/>
            <w:tabs>
              <w:tab w:val="right" w:leader="dot" w:pos="9626"/>
            </w:tabs>
            <w:rPr>
              <w:rFonts w:ascii="Arial" w:hAnsi="Arial" w:cs="Arial"/>
              <w:noProof/>
            </w:rPr>
          </w:pPr>
          <w:hyperlink w:anchor="_Toc230880093" w:history="1">
            <w:r w:rsidRPr="007A0317">
              <w:rPr>
                <w:rStyle w:val="Hyperlink"/>
                <w:rFonts w:ascii="Arial" w:hAnsi="Arial" w:cs="Arial"/>
                <w:noProof/>
                <w:color w:val="auto"/>
              </w:rPr>
              <w:t>2.8. Sinteza oficială a consultărilor publice organizate potrivit prevederilor art. 36 și art.37 din Legea 121/2019, cu modificările și completările ulterioare</w:t>
            </w:r>
            <w:r w:rsidRPr="007A0317">
              <w:rPr>
                <w:rFonts w:ascii="Arial" w:hAnsi="Arial" w:cs="Arial"/>
                <w:noProof/>
                <w:webHidden/>
              </w:rPr>
              <w:tab/>
            </w:r>
            <w:r w:rsidRPr="007A0317">
              <w:rPr>
                <w:rFonts w:ascii="Arial" w:hAnsi="Arial" w:cs="Arial"/>
                <w:noProof/>
                <w:webHidden/>
              </w:rPr>
              <w:fldChar w:fldCharType="begin"/>
            </w:r>
            <w:r w:rsidRPr="007A0317">
              <w:rPr>
                <w:rFonts w:ascii="Arial" w:hAnsi="Arial" w:cs="Arial"/>
                <w:noProof/>
                <w:webHidden/>
              </w:rPr>
              <w:instrText xml:space="preserve"> PAGEREF _Toc230880093 \h </w:instrText>
            </w:r>
            <w:r w:rsidRPr="007A0317">
              <w:rPr>
                <w:rFonts w:ascii="Arial" w:hAnsi="Arial" w:cs="Arial"/>
                <w:noProof/>
                <w:webHidden/>
              </w:rPr>
            </w:r>
            <w:r w:rsidRPr="007A0317">
              <w:rPr>
                <w:rFonts w:ascii="Arial" w:hAnsi="Arial" w:cs="Arial"/>
                <w:noProof/>
                <w:webHidden/>
              </w:rPr>
              <w:fldChar w:fldCharType="separate"/>
            </w:r>
            <w:r w:rsidRPr="007A0317">
              <w:rPr>
                <w:rFonts w:ascii="Arial" w:hAnsi="Arial" w:cs="Arial"/>
                <w:noProof/>
                <w:webHidden/>
              </w:rPr>
              <w:t>14</w:t>
            </w:r>
            <w:r w:rsidRPr="007A0317">
              <w:rPr>
                <w:rFonts w:ascii="Arial" w:hAnsi="Arial" w:cs="Arial"/>
                <w:noProof/>
                <w:webHidden/>
              </w:rPr>
              <w:fldChar w:fldCharType="end"/>
            </w:r>
          </w:hyperlink>
        </w:p>
        <w:p w14:paraId="4E8C81BC" w14:textId="7B6ADBC7" w:rsidR="007A0317" w:rsidRPr="007A0317" w:rsidRDefault="007A0317">
          <w:pPr>
            <w:pStyle w:val="TOC2"/>
            <w:tabs>
              <w:tab w:val="right" w:leader="dot" w:pos="9626"/>
            </w:tabs>
            <w:rPr>
              <w:rFonts w:ascii="Arial" w:hAnsi="Arial" w:cs="Arial"/>
              <w:noProof/>
            </w:rPr>
          </w:pPr>
          <w:hyperlink w:anchor="_Toc230880094" w:history="1">
            <w:r w:rsidRPr="007A0317">
              <w:rPr>
                <w:rStyle w:val="Hyperlink"/>
                <w:rFonts w:ascii="Arial" w:hAnsi="Arial" w:cs="Arial"/>
                <w:noProof/>
                <w:color w:val="auto"/>
              </w:rPr>
              <w:t>2.9. Măsuri de reducere a zgomotului deja în vigoare şi proiecte în curs de elaborare</w:t>
            </w:r>
            <w:r w:rsidRPr="007A0317">
              <w:rPr>
                <w:rFonts w:ascii="Arial" w:hAnsi="Arial" w:cs="Arial"/>
                <w:noProof/>
                <w:webHidden/>
              </w:rPr>
              <w:tab/>
            </w:r>
            <w:r w:rsidRPr="007A0317">
              <w:rPr>
                <w:rFonts w:ascii="Arial" w:hAnsi="Arial" w:cs="Arial"/>
                <w:noProof/>
                <w:webHidden/>
              </w:rPr>
              <w:fldChar w:fldCharType="begin"/>
            </w:r>
            <w:r w:rsidRPr="007A0317">
              <w:rPr>
                <w:rFonts w:ascii="Arial" w:hAnsi="Arial" w:cs="Arial"/>
                <w:noProof/>
                <w:webHidden/>
              </w:rPr>
              <w:instrText xml:space="preserve"> PAGEREF _Toc230880094 \h </w:instrText>
            </w:r>
            <w:r w:rsidRPr="007A0317">
              <w:rPr>
                <w:rFonts w:ascii="Arial" w:hAnsi="Arial" w:cs="Arial"/>
                <w:noProof/>
                <w:webHidden/>
              </w:rPr>
            </w:r>
            <w:r w:rsidRPr="007A0317">
              <w:rPr>
                <w:rFonts w:ascii="Arial" w:hAnsi="Arial" w:cs="Arial"/>
                <w:noProof/>
                <w:webHidden/>
              </w:rPr>
              <w:fldChar w:fldCharType="separate"/>
            </w:r>
            <w:r w:rsidRPr="007A0317">
              <w:rPr>
                <w:rFonts w:ascii="Arial" w:hAnsi="Arial" w:cs="Arial"/>
                <w:noProof/>
                <w:webHidden/>
              </w:rPr>
              <w:t>14</w:t>
            </w:r>
            <w:r w:rsidRPr="007A0317">
              <w:rPr>
                <w:rFonts w:ascii="Arial" w:hAnsi="Arial" w:cs="Arial"/>
                <w:noProof/>
                <w:webHidden/>
              </w:rPr>
              <w:fldChar w:fldCharType="end"/>
            </w:r>
          </w:hyperlink>
        </w:p>
        <w:p w14:paraId="7F59F9FC" w14:textId="04975514" w:rsidR="007A0317" w:rsidRPr="007A0317" w:rsidRDefault="007A0317">
          <w:pPr>
            <w:pStyle w:val="TOC2"/>
            <w:tabs>
              <w:tab w:val="right" w:leader="dot" w:pos="9626"/>
            </w:tabs>
            <w:rPr>
              <w:rFonts w:ascii="Arial" w:hAnsi="Arial" w:cs="Arial"/>
              <w:noProof/>
            </w:rPr>
          </w:pPr>
          <w:hyperlink w:anchor="_Toc230880095" w:history="1">
            <w:r w:rsidRPr="007A0317">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7A0317">
              <w:rPr>
                <w:rFonts w:ascii="Arial" w:hAnsi="Arial" w:cs="Arial"/>
                <w:noProof/>
                <w:webHidden/>
              </w:rPr>
              <w:tab/>
            </w:r>
            <w:r w:rsidRPr="007A0317">
              <w:rPr>
                <w:rFonts w:ascii="Arial" w:hAnsi="Arial" w:cs="Arial"/>
                <w:noProof/>
                <w:webHidden/>
              </w:rPr>
              <w:fldChar w:fldCharType="begin"/>
            </w:r>
            <w:r w:rsidRPr="007A0317">
              <w:rPr>
                <w:rFonts w:ascii="Arial" w:hAnsi="Arial" w:cs="Arial"/>
                <w:noProof/>
                <w:webHidden/>
              </w:rPr>
              <w:instrText xml:space="preserve"> PAGEREF _Toc230880095 \h </w:instrText>
            </w:r>
            <w:r w:rsidRPr="007A0317">
              <w:rPr>
                <w:rFonts w:ascii="Arial" w:hAnsi="Arial" w:cs="Arial"/>
                <w:noProof/>
                <w:webHidden/>
              </w:rPr>
            </w:r>
            <w:r w:rsidRPr="007A0317">
              <w:rPr>
                <w:rFonts w:ascii="Arial" w:hAnsi="Arial" w:cs="Arial"/>
                <w:noProof/>
                <w:webHidden/>
              </w:rPr>
              <w:fldChar w:fldCharType="separate"/>
            </w:r>
            <w:r w:rsidRPr="007A0317">
              <w:rPr>
                <w:rFonts w:ascii="Arial" w:hAnsi="Arial" w:cs="Arial"/>
                <w:noProof/>
                <w:webHidden/>
              </w:rPr>
              <w:t>16</w:t>
            </w:r>
            <w:r w:rsidRPr="007A0317">
              <w:rPr>
                <w:rFonts w:ascii="Arial" w:hAnsi="Arial" w:cs="Arial"/>
                <w:noProof/>
                <w:webHidden/>
              </w:rPr>
              <w:fldChar w:fldCharType="end"/>
            </w:r>
          </w:hyperlink>
        </w:p>
        <w:p w14:paraId="39D83FF1" w14:textId="01F027D0" w:rsidR="007A0317" w:rsidRPr="007A0317" w:rsidRDefault="007A0317">
          <w:pPr>
            <w:pStyle w:val="TOC2"/>
            <w:tabs>
              <w:tab w:val="right" w:leader="dot" w:pos="9626"/>
            </w:tabs>
            <w:rPr>
              <w:rFonts w:ascii="Arial" w:hAnsi="Arial" w:cs="Arial"/>
              <w:noProof/>
            </w:rPr>
          </w:pPr>
          <w:hyperlink w:anchor="_Toc230880096" w:history="1">
            <w:r w:rsidRPr="007A0317">
              <w:rPr>
                <w:rStyle w:val="Hyperlink"/>
                <w:rFonts w:ascii="Arial" w:hAnsi="Arial" w:cs="Arial"/>
                <w:noProof/>
                <w:color w:val="auto"/>
              </w:rPr>
              <w:t>2.11. Strategii pe termen lung</w:t>
            </w:r>
            <w:r w:rsidRPr="007A0317">
              <w:rPr>
                <w:rFonts w:ascii="Arial" w:hAnsi="Arial" w:cs="Arial"/>
                <w:noProof/>
                <w:webHidden/>
              </w:rPr>
              <w:tab/>
            </w:r>
            <w:r w:rsidRPr="007A0317">
              <w:rPr>
                <w:rFonts w:ascii="Arial" w:hAnsi="Arial" w:cs="Arial"/>
                <w:noProof/>
                <w:webHidden/>
              </w:rPr>
              <w:fldChar w:fldCharType="begin"/>
            </w:r>
            <w:r w:rsidRPr="007A0317">
              <w:rPr>
                <w:rFonts w:ascii="Arial" w:hAnsi="Arial" w:cs="Arial"/>
                <w:noProof/>
                <w:webHidden/>
              </w:rPr>
              <w:instrText xml:space="preserve"> PAGEREF _Toc230880096 \h </w:instrText>
            </w:r>
            <w:r w:rsidRPr="007A0317">
              <w:rPr>
                <w:rFonts w:ascii="Arial" w:hAnsi="Arial" w:cs="Arial"/>
                <w:noProof/>
                <w:webHidden/>
              </w:rPr>
            </w:r>
            <w:r w:rsidRPr="007A0317">
              <w:rPr>
                <w:rFonts w:ascii="Arial" w:hAnsi="Arial" w:cs="Arial"/>
                <w:noProof/>
                <w:webHidden/>
              </w:rPr>
              <w:fldChar w:fldCharType="separate"/>
            </w:r>
            <w:r w:rsidRPr="007A0317">
              <w:rPr>
                <w:rFonts w:ascii="Arial" w:hAnsi="Arial" w:cs="Arial"/>
                <w:noProof/>
                <w:webHidden/>
              </w:rPr>
              <w:t>21</w:t>
            </w:r>
            <w:r w:rsidRPr="007A0317">
              <w:rPr>
                <w:rFonts w:ascii="Arial" w:hAnsi="Arial" w:cs="Arial"/>
                <w:noProof/>
                <w:webHidden/>
              </w:rPr>
              <w:fldChar w:fldCharType="end"/>
            </w:r>
          </w:hyperlink>
        </w:p>
        <w:p w14:paraId="3819E315" w14:textId="6A7FFBA3" w:rsidR="007A0317" w:rsidRPr="007A0317" w:rsidRDefault="007A0317">
          <w:pPr>
            <w:pStyle w:val="TOC2"/>
            <w:tabs>
              <w:tab w:val="right" w:leader="dot" w:pos="9626"/>
            </w:tabs>
            <w:rPr>
              <w:rFonts w:ascii="Arial" w:hAnsi="Arial" w:cs="Arial"/>
              <w:noProof/>
            </w:rPr>
          </w:pPr>
          <w:hyperlink w:anchor="_Toc230880097" w:history="1">
            <w:r w:rsidRPr="007A0317">
              <w:rPr>
                <w:rStyle w:val="Hyperlink"/>
                <w:rFonts w:ascii="Arial" w:hAnsi="Arial" w:cs="Arial"/>
                <w:noProof/>
                <w:color w:val="auto"/>
              </w:rPr>
              <w:t>2.12. Informaţii financiare (dacă sunt disponibile): bugete, evaluarea cost-eficienţă, evaluare cost-profit</w:t>
            </w:r>
            <w:r w:rsidRPr="007A0317">
              <w:rPr>
                <w:rFonts w:ascii="Arial" w:hAnsi="Arial" w:cs="Arial"/>
                <w:noProof/>
                <w:webHidden/>
              </w:rPr>
              <w:tab/>
            </w:r>
            <w:r w:rsidRPr="007A0317">
              <w:rPr>
                <w:rFonts w:ascii="Arial" w:hAnsi="Arial" w:cs="Arial"/>
                <w:noProof/>
                <w:webHidden/>
              </w:rPr>
              <w:fldChar w:fldCharType="begin"/>
            </w:r>
            <w:r w:rsidRPr="007A0317">
              <w:rPr>
                <w:rFonts w:ascii="Arial" w:hAnsi="Arial" w:cs="Arial"/>
                <w:noProof/>
                <w:webHidden/>
              </w:rPr>
              <w:instrText xml:space="preserve"> PAGEREF _Toc230880097 \h </w:instrText>
            </w:r>
            <w:r w:rsidRPr="007A0317">
              <w:rPr>
                <w:rFonts w:ascii="Arial" w:hAnsi="Arial" w:cs="Arial"/>
                <w:noProof/>
                <w:webHidden/>
              </w:rPr>
            </w:r>
            <w:r w:rsidRPr="007A0317">
              <w:rPr>
                <w:rFonts w:ascii="Arial" w:hAnsi="Arial" w:cs="Arial"/>
                <w:noProof/>
                <w:webHidden/>
              </w:rPr>
              <w:fldChar w:fldCharType="separate"/>
            </w:r>
            <w:r w:rsidRPr="007A0317">
              <w:rPr>
                <w:rFonts w:ascii="Arial" w:hAnsi="Arial" w:cs="Arial"/>
                <w:noProof/>
                <w:webHidden/>
              </w:rPr>
              <w:t>24</w:t>
            </w:r>
            <w:r w:rsidRPr="007A0317">
              <w:rPr>
                <w:rFonts w:ascii="Arial" w:hAnsi="Arial" w:cs="Arial"/>
                <w:noProof/>
                <w:webHidden/>
              </w:rPr>
              <w:fldChar w:fldCharType="end"/>
            </w:r>
          </w:hyperlink>
        </w:p>
        <w:p w14:paraId="542970FF" w14:textId="65470B32" w:rsidR="007A0317" w:rsidRPr="007A0317" w:rsidRDefault="007A0317">
          <w:pPr>
            <w:pStyle w:val="TOC2"/>
            <w:tabs>
              <w:tab w:val="right" w:leader="dot" w:pos="9626"/>
            </w:tabs>
            <w:rPr>
              <w:rFonts w:ascii="Arial" w:hAnsi="Arial" w:cs="Arial"/>
              <w:noProof/>
            </w:rPr>
          </w:pPr>
          <w:hyperlink w:anchor="_Toc230880098" w:history="1">
            <w:r w:rsidRPr="007A0317">
              <w:rPr>
                <w:rStyle w:val="Hyperlink"/>
                <w:rFonts w:ascii="Arial" w:hAnsi="Arial" w:cs="Arial"/>
                <w:noProof/>
                <w:color w:val="auto"/>
              </w:rPr>
              <w:t>2.13. Prevederi avute în vedere pentru evaluarea implementării şi rezultatelor planului de acţiune</w:t>
            </w:r>
            <w:r w:rsidRPr="007A0317">
              <w:rPr>
                <w:rFonts w:ascii="Arial" w:hAnsi="Arial" w:cs="Arial"/>
                <w:noProof/>
                <w:webHidden/>
              </w:rPr>
              <w:tab/>
            </w:r>
            <w:r w:rsidRPr="007A0317">
              <w:rPr>
                <w:rFonts w:ascii="Arial" w:hAnsi="Arial" w:cs="Arial"/>
                <w:noProof/>
                <w:webHidden/>
              </w:rPr>
              <w:fldChar w:fldCharType="begin"/>
            </w:r>
            <w:r w:rsidRPr="007A0317">
              <w:rPr>
                <w:rFonts w:ascii="Arial" w:hAnsi="Arial" w:cs="Arial"/>
                <w:noProof/>
                <w:webHidden/>
              </w:rPr>
              <w:instrText xml:space="preserve"> PAGEREF _Toc230880098 \h </w:instrText>
            </w:r>
            <w:r w:rsidRPr="007A0317">
              <w:rPr>
                <w:rFonts w:ascii="Arial" w:hAnsi="Arial" w:cs="Arial"/>
                <w:noProof/>
                <w:webHidden/>
              </w:rPr>
            </w:r>
            <w:r w:rsidRPr="007A0317">
              <w:rPr>
                <w:rFonts w:ascii="Arial" w:hAnsi="Arial" w:cs="Arial"/>
                <w:noProof/>
                <w:webHidden/>
              </w:rPr>
              <w:fldChar w:fldCharType="separate"/>
            </w:r>
            <w:r w:rsidRPr="007A0317">
              <w:rPr>
                <w:rFonts w:ascii="Arial" w:hAnsi="Arial" w:cs="Arial"/>
                <w:noProof/>
                <w:webHidden/>
              </w:rPr>
              <w:t>25</w:t>
            </w:r>
            <w:r w:rsidRPr="007A0317">
              <w:rPr>
                <w:rFonts w:ascii="Arial" w:hAnsi="Arial" w:cs="Arial"/>
                <w:noProof/>
                <w:webHidden/>
              </w:rPr>
              <w:fldChar w:fldCharType="end"/>
            </w:r>
          </w:hyperlink>
        </w:p>
        <w:p w14:paraId="54E0D4B5" w14:textId="28529A64" w:rsidR="007A0317" w:rsidRPr="007A0317" w:rsidRDefault="007A0317">
          <w:pPr>
            <w:pStyle w:val="TOC2"/>
            <w:tabs>
              <w:tab w:val="right" w:leader="dot" w:pos="9626"/>
            </w:tabs>
            <w:rPr>
              <w:rFonts w:ascii="Arial" w:hAnsi="Arial" w:cs="Arial"/>
              <w:noProof/>
            </w:rPr>
          </w:pPr>
          <w:hyperlink w:anchor="_Toc230880099" w:history="1">
            <w:r w:rsidRPr="007A0317">
              <w:rPr>
                <w:rStyle w:val="Hyperlink"/>
                <w:rFonts w:ascii="Arial" w:hAnsi="Arial" w:cs="Arial"/>
                <w:noProof/>
                <w:color w:val="auto"/>
              </w:rPr>
              <w:t>2.14. Cerințe pentru cartarea strategică de zgomot pentru anul de bază 2026</w:t>
            </w:r>
            <w:r w:rsidRPr="007A0317">
              <w:rPr>
                <w:rFonts w:ascii="Arial" w:hAnsi="Arial" w:cs="Arial"/>
                <w:noProof/>
                <w:webHidden/>
              </w:rPr>
              <w:tab/>
            </w:r>
            <w:r w:rsidRPr="007A0317">
              <w:rPr>
                <w:rFonts w:ascii="Arial" w:hAnsi="Arial" w:cs="Arial"/>
                <w:noProof/>
                <w:webHidden/>
              </w:rPr>
              <w:fldChar w:fldCharType="begin"/>
            </w:r>
            <w:r w:rsidRPr="007A0317">
              <w:rPr>
                <w:rFonts w:ascii="Arial" w:hAnsi="Arial" w:cs="Arial"/>
                <w:noProof/>
                <w:webHidden/>
              </w:rPr>
              <w:instrText xml:space="preserve"> PAGEREF _Toc230880099 \h </w:instrText>
            </w:r>
            <w:r w:rsidRPr="007A0317">
              <w:rPr>
                <w:rFonts w:ascii="Arial" w:hAnsi="Arial" w:cs="Arial"/>
                <w:noProof/>
                <w:webHidden/>
              </w:rPr>
            </w:r>
            <w:r w:rsidRPr="007A0317">
              <w:rPr>
                <w:rFonts w:ascii="Arial" w:hAnsi="Arial" w:cs="Arial"/>
                <w:noProof/>
                <w:webHidden/>
              </w:rPr>
              <w:fldChar w:fldCharType="separate"/>
            </w:r>
            <w:r w:rsidRPr="007A0317">
              <w:rPr>
                <w:rFonts w:ascii="Arial" w:hAnsi="Arial" w:cs="Arial"/>
                <w:noProof/>
                <w:webHidden/>
              </w:rPr>
              <w:t>26</w:t>
            </w:r>
            <w:r w:rsidRPr="007A0317">
              <w:rPr>
                <w:rFonts w:ascii="Arial" w:hAnsi="Arial" w:cs="Arial"/>
                <w:noProof/>
                <w:webHidden/>
              </w:rPr>
              <w:fldChar w:fldCharType="end"/>
            </w:r>
          </w:hyperlink>
        </w:p>
        <w:p w14:paraId="23D23A01" w14:textId="03F9C5C6" w:rsidR="007A0317" w:rsidRDefault="007A0317">
          <w:r w:rsidRPr="007A0317">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61AB1165" w14:textId="7AC74061" w:rsidR="007A0317" w:rsidRDefault="007A0317">
      <w:pPr>
        <w:suppressAutoHyphens w:val="0"/>
        <w:rPr>
          <w:rFonts w:ascii="Arial" w:hAnsi="Arial" w:cs="Arial"/>
          <w:bCs/>
          <w:color w:val="000000"/>
          <w:lang w:val="ro-RO"/>
        </w:rPr>
      </w:pPr>
      <w:r>
        <w:rPr>
          <w:rFonts w:ascii="Arial" w:hAnsi="Arial" w:cs="Arial"/>
          <w:bCs/>
          <w:color w:val="000000"/>
          <w:lang w:val="ro-RO"/>
        </w:rPr>
        <w:br w:type="page"/>
      </w:r>
    </w:p>
    <w:p w14:paraId="48FDD0A2" w14:textId="77777777" w:rsidR="007A0317" w:rsidRPr="00CC511B" w:rsidRDefault="007A0317">
      <w:pPr>
        <w:autoSpaceDE w:val="0"/>
        <w:ind w:left="1418" w:hanging="1418"/>
        <w:rPr>
          <w:rFonts w:ascii="Arial" w:hAnsi="Arial" w:cs="Arial"/>
          <w:color w:val="000000"/>
          <w:lang w:val="ro-RO"/>
        </w:rPr>
      </w:pPr>
    </w:p>
    <w:p w14:paraId="3AF6F4B7" w14:textId="77777777" w:rsidR="00BF22CA" w:rsidRPr="007A0317" w:rsidRDefault="00125C33" w:rsidP="007A0317">
      <w:pPr>
        <w:pStyle w:val="Heading1"/>
      </w:pPr>
      <w:bookmarkStart w:id="1" w:name="_Toc230880084"/>
      <w:r w:rsidRPr="007A0317">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7A0317">
      <w:pPr>
        <w:pStyle w:val="Heading1"/>
      </w:pPr>
      <w:bookmarkStart w:id="3" w:name="_Toc230880085"/>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6750206C" w:rsidR="00BF22CA" w:rsidRPr="007A0317" w:rsidRDefault="00125C33" w:rsidP="007A0317">
      <w:pPr>
        <w:pStyle w:val="Heading2"/>
      </w:pPr>
      <w:bookmarkStart w:id="4" w:name="_Toc230880086"/>
      <w:r w:rsidRPr="007A0317">
        <w:t xml:space="preserve">2.1. Descrierea </w:t>
      </w:r>
      <w:r w:rsidR="0052391B" w:rsidRPr="007A0317">
        <w:t xml:space="preserve">drumului principal – </w:t>
      </w:r>
      <w:r w:rsidR="00C56F56" w:rsidRPr="007A0317">
        <w:t>CB</w:t>
      </w:r>
      <w:r w:rsidR="0052391B" w:rsidRPr="007A0317">
        <w:t xml:space="preserve"> km </w:t>
      </w:r>
      <w:r w:rsidR="00CF4602" w:rsidRPr="007A0317">
        <w:t xml:space="preserve">18+535 </w:t>
      </w:r>
      <w:r w:rsidR="0052391B" w:rsidRPr="007A0317">
        <w:t xml:space="preserve">– km </w:t>
      </w:r>
      <w:r w:rsidR="00CF4602" w:rsidRPr="007A0317">
        <w:t>23</w:t>
      </w:r>
      <w:r w:rsidR="0052391B" w:rsidRPr="007A0317">
        <w:t>+</w:t>
      </w:r>
      <w:r w:rsidR="00CF4602" w:rsidRPr="007A0317">
        <w:t>600</w:t>
      </w:r>
      <w:bookmarkEnd w:id="4"/>
    </w:p>
    <w:p w14:paraId="0F358F97" w14:textId="77777777" w:rsidR="00CF4602" w:rsidRDefault="00CF4602" w:rsidP="00CF4602">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CB_km18+535-km23+</w:t>
      </w:r>
      <w:bookmarkEnd w:id="5"/>
      <w:r>
        <w:rPr>
          <w:rFonts w:ascii="Arial" w:hAnsi="Arial" w:cs="Arial"/>
          <w:color w:val="auto"/>
          <w:lang w:val="pt-BR"/>
        </w:rPr>
        <w:t>600 face parte din varianta ocolitoare a Mun. București. Este delimitat de intersecția cu DN3 și intersecția cu A2.</w:t>
      </w:r>
    </w:p>
    <w:p w14:paraId="14D240E4" w14:textId="77777777" w:rsidR="00CF4602" w:rsidRPr="0093612E" w:rsidRDefault="00CF4602" w:rsidP="00CF4602">
      <w:pPr>
        <w:pStyle w:val="WW-Default"/>
        <w:jc w:val="both"/>
        <w:rPr>
          <w:rFonts w:ascii="Arial" w:hAnsi="Arial" w:cs="Arial"/>
          <w:color w:val="auto"/>
          <w:lang w:val="pt-BR"/>
        </w:rPr>
      </w:pPr>
    </w:p>
    <w:p w14:paraId="611024AC" w14:textId="77777777" w:rsidR="00CF4602" w:rsidRDefault="00CF4602" w:rsidP="00CF4602">
      <w:pPr>
        <w:pStyle w:val="WW-Default"/>
        <w:jc w:val="both"/>
        <w:rPr>
          <w:rFonts w:ascii="Arial" w:hAnsi="Arial" w:cs="Arial"/>
          <w:color w:val="auto"/>
          <w:lang w:val="pt-BR"/>
        </w:rPr>
      </w:pPr>
      <w:r>
        <w:rPr>
          <w:rFonts w:ascii="Arial" w:hAnsi="Arial" w:cs="Arial"/>
          <w:b/>
          <w:bCs/>
          <w:color w:val="auto"/>
          <w:lang w:val="pt-BR"/>
        </w:rPr>
        <w:t xml:space="preserve">Lungime: </w:t>
      </w:r>
      <w:r w:rsidRPr="006C2DA6">
        <w:rPr>
          <w:rFonts w:ascii="Arial" w:hAnsi="Arial" w:cs="Arial"/>
          <w:color w:val="auto"/>
          <w:lang w:val="pt-BR"/>
        </w:rPr>
        <w:t>5</w:t>
      </w:r>
      <w:r>
        <w:rPr>
          <w:rFonts w:ascii="Arial" w:hAnsi="Arial" w:cs="Arial"/>
          <w:color w:val="auto"/>
          <w:lang w:val="pt-BR"/>
        </w:rPr>
        <w:t>,065</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35BBD04" w14:textId="77777777" w:rsidR="00CF4602" w:rsidRDefault="00CF4602" w:rsidP="00CF4602">
      <w:pPr>
        <w:pStyle w:val="WW-Default"/>
        <w:jc w:val="both"/>
        <w:rPr>
          <w:rFonts w:ascii="Arial" w:hAnsi="Arial" w:cs="Arial"/>
          <w:color w:val="auto"/>
          <w:lang w:val="pt-BR"/>
        </w:rPr>
      </w:pPr>
    </w:p>
    <w:p w14:paraId="316F16D3" w14:textId="77777777" w:rsidR="00CF4602" w:rsidRPr="00A46DA2" w:rsidRDefault="00CF4602" w:rsidP="00CF4602">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6C2DA6">
        <w:rPr>
          <w:rFonts w:ascii="Arial" w:hAnsi="Arial" w:cs="Arial"/>
          <w:color w:val="auto"/>
          <w:lang w:val="pt-BR"/>
        </w:rPr>
        <w:t>7</w:t>
      </w:r>
      <w:r>
        <w:rPr>
          <w:rFonts w:ascii="Arial" w:hAnsi="Arial" w:cs="Arial"/>
          <w:color w:val="auto"/>
          <w:lang w:val="pt-BR"/>
        </w:rPr>
        <w:t>.</w:t>
      </w:r>
      <w:r w:rsidRPr="006C2DA6">
        <w:rPr>
          <w:rFonts w:ascii="Arial" w:hAnsi="Arial" w:cs="Arial"/>
          <w:color w:val="auto"/>
          <w:lang w:val="pt-BR"/>
        </w:rPr>
        <w:t>032</w:t>
      </w:r>
      <w:r>
        <w:rPr>
          <w:rFonts w:ascii="Arial" w:hAnsi="Arial" w:cs="Arial"/>
          <w:color w:val="auto"/>
          <w:lang w:val="pt-BR"/>
        </w:rPr>
        <w:t>.</w:t>
      </w:r>
      <w:r w:rsidRPr="006C2DA6">
        <w:rPr>
          <w:rFonts w:ascii="Arial" w:hAnsi="Arial" w:cs="Arial"/>
          <w:color w:val="auto"/>
          <w:lang w:val="pt-BR"/>
        </w:rPr>
        <w:t>090</w:t>
      </w:r>
    </w:p>
    <w:p w14:paraId="0DCB645D" w14:textId="77777777" w:rsidR="00CF4602" w:rsidRDefault="00CF4602" w:rsidP="00CF4602">
      <w:pPr>
        <w:pStyle w:val="NormalWeb"/>
        <w:shd w:val="clear" w:color="auto" w:fill="FFFFFF"/>
        <w:spacing w:before="0" w:after="0"/>
        <w:jc w:val="both"/>
        <w:rPr>
          <w:rFonts w:ascii="Arial" w:hAnsi="Arial" w:cs="Arial"/>
          <w:b/>
          <w:bCs/>
          <w:lang w:val="pt-BR"/>
        </w:rPr>
      </w:pPr>
    </w:p>
    <w:p w14:paraId="4ED5F0BE" w14:textId="77777777" w:rsidR="00CF4602" w:rsidRDefault="00CF4602" w:rsidP="00CF4602">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00818244" w14:textId="77777777" w:rsidR="00CF4602" w:rsidRDefault="00CF4602" w:rsidP="00CF4602">
      <w:pPr>
        <w:pStyle w:val="NormalWeb"/>
        <w:shd w:val="clear" w:color="auto" w:fill="FFFFFF"/>
        <w:spacing w:before="0" w:after="0"/>
        <w:jc w:val="both"/>
        <w:rPr>
          <w:rFonts w:ascii="Arial" w:hAnsi="Arial" w:cs="Arial"/>
          <w:lang w:val="pt-BR"/>
        </w:rPr>
      </w:pPr>
    </w:p>
    <w:p w14:paraId="036F2AFF" w14:textId="77777777" w:rsidR="00CF4602" w:rsidRDefault="00CF4602" w:rsidP="00CF4602">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846"/>
        <w:gridCol w:w="565"/>
        <w:gridCol w:w="566"/>
        <w:gridCol w:w="6426"/>
      </w:tblGrid>
      <w:tr w:rsidR="00CF4602" w14:paraId="2903A3E5" w14:textId="77777777" w:rsidTr="005A4365">
        <w:trPr>
          <w:jc w:val="center"/>
        </w:trPr>
        <w:tc>
          <w:tcPr>
            <w:tcW w:w="1242" w:type="dxa"/>
            <w:vAlign w:val="center"/>
          </w:tcPr>
          <w:p w14:paraId="5AD12645" w14:textId="77777777" w:rsidR="00CF4602" w:rsidRDefault="00CF4602" w:rsidP="005A4365">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4B5FBCB" w14:textId="77777777" w:rsidR="00CF4602" w:rsidRDefault="00CF4602" w:rsidP="005A4365">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4896359" w14:textId="77777777" w:rsidR="00CF4602" w:rsidRDefault="00CF4602" w:rsidP="005A4365">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55B54DE8" w14:textId="77777777" w:rsidR="00CF4602" w:rsidRDefault="00CF4602" w:rsidP="005A4365">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277AB1CC" w14:textId="77777777" w:rsidR="00CF4602" w:rsidRDefault="00CF4602" w:rsidP="005A4365">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CF4602" w14:paraId="42340677" w14:textId="77777777" w:rsidTr="005A4365">
        <w:trPr>
          <w:jc w:val="center"/>
        </w:trPr>
        <w:tc>
          <w:tcPr>
            <w:tcW w:w="1242" w:type="dxa"/>
          </w:tcPr>
          <w:p w14:paraId="0BB3584B" w14:textId="77777777" w:rsidR="00CF4602" w:rsidRDefault="00CF4602" w:rsidP="005A436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A4EEF63" w14:textId="77777777" w:rsidR="00CF4602" w:rsidRDefault="00CF4602" w:rsidP="005A4365">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4142A75E" w14:textId="77777777" w:rsidR="00CF4602" w:rsidRPr="00E1681C" w:rsidRDefault="00CF4602" w:rsidP="005A4365">
            <w:pPr>
              <w:pStyle w:val="NormalWeb"/>
              <w:spacing w:before="0" w:after="0"/>
              <w:jc w:val="center"/>
              <w:rPr>
                <w:rFonts w:ascii="Arial" w:hAnsi="Arial" w:cs="Arial"/>
                <w:sz w:val="20"/>
                <w:szCs w:val="20"/>
                <w:lang w:val="pt-BR"/>
              </w:rPr>
            </w:pPr>
            <w:r>
              <w:rPr>
                <w:rFonts w:ascii="Arial" w:hAnsi="Arial" w:cs="Arial"/>
                <w:sz w:val="20"/>
                <w:szCs w:val="20"/>
                <w:lang w:val="pt-BR"/>
              </w:rPr>
              <w:t>18</w:t>
            </w:r>
          </w:p>
        </w:tc>
        <w:tc>
          <w:tcPr>
            <w:tcW w:w="567" w:type="dxa"/>
          </w:tcPr>
          <w:p w14:paraId="351BAB79" w14:textId="77777777" w:rsidR="00CF4602" w:rsidRPr="00E1681C" w:rsidRDefault="00CF4602" w:rsidP="005A4365">
            <w:pPr>
              <w:pStyle w:val="NormalWeb"/>
              <w:spacing w:before="0" w:after="0"/>
              <w:jc w:val="center"/>
              <w:rPr>
                <w:rFonts w:ascii="Arial" w:hAnsi="Arial" w:cs="Arial"/>
                <w:sz w:val="20"/>
                <w:szCs w:val="20"/>
                <w:lang w:val="pt-BR"/>
              </w:rPr>
            </w:pPr>
            <w:r>
              <w:rPr>
                <w:rFonts w:ascii="Arial" w:hAnsi="Arial" w:cs="Arial"/>
                <w:sz w:val="20"/>
                <w:szCs w:val="20"/>
                <w:lang w:val="pt-BR"/>
              </w:rPr>
              <w:t>535</w:t>
            </w:r>
          </w:p>
        </w:tc>
        <w:tc>
          <w:tcPr>
            <w:tcW w:w="6625" w:type="dxa"/>
          </w:tcPr>
          <w:p w14:paraId="018E1122" w14:textId="77777777" w:rsidR="00CF4602" w:rsidRPr="00E1681C" w:rsidRDefault="00CF4602" w:rsidP="005A4365">
            <w:pPr>
              <w:pStyle w:val="Default"/>
              <w:rPr>
                <w:sz w:val="20"/>
                <w:szCs w:val="20"/>
              </w:rPr>
            </w:pPr>
            <w:proofErr w:type="spellStart"/>
            <w:r>
              <w:rPr>
                <w:sz w:val="20"/>
                <w:szCs w:val="20"/>
              </w:rPr>
              <w:t>Intersecție</w:t>
            </w:r>
            <w:proofErr w:type="spellEnd"/>
            <w:r>
              <w:rPr>
                <w:sz w:val="20"/>
                <w:szCs w:val="20"/>
              </w:rPr>
              <w:t xml:space="preserve"> tip </w:t>
            </w:r>
            <w:proofErr w:type="spellStart"/>
            <w:r>
              <w:rPr>
                <w:sz w:val="20"/>
                <w:szCs w:val="20"/>
              </w:rPr>
              <w:t>pasaj</w:t>
            </w:r>
            <w:proofErr w:type="spellEnd"/>
            <w:r>
              <w:rPr>
                <w:sz w:val="20"/>
                <w:szCs w:val="20"/>
              </w:rPr>
              <w:t xml:space="preserve"> cu DN3</w:t>
            </w:r>
          </w:p>
        </w:tc>
      </w:tr>
      <w:tr w:rsidR="00CF4602" w14:paraId="0A17E885" w14:textId="77777777" w:rsidTr="005A4365">
        <w:trPr>
          <w:jc w:val="center"/>
        </w:trPr>
        <w:tc>
          <w:tcPr>
            <w:tcW w:w="1242" w:type="dxa"/>
          </w:tcPr>
          <w:p w14:paraId="60E8D726" w14:textId="77777777" w:rsidR="00CF4602" w:rsidRDefault="00CF4602" w:rsidP="005A436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F92C2E4" w14:textId="77777777" w:rsidR="00CF4602" w:rsidRDefault="00CF4602" w:rsidP="005A4365">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1C4B88DC" w14:textId="77777777" w:rsidR="00CF4602" w:rsidRPr="00E1681C" w:rsidRDefault="00CF4602" w:rsidP="005A4365">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18CE2635" w14:textId="77777777" w:rsidR="00CF4602" w:rsidRPr="00E1681C" w:rsidRDefault="00CF4602" w:rsidP="005A4365">
            <w:pPr>
              <w:pStyle w:val="NormalWeb"/>
              <w:spacing w:before="0" w:after="0"/>
              <w:jc w:val="center"/>
              <w:rPr>
                <w:rFonts w:ascii="Arial" w:hAnsi="Arial" w:cs="Arial"/>
                <w:sz w:val="20"/>
                <w:szCs w:val="20"/>
                <w:lang w:val="pt-BR"/>
              </w:rPr>
            </w:pPr>
            <w:r>
              <w:rPr>
                <w:rFonts w:ascii="Arial" w:hAnsi="Arial" w:cs="Arial"/>
                <w:sz w:val="20"/>
                <w:szCs w:val="20"/>
                <w:lang w:val="pt-BR"/>
              </w:rPr>
              <w:t>320</w:t>
            </w:r>
          </w:p>
        </w:tc>
        <w:tc>
          <w:tcPr>
            <w:tcW w:w="6625" w:type="dxa"/>
          </w:tcPr>
          <w:p w14:paraId="379C8144" w14:textId="77777777" w:rsidR="00CF4602" w:rsidRPr="00E1681C" w:rsidRDefault="00CF4602" w:rsidP="005A4365">
            <w:pPr>
              <w:pStyle w:val="Default"/>
              <w:rPr>
                <w:sz w:val="20"/>
                <w:szCs w:val="20"/>
              </w:rPr>
            </w:pPr>
            <w:proofErr w:type="spellStart"/>
            <w:r>
              <w:rPr>
                <w:sz w:val="20"/>
                <w:szCs w:val="20"/>
              </w:rPr>
              <w:t>Intersecție</w:t>
            </w:r>
            <w:proofErr w:type="spellEnd"/>
            <w:r>
              <w:rPr>
                <w:sz w:val="20"/>
                <w:szCs w:val="20"/>
              </w:rPr>
              <w:t xml:space="preserve"> cu drum </w:t>
            </w:r>
            <w:proofErr w:type="spellStart"/>
            <w:r>
              <w:rPr>
                <w:sz w:val="20"/>
                <w:szCs w:val="20"/>
              </w:rPr>
              <w:t>județean</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r>
              <w:rPr>
                <w:sz w:val="20"/>
                <w:szCs w:val="20"/>
              </w:rPr>
              <w:t xml:space="preserve">, </w:t>
            </w:r>
            <w:proofErr w:type="spellStart"/>
            <w:r>
              <w:rPr>
                <w:sz w:val="20"/>
                <w:szCs w:val="20"/>
              </w:rPr>
              <w:t>oraș</w:t>
            </w:r>
            <w:proofErr w:type="spellEnd"/>
            <w:r>
              <w:rPr>
                <w:sz w:val="20"/>
                <w:szCs w:val="20"/>
              </w:rPr>
              <w:t xml:space="preserve"> Pantelimon</w:t>
            </w:r>
          </w:p>
        </w:tc>
      </w:tr>
      <w:tr w:rsidR="00CF4602" w14:paraId="51D4C0B8" w14:textId="77777777" w:rsidTr="005A4365">
        <w:trPr>
          <w:jc w:val="center"/>
        </w:trPr>
        <w:tc>
          <w:tcPr>
            <w:tcW w:w="1242" w:type="dxa"/>
          </w:tcPr>
          <w:p w14:paraId="523FEF7C" w14:textId="77777777" w:rsidR="00CF4602" w:rsidRDefault="00CF4602" w:rsidP="005A436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9D35896" w14:textId="77777777" w:rsidR="00CF4602" w:rsidRDefault="00CF4602" w:rsidP="005A4365">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3BFA6BF4" w14:textId="77777777" w:rsidR="00CF4602" w:rsidRPr="00E1681C" w:rsidRDefault="00CF4602" w:rsidP="005A4365">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110C340E" w14:textId="77777777" w:rsidR="00CF4602" w:rsidRPr="00E1681C" w:rsidRDefault="00CF4602" w:rsidP="005A4365">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625" w:type="dxa"/>
          </w:tcPr>
          <w:p w14:paraId="1C35AA58" w14:textId="77777777" w:rsidR="00CF4602" w:rsidRPr="00E1681C" w:rsidRDefault="00CF4602" w:rsidP="005A4365">
            <w:pPr>
              <w:pStyle w:val="Default"/>
              <w:rPr>
                <w:sz w:val="20"/>
                <w:szCs w:val="20"/>
              </w:rPr>
            </w:pPr>
            <w:proofErr w:type="spellStart"/>
            <w:r>
              <w:rPr>
                <w:sz w:val="20"/>
                <w:szCs w:val="20"/>
              </w:rPr>
              <w:t>Intersecție</w:t>
            </w:r>
            <w:proofErr w:type="spellEnd"/>
            <w:r>
              <w:rPr>
                <w:sz w:val="20"/>
                <w:szCs w:val="20"/>
              </w:rPr>
              <w:t xml:space="preserve"> CF, </w:t>
            </w:r>
            <w:proofErr w:type="spellStart"/>
            <w:r>
              <w:rPr>
                <w:sz w:val="20"/>
                <w:szCs w:val="20"/>
              </w:rPr>
              <w:t>pasaj</w:t>
            </w:r>
            <w:proofErr w:type="spellEnd"/>
            <w:r>
              <w:rPr>
                <w:sz w:val="20"/>
                <w:szCs w:val="20"/>
              </w:rPr>
              <w:t xml:space="preserve"> superior</w:t>
            </w:r>
          </w:p>
        </w:tc>
      </w:tr>
      <w:tr w:rsidR="00CF4602" w14:paraId="3DC1E879" w14:textId="77777777" w:rsidTr="005A4365">
        <w:trPr>
          <w:jc w:val="center"/>
        </w:trPr>
        <w:tc>
          <w:tcPr>
            <w:tcW w:w="1242" w:type="dxa"/>
          </w:tcPr>
          <w:p w14:paraId="69F22902" w14:textId="77777777" w:rsidR="00CF4602" w:rsidRDefault="00CF4602" w:rsidP="005A436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A1C2D96" w14:textId="77777777" w:rsidR="00CF4602" w:rsidRDefault="00CF4602" w:rsidP="005A4365">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760D90A1" w14:textId="77777777" w:rsidR="00CF4602" w:rsidRPr="00E1681C" w:rsidRDefault="00CF4602" w:rsidP="005A4365">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01727916" w14:textId="77777777" w:rsidR="00CF4602" w:rsidRPr="00E1681C" w:rsidRDefault="00CF4602" w:rsidP="005A4365">
            <w:pPr>
              <w:pStyle w:val="NormalWeb"/>
              <w:spacing w:before="0" w:after="0"/>
              <w:jc w:val="center"/>
              <w:rPr>
                <w:rFonts w:ascii="Arial" w:hAnsi="Arial" w:cs="Arial"/>
                <w:sz w:val="20"/>
                <w:szCs w:val="20"/>
                <w:lang w:val="pt-BR"/>
              </w:rPr>
            </w:pPr>
            <w:r>
              <w:rPr>
                <w:rFonts w:ascii="Arial" w:hAnsi="Arial" w:cs="Arial"/>
                <w:sz w:val="20"/>
                <w:szCs w:val="20"/>
                <w:lang w:val="pt-BR"/>
              </w:rPr>
              <w:t>380</w:t>
            </w:r>
          </w:p>
        </w:tc>
        <w:tc>
          <w:tcPr>
            <w:tcW w:w="6625" w:type="dxa"/>
          </w:tcPr>
          <w:p w14:paraId="1F9BF991" w14:textId="77777777" w:rsidR="00CF4602" w:rsidRPr="00E1681C" w:rsidRDefault="00CF4602" w:rsidP="005A4365">
            <w:pPr>
              <w:pStyle w:val="Default"/>
              <w:rPr>
                <w:sz w:val="20"/>
                <w:szCs w:val="20"/>
              </w:rPr>
            </w:pPr>
            <w:proofErr w:type="spellStart"/>
            <w:r>
              <w:rPr>
                <w:sz w:val="20"/>
                <w:szCs w:val="20"/>
              </w:rPr>
              <w:t>Intersecție</w:t>
            </w:r>
            <w:proofErr w:type="spellEnd"/>
            <w:r>
              <w:rPr>
                <w:sz w:val="20"/>
                <w:szCs w:val="20"/>
              </w:rPr>
              <w:t xml:space="preserve"> cu drum </w:t>
            </w:r>
            <w:proofErr w:type="spellStart"/>
            <w:r>
              <w:rPr>
                <w:sz w:val="20"/>
                <w:szCs w:val="20"/>
              </w:rPr>
              <w:t>exploatare</w:t>
            </w:r>
            <w:proofErr w:type="spellEnd"/>
            <w:r>
              <w:rPr>
                <w:sz w:val="20"/>
                <w:szCs w:val="20"/>
              </w:rPr>
              <w:t xml:space="preserve">, com. </w:t>
            </w:r>
            <w:proofErr w:type="spellStart"/>
            <w:r>
              <w:rPr>
                <w:sz w:val="20"/>
                <w:szCs w:val="20"/>
              </w:rPr>
              <w:t>Cernica</w:t>
            </w:r>
            <w:proofErr w:type="spellEnd"/>
          </w:p>
        </w:tc>
      </w:tr>
      <w:tr w:rsidR="00CF4602" w14:paraId="62F7BBEB" w14:textId="77777777" w:rsidTr="005A4365">
        <w:trPr>
          <w:jc w:val="center"/>
        </w:trPr>
        <w:tc>
          <w:tcPr>
            <w:tcW w:w="1242" w:type="dxa"/>
          </w:tcPr>
          <w:p w14:paraId="53004329" w14:textId="77777777" w:rsidR="00CF4602" w:rsidRDefault="00CF4602" w:rsidP="005A436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C1D4BEB" w14:textId="77777777" w:rsidR="00CF4602" w:rsidRDefault="00CF4602" w:rsidP="005A4365">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1AF64FEA" w14:textId="77777777" w:rsidR="00CF4602" w:rsidRPr="00E1681C" w:rsidRDefault="00CF4602" w:rsidP="005A4365">
            <w:pPr>
              <w:pStyle w:val="NormalWeb"/>
              <w:spacing w:before="0" w:after="0"/>
              <w:jc w:val="center"/>
              <w:rPr>
                <w:rFonts w:ascii="Arial" w:hAnsi="Arial" w:cs="Arial"/>
                <w:sz w:val="20"/>
                <w:szCs w:val="20"/>
                <w:lang w:val="pt-BR"/>
              </w:rPr>
            </w:pPr>
            <w:r>
              <w:rPr>
                <w:rFonts w:ascii="Arial" w:hAnsi="Arial" w:cs="Arial"/>
                <w:sz w:val="20"/>
                <w:szCs w:val="20"/>
                <w:lang w:val="pt-BR"/>
              </w:rPr>
              <w:t>23</w:t>
            </w:r>
          </w:p>
        </w:tc>
        <w:tc>
          <w:tcPr>
            <w:tcW w:w="567" w:type="dxa"/>
          </w:tcPr>
          <w:p w14:paraId="766479CE" w14:textId="77777777" w:rsidR="00CF4602" w:rsidRPr="00E1681C" w:rsidRDefault="00CF4602" w:rsidP="005A4365">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625" w:type="dxa"/>
          </w:tcPr>
          <w:p w14:paraId="07A1BDB7" w14:textId="77777777" w:rsidR="00CF4602" w:rsidRPr="00E1681C" w:rsidRDefault="00CF4602" w:rsidP="005A4365">
            <w:pPr>
              <w:pStyle w:val="Default"/>
              <w:rPr>
                <w:sz w:val="20"/>
                <w:szCs w:val="20"/>
              </w:rPr>
            </w:pPr>
            <w:proofErr w:type="spellStart"/>
            <w:r>
              <w:rPr>
                <w:sz w:val="20"/>
                <w:szCs w:val="20"/>
              </w:rPr>
              <w:t>Intersecție</w:t>
            </w:r>
            <w:proofErr w:type="spellEnd"/>
            <w:r>
              <w:rPr>
                <w:sz w:val="20"/>
                <w:szCs w:val="20"/>
              </w:rPr>
              <w:t xml:space="preserve"> cu autostrada A2, com. Glina</w:t>
            </w:r>
          </w:p>
        </w:tc>
      </w:tr>
    </w:tbl>
    <w:p w14:paraId="54F1072D" w14:textId="77777777" w:rsidR="00CF4602" w:rsidRDefault="00CF4602" w:rsidP="00CF4602">
      <w:pPr>
        <w:jc w:val="center"/>
        <w:rPr>
          <w:rFonts w:ascii="Arial" w:hAnsi="Arial" w:cs="Arial"/>
          <w:b/>
          <w:noProof/>
          <w:sz w:val="40"/>
          <w:szCs w:val="40"/>
          <w:lang w:val="fr-FR"/>
        </w:rPr>
      </w:pPr>
    </w:p>
    <w:p w14:paraId="3DAD3D43" w14:textId="1D8EB463" w:rsidR="00CF4602" w:rsidRPr="00C11403" w:rsidRDefault="00CF4602" w:rsidP="00CF4602">
      <w:pPr>
        <w:jc w:val="center"/>
        <w:rPr>
          <w:noProof/>
        </w:rPr>
      </w:pPr>
      <w:r w:rsidRPr="006C2DA6">
        <w:rPr>
          <w:rFonts w:ascii="Arial" w:hAnsi="Arial" w:cs="Arial"/>
          <w:b/>
          <w:noProof/>
          <w:sz w:val="40"/>
          <w:szCs w:val="40"/>
          <w:lang w:val="fr-FR"/>
        </w:rPr>
        <w:lastRenderedPageBreak/>
        <w:drawing>
          <wp:inline distT="0" distB="0" distL="0" distR="0" wp14:anchorId="7F558754" wp14:editId="07172262">
            <wp:extent cx="4216400" cy="4267200"/>
            <wp:effectExtent l="0" t="0" r="0" b="0"/>
            <wp:docPr id="196621011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16400" cy="4267200"/>
                    </a:xfrm>
                    <a:prstGeom prst="rect">
                      <a:avLst/>
                    </a:prstGeom>
                    <a:noFill/>
                    <a:ln>
                      <a:noFill/>
                    </a:ln>
                  </pic:spPr>
                </pic:pic>
              </a:graphicData>
            </a:graphic>
          </wp:inline>
        </w:drawing>
      </w:r>
    </w:p>
    <w:p w14:paraId="3A140D1B" w14:textId="77777777" w:rsidR="00CF4602" w:rsidRPr="004C4798" w:rsidRDefault="00CF4602" w:rsidP="00CF4602">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CB = km 18+535 – km 23+600</w:t>
      </w:r>
    </w:p>
    <w:p w14:paraId="2E478F83" w14:textId="77777777" w:rsidR="00CF4602" w:rsidRDefault="00CF4602" w:rsidP="00CF4602">
      <w:pPr>
        <w:jc w:val="both"/>
        <w:rPr>
          <w:rFonts w:ascii="Arial" w:hAnsi="Arial" w:cs="Arial"/>
          <w:lang w:val="ro-RO"/>
        </w:rPr>
      </w:pPr>
    </w:p>
    <w:p w14:paraId="0A59721B" w14:textId="77777777" w:rsidR="00CF4602" w:rsidRPr="000171AB" w:rsidRDefault="00CF4602" w:rsidP="00CF4602">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53.953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1.315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47B1D4C" w14:textId="77777777" w:rsidR="00CF4602" w:rsidRDefault="00CF4602" w:rsidP="00CF4602">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19.390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484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221FBBE3" w14:textId="77777777" w:rsidR="00CF4602" w:rsidRDefault="00CF4602" w:rsidP="00CF4602">
      <w:pPr>
        <w:jc w:val="both"/>
        <w:rPr>
          <w:rFonts w:ascii="Arial" w:hAnsi="Arial" w:cs="Arial"/>
          <w:lang w:val="ro-RO"/>
        </w:rPr>
      </w:pPr>
    </w:p>
    <w:p w14:paraId="3677ADAF" w14:textId="77777777" w:rsidR="00CF4602" w:rsidRDefault="00CF4602" w:rsidP="00CF4602">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CF4602" w14:paraId="2829F36C" w14:textId="77777777" w:rsidTr="005A4365">
        <w:trPr>
          <w:jc w:val="center"/>
        </w:trPr>
        <w:tc>
          <w:tcPr>
            <w:tcW w:w="2432" w:type="dxa"/>
            <w:vAlign w:val="center"/>
          </w:tcPr>
          <w:p w14:paraId="284EF196" w14:textId="77777777" w:rsidR="00CF4602" w:rsidRDefault="00CF4602" w:rsidP="005A4365">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7796C741" w14:textId="77777777" w:rsidR="00CF4602" w:rsidRDefault="00CF4602" w:rsidP="005A4365">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E66F88E" w14:textId="77777777" w:rsidR="00CF4602" w:rsidRDefault="00CF4602" w:rsidP="005A4365">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F5A47CF" w14:textId="77777777" w:rsidR="00CF4602" w:rsidRDefault="00CF4602" w:rsidP="005A4365">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1"/>
            </w:r>
            <w:bookmarkEnd w:id="7"/>
          </w:p>
        </w:tc>
        <w:tc>
          <w:tcPr>
            <w:tcW w:w="1701" w:type="dxa"/>
            <w:vAlign w:val="center"/>
          </w:tcPr>
          <w:p w14:paraId="4581C384" w14:textId="77777777" w:rsidR="00CF4602" w:rsidRDefault="00CF4602" w:rsidP="005A4365">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E366769" w14:textId="77777777" w:rsidR="00CF4602" w:rsidRDefault="00CF4602" w:rsidP="005A4365">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F4602" w14:paraId="639AC2FF" w14:textId="77777777" w:rsidTr="005A4365">
        <w:trPr>
          <w:jc w:val="center"/>
        </w:trPr>
        <w:tc>
          <w:tcPr>
            <w:tcW w:w="2432" w:type="dxa"/>
            <w:vAlign w:val="bottom"/>
          </w:tcPr>
          <w:p w14:paraId="6C6C4CA0" w14:textId="77777777" w:rsidR="00CF4602" w:rsidRDefault="00CF4602" w:rsidP="005A4365">
            <w:pPr>
              <w:jc w:val="center"/>
              <w:rPr>
                <w:rFonts w:ascii="Arial" w:hAnsi="Arial" w:cs="Arial"/>
                <w:sz w:val="20"/>
                <w:szCs w:val="20"/>
                <w:lang w:val="ro-RO"/>
              </w:rPr>
            </w:pPr>
            <w:r>
              <w:rPr>
                <w:rFonts w:ascii="Arial" w:hAnsi="Arial" w:cs="Arial"/>
                <w:sz w:val="20"/>
                <w:szCs w:val="20"/>
              </w:rPr>
              <w:t>CERNICA</w:t>
            </w:r>
          </w:p>
        </w:tc>
        <w:tc>
          <w:tcPr>
            <w:tcW w:w="864" w:type="dxa"/>
            <w:vAlign w:val="bottom"/>
          </w:tcPr>
          <w:p w14:paraId="11C48087" w14:textId="77777777" w:rsidR="00CF4602" w:rsidRDefault="00CF4602" w:rsidP="005A4365">
            <w:pPr>
              <w:jc w:val="center"/>
              <w:rPr>
                <w:rFonts w:ascii="Arial" w:hAnsi="Arial" w:cs="Arial"/>
                <w:sz w:val="20"/>
                <w:szCs w:val="20"/>
                <w:lang w:val="ro-RO"/>
              </w:rPr>
            </w:pPr>
            <w:r>
              <w:rPr>
                <w:rFonts w:ascii="Arial" w:hAnsi="Arial" w:cs="Arial"/>
                <w:sz w:val="20"/>
                <w:szCs w:val="20"/>
              </w:rPr>
              <w:t>IF</w:t>
            </w:r>
          </w:p>
        </w:tc>
        <w:tc>
          <w:tcPr>
            <w:tcW w:w="1370" w:type="dxa"/>
            <w:vAlign w:val="bottom"/>
          </w:tcPr>
          <w:p w14:paraId="3A836BD2" w14:textId="77777777" w:rsidR="00CF4602" w:rsidRDefault="00CF4602" w:rsidP="005A4365">
            <w:pPr>
              <w:jc w:val="center"/>
              <w:rPr>
                <w:rFonts w:ascii="Arial" w:hAnsi="Arial" w:cs="Arial"/>
                <w:sz w:val="20"/>
                <w:szCs w:val="20"/>
                <w:lang w:val="ro-RO"/>
              </w:rPr>
            </w:pPr>
            <w:r>
              <w:rPr>
                <w:rFonts w:ascii="Arial" w:hAnsi="Arial" w:cs="Arial"/>
                <w:sz w:val="20"/>
                <w:szCs w:val="20"/>
              </w:rPr>
              <w:t>11871</w:t>
            </w:r>
          </w:p>
        </w:tc>
        <w:tc>
          <w:tcPr>
            <w:tcW w:w="1356" w:type="dxa"/>
            <w:vAlign w:val="bottom"/>
          </w:tcPr>
          <w:p w14:paraId="5ECC3AA4" w14:textId="77777777" w:rsidR="00CF4602" w:rsidRDefault="00CF4602" w:rsidP="005A4365">
            <w:pPr>
              <w:jc w:val="center"/>
              <w:rPr>
                <w:rFonts w:ascii="Arial" w:hAnsi="Arial" w:cs="Arial"/>
                <w:sz w:val="20"/>
                <w:szCs w:val="20"/>
                <w:lang w:val="ro-RO"/>
              </w:rPr>
            </w:pPr>
            <w:r>
              <w:rPr>
                <w:rFonts w:ascii="Arial" w:hAnsi="Arial" w:cs="Arial"/>
                <w:sz w:val="20"/>
                <w:szCs w:val="20"/>
                <w:lang w:val="ro-RO"/>
              </w:rPr>
              <w:t>18</w:t>
            </w:r>
          </w:p>
        </w:tc>
        <w:tc>
          <w:tcPr>
            <w:tcW w:w="1701" w:type="dxa"/>
            <w:vAlign w:val="bottom"/>
          </w:tcPr>
          <w:p w14:paraId="5BF2A03C" w14:textId="77777777" w:rsidR="00CF4602" w:rsidRDefault="00CF4602" w:rsidP="005A4365">
            <w:pPr>
              <w:suppressAutoHyphens w:val="0"/>
              <w:jc w:val="center"/>
              <w:rPr>
                <w:rFonts w:ascii="Arial" w:hAnsi="Arial" w:cs="Arial"/>
                <w:sz w:val="20"/>
                <w:szCs w:val="20"/>
                <w:lang w:val="ro-RO" w:eastAsia="ro-RO"/>
              </w:rPr>
            </w:pPr>
            <w:r>
              <w:rPr>
                <w:rFonts w:ascii="Arial" w:hAnsi="Arial" w:cs="Arial"/>
                <w:sz w:val="20"/>
                <w:szCs w:val="20"/>
              </w:rPr>
              <w:t>4004</w:t>
            </w:r>
          </w:p>
        </w:tc>
        <w:tc>
          <w:tcPr>
            <w:tcW w:w="1701" w:type="dxa"/>
            <w:vAlign w:val="center"/>
          </w:tcPr>
          <w:p w14:paraId="05FA04E7" w14:textId="77777777" w:rsidR="00CF4602" w:rsidRDefault="00CF4602" w:rsidP="005A4365">
            <w:pPr>
              <w:jc w:val="center"/>
              <w:rPr>
                <w:rFonts w:ascii="Arial" w:hAnsi="Arial" w:cs="Arial"/>
                <w:sz w:val="20"/>
                <w:szCs w:val="20"/>
                <w:lang w:val="ro-RO"/>
              </w:rPr>
            </w:pPr>
            <w:r>
              <w:rPr>
                <w:rFonts w:ascii="Arial" w:hAnsi="Arial" w:cs="Arial"/>
                <w:sz w:val="20"/>
                <w:szCs w:val="20"/>
                <w:lang w:val="ro-RO"/>
              </w:rPr>
              <w:t>6</w:t>
            </w:r>
          </w:p>
        </w:tc>
      </w:tr>
      <w:tr w:rsidR="00CF4602" w14:paraId="4616EC3A" w14:textId="77777777" w:rsidTr="005A4365">
        <w:trPr>
          <w:jc w:val="center"/>
        </w:trPr>
        <w:tc>
          <w:tcPr>
            <w:tcW w:w="2432" w:type="dxa"/>
            <w:vAlign w:val="bottom"/>
          </w:tcPr>
          <w:p w14:paraId="43378980" w14:textId="77777777" w:rsidR="00CF4602" w:rsidRDefault="00CF4602" w:rsidP="005A4365">
            <w:pPr>
              <w:jc w:val="center"/>
              <w:rPr>
                <w:rFonts w:ascii="Arial" w:hAnsi="Arial" w:cs="Arial"/>
                <w:sz w:val="20"/>
                <w:szCs w:val="20"/>
              </w:rPr>
            </w:pPr>
            <w:r>
              <w:rPr>
                <w:rFonts w:ascii="Arial" w:hAnsi="Arial" w:cs="Arial"/>
                <w:sz w:val="20"/>
                <w:szCs w:val="20"/>
              </w:rPr>
              <w:t>GLINA</w:t>
            </w:r>
          </w:p>
        </w:tc>
        <w:tc>
          <w:tcPr>
            <w:tcW w:w="864" w:type="dxa"/>
            <w:vAlign w:val="bottom"/>
          </w:tcPr>
          <w:p w14:paraId="44A2DDAC" w14:textId="77777777" w:rsidR="00CF4602" w:rsidRDefault="00CF4602" w:rsidP="005A4365">
            <w:pPr>
              <w:jc w:val="center"/>
              <w:rPr>
                <w:rFonts w:ascii="Arial" w:hAnsi="Arial" w:cs="Arial"/>
                <w:sz w:val="20"/>
                <w:szCs w:val="20"/>
              </w:rPr>
            </w:pPr>
            <w:r>
              <w:rPr>
                <w:rFonts w:ascii="Arial" w:hAnsi="Arial" w:cs="Arial"/>
                <w:sz w:val="20"/>
                <w:szCs w:val="20"/>
              </w:rPr>
              <w:t>IF</w:t>
            </w:r>
          </w:p>
        </w:tc>
        <w:tc>
          <w:tcPr>
            <w:tcW w:w="1370" w:type="dxa"/>
            <w:vAlign w:val="bottom"/>
          </w:tcPr>
          <w:p w14:paraId="371EF816" w14:textId="77777777" w:rsidR="00CF4602" w:rsidRDefault="00CF4602" w:rsidP="005A4365">
            <w:pPr>
              <w:jc w:val="center"/>
              <w:rPr>
                <w:rFonts w:ascii="Arial" w:hAnsi="Arial" w:cs="Arial"/>
                <w:sz w:val="20"/>
                <w:szCs w:val="20"/>
              </w:rPr>
            </w:pPr>
            <w:r>
              <w:rPr>
                <w:rFonts w:ascii="Arial" w:hAnsi="Arial" w:cs="Arial"/>
                <w:sz w:val="20"/>
                <w:szCs w:val="20"/>
              </w:rPr>
              <w:t>9209</w:t>
            </w:r>
          </w:p>
        </w:tc>
        <w:tc>
          <w:tcPr>
            <w:tcW w:w="1356" w:type="dxa"/>
            <w:vAlign w:val="bottom"/>
          </w:tcPr>
          <w:p w14:paraId="3A202D59" w14:textId="77777777" w:rsidR="00CF4602" w:rsidRDefault="00CF4602" w:rsidP="005A4365">
            <w:pPr>
              <w:jc w:val="center"/>
              <w:rPr>
                <w:rFonts w:ascii="Arial" w:hAnsi="Arial" w:cs="Arial"/>
                <w:sz w:val="20"/>
                <w:szCs w:val="20"/>
                <w:lang w:val="ro-RO"/>
              </w:rPr>
            </w:pPr>
            <w:r>
              <w:rPr>
                <w:rFonts w:ascii="Arial" w:hAnsi="Arial" w:cs="Arial"/>
                <w:sz w:val="20"/>
                <w:szCs w:val="20"/>
                <w:lang w:val="ro-RO"/>
              </w:rPr>
              <w:t>25</w:t>
            </w:r>
          </w:p>
        </w:tc>
        <w:tc>
          <w:tcPr>
            <w:tcW w:w="1701" w:type="dxa"/>
            <w:vAlign w:val="bottom"/>
          </w:tcPr>
          <w:p w14:paraId="7F788280" w14:textId="77777777" w:rsidR="00CF4602" w:rsidRDefault="00CF4602" w:rsidP="005A4365">
            <w:pPr>
              <w:suppressAutoHyphens w:val="0"/>
              <w:jc w:val="center"/>
              <w:rPr>
                <w:rFonts w:ascii="Arial" w:hAnsi="Arial" w:cs="Arial"/>
                <w:sz w:val="20"/>
                <w:szCs w:val="20"/>
                <w:lang w:val="ro-RO" w:eastAsia="ro-RO"/>
              </w:rPr>
            </w:pPr>
            <w:r>
              <w:rPr>
                <w:rFonts w:ascii="Arial" w:hAnsi="Arial" w:cs="Arial"/>
                <w:sz w:val="20"/>
                <w:szCs w:val="20"/>
              </w:rPr>
              <w:t>3201</w:t>
            </w:r>
          </w:p>
        </w:tc>
        <w:tc>
          <w:tcPr>
            <w:tcW w:w="1701" w:type="dxa"/>
            <w:vAlign w:val="center"/>
          </w:tcPr>
          <w:p w14:paraId="4D335A2A" w14:textId="77777777" w:rsidR="00CF4602" w:rsidRDefault="00CF4602" w:rsidP="005A4365">
            <w:pPr>
              <w:jc w:val="center"/>
              <w:rPr>
                <w:rFonts w:ascii="Arial" w:hAnsi="Arial" w:cs="Arial"/>
                <w:sz w:val="20"/>
                <w:szCs w:val="20"/>
                <w:lang w:val="ro-RO"/>
              </w:rPr>
            </w:pPr>
            <w:r>
              <w:rPr>
                <w:rFonts w:ascii="Arial" w:hAnsi="Arial" w:cs="Arial"/>
                <w:sz w:val="20"/>
                <w:szCs w:val="20"/>
                <w:lang w:val="ro-RO"/>
              </w:rPr>
              <w:t>10</w:t>
            </w:r>
          </w:p>
        </w:tc>
      </w:tr>
      <w:tr w:rsidR="00CF4602" w14:paraId="6995DD23" w14:textId="77777777" w:rsidTr="005A4365">
        <w:trPr>
          <w:jc w:val="center"/>
        </w:trPr>
        <w:tc>
          <w:tcPr>
            <w:tcW w:w="2432" w:type="dxa"/>
            <w:vAlign w:val="bottom"/>
          </w:tcPr>
          <w:p w14:paraId="78714748" w14:textId="77777777" w:rsidR="00CF4602" w:rsidRDefault="00CF4602" w:rsidP="005A4365">
            <w:pPr>
              <w:jc w:val="center"/>
              <w:rPr>
                <w:rFonts w:ascii="Arial" w:hAnsi="Arial" w:cs="Arial"/>
                <w:sz w:val="20"/>
                <w:szCs w:val="20"/>
              </w:rPr>
            </w:pPr>
            <w:r>
              <w:rPr>
                <w:rFonts w:ascii="Arial" w:hAnsi="Arial" w:cs="Arial"/>
                <w:sz w:val="20"/>
                <w:szCs w:val="20"/>
              </w:rPr>
              <w:t>PANTELIMON</w:t>
            </w:r>
          </w:p>
        </w:tc>
        <w:tc>
          <w:tcPr>
            <w:tcW w:w="864" w:type="dxa"/>
            <w:vAlign w:val="bottom"/>
          </w:tcPr>
          <w:p w14:paraId="2CC889AC" w14:textId="77777777" w:rsidR="00CF4602" w:rsidRDefault="00CF4602" w:rsidP="005A4365">
            <w:pPr>
              <w:jc w:val="center"/>
              <w:rPr>
                <w:rFonts w:ascii="Arial" w:hAnsi="Arial" w:cs="Arial"/>
                <w:sz w:val="20"/>
                <w:szCs w:val="20"/>
              </w:rPr>
            </w:pPr>
            <w:r>
              <w:rPr>
                <w:rFonts w:ascii="Arial" w:hAnsi="Arial" w:cs="Arial"/>
                <w:sz w:val="20"/>
                <w:szCs w:val="20"/>
              </w:rPr>
              <w:t>IF</w:t>
            </w:r>
          </w:p>
        </w:tc>
        <w:tc>
          <w:tcPr>
            <w:tcW w:w="1370" w:type="dxa"/>
            <w:vAlign w:val="bottom"/>
          </w:tcPr>
          <w:p w14:paraId="24565058" w14:textId="77777777" w:rsidR="00CF4602" w:rsidRDefault="00CF4602" w:rsidP="005A4365">
            <w:pPr>
              <w:jc w:val="center"/>
              <w:rPr>
                <w:rFonts w:ascii="Arial" w:hAnsi="Arial" w:cs="Arial"/>
                <w:sz w:val="20"/>
                <w:szCs w:val="20"/>
              </w:rPr>
            </w:pPr>
            <w:r>
              <w:rPr>
                <w:rFonts w:ascii="Arial" w:hAnsi="Arial" w:cs="Arial"/>
                <w:sz w:val="20"/>
                <w:szCs w:val="20"/>
              </w:rPr>
              <w:t>32873</w:t>
            </w:r>
          </w:p>
        </w:tc>
        <w:tc>
          <w:tcPr>
            <w:tcW w:w="1356" w:type="dxa"/>
            <w:vAlign w:val="bottom"/>
          </w:tcPr>
          <w:p w14:paraId="1E55170A" w14:textId="77777777" w:rsidR="00CF4602" w:rsidRDefault="00CF4602" w:rsidP="005A4365">
            <w:pPr>
              <w:jc w:val="center"/>
              <w:rPr>
                <w:rFonts w:ascii="Arial" w:hAnsi="Arial" w:cs="Arial"/>
                <w:sz w:val="20"/>
                <w:szCs w:val="20"/>
                <w:lang w:val="ro-RO"/>
              </w:rPr>
            </w:pPr>
            <w:r>
              <w:rPr>
                <w:rFonts w:ascii="Arial" w:hAnsi="Arial" w:cs="Arial"/>
                <w:sz w:val="20"/>
                <w:szCs w:val="20"/>
                <w:lang w:val="ro-RO"/>
              </w:rPr>
              <w:t>1272</w:t>
            </w:r>
          </w:p>
        </w:tc>
        <w:tc>
          <w:tcPr>
            <w:tcW w:w="1701" w:type="dxa"/>
            <w:vAlign w:val="bottom"/>
          </w:tcPr>
          <w:p w14:paraId="416190A8" w14:textId="77777777" w:rsidR="00CF4602" w:rsidRDefault="00CF4602" w:rsidP="005A4365">
            <w:pPr>
              <w:suppressAutoHyphens w:val="0"/>
              <w:jc w:val="center"/>
              <w:rPr>
                <w:rFonts w:ascii="Arial" w:hAnsi="Arial" w:cs="Arial"/>
                <w:sz w:val="20"/>
                <w:szCs w:val="20"/>
                <w:lang w:val="ro-RO" w:eastAsia="ro-RO"/>
              </w:rPr>
            </w:pPr>
            <w:r>
              <w:rPr>
                <w:rFonts w:ascii="Arial" w:hAnsi="Arial" w:cs="Arial"/>
                <w:sz w:val="20"/>
                <w:szCs w:val="20"/>
              </w:rPr>
              <w:t>12185</w:t>
            </w:r>
          </w:p>
        </w:tc>
        <w:tc>
          <w:tcPr>
            <w:tcW w:w="1701" w:type="dxa"/>
            <w:vAlign w:val="center"/>
          </w:tcPr>
          <w:p w14:paraId="56F75572" w14:textId="77777777" w:rsidR="00CF4602" w:rsidRDefault="00CF4602" w:rsidP="005A4365">
            <w:pPr>
              <w:jc w:val="center"/>
              <w:rPr>
                <w:rFonts w:ascii="Arial" w:hAnsi="Arial" w:cs="Arial"/>
                <w:sz w:val="20"/>
                <w:szCs w:val="20"/>
                <w:lang w:val="ro-RO"/>
              </w:rPr>
            </w:pPr>
            <w:r>
              <w:rPr>
                <w:rFonts w:ascii="Arial" w:hAnsi="Arial" w:cs="Arial"/>
                <w:sz w:val="20"/>
                <w:szCs w:val="20"/>
                <w:lang w:val="ro-RO"/>
              </w:rPr>
              <w:t>468</w:t>
            </w:r>
          </w:p>
        </w:tc>
      </w:tr>
      <w:tr w:rsidR="00CF4602" w14:paraId="36868083" w14:textId="77777777" w:rsidTr="005A4365">
        <w:trPr>
          <w:jc w:val="center"/>
        </w:trPr>
        <w:tc>
          <w:tcPr>
            <w:tcW w:w="2432" w:type="dxa"/>
            <w:vAlign w:val="center"/>
          </w:tcPr>
          <w:p w14:paraId="3551890B" w14:textId="77777777" w:rsidR="00CF4602" w:rsidRDefault="00CF4602" w:rsidP="005A4365">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403321B" w14:textId="77777777" w:rsidR="00CF4602" w:rsidRDefault="00CF4602" w:rsidP="005A4365">
            <w:pPr>
              <w:jc w:val="center"/>
              <w:rPr>
                <w:rFonts w:ascii="Arial" w:hAnsi="Arial" w:cs="Arial"/>
                <w:b/>
                <w:bCs/>
                <w:sz w:val="20"/>
                <w:szCs w:val="20"/>
                <w:lang w:val="ro-RO"/>
              </w:rPr>
            </w:pPr>
          </w:p>
        </w:tc>
        <w:tc>
          <w:tcPr>
            <w:tcW w:w="1370" w:type="dxa"/>
            <w:vAlign w:val="center"/>
          </w:tcPr>
          <w:p w14:paraId="59A5F7BF" w14:textId="77777777" w:rsidR="00CF4602" w:rsidRDefault="00CF4602" w:rsidP="005A4365">
            <w:pPr>
              <w:jc w:val="center"/>
              <w:rPr>
                <w:rFonts w:ascii="Arial" w:hAnsi="Arial" w:cs="Arial"/>
                <w:b/>
                <w:bCs/>
                <w:sz w:val="20"/>
                <w:szCs w:val="20"/>
                <w:lang w:val="ro-RO"/>
              </w:rPr>
            </w:pPr>
            <w:r>
              <w:rPr>
                <w:rFonts w:ascii="Arial" w:hAnsi="Arial" w:cs="Arial"/>
                <w:b/>
                <w:bCs/>
                <w:sz w:val="20"/>
                <w:szCs w:val="20"/>
                <w:lang w:val="ro-RO"/>
              </w:rPr>
              <w:t>53953</w:t>
            </w:r>
          </w:p>
        </w:tc>
        <w:tc>
          <w:tcPr>
            <w:tcW w:w="1356" w:type="dxa"/>
            <w:vAlign w:val="center"/>
          </w:tcPr>
          <w:p w14:paraId="4F1E2E3B" w14:textId="77777777" w:rsidR="00CF4602" w:rsidRDefault="00CF4602" w:rsidP="005A4365">
            <w:pPr>
              <w:jc w:val="center"/>
              <w:rPr>
                <w:rFonts w:ascii="Arial" w:hAnsi="Arial" w:cs="Arial"/>
                <w:b/>
                <w:bCs/>
                <w:sz w:val="20"/>
                <w:szCs w:val="20"/>
                <w:lang w:val="ro-RO"/>
              </w:rPr>
            </w:pPr>
            <w:r>
              <w:rPr>
                <w:rFonts w:ascii="Arial" w:hAnsi="Arial" w:cs="Arial"/>
                <w:b/>
                <w:bCs/>
                <w:sz w:val="20"/>
                <w:szCs w:val="20"/>
                <w:lang w:val="ro-RO"/>
              </w:rPr>
              <w:t>1315</w:t>
            </w:r>
          </w:p>
        </w:tc>
        <w:tc>
          <w:tcPr>
            <w:tcW w:w="1701" w:type="dxa"/>
            <w:vAlign w:val="center"/>
          </w:tcPr>
          <w:p w14:paraId="53E07116" w14:textId="77777777" w:rsidR="00CF4602" w:rsidRDefault="00CF4602" w:rsidP="005A4365">
            <w:pPr>
              <w:jc w:val="center"/>
              <w:rPr>
                <w:rFonts w:ascii="Arial" w:hAnsi="Arial" w:cs="Arial"/>
                <w:b/>
                <w:bCs/>
                <w:sz w:val="20"/>
                <w:szCs w:val="20"/>
                <w:lang w:val="ro-RO"/>
              </w:rPr>
            </w:pPr>
            <w:r>
              <w:rPr>
                <w:rFonts w:ascii="Arial" w:hAnsi="Arial" w:cs="Arial"/>
                <w:b/>
                <w:bCs/>
                <w:sz w:val="20"/>
                <w:szCs w:val="20"/>
                <w:lang w:val="ro-RO"/>
              </w:rPr>
              <w:t>19390</w:t>
            </w:r>
          </w:p>
        </w:tc>
        <w:tc>
          <w:tcPr>
            <w:tcW w:w="1701" w:type="dxa"/>
            <w:vAlign w:val="center"/>
          </w:tcPr>
          <w:p w14:paraId="645F4928" w14:textId="77777777" w:rsidR="00CF4602" w:rsidRDefault="00CF4602" w:rsidP="005A4365">
            <w:pPr>
              <w:jc w:val="center"/>
              <w:rPr>
                <w:rFonts w:ascii="Arial" w:hAnsi="Arial" w:cs="Arial"/>
                <w:b/>
                <w:bCs/>
                <w:sz w:val="20"/>
                <w:szCs w:val="20"/>
                <w:lang w:val="ro-RO"/>
              </w:rPr>
            </w:pPr>
            <w:r>
              <w:rPr>
                <w:rFonts w:ascii="Arial" w:hAnsi="Arial" w:cs="Arial"/>
                <w:b/>
                <w:bCs/>
                <w:sz w:val="20"/>
                <w:szCs w:val="20"/>
                <w:lang w:val="ro-RO"/>
              </w:rPr>
              <w:t>484</w:t>
            </w:r>
          </w:p>
        </w:tc>
      </w:tr>
    </w:tbl>
    <w:p w14:paraId="60FCFA87" w14:textId="77777777" w:rsidR="00CF4602" w:rsidRDefault="00CF4602" w:rsidP="00CF4602">
      <w:pPr>
        <w:jc w:val="both"/>
        <w:rPr>
          <w:rFonts w:ascii="Arial" w:hAnsi="Arial" w:cs="Arial"/>
          <w:sz w:val="28"/>
          <w:szCs w:val="28"/>
          <w:lang w:val="ro-RO"/>
        </w:rPr>
      </w:pPr>
    </w:p>
    <w:p w14:paraId="6423FE2F" w14:textId="77777777" w:rsidR="00CF4602" w:rsidRPr="004C4798" w:rsidRDefault="00CF4602" w:rsidP="00CF4602">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3DB358D" w14:textId="77777777" w:rsidR="00CF4602" w:rsidRDefault="00CF4602" w:rsidP="00CF4602">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BA25251" w14:textId="77777777" w:rsidR="00CF4602" w:rsidRDefault="00CF4602" w:rsidP="00CF4602">
      <w:pPr>
        <w:suppressAutoHyphens w:val="0"/>
        <w:autoSpaceDE w:val="0"/>
        <w:autoSpaceDN w:val="0"/>
        <w:adjustRightInd w:val="0"/>
        <w:jc w:val="both"/>
        <w:rPr>
          <w:rFonts w:ascii="Arial" w:hAnsi="Arial" w:cs="Arial"/>
          <w:lang w:eastAsia="en-US"/>
        </w:rPr>
      </w:pPr>
    </w:p>
    <w:p w14:paraId="3D3CBD13" w14:textId="77777777" w:rsidR="00CF4602" w:rsidRPr="004C4798" w:rsidRDefault="00CF4602" w:rsidP="00CF4602">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F4602" w:rsidRPr="00E574C0" w14:paraId="308BA45A" w14:textId="77777777" w:rsidTr="005A4365">
        <w:trPr>
          <w:jc w:val="center"/>
        </w:trPr>
        <w:tc>
          <w:tcPr>
            <w:tcW w:w="3284" w:type="dxa"/>
          </w:tcPr>
          <w:p w14:paraId="5E2E5EF6" w14:textId="77777777" w:rsidR="00CF4602" w:rsidRPr="00E574C0" w:rsidRDefault="00CF4602" w:rsidP="005A4365">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3FDF423" w14:textId="77777777" w:rsidR="00CF4602" w:rsidRPr="00E574C0" w:rsidRDefault="00CF4602" w:rsidP="005A4365">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F4602" w:rsidRPr="00E574C0" w14:paraId="5BF7A907" w14:textId="77777777" w:rsidTr="005A4365">
        <w:trPr>
          <w:jc w:val="center"/>
        </w:trPr>
        <w:tc>
          <w:tcPr>
            <w:tcW w:w="3284" w:type="dxa"/>
          </w:tcPr>
          <w:p w14:paraId="782CEF07" w14:textId="77777777" w:rsidR="00CF4602" w:rsidRPr="00E574C0" w:rsidRDefault="00CF4602" w:rsidP="005A4365">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EDAD3AE" w14:textId="77777777" w:rsidR="00CF4602" w:rsidRPr="00E574C0" w:rsidRDefault="00CF4602" w:rsidP="005A4365">
            <w:pPr>
              <w:jc w:val="center"/>
              <w:rPr>
                <w:rFonts w:ascii="Arial" w:hAnsi="Arial" w:cs="Arial"/>
                <w:sz w:val="20"/>
                <w:szCs w:val="20"/>
                <w:lang w:val="ro-RO"/>
              </w:rPr>
            </w:pPr>
            <w:r>
              <w:rPr>
                <w:rFonts w:ascii="Arial" w:hAnsi="Arial" w:cs="Arial"/>
                <w:sz w:val="20"/>
                <w:szCs w:val="20"/>
                <w:lang w:val="ro-RO"/>
              </w:rPr>
              <w:t>10</w:t>
            </w:r>
          </w:p>
        </w:tc>
      </w:tr>
      <w:tr w:rsidR="00CF4602" w:rsidRPr="00E574C0" w14:paraId="3A226A85" w14:textId="77777777" w:rsidTr="005A4365">
        <w:trPr>
          <w:jc w:val="center"/>
        </w:trPr>
        <w:tc>
          <w:tcPr>
            <w:tcW w:w="3284" w:type="dxa"/>
          </w:tcPr>
          <w:p w14:paraId="471C6442" w14:textId="77777777" w:rsidR="00CF4602" w:rsidRPr="00E574C0" w:rsidRDefault="00CF4602" w:rsidP="005A4365">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73F1557" w14:textId="77777777" w:rsidR="00CF4602" w:rsidRPr="00E574C0" w:rsidRDefault="00CF4602" w:rsidP="005A4365">
            <w:pPr>
              <w:jc w:val="center"/>
              <w:rPr>
                <w:rFonts w:ascii="Arial" w:hAnsi="Arial" w:cs="Arial"/>
                <w:sz w:val="20"/>
                <w:szCs w:val="20"/>
                <w:lang w:val="ro-RO"/>
              </w:rPr>
            </w:pPr>
            <w:r>
              <w:rPr>
                <w:rFonts w:ascii="Arial" w:hAnsi="Arial" w:cs="Arial"/>
                <w:sz w:val="20"/>
                <w:szCs w:val="20"/>
                <w:lang w:val="ro-RO"/>
              </w:rPr>
              <w:t>70</w:t>
            </w:r>
          </w:p>
        </w:tc>
      </w:tr>
      <w:tr w:rsidR="00CF4602" w:rsidRPr="00E574C0" w14:paraId="7D247BAB" w14:textId="77777777" w:rsidTr="005A4365">
        <w:trPr>
          <w:jc w:val="center"/>
        </w:trPr>
        <w:tc>
          <w:tcPr>
            <w:tcW w:w="3284" w:type="dxa"/>
          </w:tcPr>
          <w:p w14:paraId="555D47D5" w14:textId="77777777" w:rsidR="00CF4602" w:rsidRPr="00E574C0" w:rsidRDefault="00CF4602" w:rsidP="005A4365">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6999636" w14:textId="77777777" w:rsidR="00CF4602" w:rsidRPr="00E574C0" w:rsidRDefault="00CF4602" w:rsidP="005A4365">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BA9383E" w14:textId="77777777" w:rsidR="00CF4602" w:rsidRPr="00FB2E1D" w:rsidRDefault="00CF4602" w:rsidP="00CF4602">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7A0317">
      <w:pPr>
        <w:pStyle w:val="Heading2"/>
      </w:pPr>
      <w:bookmarkStart w:id="8" w:name="_Toc230880087"/>
      <w:r w:rsidRPr="009E243D">
        <w:t>2.2. Autoritatea responsabilă</w:t>
      </w:r>
      <w:bookmarkEnd w:id="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7A0317">
      <w:pPr>
        <w:pStyle w:val="Heading2"/>
      </w:pPr>
      <w:bookmarkStart w:id="9" w:name="_Toc230880088"/>
      <w:r w:rsidRPr="00CC511B">
        <w:t xml:space="preserve">2.3. Cadrul </w:t>
      </w:r>
      <w:r w:rsidR="008A13F2">
        <w:t>legal</w:t>
      </w:r>
      <w:bookmarkEnd w:id="9"/>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7A0317">
      <w:pPr>
        <w:pStyle w:val="Heading2"/>
      </w:pPr>
      <w:bookmarkStart w:id="10" w:name="_Toc230880089"/>
      <w:r w:rsidRPr="00CC511B">
        <w:t>2.4. Valori limită în vigoare</w:t>
      </w:r>
      <w:bookmarkEnd w:id="10"/>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60C06F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CAA1435" w:rsidR="00BF22CA" w:rsidRPr="00CC511B" w:rsidRDefault="00125C33" w:rsidP="007A0317">
      <w:pPr>
        <w:pStyle w:val="Heading2"/>
      </w:pPr>
      <w:bookmarkStart w:id="11" w:name="_Toc230880090"/>
      <w:r w:rsidRPr="00802BC8">
        <w:t xml:space="preserve">2.5. Cartarea zgomotului </w:t>
      </w:r>
      <w:r w:rsidR="00E8178C">
        <w:t xml:space="preserve">pentru sectorul de drum principal </w:t>
      </w:r>
      <w:r w:rsidR="00C56F56">
        <w:rPr>
          <w:lang w:eastAsia="en-US"/>
        </w:rPr>
        <w:t>CB</w:t>
      </w:r>
      <w:r w:rsidR="00E8178C" w:rsidRPr="0052391B">
        <w:rPr>
          <w:lang w:eastAsia="en-US"/>
        </w:rPr>
        <w:t xml:space="preserve"> km </w:t>
      </w:r>
      <w:r w:rsidR="00CF4602">
        <w:rPr>
          <w:lang w:eastAsia="en-US"/>
        </w:rPr>
        <w:t>18</w:t>
      </w:r>
      <w:r w:rsidR="00CF4602" w:rsidRPr="0052391B">
        <w:rPr>
          <w:lang w:eastAsia="en-US"/>
        </w:rPr>
        <w:t>+</w:t>
      </w:r>
      <w:r w:rsidR="00CF4602">
        <w:rPr>
          <w:lang w:eastAsia="en-US"/>
        </w:rPr>
        <w:t>535</w:t>
      </w:r>
      <w:r w:rsidR="00CF4602" w:rsidRPr="00802BC8">
        <w:t xml:space="preserve"> </w:t>
      </w:r>
      <w:r w:rsidR="00E8178C" w:rsidRPr="0052391B">
        <w:rPr>
          <w:lang w:eastAsia="en-US"/>
        </w:rPr>
        <w:t xml:space="preserve">– km </w:t>
      </w:r>
      <w:r w:rsidR="00CF4602">
        <w:rPr>
          <w:lang w:eastAsia="en-US"/>
        </w:rPr>
        <w:t>23</w:t>
      </w:r>
      <w:r w:rsidR="00E8178C" w:rsidRPr="0052391B">
        <w:rPr>
          <w:lang w:eastAsia="en-US"/>
        </w:rPr>
        <w:t>+</w:t>
      </w:r>
      <w:r w:rsidR="00CF4602">
        <w:rPr>
          <w:lang w:eastAsia="en-US"/>
        </w:rPr>
        <w:t>600</w:t>
      </w:r>
      <w:r w:rsidR="0051541F" w:rsidRPr="00802BC8">
        <w:t xml:space="preserve"> </w:t>
      </w:r>
      <w:r w:rsidRPr="00802BC8">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3E9982F4" w14:textId="77777777" w:rsidR="00CF4602" w:rsidRDefault="00CF4602">
      <w:pPr>
        <w:autoSpaceDE w:val="0"/>
        <w:jc w:val="both"/>
        <w:rPr>
          <w:rFonts w:ascii="Arial" w:hAnsi="Arial" w:cs="Arial"/>
          <w:color w:val="000000"/>
          <w:lang w:val="ro-RO"/>
        </w:rPr>
      </w:pPr>
    </w:p>
    <w:p w14:paraId="4D60BC8F" w14:textId="77777777" w:rsidR="00CF4602" w:rsidRDefault="00CF4602">
      <w:pPr>
        <w:autoSpaceDE w:val="0"/>
        <w:jc w:val="both"/>
        <w:rPr>
          <w:rFonts w:ascii="Arial" w:hAnsi="Arial" w:cs="Arial"/>
          <w:color w:val="000000"/>
          <w:lang w:val="ro-RO"/>
        </w:rPr>
      </w:pPr>
    </w:p>
    <w:p w14:paraId="6AF981CD" w14:textId="2241B245"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42D0270" w14:textId="77777777" w:rsidR="00C56F56" w:rsidRPr="00CC511B" w:rsidRDefault="00C56F56">
      <w:pPr>
        <w:autoSpaceDE w:val="0"/>
        <w:rPr>
          <w:rFonts w:ascii="Arial" w:hAnsi="Arial" w:cs="Arial"/>
          <w:color w:val="000000"/>
          <w:lang w:val="ro-RO"/>
        </w:rPr>
      </w:pPr>
    </w:p>
    <w:p w14:paraId="3F0B5AF5" w14:textId="7188D7F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C56F56">
        <w:rPr>
          <w:rFonts w:ascii="Arial" w:hAnsi="Arial" w:cs="Arial"/>
          <w:b/>
          <w:lang w:val="it-IT"/>
        </w:rPr>
        <w:t>CB</w:t>
      </w:r>
      <w:r w:rsidR="00E8178C">
        <w:rPr>
          <w:rFonts w:ascii="Arial" w:hAnsi="Arial" w:cs="Arial"/>
          <w:b/>
          <w:lang w:val="it-IT"/>
        </w:rPr>
        <w:t>_km</w:t>
      </w:r>
      <w:r w:rsidR="00E67B34">
        <w:rPr>
          <w:rFonts w:ascii="Arial" w:hAnsi="Arial" w:cs="Arial"/>
          <w:b/>
          <w:lang w:val="it-IT"/>
        </w:rPr>
        <w:t>1</w:t>
      </w:r>
      <w:r w:rsidR="00CF4602">
        <w:rPr>
          <w:rFonts w:ascii="Arial" w:hAnsi="Arial" w:cs="Arial"/>
          <w:b/>
          <w:lang w:val="it-IT"/>
        </w:rPr>
        <w:t>8</w:t>
      </w:r>
      <w:r w:rsidR="00E8178C">
        <w:rPr>
          <w:rFonts w:ascii="Arial" w:hAnsi="Arial" w:cs="Arial"/>
          <w:b/>
          <w:lang w:val="it-IT"/>
        </w:rPr>
        <w:t>.</w:t>
      </w:r>
      <w:r w:rsidR="00CF4602">
        <w:rPr>
          <w:rFonts w:ascii="Arial" w:hAnsi="Arial" w:cs="Arial"/>
          <w:b/>
          <w:lang w:val="it-IT"/>
        </w:rPr>
        <w:t>535</w:t>
      </w:r>
      <w:r w:rsidR="00E8178C">
        <w:rPr>
          <w:rFonts w:ascii="Arial" w:hAnsi="Arial" w:cs="Arial"/>
          <w:b/>
          <w:lang w:val="it-IT"/>
        </w:rPr>
        <w:t>-km</w:t>
      </w:r>
      <w:r w:rsidR="00CF4602">
        <w:rPr>
          <w:rFonts w:ascii="Arial" w:hAnsi="Arial" w:cs="Arial"/>
          <w:b/>
          <w:lang w:val="it-IT"/>
        </w:rPr>
        <w:t>23</w:t>
      </w:r>
      <w:r w:rsidR="00E8178C">
        <w:rPr>
          <w:rFonts w:ascii="Arial" w:hAnsi="Arial" w:cs="Arial"/>
          <w:b/>
          <w:lang w:val="it-IT"/>
        </w:rPr>
        <w:t>.</w:t>
      </w:r>
      <w:r w:rsidR="00CF4602">
        <w:rPr>
          <w:rFonts w:ascii="Arial" w:hAnsi="Arial" w:cs="Arial"/>
          <w:b/>
          <w:lang w:val="it-IT"/>
        </w:rPr>
        <w:t>600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2462DA0A"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CF4602">
        <w:rPr>
          <w:rFonts w:ascii="Arial" w:hAnsi="Arial" w:cs="Arial"/>
          <w:lang w:val="pt-BR"/>
        </w:rPr>
        <w:t>CB_km18+535-km23+600</w:t>
      </w:r>
      <w:r w:rsidR="00E8178C" w:rsidRPr="00E8178C">
        <w:rPr>
          <w:rFonts w:ascii="Arial" w:hAnsi="Arial" w:cs="Arial"/>
          <w:lang w:val="it-IT"/>
        </w:rPr>
        <w:t>, cod identificare RD_RO_00_</w:t>
      </w:r>
      <w:r w:rsidR="00C56F56">
        <w:rPr>
          <w:rFonts w:ascii="Arial" w:hAnsi="Arial" w:cs="Arial"/>
          <w:lang w:val="it-IT"/>
        </w:rPr>
        <w:t>27</w:t>
      </w:r>
      <w:r w:rsidR="00CF4602">
        <w:rPr>
          <w:rFonts w:ascii="Arial" w:hAnsi="Arial" w:cs="Arial"/>
          <w:lang w:val="it-IT"/>
        </w:rPr>
        <w:t>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D07F81A" w14:textId="77777777" w:rsidR="00CF4602" w:rsidRDefault="00CF4602" w:rsidP="00335C79">
      <w:pPr>
        <w:autoSpaceDE w:val="0"/>
        <w:jc w:val="both"/>
        <w:rPr>
          <w:rFonts w:ascii="Arial" w:hAnsi="Arial" w:cs="Arial"/>
          <w:color w:val="000000"/>
          <w:lang w:val="ro-RO"/>
        </w:rPr>
      </w:pPr>
    </w:p>
    <w:p w14:paraId="7E302F4F" w14:textId="77777777" w:rsidR="00CF4602" w:rsidRPr="00CC511B" w:rsidRDefault="00CF4602"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F4602" w:rsidRPr="00DD6050" w14:paraId="7B650BB4" w14:textId="77777777" w:rsidTr="00CF4602">
        <w:trPr>
          <w:trHeight w:val="312"/>
          <w:jc w:val="center"/>
        </w:trPr>
        <w:tc>
          <w:tcPr>
            <w:tcW w:w="1580" w:type="dxa"/>
            <w:vMerge w:val="restart"/>
            <w:tcBorders>
              <w:right w:val="single" w:sz="4" w:space="0" w:color="auto"/>
            </w:tcBorders>
            <w:noWrap/>
            <w:vAlign w:val="center"/>
          </w:tcPr>
          <w:p w14:paraId="62DC792E" w14:textId="77777777" w:rsidR="00CF4602" w:rsidRPr="00DD6050" w:rsidRDefault="00CF4602" w:rsidP="005A436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F21D03F" w14:textId="77777777" w:rsidR="00CF4602" w:rsidRPr="00DD6050" w:rsidRDefault="00CF4602" w:rsidP="005A436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F3EE85E" w14:textId="77777777" w:rsidR="00CF4602" w:rsidRPr="00DD6050" w:rsidRDefault="00CF4602" w:rsidP="005A436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F4602" w:rsidRPr="00DD6050" w14:paraId="7D305CF8" w14:textId="77777777" w:rsidTr="00CF4602">
        <w:trPr>
          <w:trHeight w:val="636"/>
          <w:jc w:val="center"/>
        </w:trPr>
        <w:tc>
          <w:tcPr>
            <w:tcW w:w="1580" w:type="dxa"/>
            <w:vMerge/>
            <w:tcBorders>
              <w:bottom w:val="single" w:sz="4" w:space="0" w:color="auto"/>
              <w:right w:val="single" w:sz="4" w:space="0" w:color="auto"/>
            </w:tcBorders>
            <w:vAlign w:val="center"/>
            <w:hideMark/>
          </w:tcPr>
          <w:p w14:paraId="6E7EE303" w14:textId="77777777" w:rsidR="00CF4602" w:rsidRPr="00DD6050" w:rsidRDefault="00CF4602" w:rsidP="005A436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4D7D637" w14:textId="77777777" w:rsidR="00CF4602" w:rsidRPr="00DD6050" w:rsidRDefault="00CF4602" w:rsidP="005A436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741B3A7" w14:textId="77777777" w:rsidR="00CF4602" w:rsidRPr="00DD6050" w:rsidRDefault="00CF4602" w:rsidP="005A436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E95E5EE" w14:textId="77777777" w:rsidR="00CF4602" w:rsidRPr="00DD6050" w:rsidRDefault="00CF4602" w:rsidP="005A436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7A2DA9E" w14:textId="77777777" w:rsidR="00CF4602" w:rsidRPr="00DD6050" w:rsidRDefault="00CF4602" w:rsidP="005A436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DA99C52" w14:textId="77777777" w:rsidR="00CF4602" w:rsidRPr="00DD6050" w:rsidRDefault="00CF4602" w:rsidP="005A436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EDE9CC1" w14:textId="77777777" w:rsidR="00CF4602" w:rsidRPr="00DD6050" w:rsidRDefault="00CF4602" w:rsidP="005A436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D31B2" w:rsidRPr="00DD6050" w14:paraId="040A77CC" w14:textId="77777777" w:rsidTr="00CF460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36B9386" w14:textId="77777777" w:rsidR="007D31B2" w:rsidRPr="00DD6050" w:rsidRDefault="007D31B2" w:rsidP="007D31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1075838" w14:textId="0DE82E0E"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1D01C55"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015" w:type="dxa"/>
            <w:tcBorders>
              <w:top w:val="single" w:sz="8" w:space="0" w:color="auto"/>
              <w:left w:val="nil"/>
              <w:bottom w:val="single" w:sz="4" w:space="0" w:color="auto"/>
              <w:right w:val="single" w:sz="4" w:space="0" w:color="auto"/>
            </w:tcBorders>
            <w:noWrap/>
            <w:vAlign w:val="center"/>
          </w:tcPr>
          <w:p w14:paraId="07DBC75E"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single" w:sz="8" w:space="0" w:color="auto"/>
              <w:left w:val="nil"/>
              <w:bottom w:val="single" w:sz="4" w:space="0" w:color="auto"/>
              <w:right w:val="single" w:sz="4" w:space="0" w:color="auto"/>
            </w:tcBorders>
            <w:vAlign w:val="center"/>
          </w:tcPr>
          <w:p w14:paraId="157C1680"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477EC90"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7BB35C5"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r>
      <w:tr w:rsidR="007D31B2" w:rsidRPr="00DD6050" w14:paraId="19F94629" w14:textId="77777777" w:rsidTr="00CF4602">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7856C66" w14:textId="77777777" w:rsidR="007D31B2" w:rsidRDefault="007D31B2" w:rsidP="007D31B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49C730C" w14:textId="4A8784EF"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0F68614" w14:textId="576BDF50" w:rsidR="007D31B2" w:rsidRDefault="007D31B2" w:rsidP="007D31B2">
            <w:pPr>
              <w:suppressAutoHyphens w:val="0"/>
              <w:jc w:val="center"/>
              <w:rPr>
                <w:rFonts w:ascii="Open Sans" w:hAnsi="Open Sans" w:cs="Open Sans"/>
                <w:color w:val="000000"/>
                <w:sz w:val="20"/>
                <w:szCs w:val="20"/>
              </w:rPr>
            </w:pPr>
            <w:r>
              <w:rPr>
                <w:rFonts w:ascii="Open Sans" w:hAnsi="Open Sans" w:cs="Open Sans"/>
                <w:color w:val="000000"/>
                <w:sz w:val="20"/>
                <w:szCs w:val="20"/>
              </w:rPr>
              <w:t>63</w:t>
            </w:r>
          </w:p>
        </w:tc>
        <w:tc>
          <w:tcPr>
            <w:tcW w:w="1015" w:type="dxa"/>
            <w:tcBorders>
              <w:top w:val="single" w:sz="8" w:space="0" w:color="auto"/>
              <w:left w:val="nil"/>
              <w:bottom w:val="single" w:sz="4" w:space="0" w:color="auto"/>
              <w:right w:val="single" w:sz="4" w:space="0" w:color="auto"/>
            </w:tcBorders>
            <w:noWrap/>
            <w:vAlign w:val="center"/>
          </w:tcPr>
          <w:p w14:paraId="5C826443" w14:textId="6062D64E" w:rsidR="007D31B2" w:rsidRDefault="007D31B2" w:rsidP="007D31B2">
            <w:pPr>
              <w:suppressAutoHyphens w:val="0"/>
              <w:jc w:val="center"/>
              <w:rPr>
                <w:rFonts w:ascii="Open Sans" w:hAnsi="Open Sans" w:cs="Open Sans"/>
                <w:color w:val="000000"/>
                <w:sz w:val="20"/>
                <w:szCs w:val="20"/>
              </w:rPr>
            </w:pPr>
            <w:r>
              <w:rPr>
                <w:rFonts w:ascii="Open Sans" w:hAnsi="Open Sans" w:cs="Open Sans"/>
                <w:color w:val="000000"/>
                <w:sz w:val="20"/>
                <w:szCs w:val="20"/>
              </w:rPr>
              <w:t>23</w:t>
            </w:r>
          </w:p>
        </w:tc>
        <w:tc>
          <w:tcPr>
            <w:tcW w:w="1274" w:type="dxa"/>
            <w:tcBorders>
              <w:top w:val="single" w:sz="8" w:space="0" w:color="auto"/>
              <w:left w:val="nil"/>
              <w:bottom w:val="single" w:sz="4" w:space="0" w:color="auto"/>
              <w:right w:val="single" w:sz="4" w:space="0" w:color="auto"/>
            </w:tcBorders>
            <w:vAlign w:val="center"/>
          </w:tcPr>
          <w:p w14:paraId="114D449F" w14:textId="4AC44ACC" w:rsidR="007D31B2" w:rsidRDefault="007D31B2" w:rsidP="007D31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C4E38EA" w14:textId="6776537E" w:rsidR="007D31B2" w:rsidRDefault="007D31B2" w:rsidP="007D31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FEA48D7" w14:textId="416DEB61" w:rsidR="007D31B2" w:rsidRDefault="007D31B2" w:rsidP="007D31B2">
            <w:pPr>
              <w:suppressAutoHyphens w:val="0"/>
              <w:jc w:val="center"/>
              <w:rPr>
                <w:rFonts w:ascii="Open Sans" w:hAnsi="Open Sans" w:cs="Open Sans"/>
                <w:color w:val="000000"/>
                <w:sz w:val="20"/>
                <w:szCs w:val="20"/>
              </w:rPr>
            </w:pPr>
            <w:r>
              <w:rPr>
                <w:rFonts w:ascii="Open Sans" w:hAnsi="Open Sans" w:cs="Open Sans"/>
                <w:color w:val="000000"/>
                <w:sz w:val="20"/>
                <w:szCs w:val="20"/>
              </w:rPr>
              <w:t>1,71</w:t>
            </w:r>
          </w:p>
        </w:tc>
      </w:tr>
      <w:tr w:rsidR="007D31B2" w:rsidRPr="00DD6050" w14:paraId="378ADF69" w14:textId="77777777" w:rsidTr="00CF460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A28D8D"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1D15CB" w14:textId="40DDED7C"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1D9CFBB"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2C03219C"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F2D2E00"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4A5EAF"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1F519D"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r>
      <w:tr w:rsidR="007D31B2" w:rsidRPr="00DD6050" w14:paraId="71D54AFD" w14:textId="77777777" w:rsidTr="00CF460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5A97DC8"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4B5C2A" w14:textId="38CFA504"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01B906D"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0C805EEC"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33C6357D"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FEC743"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2F40CA"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7D31B2" w:rsidRPr="00DD6050" w14:paraId="60B6B20F" w14:textId="77777777" w:rsidTr="00CF460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AAC24D"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ECB727" w14:textId="721CD4F3"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F3B08F7"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46D3D59B"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47B6681C"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C4DAFB"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119CBD"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7D31B2" w:rsidRPr="00DD6050" w14:paraId="7A0C6EA3" w14:textId="77777777" w:rsidTr="00CF460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BD9DA84"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FA0D777" w14:textId="5B6E9F0A"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876BE14"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8" w:space="0" w:color="auto"/>
              <w:right w:val="single" w:sz="4" w:space="0" w:color="auto"/>
            </w:tcBorders>
            <w:noWrap/>
            <w:vAlign w:val="center"/>
          </w:tcPr>
          <w:p w14:paraId="2E66FAE8"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3FB45080"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3811D83"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B55EA5B"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7D31B2" w:rsidRPr="00DD6050" w14:paraId="63D16CE1" w14:textId="77777777" w:rsidTr="00CF4602">
        <w:trPr>
          <w:trHeight w:val="315"/>
          <w:jc w:val="center"/>
        </w:trPr>
        <w:tc>
          <w:tcPr>
            <w:tcW w:w="1580" w:type="dxa"/>
            <w:vMerge w:val="restart"/>
            <w:tcBorders>
              <w:top w:val="nil"/>
              <w:left w:val="single" w:sz="8" w:space="0" w:color="auto"/>
              <w:bottom w:val="single" w:sz="8" w:space="0" w:color="000000"/>
              <w:right w:val="nil"/>
            </w:tcBorders>
            <w:vAlign w:val="center"/>
          </w:tcPr>
          <w:p w14:paraId="49FD4B4A" w14:textId="77777777" w:rsidR="007D31B2" w:rsidRPr="00DD6050" w:rsidRDefault="007D31B2" w:rsidP="007D31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Cernica</w:t>
            </w:r>
          </w:p>
        </w:tc>
        <w:tc>
          <w:tcPr>
            <w:tcW w:w="2080" w:type="dxa"/>
            <w:tcBorders>
              <w:top w:val="nil"/>
              <w:left w:val="single" w:sz="8" w:space="0" w:color="auto"/>
              <w:bottom w:val="single" w:sz="4" w:space="0" w:color="auto"/>
              <w:right w:val="single" w:sz="8" w:space="0" w:color="auto"/>
            </w:tcBorders>
            <w:noWrap/>
            <w:vAlign w:val="center"/>
            <w:hideMark/>
          </w:tcPr>
          <w:p w14:paraId="153E3B44" w14:textId="2636863A"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F7449F7"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B464D49"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0FF170"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AE42B6"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41FE9C"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7D31B2" w:rsidRPr="00DD6050" w14:paraId="1EC75B97" w14:textId="77777777" w:rsidTr="00CF4602">
        <w:trPr>
          <w:trHeight w:val="315"/>
          <w:jc w:val="center"/>
        </w:trPr>
        <w:tc>
          <w:tcPr>
            <w:tcW w:w="1580" w:type="dxa"/>
            <w:vMerge/>
            <w:tcBorders>
              <w:top w:val="nil"/>
              <w:left w:val="single" w:sz="8" w:space="0" w:color="auto"/>
              <w:bottom w:val="single" w:sz="8" w:space="0" w:color="000000"/>
              <w:right w:val="nil"/>
            </w:tcBorders>
            <w:vAlign w:val="center"/>
          </w:tcPr>
          <w:p w14:paraId="02F4B6AB" w14:textId="77777777" w:rsidR="007D31B2" w:rsidRDefault="007D31B2" w:rsidP="007D31B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1108156" w14:textId="5D2B579F"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13E7118" w14:textId="48F93A40" w:rsidR="007D31B2" w:rsidRDefault="007D31B2" w:rsidP="007D31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85A70B" w14:textId="1C3C77B4" w:rsidR="007D31B2" w:rsidRDefault="007D31B2" w:rsidP="007D31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9660512" w14:textId="56C8EEAF" w:rsidR="007D31B2" w:rsidRDefault="007D31B2" w:rsidP="007D31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DD6699" w14:textId="7579958C" w:rsidR="007D31B2" w:rsidRDefault="007D31B2" w:rsidP="007D31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B5B400" w14:textId="546B243A" w:rsidR="007D31B2" w:rsidRDefault="007D31B2" w:rsidP="007D31B2">
            <w:pPr>
              <w:suppressAutoHyphens w:val="0"/>
              <w:jc w:val="center"/>
              <w:rPr>
                <w:rFonts w:ascii="Open Sans" w:hAnsi="Open Sans" w:cs="Open Sans"/>
                <w:color w:val="000000"/>
                <w:sz w:val="20"/>
                <w:szCs w:val="20"/>
              </w:rPr>
            </w:pPr>
            <w:r>
              <w:rPr>
                <w:rFonts w:ascii="Open Sans" w:hAnsi="Open Sans" w:cs="Open Sans"/>
                <w:color w:val="000000"/>
                <w:sz w:val="20"/>
                <w:szCs w:val="20"/>
              </w:rPr>
              <w:t>0,63</w:t>
            </w:r>
          </w:p>
        </w:tc>
      </w:tr>
      <w:tr w:rsidR="007D31B2" w:rsidRPr="00DD6050" w14:paraId="63BA0A0E" w14:textId="77777777" w:rsidTr="00CF4602">
        <w:trPr>
          <w:trHeight w:val="300"/>
          <w:jc w:val="center"/>
        </w:trPr>
        <w:tc>
          <w:tcPr>
            <w:tcW w:w="1580" w:type="dxa"/>
            <w:vMerge/>
            <w:tcBorders>
              <w:top w:val="nil"/>
              <w:left w:val="single" w:sz="8" w:space="0" w:color="auto"/>
              <w:bottom w:val="single" w:sz="8" w:space="0" w:color="000000"/>
              <w:right w:val="nil"/>
            </w:tcBorders>
            <w:vAlign w:val="center"/>
          </w:tcPr>
          <w:p w14:paraId="744AD524"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DFCB5F" w14:textId="7A35D8CB"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8A011C"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3A5963EB"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125AF28F"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1816AA"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2A52DF"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7D31B2" w:rsidRPr="00DD6050" w14:paraId="51D34543" w14:textId="77777777" w:rsidTr="00CF4602">
        <w:trPr>
          <w:trHeight w:val="300"/>
          <w:jc w:val="center"/>
        </w:trPr>
        <w:tc>
          <w:tcPr>
            <w:tcW w:w="1580" w:type="dxa"/>
            <w:vMerge/>
            <w:tcBorders>
              <w:top w:val="nil"/>
              <w:left w:val="single" w:sz="8" w:space="0" w:color="auto"/>
              <w:bottom w:val="single" w:sz="8" w:space="0" w:color="000000"/>
              <w:right w:val="nil"/>
            </w:tcBorders>
            <w:vAlign w:val="center"/>
          </w:tcPr>
          <w:p w14:paraId="73209B24"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ECAF09" w14:textId="46D46767"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703C8F5"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77412CED"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1A657CB5"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6DE1ED"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812774"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7D31B2" w:rsidRPr="00DD6050" w14:paraId="2525AF76" w14:textId="77777777" w:rsidTr="00CF4602">
        <w:trPr>
          <w:trHeight w:val="300"/>
          <w:jc w:val="center"/>
        </w:trPr>
        <w:tc>
          <w:tcPr>
            <w:tcW w:w="1580" w:type="dxa"/>
            <w:vMerge/>
            <w:tcBorders>
              <w:top w:val="nil"/>
              <w:left w:val="single" w:sz="8" w:space="0" w:color="auto"/>
              <w:bottom w:val="single" w:sz="8" w:space="0" w:color="000000"/>
              <w:right w:val="nil"/>
            </w:tcBorders>
            <w:vAlign w:val="center"/>
          </w:tcPr>
          <w:p w14:paraId="3114F70E"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569427" w14:textId="6E450B29"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07E5B41"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3A7FCA92"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538B038D"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142120"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47877D"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7D31B2" w:rsidRPr="00DD6050" w14:paraId="67F41F7A" w14:textId="77777777" w:rsidTr="00CF4602">
        <w:trPr>
          <w:trHeight w:val="312"/>
          <w:jc w:val="center"/>
        </w:trPr>
        <w:tc>
          <w:tcPr>
            <w:tcW w:w="1580" w:type="dxa"/>
            <w:vMerge/>
            <w:tcBorders>
              <w:top w:val="nil"/>
              <w:left w:val="single" w:sz="8" w:space="0" w:color="auto"/>
              <w:bottom w:val="single" w:sz="8" w:space="0" w:color="000000"/>
              <w:right w:val="nil"/>
            </w:tcBorders>
            <w:vAlign w:val="center"/>
          </w:tcPr>
          <w:p w14:paraId="31C90ED2"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94A56AC" w14:textId="0A9867AD"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3EBC9CC"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8" w:space="0" w:color="auto"/>
              <w:right w:val="single" w:sz="4" w:space="0" w:color="auto"/>
            </w:tcBorders>
            <w:noWrap/>
            <w:vAlign w:val="center"/>
          </w:tcPr>
          <w:p w14:paraId="07A94B43"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4B90D01"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A3493AA"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E11B25A"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7D31B2" w:rsidRPr="00DD6050" w14:paraId="43726D16" w14:textId="77777777" w:rsidTr="00CF4602">
        <w:trPr>
          <w:trHeight w:val="315"/>
          <w:jc w:val="center"/>
        </w:trPr>
        <w:tc>
          <w:tcPr>
            <w:tcW w:w="1580" w:type="dxa"/>
            <w:vMerge w:val="restart"/>
            <w:tcBorders>
              <w:top w:val="nil"/>
              <w:left w:val="single" w:sz="8" w:space="0" w:color="auto"/>
              <w:bottom w:val="single" w:sz="8" w:space="0" w:color="000000"/>
              <w:right w:val="nil"/>
            </w:tcBorders>
            <w:vAlign w:val="center"/>
          </w:tcPr>
          <w:p w14:paraId="1B688408" w14:textId="77777777" w:rsidR="007D31B2" w:rsidRPr="00DD6050" w:rsidRDefault="007D31B2" w:rsidP="007D31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Glina</w:t>
            </w:r>
          </w:p>
        </w:tc>
        <w:tc>
          <w:tcPr>
            <w:tcW w:w="2080" w:type="dxa"/>
            <w:tcBorders>
              <w:top w:val="nil"/>
              <w:left w:val="single" w:sz="8" w:space="0" w:color="auto"/>
              <w:bottom w:val="single" w:sz="4" w:space="0" w:color="auto"/>
              <w:right w:val="single" w:sz="8" w:space="0" w:color="auto"/>
            </w:tcBorders>
            <w:noWrap/>
            <w:vAlign w:val="center"/>
            <w:hideMark/>
          </w:tcPr>
          <w:p w14:paraId="139DF24A" w14:textId="65A5FD84"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D64AA05"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DB50F2"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BD0032"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BD656B"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E878E2"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7D31B2" w:rsidRPr="00DD6050" w14:paraId="530EDE3D" w14:textId="77777777" w:rsidTr="00CF4602">
        <w:trPr>
          <w:trHeight w:val="315"/>
          <w:jc w:val="center"/>
        </w:trPr>
        <w:tc>
          <w:tcPr>
            <w:tcW w:w="1580" w:type="dxa"/>
            <w:vMerge/>
            <w:tcBorders>
              <w:top w:val="nil"/>
              <w:left w:val="single" w:sz="8" w:space="0" w:color="auto"/>
              <w:bottom w:val="single" w:sz="8" w:space="0" w:color="000000"/>
              <w:right w:val="nil"/>
            </w:tcBorders>
            <w:vAlign w:val="center"/>
          </w:tcPr>
          <w:p w14:paraId="3EAF81DC" w14:textId="77777777" w:rsidR="007D31B2" w:rsidRDefault="007D31B2" w:rsidP="007D31B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E159894" w14:textId="6FD6D393"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D8B66CB" w14:textId="773EC8F8" w:rsidR="007D31B2" w:rsidRDefault="007D31B2" w:rsidP="007D31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F34B7D" w14:textId="3EB0C5A2" w:rsidR="007D31B2" w:rsidRDefault="007D31B2" w:rsidP="007D31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A40121" w14:textId="1E9AB54A" w:rsidR="007D31B2" w:rsidRDefault="007D31B2" w:rsidP="007D31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CC3F9A" w14:textId="30299EC4" w:rsidR="007D31B2" w:rsidRDefault="007D31B2" w:rsidP="007D31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B0F75F" w14:textId="47BC9899" w:rsidR="007D31B2" w:rsidRDefault="007D31B2" w:rsidP="007D31B2">
            <w:pPr>
              <w:suppressAutoHyphens w:val="0"/>
              <w:jc w:val="center"/>
              <w:rPr>
                <w:rFonts w:ascii="Open Sans" w:hAnsi="Open Sans" w:cs="Open Sans"/>
                <w:color w:val="000000"/>
                <w:sz w:val="20"/>
                <w:szCs w:val="20"/>
              </w:rPr>
            </w:pPr>
            <w:r>
              <w:rPr>
                <w:rFonts w:ascii="Open Sans" w:hAnsi="Open Sans" w:cs="Open Sans"/>
                <w:color w:val="000000"/>
                <w:sz w:val="20"/>
                <w:szCs w:val="20"/>
              </w:rPr>
              <w:t>0,29</w:t>
            </w:r>
          </w:p>
        </w:tc>
      </w:tr>
      <w:tr w:rsidR="007D31B2" w:rsidRPr="00DD6050" w14:paraId="4B549258" w14:textId="77777777" w:rsidTr="00CF4602">
        <w:trPr>
          <w:trHeight w:val="300"/>
          <w:jc w:val="center"/>
        </w:trPr>
        <w:tc>
          <w:tcPr>
            <w:tcW w:w="1580" w:type="dxa"/>
            <w:vMerge/>
            <w:tcBorders>
              <w:top w:val="nil"/>
              <w:left w:val="single" w:sz="8" w:space="0" w:color="auto"/>
              <w:bottom w:val="single" w:sz="8" w:space="0" w:color="000000"/>
              <w:right w:val="nil"/>
            </w:tcBorders>
            <w:vAlign w:val="center"/>
          </w:tcPr>
          <w:p w14:paraId="17CFCFEB"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682591" w14:textId="7DE4BE4D"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75F22F"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D8CBFE"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169DB9"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ADA2DD"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4DDE43"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7D31B2" w:rsidRPr="00DD6050" w14:paraId="1E585352" w14:textId="77777777" w:rsidTr="00CF4602">
        <w:trPr>
          <w:trHeight w:val="300"/>
          <w:jc w:val="center"/>
        </w:trPr>
        <w:tc>
          <w:tcPr>
            <w:tcW w:w="1580" w:type="dxa"/>
            <w:vMerge/>
            <w:tcBorders>
              <w:top w:val="nil"/>
              <w:left w:val="single" w:sz="8" w:space="0" w:color="auto"/>
              <w:bottom w:val="single" w:sz="8" w:space="0" w:color="000000"/>
              <w:right w:val="nil"/>
            </w:tcBorders>
            <w:vAlign w:val="center"/>
          </w:tcPr>
          <w:p w14:paraId="067F2A4A"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861712" w14:textId="0F8D2060"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E300499"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2D537A"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E82665"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15B794"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3055CD"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7D31B2" w:rsidRPr="00DD6050" w14:paraId="4A8B4A47" w14:textId="77777777" w:rsidTr="00CF4602">
        <w:trPr>
          <w:trHeight w:val="300"/>
          <w:jc w:val="center"/>
        </w:trPr>
        <w:tc>
          <w:tcPr>
            <w:tcW w:w="1580" w:type="dxa"/>
            <w:vMerge/>
            <w:tcBorders>
              <w:top w:val="nil"/>
              <w:left w:val="single" w:sz="8" w:space="0" w:color="auto"/>
              <w:bottom w:val="single" w:sz="8" w:space="0" w:color="000000"/>
              <w:right w:val="nil"/>
            </w:tcBorders>
            <w:vAlign w:val="center"/>
          </w:tcPr>
          <w:p w14:paraId="3D812CF5"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A68760" w14:textId="403605C6"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2A43595"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0A86874"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BBDD04"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1AC91B"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A1F044"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D31B2" w:rsidRPr="00DD6050" w14:paraId="266AD0D0" w14:textId="77777777" w:rsidTr="00CF4602">
        <w:trPr>
          <w:trHeight w:val="312"/>
          <w:jc w:val="center"/>
        </w:trPr>
        <w:tc>
          <w:tcPr>
            <w:tcW w:w="1580" w:type="dxa"/>
            <w:vMerge/>
            <w:tcBorders>
              <w:top w:val="nil"/>
              <w:left w:val="single" w:sz="8" w:space="0" w:color="auto"/>
              <w:bottom w:val="single" w:sz="8" w:space="0" w:color="000000"/>
              <w:right w:val="nil"/>
            </w:tcBorders>
            <w:vAlign w:val="center"/>
          </w:tcPr>
          <w:p w14:paraId="5CAD5D02"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1D6000E" w14:textId="4DA415B3"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9CCC2E6"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F5DB2AC"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89C350A"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BAB6C94"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A7144D7"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D31B2" w:rsidRPr="00DD6050" w14:paraId="2AC2201F" w14:textId="77777777" w:rsidTr="00CF4602">
        <w:trPr>
          <w:trHeight w:val="315"/>
          <w:jc w:val="center"/>
        </w:trPr>
        <w:tc>
          <w:tcPr>
            <w:tcW w:w="1580" w:type="dxa"/>
            <w:vMerge w:val="restart"/>
            <w:tcBorders>
              <w:top w:val="nil"/>
              <w:left w:val="single" w:sz="8" w:space="0" w:color="auto"/>
              <w:bottom w:val="single" w:sz="8" w:space="0" w:color="000000"/>
              <w:right w:val="nil"/>
            </w:tcBorders>
            <w:vAlign w:val="center"/>
          </w:tcPr>
          <w:p w14:paraId="6AD973D5" w14:textId="77777777" w:rsidR="007D31B2" w:rsidRPr="00DD6050" w:rsidRDefault="007D31B2" w:rsidP="007D31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Pantelimon</w:t>
            </w:r>
          </w:p>
        </w:tc>
        <w:tc>
          <w:tcPr>
            <w:tcW w:w="2080" w:type="dxa"/>
            <w:tcBorders>
              <w:top w:val="nil"/>
              <w:left w:val="single" w:sz="8" w:space="0" w:color="auto"/>
              <w:bottom w:val="single" w:sz="4" w:space="0" w:color="auto"/>
              <w:right w:val="single" w:sz="8" w:space="0" w:color="auto"/>
            </w:tcBorders>
            <w:noWrap/>
            <w:vAlign w:val="center"/>
            <w:hideMark/>
          </w:tcPr>
          <w:p w14:paraId="333D9C07" w14:textId="2030126D"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D9796E0"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015" w:type="dxa"/>
            <w:tcBorders>
              <w:top w:val="nil"/>
              <w:left w:val="nil"/>
              <w:bottom w:val="single" w:sz="4" w:space="0" w:color="auto"/>
              <w:right w:val="single" w:sz="4" w:space="0" w:color="auto"/>
            </w:tcBorders>
            <w:noWrap/>
            <w:vAlign w:val="center"/>
          </w:tcPr>
          <w:p w14:paraId="1B840384"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3287A743"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2873AF"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EAB8D8"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7D31B2" w:rsidRPr="00DD6050" w14:paraId="1AC47224" w14:textId="77777777" w:rsidTr="00CF4602">
        <w:trPr>
          <w:trHeight w:val="315"/>
          <w:jc w:val="center"/>
        </w:trPr>
        <w:tc>
          <w:tcPr>
            <w:tcW w:w="1580" w:type="dxa"/>
            <w:vMerge/>
            <w:tcBorders>
              <w:top w:val="nil"/>
              <w:left w:val="single" w:sz="8" w:space="0" w:color="auto"/>
              <w:bottom w:val="single" w:sz="8" w:space="0" w:color="000000"/>
              <w:right w:val="nil"/>
            </w:tcBorders>
            <w:vAlign w:val="center"/>
          </w:tcPr>
          <w:p w14:paraId="001B062A" w14:textId="77777777" w:rsidR="007D31B2" w:rsidRDefault="007D31B2" w:rsidP="007D31B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7C81F8C" w14:textId="783BAC11"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36F10BB" w14:textId="7FAA1386" w:rsidR="007D31B2" w:rsidRDefault="007D31B2" w:rsidP="007D31B2">
            <w:pPr>
              <w:suppressAutoHyphens w:val="0"/>
              <w:jc w:val="center"/>
              <w:rPr>
                <w:rFonts w:ascii="Open Sans" w:hAnsi="Open Sans" w:cs="Open Sans"/>
                <w:color w:val="000000"/>
                <w:sz w:val="20"/>
                <w:szCs w:val="20"/>
              </w:rPr>
            </w:pPr>
            <w:r>
              <w:rPr>
                <w:rFonts w:ascii="Open Sans" w:hAnsi="Open Sans" w:cs="Open Sans"/>
                <w:color w:val="000000"/>
                <w:sz w:val="20"/>
                <w:szCs w:val="20"/>
              </w:rPr>
              <w:t>63</w:t>
            </w:r>
          </w:p>
        </w:tc>
        <w:tc>
          <w:tcPr>
            <w:tcW w:w="1015" w:type="dxa"/>
            <w:tcBorders>
              <w:top w:val="nil"/>
              <w:left w:val="nil"/>
              <w:bottom w:val="single" w:sz="4" w:space="0" w:color="auto"/>
              <w:right w:val="single" w:sz="4" w:space="0" w:color="auto"/>
            </w:tcBorders>
            <w:noWrap/>
            <w:vAlign w:val="center"/>
          </w:tcPr>
          <w:p w14:paraId="16E1BA1E" w14:textId="3ABBE70D" w:rsidR="007D31B2" w:rsidRDefault="007D31B2" w:rsidP="007D31B2">
            <w:pPr>
              <w:suppressAutoHyphens w:val="0"/>
              <w:jc w:val="center"/>
              <w:rPr>
                <w:rFonts w:ascii="Open Sans" w:hAnsi="Open Sans" w:cs="Open Sans"/>
                <w:color w:val="000000"/>
                <w:sz w:val="20"/>
                <w:szCs w:val="20"/>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6CADBEC1" w14:textId="559BC2CD" w:rsidR="007D31B2" w:rsidRDefault="007D31B2" w:rsidP="007D31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7BD23F" w14:textId="538D0D96" w:rsidR="007D31B2" w:rsidRDefault="007D31B2" w:rsidP="007D31B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3D9687" w14:textId="654F0889" w:rsidR="007D31B2" w:rsidRDefault="007D31B2" w:rsidP="007D31B2">
            <w:pPr>
              <w:suppressAutoHyphens w:val="0"/>
              <w:jc w:val="center"/>
              <w:rPr>
                <w:rFonts w:ascii="Open Sans" w:hAnsi="Open Sans" w:cs="Open Sans"/>
                <w:color w:val="000000"/>
                <w:sz w:val="20"/>
                <w:szCs w:val="20"/>
              </w:rPr>
            </w:pPr>
            <w:r>
              <w:rPr>
                <w:rFonts w:ascii="Open Sans" w:hAnsi="Open Sans" w:cs="Open Sans"/>
                <w:color w:val="000000"/>
                <w:sz w:val="20"/>
                <w:szCs w:val="20"/>
              </w:rPr>
              <w:t>0,79</w:t>
            </w:r>
          </w:p>
        </w:tc>
      </w:tr>
      <w:tr w:rsidR="007D31B2" w:rsidRPr="00DD6050" w14:paraId="60E21573" w14:textId="77777777" w:rsidTr="00CF4602">
        <w:trPr>
          <w:trHeight w:val="300"/>
          <w:jc w:val="center"/>
        </w:trPr>
        <w:tc>
          <w:tcPr>
            <w:tcW w:w="1580" w:type="dxa"/>
            <w:vMerge/>
            <w:tcBorders>
              <w:top w:val="nil"/>
              <w:left w:val="single" w:sz="8" w:space="0" w:color="auto"/>
              <w:bottom w:val="single" w:sz="8" w:space="0" w:color="000000"/>
              <w:right w:val="nil"/>
            </w:tcBorders>
            <w:vAlign w:val="center"/>
          </w:tcPr>
          <w:p w14:paraId="7456FD15"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37F4D5" w14:textId="066DCDDA"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B85FEE"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44EB0E"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FA3766"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2C308D"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4F6BA9"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7D31B2" w:rsidRPr="00DD6050" w14:paraId="662A98E1" w14:textId="77777777" w:rsidTr="00CF4602">
        <w:trPr>
          <w:trHeight w:val="300"/>
          <w:jc w:val="center"/>
        </w:trPr>
        <w:tc>
          <w:tcPr>
            <w:tcW w:w="1580" w:type="dxa"/>
            <w:vMerge/>
            <w:tcBorders>
              <w:top w:val="nil"/>
              <w:left w:val="single" w:sz="8" w:space="0" w:color="auto"/>
              <w:bottom w:val="single" w:sz="8" w:space="0" w:color="000000"/>
              <w:right w:val="nil"/>
            </w:tcBorders>
            <w:vAlign w:val="center"/>
          </w:tcPr>
          <w:p w14:paraId="5C5DBBB6"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F71447" w14:textId="4741465A"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BD1B57F"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272C8A7A"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72C92CC7"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C7D2EB"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F34854"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7D31B2" w:rsidRPr="00DD6050" w14:paraId="4D2F7D9C" w14:textId="77777777" w:rsidTr="00CF4602">
        <w:trPr>
          <w:trHeight w:val="300"/>
          <w:jc w:val="center"/>
        </w:trPr>
        <w:tc>
          <w:tcPr>
            <w:tcW w:w="1580" w:type="dxa"/>
            <w:vMerge/>
            <w:tcBorders>
              <w:top w:val="nil"/>
              <w:left w:val="single" w:sz="8" w:space="0" w:color="auto"/>
              <w:bottom w:val="single" w:sz="8" w:space="0" w:color="000000"/>
              <w:right w:val="nil"/>
            </w:tcBorders>
            <w:vAlign w:val="center"/>
          </w:tcPr>
          <w:p w14:paraId="0B37CBD4"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93408E" w14:textId="3B6CD609"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A207ECD"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1BAD31A7"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5E568977"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E4841B"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ACCC89"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7D31B2" w:rsidRPr="00DD6050" w14:paraId="1A206389" w14:textId="77777777" w:rsidTr="00CF4602">
        <w:trPr>
          <w:trHeight w:val="312"/>
          <w:jc w:val="center"/>
        </w:trPr>
        <w:tc>
          <w:tcPr>
            <w:tcW w:w="1580" w:type="dxa"/>
            <w:vMerge/>
            <w:tcBorders>
              <w:top w:val="nil"/>
              <w:left w:val="single" w:sz="8" w:space="0" w:color="auto"/>
              <w:bottom w:val="single" w:sz="8" w:space="0" w:color="000000"/>
              <w:right w:val="nil"/>
            </w:tcBorders>
            <w:vAlign w:val="center"/>
          </w:tcPr>
          <w:p w14:paraId="31F29B58"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33E585C" w14:textId="349FCEFA"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9D08FA6"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1239F0E"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E99CE6E"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910C7A"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0989F34"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732D2EDE" w14:textId="7C0B262C" w:rsidR="004A29AA" w:rsidRDefault="004A29AA"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1C24D95B"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F4602">
        <w:rPr>
          <w:rFonts w:ascii="Arial" w:hAnsi="Arial" w:cs="Arial"/>
          <w:lang w:val="pt-BR"/>
        </w:rPr>
        <w:t>CB_km18+535-km23+600</w:t>
      </w:r>
      <w:r w:rsidRPr="00E8178C">
        <w:rPr>
          <w:rFonts w:ascii="Arial" w:hAnsi="Arial" w:cs="Arial"/>
          <w:lang w:val="it-IT"/>
        </w:rPr>
        <w:t>, cod identificare RD_RO_00_</w:t>
      </w:r>
      <w:r w:rsidR="00C56F56">
        <w:rPr>
          <w:rFonts w:ascii="Arial" w:hAnsi="Arial" w:cs="Arial"/>
          <w:lang w:val="it-IT"/>
        </w:rPr>
        <w:t>27</w:t>
      </w:r>
      <w:r w:rsidR="00CF4602">
        <w:rPr>
          <w:rFonts w:ascii="Arial" w:hAnsi="Arial" w:cs="Arial"/>
          <w:lang w:val="it-IT"/>
        </w:rPr>
        <w:t>7</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F4602" w:rsidRPr="00DD6050" w14:paraId="61FB9EDE" w14:textId="77777777" w:rsidTr="005A4365">
        <w:trPr>
          <w:trHeight w:val="312"/>
          <w:jc w:val="center"/>
        </w:trPr>
        <w:tc>
          <w:tcPr>
            <w:tcW w:w="1580" w:type="dxa"/>
            <w:vMerge w:val="restart"/>
            <w:tcBorders>
              <w:right w:val="single" w:sz="4" w:space="0" w:color="auto"/>
            </w:tcBorders>
            <w:noWrap/>
            <w:vAlign w:val="center"/>
            <w:hideMark/>
          </w:tcPr>
          <w:p w14:paraId="59518E3F" w14:textId="77777777" w:rsidR="00CF4602" w:rsidRPr="00DD6050" w:rsidRDefault="00CF4602" w:rsidP="005A436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8CAE380" w14:textId="77777777" w:rsidR="00CF4602" w:rsidRPr="00DD6050" w:rsidRDefault="00CF4602" w:rsidP="005A436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A866C76" w14:textId="77777777" w:rsidR="00CF4602" w:rsidRPr="00DD6050" w:rsidRDefault="00CF4602" w:rsidP="005A436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F4602" w:rsidRPr="00DD6050" w14:paraId="3A05E26E" w14:textId="77777777" w:rsidTr="005A4365">
        <w:trPr>
          <w:trHeight w:val="636"/>
          <w:jc w:val="center"/>
        </w:trPr>
        <w:tc>
          <w:tcPr>
            <w:tcW w:w="1580" w:type="dxa"/>
            <w:vMerge/>
            <w:tcBorders>
              <w:bottom w:val="single" w:sz="4" w:space="0" w:color="auto"/>
              <w:right w:val="single" w:sz="4" w:space="0" w:color="auto"/>
            </w:tcBorders>
            <w:vAlign w:val="center"/>
            <w:hideMark/>
          </w:tcPr>
          <w:p w14:paraId="0D0A86BD" w14:textId="77777777" w:rsidR="00CF4602" w:rsidRPr="00DD6050" w:rsidRDefault="00CF4602" w:rsidP="005A436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7DFBD33" w14:textId="77777777" w:rsidR="00CF4602" w:rsidRPr="00DD6050" w:rsidRDefault="00CF4602" w:rsidP="005A436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D6A44BE" w14:textId="77777777" w:rsidR="00CF4602" w:rsidRPr="00DD6050" w:rsidRDefault="00CF4602" w:rsidP="005A436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0DBE020" w14:textId="77777777" w:rsidR="00CF4602" w:rsidRPr="00DD6050" w:rsidRDefault="00CF4602" w:rsidP="005A436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E3200D1" w14:textId="77777777" w:rsidR="00CF4602" w:rsidRPr="00DD6050" w:rsidRDefault="00CF4602" w:rsidP="005A436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F563FEB" w14:textId="77777777" w:rsidR="00CF4602" w:rsidRPr="00DD6050" w:rsidRDefault="00CF4602" w:rsidP="005A436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ADF0D16" w14:textId="77777777" w:rsidR="00CF4602" w:rsidRPr="00DD6050" w:rsidRDefault="00CF4602" w:rsidP="005A436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D31B2" w:rsidRPr="00DD6050" w14:paraId="3437C22E" w14:textId="77777777" w:rsidTr="005A436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ECC5CD9" w14:textId="77777777" w:rsidR="007D31B2" w:rsidRPr="00DD6050" w:rsidRDefault="007D31B2" w:rsidP="007D31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1129DDD" w14:textId="4AAA42EA"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23F077E"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531</w:t>
            </w:r>
          </w:p>
        </w:tc>
        <w:tc>
          <w:tcPr>
            <w:tcW w:w="1015" w:type="dxa"/>
            <w:tcBorders>
              <w:top w:val="single" w:sz="8" w:space="0" w:color="auto"/>
              <w:left w:val="nil"/>
              <w:bottom w:val="single" w:sz="4" w:space="0" w:color="auto"/>
              <w:right w:val="single" w:sz="4" w:space="0" w:color="auto"/>
            </w:tcBorders>
            <w:noWrap/>
            <w:vAlign w:val="center"/>
          </w:tcPr>
          <w:p w14:paraId="570F4F4E"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w:t>
            </w:r>
          </w:p>
        </w:tc>
        <w:tc>
          <w:tcPr>
            <w:tcW w:w="1274" w:type="dxa"/>
            <w:tcBorders>
              <w:top w:val="single" w:sz="8" w:space="0" w:color="auto"/>
              <w:left w:val="nil"/>
              <w:bottom w:val="single" w:sz="4" w:space="0" w:color="auto"/>
              <w:right w:val="single" w:sz="4" w:space="0" w:color="auto"/>
            </w:tcBorders>
            <w:vAlign w:val="center"/>
          </w:tcPr>
          <w:p w14:paraId="016237B6"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FFFE276"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69F9C31"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r>
      <w:tr w:rsidR="007D31B2" w:rsidRPr="00DD6050" w14:paraId="1567AD1E" w14:textId="77777777" w:rsidTr="005A436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A212DA6"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E10DB6" w14:textId="285A4EC6"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D7DD86"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255A58CA"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160D0192"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01FCC2"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4A533A"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r>
      <w:tr w:rsidR="007D31B2" w:rsidRPr="00DD6050" w14:paraId="10F537E9" w14:textId="77777777" w:rsidTr="005A436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5691198"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D4C8CF" w14:textId="5328F0A6"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28B02E"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33FB754E"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50D00BB3"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5DBC80"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15589D"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7D31B2" w:rsidRPr="00DD6050" w14:paraId="44D60275" w14:textId="77777777" w:rsidTr="005A436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A6E93F4"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2EB4DB" w14:textId="25F80C2B"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DD1EC1"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56F1D337"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1640BDA0"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B75208"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D2CB82"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7D31B2" w:rsidRPr="00DD6050" w14:paraId="7D346F2B" w14:textId="77777777" w:rsidTr="005A436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129203D"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C6A6EB" w14:textId="2FE38DF1"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CFE4848"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0227D3DF"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4CF7B0BB"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43E1E8"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3E684F"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7D31B2" w:rsidRPr="00DD6050" w14:paraId="1707289B" w14:textId="77777777" w:rsidTr="005A436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F99C7F8"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995EF8" w14:textId="09CE5AF9"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BDD1CD1"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CA77E20"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09E89BB"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D16D1BC"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F78C415"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7D31B2" w:rsidRPr="00DD6050" w14:paraId="0B5FA41A" w14:textId="77777777" w:rsidTr="005A436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8AD8706" w14:textId="77777777" w:rsidR="007D31B2" w:rsidRPr="00DD6050" w:rsidRDefault="007D31B2" w:rsidP="007D31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Cernica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42193F3" w14:textId="1A8F2023"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7358F8C"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CD09F29"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A76D5AA"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BEFB8A4"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68B5C45"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0,82</w:t>
            </w:r>
          </w:p>
        </w:tc>
      </w:tr>
      <w:tr w:rsidR="007D31B2" w:rsidRPr="00DD6050" w14:paraId="5174A1D4" w14:textId="77777777" w:rsidTr="005A436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F273589"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3DBC89" w14:textId="00A4A68B"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769FAC"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2ED86366"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E6A18B2"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4239F0"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B5546D"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7D31B2" w:rsidRPr="00DD6050" w14:paraId="27645187" w14:textId="77777777" w:rsidTr="005A436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711FC1"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DBEB81" w14:textId="5BAE7293"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7E69D24"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2527406D"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6DDF60F9"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982652"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02E6FD"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7D31B2" w:rsidRPr="00DD6050" w14:paraId="3BCB3C86" w14:textId="77777777" w:rsidTr="005A436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9864CF"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603EF4" w14:textId="7B5FD7A1"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5BE3BE"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2A3CC658"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7891DB08"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8CC389"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361B89"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7D31B2" w:rsidRPr="00DD6050" w14:paraId="65C6B063" w14:textId="77777777" w:rsidTr="005A436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DDADC7"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60A7FA" w14:textId="00314B93"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18DEE3"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512B85BA"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DB6138E"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18E00B"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57B4FA"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7D31B2" w:rsidRPr="00DD6050" w14:paraId="54B07B62" w14:textId="77777777" w:rsidTr="005A436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269B071"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BA296CB" w14:textId="20B704AE"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77FEF58"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20DD7B6"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8194BAB"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D789DFD"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51B599"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7D31B2" w:rsidRPr="00DD6050" w14:paraId="16937F87" w14:textId="77777777" w:rsidTr="005A436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17A3F69" w14:textId="77777777" w:rsidR="007D31B2" w:rsidRPr="00DD6050" w:rsidRDefault="007D31B2" w:rsidP="007D31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Glina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9DF6CB3" w14:textId="03360464"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B59C26E"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D84C0AA"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8E01744"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7E97FEB"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3DD29A5"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7D31B2" w:rsidRPr="00DD6050" w14:paraId="54E34402" w14:textId="77777777" w:rsidTr="005A436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39016B1"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C34411" w14:textId="7074FFD2"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1709C2"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5DE1930"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792BBD"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8FE1AE"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D198E5"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7D31B2" w:rsidRPr="00DD6050" w14:paraId="2C272C4E" w14:textId="77777777" w:rsidTr="005A436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B4F11F"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92F76C" w14:textId="7FF770CC"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E2AB6D0"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B41577"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A85025"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177414"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CD1EE5"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7D31B2" w:rsidRPr="00DD6050" w14:paraId="71DC2AF1" w14:textId="77777777" w:rsidTr="005A436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5DB8280"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2A645C" w14:textId="280E6EB5"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58DAA3"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5C8886B"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2630B5"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2786A9"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660BB5"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D31B2" w:rsidRPr="00DD6050" w14:paraId="31FCE11C" w14:textId="77777777" w:rsidTr="005A436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685A0F"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53CAB1" w14:textId="0F7AC1D3"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593A898"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B77CDB"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3D826C"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C15129"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536957"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D31B2" w:rsidRPr="00DD6050" w14:paraId="3E4E6FAE" w14:textId="77777777" w:rsidTr="005A436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D54B2FC"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56346C9" w14:textId="53F70504"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C9F73AD"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C25617A"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11976EA"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8F3B091"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7C9A867"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D31B2" w:rsidRPr="00DD6050" w14:paraId="132200DB" w14:textId="77777777" w:rsidTr="005A436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21F2E24" w14:textId="77777777" w:rsidR="007D31B2" w:rsidRPr="00DD6050" w:rsidRDefault="007D31B2" w:rsidP="007D31B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Pantelimon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13A034D" w14:textId="7432489B"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99D9437"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531</w:t>
            </w:r>
          </w:p>
        </w:tc>
        <w:tc>
          <w:tcPr>
            <w:tcW w:w="1015" w:type="dxa"/>
            <w:tcBorders>
              <w:top w:val="single" w:sz="8" w:space="0" w:color="auto"/>
              <w:left w:val="nil"/>
              <w:bottom w:val="single" w:sz="4" w:space="0" w:color="auto"/>
              <w:right w:val="single" w:sz="4" w:space="0" w:color="auto"/>
            </w:tcBorders>
            <w:noWrap/>
            <w:vAlign w:val="center"/>
          </w:tcPr>
          <w:p w14:paraId="7D4BC364"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w:t>
            </w:r>
          </w:p>
        </w:tc>
        <w:tc>
          <w:tcPr>
            <w:tcW w:w="1274" w:type="dxa"/>
            <w:tcBorders>
              <w:top w:val="single" w:sz="8" w:space="0" w:color="auto"/>
              <w:left w:val="nil"/>
              <w:bottom w:val="single" w:sz="4" w:space="0" w:color="auto"/>
              <w:right w:val="single" w:sz="4" w:space="0" w:color="auto"/>
            </w:tcBorders>
            <w:vAlign w:val="center"/>
          </w:tcPr>
          <w:p w14:paraId="5E93C31F"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5B15666"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F4C7499"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7D31B2" w:rsidRPr="00DD6050" w14:paraId="3CA3FDCE" w14:textId="77777777" w:rsidTr="005A436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877AEC"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836D66" w14:textId="68E46037"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08CEB2"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0FEE9168"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4E4CF74E"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B851D6"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286B2A"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7D31B2" w:rsidRPr="00DD6050" w14:paraId="32424C09" w14:textId="77777777" w:rsidTr="005A436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A4C8F9D"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2E7AAF" w14:textId="2E572C72"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0258722"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5ABDEAFB"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42EC91E6"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A601EB"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A45448"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7D31B2" w:rsidRPr="00DD6050" w14:paraId="6A9D984A" w14:textId="77777777" w:rsidTr="005A436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46BD51B"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DB2C80" w14:textId="78A00B4F"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46ED1D"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2203375F"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706FF613"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402A72"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A90E7D"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7D31B2" w:rsidRPr="00DD6050" w14:paraId="43154436" w14:textId="77777777" w:rsidTr="005A436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E848A4"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379BC8" w14:textId="32FAD089"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C60508C"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FF05AB"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893FDE"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64242D"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CCCE5A"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7D31B2" w:rsidRPr="00DD6050" w14:paraId="213EE692" w14:textId="77777777" w:rsidTr="005A436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1E6AC94" w14:textId="77777777" w:rsidR="007D31B2" w:rsidRPr="00DD6050" w:rsidRDefault="007D31B2" w:rsidP="007D31B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775EE4" w14:textId="4A677F07" w:rsidR="007D31B2" w:rsidRPr="00DD6050" w:rsidRDefault="007D31B2" w:rsidP="007D31B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3802259"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5B2A226"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1036245"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9DDE26F"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0448F6C" w14:textId="77777777" w:rsidR="007D31B2" w:rsidRPr="00DD6050" w:rsidRDefault="007D31B2" w:rsidP="007D31B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2EEC5B31" w14:textId="77777777" w:rsidR="00335C79" w:rsidRDefault="00335C79">
      <w:pPr>
        <w:autoSpaceDE w:val="0"/>
        <w:rPr>
          <w:rFonts w:ascii="Arial" w:hAnsi="Arial" w:cs="Arial"/>
          <w:b/>
          <w:bCs/>
          <w:color w:val="000000"/>
          <w:lang w:val="ro-RO"/>
        </w:rPr>
      </w:pPr>
    </w:p>
    <w:p w14:paraId="1A2FE7DD" w14:textId="558ABF06" w:rsidR="0013060A" w:rsidRDefault="00B113BA" w:rsidP="00B113BA">
      <w:pPr>
        <w:jc w:val="both"/>
        <w:rPr>
          <w:rFonts w:ascii="Arial" w:hAnsi="Arial" w:cs="Arial"/>
          <w:color w:val="000000"/>
          <w:lang w:val="ro-RO"/>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sidR="0067092D">
        <w:rPr>
          <w:rFonts w:ascii="Arial" w:hAnsi="Arial" w:cs="Arial"/>
        </w:rPr>
        <w:t>clădiri</w:t>
      </w:r>
      <w:proofErr w:type="spellEnd"/>
      <w:r w:rsidR="0067092D">
        <w:rPr>
          <w:rFonts w:ascii="Arial" w:hAnsi="Arial" w:cs="Arial"/>
        </w:rPr>
        <w:t xml:space="preserve"> </w:t>
      </w:r>
      <w:proofErr w:type="spellStart"/>
      <w:r w:rsidR="0067092D">
        <w:rPr>
          <w:rFonts w:ascii="Arial" w:hAnsi="Arial" w:cs="Arial"/>
        </w:rPr>
        <w:t>speciale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
    <w:p w14:paraId="7FEDF394" w14:textId="10AF7C41" w:rsidR="0067092D" w:rsidRDefault="0067092D">
      <w:pPr>
        <w:suppressAutoHyphens w:val="0"/>
        <w:rPr>
          <w:rFonts w:ascii="Arial" w:hAnsi="Arial" w:cs="Arial"/>
          <w:color w:val="000000"/>
          <w:lang w:val="ro-RO"/>
        </w:rPr>
      </w:pPr>
    </w:p>
    <w:p w14:paraId="177E9A73"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7A0317">
      <w:pPr>
        <w:pStyle w:val="Heading2"/>
      </w:pPr>
      <w:bookmarkStart w:id="12" w:name="_Toc230880091"/>
      <w:r w:rsidRPr="000C2193">
        <w:t xml:space="preserve">2.6. </w:t>
      </w:r>
      <w:r w:rsidR="00D6126F" w:rsidRPr="000C2193">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171F1B82"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C56F56">
        <w:rPr>
          <w:rFonts w:ascii="Arial" w:hAnsi="Arial" w:cs="Arial"/>
          <w:lang w:val="ro-RO"/>
        </w:rPr>
        <w:t>mărul de</w:t>
      </w:r>
      <w:r w:rsidR="00403C9A">
        <w:rPr>
          <w:rFonts w:ascii="Arial" w:hAnsi="Arial" w:cs="Arial"/>
          <w:lang w:val="ro-RO"/>
        </w:rPr>
        <w:t xml:space="preserve">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00C56F56">
        <w:rPr>
          <w:rFonts w:ascii="Arial" w:hAnsi="Arial" w:cs="Arial"/>
          <w:lang w:val="ro-RO"/>
        </w:rPr>
        <w:t>respectiv 60 dB</w:t>
      </w:r>
      <w:r w:rsidR="00403C9A">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noapte</w:t>
      </w:r>
      <w:r w:rsidRPr="00CC511B">
        <w:rPr>
          <w:rFonts w:ascii="Arial" w:hAnsi="Arial" w:cs="Arial"/>
          <w:lang w:val="ro-RO"/>
        </w:rPr>
        <w:t xml:space="preserve"> </w:t>
      </w:r>
      <w:r w:rsidR="00C56F56">
        <w:rPr>
          <w:rFonts w:ascii="Arial" w:hAnsi="Arial" w:cs="Arial"/>
          <w:lang w:val="ro-RO"/>
        </w:rPr>
        <w:t>este de</w:t>
      </w:r>
      <w:r w:rsidRPr="00CC511B">
        <w:rPr>
          <w:rFonts w:ascii="Arial" w:hAnsi="Arial" w:cs="Arial"/>
          <w:lang w:val="ro-RO"/>
        </w:rPr>
        <w:t xml:space="preserve"> </w:t>
      </w:r>
      <w:r w:rsidR="00CF4602">
        <w:rPr>
          <w:rFonts w:ascii="Arial" w:hAnsi="Arial" w:cs="Arial"/>
          <w:lang w:val="ro-RO"/>
        </w:rPr>
        <w:t>18</w:t>
      </w:r>
      <w:r w:rsidRPr="00CC511B">
        <w:rPr>
          <w:rFonts w:ascii="Arial" w:hAnsi="Arial" w:cs="Arial"/>
          <w:lang w:val="ro-RO"/>
        </w:rPr>
        <w:t xml:space="preserve"> persoane</w:t>
      </w:r>
      <w:r w:rsidR="00C56F56">
        <w:rPr>
          <w:rFonts w:ascii="Arial" w:hAnsi="Arial" w:cs="Arial"/>
          <w:lang w:val="ro-RO"/>
        </w:rPr>
        <w:t xml:space="preserve"> pentru </w:t>
      </w:r>
      <w:r w:rsidR="00C56F56" w:rsidRPr="00CC511B">
        <w:rPr>
          <w:rFonts w:ascii="Arial" w:hAnsi="Arial" w:cs="Arial"/>
          <w:lang w:val="ro-RO"/>
        </w:rPr>
        <w:t>L</w:t>
      </w:r>
      <w:r w:rsidR="00C56F56" w:rsidRPr="00CC511B">
        <w:rPr>
          <w:rFonts w:ascii="Arial" w:hAnsi="Arial" w:cs="Arial"/>
          <w:vertAlign w:val="subscript"/>
          <w:lang w:val="ro-RO"/>
        </w:rPr>
        <w:t>zsn</w:t>
      </w:r>
      <w:r w:rsidR="00C56F56">
        <w:rPr>
          <w:rFonts w:ascii="Arial" w:hAnsi="Arial" w:cs="Arial"/>
          <w:lang w:val="ro-RO"/>
        </w:rPr>
        <w:t xml:space="preserve"> și </w:t>
      </w:r>
      <w:r w:rsidR="00CF4602">
        <w:rPr>
          <w:rFonts w:ascii="Arial" w:hAnsi="Arial" w:cs="Arial"/>
          <w:lang w:val="ro-RO"/>
        </w:rPr>
        <w:t>20</w:t>
      </w:r>
      <w:r w:rsidR="00C56F56">
        <w:rPr>
          <w:rFonts w:ascii="Arial" w:hAnsi="Arial" w:cs="Arial"/>
          <w:lang w:val="ro-RO"/>
        </w:rPr>
        <w:t xml:space="preserve"> persoane pentru L</w:t>
      </w:r>
      <w:r w:rsidR="00C56F56">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CF4602">
        <w:rPr>
          <w:rFonts w:ascii="Arial" w:hAnsi="Arial" w:cs="Arial"/>
          <w:lang w:val="ro-RO"/>
        </w:rPr>
        <w:t>94</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CF4602">
        <w:rPr>
          <w:rFonts w:ascii="Arial" w:hAnsi="Arial" w:cs="Arial"/>
          <w:lang w:val="ro-RO"/>
        </w:rPr>
        <w:t>45</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73183CF"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FB5BC9">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F4602">
        <w:rPr>
          <w:rFonts w:ascii="Arial" w:hAnsi="Arial" w:cs="Arial"/>
          <w:lang w:val="it-IT"/>
        </w:rPr>
        <w:t>831</w:t>
      </w:r>
      <w:r w:rsidR="00B424AA">
        <w:rPr>
          <w:rFonts w:ascii="Arial" w:hAnsi="Arial" w:cs="Arial"/>
          <w:lang w:val="it-IT"/>
        </w:rPr>
        <w:t xml:space="preserve"> persoane (</w:t>
      </w:r>
      <w:r w:rsidR="00FB5BC9">
        <w:rPr>
          <w:rFonts w:ascii="Arial" w:hAnsi="Arial" w:cs="Arial"/>
          <w:lang w:val="it-IT"/>
        </w:rPr>
        <w:t>-</w:t>
      </w:r>
      <w:r w:rsidR="00CF4602">
        <w:rPr>
          <w:rFonts w:ascii="Arial" w:hAnsi="Arial" w:cs="Arial"/>
          <w:lang w:val="it-IT"/>
        </w:rPr>
        <w:t>83</w:t>
      </w:r>
      <w:r w:rsidR="00B424AA">
        <w:rPr>
          <w:rFonts w:ascii="Arial" w:hAnsi="Arial" w:cs="Arial"/>
          <w:lang w:val="it-IT"/>
        </w:rPr>
        <w:t>,</w:t>
      </w:r>
      <w:r w:rsidR="00FB5BC9">
        <w:rPr>
          <w:rFonts w:ascii="Arial" w:hAnsi="Arial" w:cs="Arial"/>
          <w:lang w:val="it-IT"/>
        </w:rPr>
        <w:t>8</w:t>
      </w:r>
      <w:r w:rsidR="00CF4602">
        <w:rPr>
          <w:rFonts w:ascii="Arial" w:hAnsi="Arial" w:cs="Arial"/>
          <w:lang w:val="it-IT"/>
        </w:rPr>
        <w:t>5</w:t>
      </w:r>
      <w:r w:rsidR="00B424AA">
        <w:rPr>
          <w:rFonts w:ascii="Arial" w:hAnsi="Arial" w:cs="Arial"/>
          <w:lang w:val="it-IT"/>
        </w:rPr>
        <w:t xml:space="preserve">%) </w:t>
      </w:r>
      <w:r w:rsidR="00B424AA" w:rsidRPr="00BA7A3C">
        <w:rPr>
          <w:rFonts w:ascii="Arial" w:hAnsi="Arial" w:cs="Arial"/>
          <w:lang w:val="it-IT"/>
        </w:rPr>
        <w:t xml:space="preserve">de la precedenta cartare, pentru </w:t>
      </w:r>
      <w:r w:rsidR="00FB5BC9">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FB5BC9">
        <w:rPr>
          <w:rFonts w:ascii="Arial" w:hAnsi="Arial" w:cs="Arial"/>
          <w:lang w:val="it-IT"/>
        </w:rPr>
        <w:t>reducere</w:t>
      </w:r>
      <w:r w:rsidR="00B424AA" w:rsidRPr="00BA7A3C">
        <w:rPr>
          <w:rFonts w:ascii="Arial" w:hAnsi="Arial" w:cs="Arial"/>
          <w:lang w:val="it-IT"/>
        </w:rPr>
        <w:t xml:space="preserve"> în cei 5 ani </w:t>
      </w:r>
      <w:r w:rsidR="00B424AA">
        <w:rPr>
          <w:rFonts w:ascii="Arial" w:hAnsi="Arial" w:cs="Arial"/>
          <w:lang w:val="it-IT"/>
        </w:rPr>
        <w:t xml:space="preserve">cu </w:t>
      </w:r>
      <w:r w:rsidR="00CF4602">
        <w:rPr>
          <w:rFonts w:ascii="Arial" w:hAnsi="Arial" w:cs="Arial"/>
          <w:lang w:val="it-IT"/>
        </w:rPr>
        <w:t>702</w:t>
      </w:r>
      <w:r w:rsidR="00B424AA">
        <w:rPr>
          <w:rFonts w:ascii="Arial" w:hAnsi="Arial" w:cs="Arial"/>
          <w:lang w:val="it-IT"/>
        </w:rPr>
        <w:t xml:space="preserve"> persoane (</w:t>
      </w:r>
      <w:r w:rsidR="00FB5BC9">
        <w:rPr>
          <w:rFonts w:ascii="Arial" w:hAnsi="Arial" w:cs="Arial"/>
          <w:lang w:val="it-IT"/>
        </w:rPr>
        <w:t>-</w:t>
      </w:r>
      <w:r w:rsidR="00CF4602">
        <w:rPr>
          <w:rFonts w:ascii="Arial" w:hAnsi="Arial" w:cs="Arial"/>
          <w:lang w:val="it-IT"/>
        </w:rPr>
        <w:t>54</w:t>
      </w:r>
      <w:r w:rsidR="00B424AA">
        <w:rPr>
          <w:rFonts w:ascii="Arial" w:hAnsi="Arial" w:cs="Arial"/>
          <w:lang w:val="it-IT"/>
        </w:rPr>
        <w:t>,</w:t>
      </w:r>
      <w:r w:rsidR="00CF4602">
        <w:rPr>
          <w:rFonts w:ascii="Arial" w:hAnsi="Arial" w:cs="Arial"/>
          <w:lang w:val="it-IT"/>
        </w:rPr>
        <w:t>93</w:t>
      </w:r>
      <w:r w:rsidR="00B424AA">
        <w:rPr>
          <w:rFonts w:ascii="Arial" w:hAnsi="Arial" w:cs="Arial"/>
          <w:lang w:val="it-IT"/>
        </w:rPr>
        <w:t xml:space="preserve">%) </w:t>
      </w:r>
      <w:r w:rsidR="00B424AA" w:rsidRPr="00BA7A3C">
        <w:rPr>
          <w:rFonts w:ascii="Arial" w:hAnsi="Arial" w:cs="Arial"/>
          <w:lang w:val="it-IT"/>
        </w:rPr>
        <w:t xml:space="preserve">de la precedenta cartare, </w:t>
      </w:r>
      <w:r w:rsidR="00FB5BC9">
        <w:rPr>
          <w:rFonts w:ascii="Arial" w:hAnsi="Arial" w:cs="Arial"/>
          <w:lang w:val="it-IT"/>
        </w:rPr>
        <w:t>pentru toate intervalele mai mari de 50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CF4602" w:rsidRPr="00BD3863" w14:paraId="2CF8C448" w14:textId="77777777" w:rsidTr="005A4365">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2B5C3CF" w14:textId="77777777" w:rsidR="00CF4602" w:rsidRPr="00BD3863" w:rsidRDefault="00CF4602" w:rsidP="005A436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2257B2F" w14:textId="77777777" w:rsidR="00CF4602" w:rsidRPr="00BD3863" w:rsidRDefault="00CF4602" w:rsidP="005A436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2F384E5" w14:textId="77777777" w:rsidR="00CF4602" w:rsidRPr="00BD3863" w:rsidRDefault="00CF4602" w:rsidP="005A436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33E0A9E" w14:textId="77777777" w:rsidR="00CF4602" w:rsidRPr="00BD3863" w:rsidRDefault="00CF4602" w:rsidP="005A436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E29FADB" w14:textId="77777777" w:rsidR="00CF4602" w:rsidRPr="008537F4" w:rsidRDefault="00CF4602" w:rsidP="005A436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3B898AE3" w14:textId="77777777" w:rsidR="00CF4602" w:rsidRPr="008537F4" w:rsidRDefault="00CF4602" w:rsidP="005A436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6A1EC73" w14:textId="77777777" w:rsidR="00CF4602" w:rsidRPr="008537F4" w:rsidRDefault="00CF4602" w:rsidP="005A436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F4602" w:rsidRPr="00BD3863" w14:paraId="3C06710E" w14:textId="77777777" w:rsidTr="005A436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E8EC317" w14:textId="77777777" w:rsidR="00CF4602" w:rsidRPr="00BD3863" w:rsidRDefault="00CF4602" w:rsidP="005A436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5DF2764" w14:textId="77777777" w:rsidR="00CF4602" w:rsidRPr="00313645" w:rsidRDefault="00CF4602" w:rsidP="005A4365">
            <w:pPr>
              <w:suppressAutoHyphens w:val="0"/>
              <w:jc w:val="center"/>
              <w:rPr>
                <w:rFonts w:ascii="Arial" w:hAnsi="Arial" w:cs="Arial"/>
                <w:color w:val="000000"/>
                <w:sz w:val="20"/>
                <w:szCs w:val="20"/>
                <w:lang w:val="ro-RO" w:eastAsia="ro-RO"/>
              </w:rPr>
            </w:pPr>
            <w:r>
              <w:rPr>
                <w:rFonts w:ascii="Arial" w:hAnsi="Arial" w:cs="Arial"/>
                <w:color w:val="000000"/>
                <w:sz w:val="20"/>
                <w:szCs w:val="20"/>
              </w:rPr>
              <w:t>129</w:t>
            </w:r>
          </w:p>
        </w:tc>
        <w:tc>
          <w:tcPr>
            <w:tcW w:w="1117" w:type="dxa"/>
            <w:tcBorders>
              <w:top w:val="nil"/>
              <w:left w:val="nil"/>
              <w:bottom w:val="single" w:sz="4" w:space="0" w:color="auto"/>
              <w:right w:val="single" w:sz="4" w:space="0" w:color="auto"/>
            </w:tcBorders>
            <w:vAlign w:val="center"/>
          </w:tcPr>
          <w:p w14:paraId="7CF6FF97" w14:textId="77777777" w:rsidR="00CF4602" w:rsidRPr="00313645" w:rsidRDefault="00CF4602" w:rsidP="005A4365">
            <w:pPr>
              <w:suppressAutoHyphens w:val="0"/>
              <w:jc w:val="center"/>
              <w:rPr>
                <w:rFonts w:ascii="Arial" w:hAnsi="Arial" w:cs="Arial"/>
                <w:color w:val="000000"/>
                <w:sz w:val="20"/>
                <w:szCs w:val="20"/>
                <w:lang w:val="ro-RO" w:eastAsia="ro-RO"/>
              </w:rPr>
            </w:pPr>
            <w:r>
              <w:rPr>
                <w:rFonts w:ascii="Arial" w:hAnsi="Arial" w:cs="Arial"/>
                <w:color w:val="000000"/>
                <w:sz w:val="20"/>
                <w:szCs w:val="20"/>
              </w:rPr>
              <w:t>7</w:t>
            </w:r>
          </w:p>
        </w:tc>
        <w:tc>
          <w:tcPr>
            <w:tcW w:w="1134" w:type="dxa"/>
            <w:tcBorders>
              <w:top w:val="nil"/>
              <w:left w:val="nil"/>
              <w:bottom w:val="single" w:sz="4" w:space="0" w:color="auto"/>
              <w:right w:val="single" w:sz="4" w:space="0" w:color="auto"/>
            </w:tcBorders>
            <w:vAlign w:val="center"/>
          </w:tcPr>
          <w:p w14:paraId="2AB84303" w14:textId="77777777" w:rsidR="00CF4602" w:rsidRPr="00313645" w:rsidRDefault="00CF4602" w:rsidP="005A4365">
            <w:pPr>
              <w:suppressAutoHyphens w:val="0"/>
              <w:jc w:val="center"/>
              <w:rPr>
                <w:rFonts w:ascii="Arial" w:hAnsi="Arial" w:cs="Arial"/>
                <w:color w:val="000000"/>
                <w:sz w:val="20"/>
                <w:szCs w:val="20"/>
                <w:lang w:val="ro-RO" w:eastAsia="ro-RO"/>
              </w:rPr>
            </w:pPr>
            <w:r>
              <w:rPr>
                <w:rFonts w:ascii="Arial" w:hAnsi="Arial" w:cs="Arial"/>
                <w:color w:val="000000"/>
                <w:sz w:val="20"/>
                <w:szCs w:val="20"/>
              </w:rPr>
              <w:t>6</w:t>
            </w:r>
          </w:p>
        </w:tc>
        <w:tc>
          <w:tcPr>
            <w:tcW w:w="1134" w:type="dxa"/>
            <w:tcBorders>
              <w:top w:val="nil"/>
              <w:left w:val="nil"/>
              <w:bottom w:val="single" w:sz="4" w:space="0" w:color="auto"/>
              <w:right w:val="single" w:sz="4" w:space="0" w:color="auto"/>
            </w:tcBorders>
            <w:vAlign w:val="center"/>
          </w:tcPr>
          <w:p w14:paraId="79EF8701" w14:textId="77777777" w:rsidR="00CF4602" w:rsidRPr="008537F4" w:rsidRDefault="00CF4602" w:rsidP="005A4365">
            <w:pPr>
              <w:suppressAutoHyphens w:val="0"/>
              <w:jc w:val="center"/>
              <w:rPr>
                <w:rFonts w:ascii="Arial" w:hAnsi="Arial" w:cs="Arial"/>
                <w:color w:val="000000"/>
                <w:sz w:val="20"/>
                <w:szCs w:val="20"/>
                <w:lang w:val="ro-RO" w:eastAsia="ro-RO"/>
              </w:rPr>
            </w:pPr>
            <w:r>
              <w:rPr>
                <w:rFonts w:ascii="Arial" w:hAnsi="Arial" w:cs="Arial"/>
                <w:color w:val="000000"/>
                <w:sz w:val="20"/>
                <w:szCs w:val="20"/>
              </w:rPr>
              <w:t>17</w:t>
            </w:r>
          </w:p>
        </w:tc>
        <w:tc>
          <w:tcPr>
            <w:tcW w:w="1022" w:type="dxa"/>
            <w:tcBorders>
              <w:top w:val="nil"/>
              <w:left w:val="nil"/>
              <w:bottom w:val="single" w:sz="4" w:space="0" w:color="auto"/>
              <w:right w:val="single" w:sz="4" w:space="0" w:color="auto"/>
            </w:tcBorders>
            <w:vAlign w:val="center"/>
          </w:tcPr>
          <w:p w14:paraId="751B250D" w14:textId="77777777" w:rsidR="00CF4602" w:rsidRPr="008537F4" w:rsidRDefault="00CF4602" w:rsidP="005A4365">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noWrap/>
            <w:vAlign w:val="bottom"/>
          </w:tcPr>
          <w:p w14:paraId="2D694EF2" w14:textId="77777777" w:rsidR="00CF4602" w:rsidRPr="008537F4" w:rsidRDefault="00CF4602" w:rsidP="005A436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160</w:t>
            </w:r>
          </w:p>
        </w:tc>
      </w:tr>
      <w:tr w:rsidR="00CF4602" w:rsidRPr="00BD3863" w14:paraId="4FCD1815" w14:textId="77777777" w:rsidTr="005A436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E2C0970" w14:textId="77777777" w:rsidR="00CF4602" w:rsidRPr="00BD3863" w:rsidRDefault="00CF4602" w:rsidP="005A436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A730858" w14:textId="77777777" w:rsidR="00CF4602" w:rsidRPr="00313645" w:rsidRDefault="00CF4602" w:rsidP="005A4365">
            <w:pPr>
              <w:suppressAutoHyphens w:val="0"/>
              <w:jc w:val="center"/>
              <w:rPr>
                <w:rFonts w:ascii="Arial" w:hAnsi="Arial" w:cs="Arial"/>
                <w:color w:val="000000"/>
                <w:sz w:val="20"/>
                <w:szCs w:val="20"/>
                <w:lang w:val="ro-RO" w:eastAsia="ro-RO"/>
              </w:rPr>
            </w:pPr>
            <w:r>
              <w:rPr>
                <w:rFonts w:ascii="Arial" w:hAnsi="Arial" w:cs="Arial"/>
                <w:color w:val="000000"/>
                <w:sz w:val="20"/>
                <w:szCs w:val="20"/>
              </w:rPr>
              <w:t>250</w:t>
            </w:r>
          </w:p>
        </w:tc>
        <w:tc>
          <w:tcPr>
            <w:tcW w:w="1117" w:type="dxa"/>
            <w:tcBorders>
              <w:top w:val="nil"/>
              <w:left w:val="nil"/>
              <w:bottom w:val="single" w:sz="4" w:space="0" w:color="auto"/>
              <w:right w:val="single" w:sz="4" w:space="0" w:color="auto"/>
            </w:tcBorders>
            <w:vAlign w:val="center"/>
          </w:tcPr>
          <w:p w14:paraId="0A13FF13" w14:textId="77777777" w:rsidR="00CF4602" w:rsidRPr="00313645" w:rsidRDefault="00CF4602" w:rsidP="005A4365">
            <w:pPr>
              <w:suppressAutoHyphens w:val="0"/>
              <w:jc w:val="center"/>
              <w:rPr>
                <w:rFonts w:ascii="Arial" w:hAnsi="Arial" w:cs="Arial"/>
                <w:color w:val="000000"/>
                <w:sz w:val="20"/>
                <w:szCs w:val="20"/>
                <w:lang w:val="ro-RO" w:eastAsia="ro-RO"/>
              </w:rPr>
            </w:pPr>
            <w:r>
              <w:rPr>
                <w:rFonts w:ascii="Arial" w:hAnsi="Arial" w:cs="Arial"/>
                <w:color w:val="000000"/>
                <w:sz w:val="20"/>
                <w:szCs w:val="20"/>
              </w:rPr>
              <w:t>103</w:t>
            </w:r>
          </w:p>
        </w:tc>
        <w:tc>
          <w:tcPr>
            <w:tcW w:w="1134" w:type="dxa"/>
            <w:tcBorders>
              <w:top w:val="nil"/>
              <w:left w:val="nil"/>
              <w:bottom w:val="single" w:sz="4" w:space="0" w:color="auto"/>
              <w:right w:val="single" w:sz="4" w:space="0" w:color="auto"/>
            </w:tcBorders>
            <w:vAlign w:val="center"/>
          </w:tcPr>
          <w:p w14:paraId="3C2D2CFB" w14:textId="77777777" w:rsidR="00CF4602" w:rsidRPr="00313645" w:rsidRDefault="00CF4602" w:rsidP="005A4365">
            <w:pPr>
              <w:suppressAutoHyphens w:val="0"/>
              <w:jc w:val="center"/>
              <w:rPr>
                <w:rFonts w:ascii="Arial" w:hAnsi="Arial" w:cs="Arial"/>
                <w:color w:val="000000"/>
                <w:sz w:val="20"/>
                <w:szCs w:val="20"/>
                <w:lang w:val="ro-RO" w:eastAsia="ro-RO"/>
              </w:rPr>
            </w:pPr>
            <w:r>
              <w:rPr>
                <w:rFonts w:ascii="Arial" w:hAnsi="Arial" w:cs="Arial"/>
                <w:color w:val="000000"/>
                <w:sz w:val="20"/>
                <w:szCs w:val="20"/>
              </w:rPr>
              <w:t>36</w:t>
            </w:r>
          </w:p>
        </w:tc>
        <w:tc>
          <w:tcPr>
            <w:tcW w:w="1134" w:type="dxa"/>
            <w:tcBorders>
              <w:top w:val="nil"/>
              <w:left w:val="nil"/>
              <w:bottom w:val="single" w:sz="4" w:space="0" w:color="auto"/>
              <w:right w:val="single" w:sz="4" w:space="0" w:color="auto"/>
            </w:tcBorders>
            <w:vAlign w:val="center"/>
          </w:tcPr>
          <w:p w14:paraId="2C23720D" w14:textId="77777777" w:rsidR="00CF4602" w:rsidRPr="008537F4" w:rsidRDefault="00CF4602" w:rsidP="005A4365">
            <w:pPr>
              <w:suppressAutoHyphens w:val="0"/>
              <w:jc w:val="center"/>
              <w:rPr>
                <w:rFonts w:ascii="Arial" w:hAnsi="Arial" w:cs="Arial"/>
                <w:color w:val="000000"/>
                <w:sz w:val="20"/>
                <w:szCs w:val="20"/>
                <w:lang w:val="ro-RO" w:eastAsia="ro-RO"/>
              </w:rPr>
            </w:pPr>
            <w:r>
              <w:rPr>
                <w:rFonts w:ascii="Arial" w:hAnsi="Arial" w:cs="Arial"/>
                <w:color w:val="000000"/>
                <w:sz w:val="20"/>
                <w:szCs w:val="20"/>
              </w:rPr>
              <w:t>41</w:t>
            </w:r>
          </w:p>
        </w:tc>
        <w:tc>
          <w:tcPr>
            <w:tcW w:w="1022" w:type="dxa"/>
            <w:tcBorders>
              <w:top w:val="nil"/>
              <w:left w:val="nil"/>
              <w:bottom w:val="single" w:sz="4" w:space="0" w:color="auto"/>
              <w:right w:val="single" w:sz="4" w:space="0" w:color="auto"/>
            </w:tcBorders>
            <w:vAlign w:val="center"/>
          </w:tcPr>
          <w:p w14:paraId="66DB2088" w14:textId="77777777" w:rsidR="00CF4602" w:rsidRPr="008537F4" w:rsidRDefault="00CF4602" w:rsidP="005A4365">
            <w:pPr>
              <w:suppressAutoHyphens w:val="0"/>
              <w:jc w:val="center"/>
              <w:rPr>
                <w:rFonts w:ascii="Arial" w:hAnsi="Arial" w:cs="Arial"/>
                <w:color w:val="000000"/>
                <w:sz w:val="20"/>
                <w:szCs w:val="20"/>
                <w:lang w:val="ro-RO" w:eastAsia="ro-RO"/>
              </w:rPr>
            </w:pPr>
            <w:r>
              <w:rPr>
                <w:rFonts w:ascii="Arial" w:hAnsi="Arial" w:cs="Arial"/>
                <w:color w:val="000000"/>
                <w:sz w:val="20"/>
                <w:szCs w:val="20"/>
              </w:rPr>
              <w:t>561</w:t>
            </w:r>
          </w:p>
        </w:tc>
        <w:tc>
          <w:tcPr>
            <w:tcW w:w="1006" w:type="dxa"/>
            <w:tcBorders>
              <w:top w:val="nil"/>
              <w:left w:val="nil"/>
              <w:bottom w:val="single" w:sz="4" w:space="0" w:color="auto"/>
              <w:right w:val="single" w:sz="4" w:space="0" w:color="auto"/>
            </w:tcBorders>
            <w:noWrap/>
            <w:vAlign w:val="bottom"/>
          </w:tcPr>
          <w:p w14:paraId="7F7BEA01" w14:textId="77777777" w:rsidR="00CF4602" w:rsidRPr="008537F4" w:rsidRDefault="00CF4602" w:rsidP="005A436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991</w:t>
            </w:r>
          </w:p>
        </w:tc>
      </w:tr>
      <w:tr w:rsidR="00CF4602" w:rsidRPr="00BD3863" w14:paraId="5C274F45" w14:textId="77777777" w:rsidTr="005A436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A21B0E1" w14:textId="77777777" w:rsidR="00CF4602" w:rsidRPr="00BD3863" w:rsidRDefault="00CF4602" w:rsidP="005A436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98B53A5" w14:textId="77777777" w:rsidR="00CF4602" w:rsidRPr="00313645" w:rsidRDefault="00CF4602" w:rsidP="005A4365">
            <w:pPr>
              <w:suppressAutoHyphens w:val="0"/>
              <w:jc w:val="center"/>
              <w:rPr>
                <w:rFonts w:ascii="Arial" w:hAnsi="Arial" w:cs="Arial"/>
                <w:color w:val="000000"/>
                <w:sz w:val="20"/>
                <w:szCs w:val="20"/>
                <w:lang w:val="ro-RO" w:eastAsia="ro-RO"/>
              </w:rPr>
            </w:pPr>
            <w:r>
              <w:rPr>
                <w:rFonts w:ascii="Arial" w:hAnsi="Arial" w:cs="Arial"/>
                <w:color w:val="000000"/>
                <w:sz w:val="20"/>
                <w:szCs w:val="20"/>
              </w:rPr>
              <w:t>-121</w:t>
            </w:r>
          </w:p>
        </w:tc>
        <w:tc>
          <w:tcPr>
            <w:tcW w:w="1117" w:type="dxa"/>
            <w:tcBorders>
              <w:top w:val="nil"/>
              <w:left w:val="nil"/>
              <w:bottom w:val="single" w:sz="4" w:space="0" w:color="auto"/>
              <w:right w:val="single" w:sz="4" w:space="0" w:color="auto"/>
            </w:tcBorders>
            <w:vAlign w:val="center"/>
          </w:tcPr>
          <w:p w14:paraId="0114CBB8" w14:textId="77777777" w:rsidR="00CF4602" w:rsidRPr="00313645" w:rsidRDefault="00CF4602" w:rsidP="005A4365">
            <w:pPr>
              <w:suppressAutoHyphens w:val="0"/>
              <w:jc w:val="center"/>
              <w:rPr>
                <w:rFonts w:ascii="Arial" w:hAnsi="Arial" w:cs="Arial"/>
                <w:color w:val="000000"/>
                <w:sz w:val="20"/>
                <w:szCs w:val="20"/>
                <w:lang w:val="ro-RO" w:eastAsia="ro-RO"/>
              </w:rPr>
            </w:pPr>
            <w:r>
              <w:rPr>
                <w:rFonts w:ascii="Arial" w:hAnsi="Arial" w:cs="Arial"/>
                <w:color w:val="000000"/>
                <w:sz w:val="20"/>
                <w:szCs w:val="20"/>
              </w:rPr>
              <w:t>-96</w:t>
            </w:r>
          </w:p>
        </w:tc>
        <w:tc>
          <w:tcPr>
            <w:tcW w:w="1134" w:type="dxa"/>
            <w:tcBorders>
              <w:top w:val="nil"/>
              <w:left w:val="nil"/>
              <w:bottom w:val="single" w:sz="4" w:space="0" w:color="auto"/>
              <w:right w:val="single" w:sz="4" w:space="0" w:color="auto"/>
            </w:tcBorders>
            <w:vAlign w:val="center"/>
          </w:tcPr>
          <w:p w14:paraId="15D7FF1A" w14:textId="77777777" w:rsidR="00CF4602" w:rsidRPr="00313645" w:rsidRDefault="00CF4602" w:rsidP="005A4365">
            <w:pPr>
              <w:suppressAutoHyphens w:val="0"/>
              <w:jc w:val="center"/>
              <w:rPr>
                <w:rFonts w:ascii="Arial" w:hAnsi="Arial" w:cs="Arial"/>
                <w:color w:val="000000"/>
                <w:sz w:val="20"/>
                <w:szCs w:val="20"/>
                <w:lang w:val="ro-RO" w:eastAsia="ro-RO"/>
              </w:rPr>
            </w:pPr>
            <w:r>
              <w:rPr>
                <w:rFonts w:ascii="Arial" w:hAnsi="Arial" w:cs="Arial"/>
                <w:color w:val="000000"/>
                <w:sz w:val="20"/>
                <w:szCs w:val="20"/>
              </w:rPr>
              <w:t>-30</w:t>
            </w:r>
          </w:p>
        </w:tc>
        <w:tc>
          <w:tcPr>
            <w:tcW w:w="1134" w:type="dxa"/>
            <w:tcBorders>
              <w:top w:val="nil"/>
              <w:left w:val="nil"/>
              <w:bottom w:val="single" w:sz="4" w:space="0" w:color="auto"/>
              <w:right w:val="single" w:sz="4" w:space="0" w:color="auto"/>
            </w:tcBorders>
            <w:vAlign w:val="center"/>
          </w:tcPr>
          <w:p w14:paraId="1A625733" w14:textId="77777777" w:rsidR="00CF4602" w:rsidRPr="008537F4" w:rsidRDefault="00CF4602" w:rsidP="005A4365">
            <w:pPr>
              <w:suppressAutoHyphens w:val="0"/>
              <w:jc w:val="center"/>
              <w:rPr>
                <w:rFonts w:ascii="Arial" w:hAnsi="Arial" w:cs="Arial"/>
                <w:color w:val="000000"/>
                <w:sz w:val="20"/>
                <w:szCs w:val="20"/>
                <w:lang w:val="ro-RO" w:eastAsia="ro-RO"/>
              </w:rPr>
            </w:pPr>
            <w:r>
              <w:rPr>
                <w:rFonts w:ascii="Arial" w:hAnsi="Arial" w:cs="Arial"/>
                <w:color w:val="000000"/>
                <w:sz w:val="20"/>
                <w:szCs w:val="20"/>
              </w:rPr>
              <w:t>-24</w:t>
            </w:r>
          </w:p>
        </w:tc>
        <w:tc>
          <w:tcPr>
            <w:tcW w:w="1022" w:type="dxa"/>
            <w:tcBorders>
              <w:top w:val="nil"/>
              <w:left w:val="nil"/>
              <w:bottom w:val="single" w:sz="4" w:space="0" w:color="auto"/>
              <w:right w:val="single" w:sz="4" w:space="0" w:color="auto"/>
            </w:tcBorders>
            <w:vAlign w:val="center"/>
          </w:tcPr>
          <w:p w14:paraId="49B7FAD5" w14:textId="77777777" w:rsidR="00CF4602" w:rsidRPr="008537F4" w:rsidRDefault="00CF4602" w:rsidP="005A4365">
            <w:pPr>
              <w:suppressAutoHyphens w:val="0"/>
              <w:jc w:val="center"/>
              <w:rPr>
                <w:rFonts w:ascii="Arial" w:hAnsi="Arial" w:cs="Arial"/>
                <w:color w:val="000000"/>
                <w:sz w:val="20"/>
                <w:szCs w:val="20"/>
                <w:lang w:val="ro-RO" w:eastAsia="ro-RO"/>
              </w:rPr>
            </w:pPr>
            <w:r>
              <w:rPr>
                <w:rFonts w:ascii="Arial" w:hAnsi="Arial" w:cs="Arial"/>
                <w:color w:val="000000"/>
                <w:sz w:val="20"/>
                <w:szCs w:val="20"/>
              </w:rPr>
              <w:t>-560</w:t>
            </w:r>
          </w:p>
        </w:tc>
        <w:tc>
          <w:tcPr>
            <w:tcW w:w="1006" w:type="dxa"/>
            <w:tcBorders>
              <w:top w:val="nil"/>
              <w:left w:val="nil"/>
              <w:bottom w:val="single" w:sz="4" w:space="0" w:color="auto"/>
              <w:right w:val="single" w:sz="4" w:space="0" w:color="auto"/>
            </w:tcBorders>
            <w:vAlign w:val="center"/>
          </w:tcPr>
          <w:p w14:paraId="321EA186" w14:textId="77777777" w:rsidR="00CF4602" w:rsidRPr="008537F4" w:rsidRDefault="00CF4602" w:rsidP="005A436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-831</w:t>
            </w:r>
          </w:p>
        </w:tc>
      </w:tr>
      <w:tr w:rsidR="00CF4602" w:rsidRPr="00BD3863" w14:paraId="4794D1B1" w14:textId="77777777" w:rsidTr="005A436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B18EFBE" w14:textId="77777777" w:rsidR="00CF4602" w:rsidRPr="00BD3863" w:rsidRDefault="00CF4602" w:rsidP="005A436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6B23885" w14:textId="77777777" w:rsidR="00CF4602" w:rsidRPr="00313645" w:rsidRDefault="00CF4602" w:rsidP="005A4365">
            <w:pPr>
              <w:suppressAutoHyphens w:val="0"/>
              <w:jc w:val="center"/>
              <w:rPr>
                <w:rFonts w:ascii="Arial" w:hAnsi="Arial" w:cs="Arial"/>
                <w:color w:val="000000"/>
                <w:sz w:val="20"/>
                <w:szCs w:val="20"/>
                <w:lang w:val="ro-RO" w:eastAsia="ro-RO"/>
              </w:rPr>
            </w:pPr>
            <w:r>
              <w:rPr>
                <w:rFonts w:ascii="Arial" w:hAnsi="Arial" w:cs="Arial"/>
                <w:color w:val="000000"/>
                <w:sz w:val="20"/>
                <w:szCs w:val="20"/>
              </w:rPr>
              <w:t>-48,40%</w:t>
            </w:r>
          </w:p>
        </w:tc>
        <w:tc>
          <w:tcPr>
            <w:tcW w:w="1117" w:type="dxa"/>
            <w:tcBorders>
              <w:top w:val="nil"/>
              <w:left w:val="nil"/>
              <w:bottom w:val="single" w:sz="4" w:space="0" w:color="auto"/>
              <w:right w:val="single" w:sz="4" w:space="0" w:color="auto"/>
            </w:tcBorders>
            <w:vAlign w:val="center"/>
          </w:tcPr>
          <w:p w14:paraId="6E2F20C1" w14:textId="77777777" w:rsidR="00CF4602" w:rsidRPr="00313645" w:rsidRDefault="00CF4602" w:rsidP="005A4365">
            <w:pPr>
              <w:suppressAutoHyphens w:val="0"/>
              <w:jc w:val="center"/>
              <w:rPr>
                <w:rFonts w:ascii="Arial" w:hAnsi="Arial" w:cs="Arial"/>
                <w:color w:val="000000"/>
                <w:sz w:val="20"/>
                <w:szCs w:val="20"/>
                <w:lang w:val="ro-RO" w:eastAsia="ro-RO"/>
              </w:rPr>
            </w:pPr>
            <w:r>
              <w:rPr>
                <w:rFonts w:ascii="Arial" w:hAnsi="Arial" w:cs="Arial"/>
                <w:color w:val="000000"/>
                <w:sz w:val="20"/>
                <w:szCs w:val="20"/>
              </w:rPr>
              <w:t>-93,20%</w:t>
            </w:r>
          </w:p>
        </w:tc>
        <w:tc>
          <w:tcPr>
            <w:tcW w:w="1134" w:type="dxa"/>
            <w:tcBorders>
              <w:top w:val="nil"/>
              <w:left w:val="nil"/>
              <w:bottom w:val="single" w:sz="4" w:space="0" w:color="auto"/>
              <w:right w:val="single" w:sz="4" w:space="0" w:color="auto"/>
            </w:tcBorders>
            <w:vAlign w:val="center"/>
          </w:tcPr>
          <w:p w14:paraId="21086F2C" w14:textId="77777777" w:rsidR="00CF4602" w:rsidRPr="00313645" w:rsidRDefault="00CF4602" w:rsidP="005A4365">
            <w:pPr>
              <w:suppressAutoHyphens w:val="0"/>
              <w:jc w:val="center"/>
              <w:rPr>
                <w:rFonts w:ascii="Arial" w:hAnsi="Arial" w:cs="Arial"/>
                <w:color w:val="000000"/>
                <w:sz w:val="20"/>
                <w:szCs w:val="20"/>
                <w:lang w:val="ro-RO" w:eastAsia="ro-RO"/>
              </w:rPr>
            </w:pPr>
            <w:r>
              <w:rPr>
                <w:rFonts w:ascii="Arial" w:hAnsi="Arial" w:cs="Arial"/>
                <w:color w:val="000000"/>
                <w:sz w:val="20"/>
                <w:szCs w:val="20"/>
              </w:rPr>
              <w:t>-83,33%</w:t>
            </w:r>
          </w:p>
        </w:tc>
        <w:tc>
          <w:tcPr>
            <w:tcW w:w="1134" w:type="dxa"/>
            <w:tcBorders>
              <w:top w:val="nil"/>
              <w:left w:val="nil"/>
              <w:bottom w:val="single" w:sz="4" w:space="0" w:color="auto"/>
              <w:right w:val="single" w:sz="4" w:space="0" w:color="auto"/>
            </w:tcBorders>
            <w:vAlign w:val="center"/>
          </w:tcPr>
          <w:p w14:paraId="5B9DA38E" w14:textId="77777777" w:rsidR="00CF4602" w:rsidRPr="008537F4" w:rsidRDefault="00CF4602" w:rsidP="005A4365">
            <w:pPr>
              <w:suppressAutoHyphens w:val="0"/>
              <w:jc w:val="center"/>
              <w:rPr>
                <w:rFonts w:ascii="Arial" w:hAnsi="Arial" w:cs="Arial"/>
                <w:color w:val="000000"/>
                <w:sz w:val="20"/>
                <w:szCs w:val="20"/>
                <w:lang w:val="ro-RO" w:eastAsia="ro-RO"/>
              </w:rPr>
            </w:pPr>
            <w:r>
              <w:rPr>
                <w:rFonts w:ascii="Arial" w:hAnsi="Arial" w:cs="Arial"/>
                <w:color w:val="000000"/>
                <w:sz w:val="20"/>
                <w:szCs w:val="20"/>
              </w:rPr>
              <w:t>-58,54%</w:t>
            </w:r>
          </w:p>
        </w:tc>
        <w:tc>
          <w:tcPr>
            <w:tcW w:w="1022" w:type="dxa"/>
            <w:tcBorders>
              <w:top w:val="nil"/>
              <w:left w:val="nil"/>
              <w:bottom w:val="single" w:sz="4" w:space="0" w:color="auto"/>
              <w:right w:val="single" w:sz="4" w:space="0" w:color="auto"/>
            </w:tcBorders>
            <w:vAlign w:val="center"/>
          </w:tcPr>
          <w:p w14:paraId="49985DBF" w14:textId="77777777" w:rsidR="00CF4602" w:rsidRPr="008537F4" w:rsidRDefault="00CF4602" w:rsidP="005A4365">
            <w:pPr>
              <w:suppressAutoHyphens w:val="0"/>
              <w:jc w:val="center"/>
              <w:rPr>
                <w:rFonts w:ascii="Arial" w:hAnsi="Arial" w:cs="Arial"/>
                <w:color w:val="000000"/>
                <w:sz w:val="20"/>
                <w:szCs w:val="20"/>
                <w:lang w:val="ro-RO" w:eastAsia="ro-RO"/>
              </w:rPr>
            </w:pPr>
            <w:r>
              <w:rPr>
                <w:rFonts w:ascii="Arial" w:hAnsi="Arial" w:cs="Arial"/>
                <w:color w:val="000000"/>
                <w:sz w:val="20"/>
                <w:szCs w:val="20"/>
              </w:rPr>
              <w:t>-99,82%</w:t>
            </w:r>
          </w:p>
        </w:tc>
        <w:tc>
          <w:tcPr>
            <w:tcW w:w="1006" w:type="dxa"/>
            <w:tcBorders>
              <w:top w:val="nil"/>
              <w:left w:val="nil"/>
              <w:bottom w:val="single" w:sz="4" w:space="0" w:color="auto"/>
              <w:right w:val="single" w:sz="4" w:space="0" w:color="auto"/>
            </w:tcBorders>
            <w:vAlign w:val="center"/>
          </w:tcPr>
          <w:p w14:paraId="75513616" w14:textId="77777777" w:rsidR="00CF4602" w:rsidRPr="008537F4" w:rsidRDefault="00CF4602" w:rsidP="005A436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-83,85%</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883"/>
        <w:gridCol w:w="1102"/>
        <w:gridCol w:w="1068"/>
        <w:gridCol w:w="1057"/>
        <w:gridCol w:w="993"/>
        <w:gridCol w:w="1134"/>
        <w:gridCol w:w="1074"/>
      </w:tblGrid>
      <w:tr w:rsidR="00CF4602" w:rsidRPr="00BD3863" w14:paraId="6ED6D2D3" w14:textId="77777777" w:rsidTr="005A4365">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6A8142F3" w14:textId="77777777" w:rsidR="00CF4602" w:rsidRPr="00BD3863" w:rsidRDefault="00CF4602" w:rsidP="005A436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883" w:type="dxa"/>
            <w:tcBorders>
              <w:top w:val="single" w:sz="4" w:space="0" w:color="auto"/>
              <w:left w:val="nil"/>
              <w:bottom w:val="single" w:sz="4" w:space="0" w:color="auto"/>
              <w:right w:val="single" w:sz="4" w:space="0" w:color="auto"/>
            </w:tcBorders>
            <w:vAlign w:val="center"/>
            <w:hideMark/>
          </w:tcPr>
          <w:p w14:paraId="7BF2545E" w14:textId="77777777" w:rsidR="00CF4602" w:rsidRPr="00BD3863" w:rsidRDefault="00CF4602" w:rsidP="005A436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02" w:type="dxa"/>
            <w:tcBorders>
              <w:top w:val="single" w:sz="4" w:space="0" w:color="auto"/>
              <w:left w:val="nil"/>
              <w:bottom w:val="single" w:sz="4" w:space="0" w:color="auto"/>
              <w:right w:val="single" w:sz="4" w:space="0" w:color="auto"/>
            </w:tcBorders>
            <w:vAlign w:val="center"/>
            <w:hideMark/>
          </w:tcPr>
          <w:p w14:paraId="1A9B902A" w14:textId="77777777" w:rsidR="00CF4602" w:rsidRPr="00BD3863" w:rsidRDefault="00CF4602" w:rsidP="005A436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8" w:type="dxa"/>
            <w:tcBorders>
              <w:top w:val="single" w:sz="4" w:space="0" w:color="auto"/>
              <w:left w:val="nil"/>
              <w:bottom w:val="single" w:sz="4" w:space="0" w:color="auto"/>
              <w:right w:val="single" w:sz="4" w:space="0" w:color="auto"/>
            </w:tcBorders>
            <w:vAlign w:val="center"/>
            <w:hideMark/>
          </w:tcPr>
          <w:p w14:paraId="5CF65207" w14:textId="77777777" w:rsidR="00CF4602" w:rsidRPr="00BD3863" w:rsidRDefault="00CF4602" w:rsidP="005A436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57" w:type="dxa"/>
            <w:tcBorders>
              <w:top w:val="single" w:sz="4" w:space="0" w:color="auto"/>
              <w:left w:val="nil"/>
              <w:bottom w:val="single" w:sz="4" w:space="0" w:color="auto"/>
              <w:right w:val="single" w:sz="4" w:space="0" w:color="auto"/>
            </w:tcBorders>
            <w:vAlign w:val="center"/>
            <w:hideMark/>
          </w:tcPr>
          <w:p w14:paraId="70B5CE47" w14:textId="77777777" w:rsidR="00CF4602" w:rsidRPr="00BD3863" w:rsidRDefault="00CF4602" w:rsidP="005A436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09B75DAD" w14:textId="77777777" w:rsidR="00CF4602" w:rsidRPr="00BD3863" w:rsidRDefault="00CF4602" w:rsidP="005A436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A916E44" w14:textId="77777777" w:rsidR="00CF4602" w:rsidRPr="00BD3863" w:rsidRDefault="00CF4602" w:rsidP="005A436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74" w:type="dxa"/>
            <w:tcBorders>
              <w:top w:val="single" w:sz="4" w:space="0" w:color="auto"/>
              <w:left w:val="nil"/>
              <w:bottom w:val="single" w:sz="4" w:space="0" w:color="auto"/>
              <w:right w:val="single" w:sz="4" w:space="0" w:color="auto"/>
            </w:tcBorders>
            <w:vAlign w:val="center"/>
            <w:hideMark/>
          </w:tcPr>
          <w:p w14:paraId="18401E4B" w14:textId="77777777" w:rsidR="00CF4602" w:rsidRPr="00BD3863" w:rsidRDefault="00CF4602" w:rsidP="005A436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F4602" w:rsidRPr="00BD3863" w14:paraId="0DF64007" w14:textId="77777777" w:rsidTr="005A4365">
        <w:trPr>
          <w:trHeight w:val="288"/>
        </w:trPr>
        <w:tc>
          <w:tcPr>
            <w:tcW w:w="2978" w:type="dxa"/>
            <w:tcBorders>
              <w:top w:val="nil"/>
              <w:left w:val="single" w:sz="4" w:space="0" w:color="auto"/>
              <w:bottom w:val="single" w:sz="4" w:space="0" w:color="auto"/>
              <w:right w:val="single" w:sz="4" w:space="0" w:color="auto"/>
            </w:tcBorders>
            <w:vAlign w:val="center"/>
            <w:hideMark/>
          </w:tcPr>
          <w:p w14:paraId="4262CF9B" w14:textId="77777777" w:rsidR="00CF4602" w:rsidRPr="00BD3863" w:rsidRDefault="00CF4602" w:rsidP="005A436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883" w:type="dxa"/>
            <w:tcBorders>
              <w:top w:val="nil"/>
              <w:left w:val="nil"/>
              <w:bottom w:val="single" w:sz="4" w:space="0" w:color="auto"/>
              <w:right w:val="single" w:sz="4" w:space="0" w:color="auto"/>
            </w:tcBorders>
            <w:vAlign w:val="center"/>
          </w:tcPr>
          <w:p w14:paraId="63C336F6"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531</w:t>
            </w:r>
          </w:p>
        </w:tc>
        <w:tc>
          <w:tcPr>
            <w:tcW w:w="1102" w:type="dxa"/>
            <w:tcBorders>
              <w:top w:val="nil"/>
              <w:left w:val="nil"/>
              <w:bottom w:val="single" w:sz="4" w:space="0" w:color="auto"/>
              <w:right w:val="single" w:sz="4" w:space="0" w:color="auto"/>
            </w:tcBorders>
            <w:vAlign w:val="center"/>
          </w:tcPr>
          <w:p w14:paraId="53206A69"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16</w:t>
            </w:r>
          </w:p>
        </w:tc>
        <w:tc>
          <w:tcPr>
            <w:tcW w:w="1068" w:type="dxa"/>
            <w:tcBorders>
              <w:top w:val="nil"/>
              <w:left w:val="nil"/>
              <w:bottom w:val="single" w:sz="4" w:space="0" w:color="auto"/>
              <w:right w:val="single" w:sz="4" w:space="0" w:color="auto"/>
            </w:tcBorders>
            <w:vAlign w:val="center"/>
          </w:tcPr>
          <w:p w14:paraId="1D9F1F54"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9</w:t>
            </w:r>
          </w:p>
        </w:tc>
        <w:tc>
          <w:tcPr>
            <w:tcW w:w="1057" w:type="dxa"/>
            <w:tcBorders>
              <w:top w:val="nil"/>
              <w:left w:val="nil"/>
              <w:bottom w:val="single" w:sz="4" w:space="0" w:color="auto"/>
              <w:right w:val="single" w:sz="4" w:space="0" w:color="auto"/>
            </w:tcBorders>
            <w:vAlign w:val="center"/>
          </w:tcPr>
          <w:p w14:paraId="7C81A38B"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15</w:t>
            </w:r>
          </w:p>
        </w:tc>
        <w:tc>
          <w:tcPr>
            <w:tcW w:w="993" w:type="dxa"/>
            <w:tcBorders>
              <w:top w:val="nil"/>
              <w:left w:val="nil"/>
              <w:bottom w:val="single" w:sz="4" w:space="0" w:color="auto"/>
              <w:right w:val="single" w:sz="4" w:space="0" w:color="auto"/>
            </w:tcBorders>
            <w:vAlign w:val="center"/>
          </w:tcPr>
          <w:p w14:paraId="146BF705"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5</w:t>
            </w:r>
          </w:p>
        </w:tc>
        <w:tc>
          <w:tcPr>
            <w:tcW w:w="1134" w:type="dxa"/>
            <w:tcBorders>
              <w:top w:val="nil"/>
              <w:left w:val="nil"/>
              <w:bottom w:val="single" w:sz="4" w:space="0" w:color="auto"/>
              <w:right w:val="single" w:sz="4" w:space="0" w:color="auto"/>
            </w:tcBorders>
            <w:vAlign w:val="center"/>
          </w:tcPr>
          <w:p w14:paraId="0CF04779"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74" w:type="dxa"/>
            <w:tcBorders>
              <w:top w:val="nil"/>
              <w:left w:val="nil"/>
              <w:bottom w:val="single" w:sz="4" w:space="0" w:color="auto"/>
              <w:right w:val="single" w:sz="4" w:space="0" w:color="auto"/>
            </w:tcBorders>
            <w:noWrap/>
            <w:vAlign w:val="bottom"/>
          </w:tcPr>
          <w:p w14:paraId="78F29976" w14:textId="77777777" w:rsidR="00CF4602" w:rsidRPr="00BA7A3C" w:rsidRDefault="00CF4602" w:rsidP="005A436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576</w:t>
            </w:r>
          </w:p>
        </w:tc>
      </w:tr>
      <w:tr w:rsidR="00CF4602" w:rsidRPr="00BD3863" w14:paraId="0B0CE8E8" w14:textId="77777777" w:rsidTr="005A4365">
        <w:trPr>
          <w:trHeight w:val="288"/>
        </w:trPr>
        <w:tc>
          <w:tcPr>
            <w:tcW w:w="2978" w:type="dxa"/>
            <w:tcBorders>
              <w:top w:val="nil"/>
              <w:left w:val="single" w:sz="4" w:space="0" w:color="auto"/>
              <w:bottom w:val="single" w:sz="4" w:space="0" w:color="auto"/>
              <w:right w:val="single" w:sz="4" w:space="0" w:color="auto"/>
            </w:tcBorders>
            <w:vAlign w:val="center"/>
            <w:hideMark/>
          </w:tcPr>
          <w:p w14:paraId="3B02FF45" w14:textId="77777777" w:rsidR="00CF4602" w:rsidRPr="00BD3863" w:rsidRDefault="00CF4602" w:rsidP="005A436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883" w:type="dxa"/>
            <w:tcBorders>
              <w:top w:val="nil"/>
              <w:left w:val="nil"/>
              <w:bottom w:val="single" w:sz="4" w:space="0" w:color="auto"/>
              <w:right w:val="single" w:sz="4" w:space="0" w:color="auto"/>
            </w:tcBorders>
            <w:vAlign w:val="center"/>
          </w:tcPr>
          <w:p w14:paraId="7D07D2C7"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486</w:t>
            </w:r>
          </w:p>
        </w:tc>
        <w:tc>
          <w:tcPr>
            <w:tcW w:w="1102" w:type="dxa"/>
            <w:tcBorders>
              <w:top w:val="nil"/>
              <w:left w:val="nil"/>
              <w:bottom w:val="single" w:sz="4" w:space="0" w:color="auto"/>
              <w:right w:val="single" w:sz="4" w:space="0" w:color="auto"/>
            </w:tcBorders>
            <w:vAlign w:val="center"/>
          </w:tcPr>
          <w:p w14:paraId="302E1EE5"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143</w:t>
            </w:r>
          </w:p>
        </w:tc>
        <w:tc>
          <w:tcPr>
            <w:tcW w:w="1068" w:type="dxa"/>
            <w:tcBorders>
              <w:top w:val="nil"/>
              <w:left w:val="nil"/>
              <w:bottom w:val="single" w:sz="4" w:space="0" w:color="auto"/>
              <w:right w:val="single" w:sz="4" w:space="0" w:color="auto"/>
            </w:tcBorders>
            <w:vAlign w:val="center"/>
          </w:tcPr>
          <w:p w14:paraId="746401BE"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40</w:t>
            </w:r>
          </w:p>
        </w:tc>
        <w:tc>
          <w:tcPr>
            <w:tcW w:w="1057" w:type="dxa"/>
            <w:tcBorders>
              <w:top w:val="nil"/>
              <w:left w:val="nil"/>
              <w:bottom w:val="single" w:sz="4" w:space="0" w:color="auto"/>
              <w:right w:val="single" w:sz="4" w:space="0" w:color="auto"/>
            </w:tcBorders>
            <w:vAlign w:val="center"/>
          </w:tcPr>
          <w:p w14:paraId="3BA3CBF6"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40</w:t>
            </w:r>
          </w:p>
        </w:tc>
        <w:tc>
          <w:tcPr>
            <w:tcW w:w="993" w:type="dxa"/>
            <w:tcBorders>
              <w:top w:val="nil"/>
              <w:left w:val="nil"/>
              <w:bottom w:val="single" w:sz="4" w:space="0" w:color="auto"/>
              <w:right w:val="single" w:sz="4" w:space="0" w:color="auto"/>
            </w:tcBorders>
            <w:vAlign w:val="center"/>
          </w:tcPr>
          <w:p w14:paraId="15D4729D"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100</w:t>
            </w:r>
          </w:p>
        </w:tc>
        <w:tc>
          <w:tcPr>
            <w:tcW w:w="1134" w:type="dxa"/>
            <w:tcBorders>
              <w:top w:val="nil"/>
              <w:left w:val="nil"/>
              <w:bottom w:val="single" w:sz="4" w:space="0" w:color="auto"/>
              <w:right w:val="single" w:sz="4" w:space="0" w:color="auto"/>
            </w:tcBorders>
            <w:vAlign w:val="center"/>
          </w:tcPr>
          <w:p w14:paraId="123DA723"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469</w:t>
            </w:r>
          </w:p>
        </w:tc>
        <w:tc>
          <w:tcPr>
            <w:tcW w:w="1074" w:type="dxa"/>
            <w:tcBorders>
              <w:top w:val="nil"/>
              <w:left w:val="nil"/>
              <w:bottom w:val="single" w:sz="4" w:space="0" w:color="auto"/>
              <w:right w:val="single" w:sz="4" w:space="0" w:color="auto"/>
            </w:tcBorders>
            <w:noWrap/>
            <w:vAlign w:val="bottom"/>
          </w:tcPr>
          <w:p w14:paraId="6241A2BC" w14:textId="77777777" w:rsidR="00CF4602" w:rsidRPr="00BA7A3C" w:rsidRDefault="00CF4602" w:rsidP="005A436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1278</w:t>
            </w:r>
          </w:p>
        </w:tc>
      </w:tr>
      <w:tr w:rsidR="00CF4602" w:rsidRPr="00BD3863" w14:paraId="22B20164" w14:textId="77777777" w:rsidTr="005A4365">
        <w:trPr>
          <w:trHeight w:val="288"/>
        </w:trPr>
        <w:tc>
          <w:tcPr>
            <w:tcW w:w="2978" w:type="dxa"/>
            <w:tcBorders>
              <w:top w:val="nil"/>
              <w:left w:val="single" w:sz="4" w:space="0" w:color="auto"/>
              <w:bottom w:val="single" w:sz="4" w:space="0" w:color="auto"/>
              <w:right w:val="single" w:sz="4" w:space="0" w:color="auto"/>
            </w:tcBorders>
            <w:vAlign w:val="center"/>
            <w:hideMark/>
          </w:tcPr>
          <w:p w14:paraId="094FC142" w14:textId="77777777" w:rsidR="00CF4602" w:rsidRPr="00BD3863" w:rsidRDefault="00CF4602" w:rsidP="005A436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883" w:type="dxa"/>
            <w:tcBorders>
              <w:top w:val="nil"/>
              <w:left w:val="nil"/>
              <w:bottom w:val="single" w:sz="4" w:space="0" w:color="auto"/>
              <w:right w:val="single" w:sz="4" w:space="0" w:color="auto"/>
            </w:tcBorders>
            <w:vAlign w:val="center"/>
          </w:tcPr>
          <w:p w14:paraId="53B5C490"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45</w:t>
            </w:r>
          </w:p>
        </w:tc>
        <w:tc>
          <w:tcPr>
            <w:tcW w:w="1102" w:type="dxa"/>
            <w:tcBorders>
              <w:top w:val="nil"/>
              <w:left w:val="nil"/>
              <w:bottom w:val="single" w:sz="4" w:space="0" w:color="auto"/>
              <w:right w:val="single" w:sz="4" w:space="0" w:color="auto"/>
            </w:tcBorders>
            <w:vAlign w:val="center"/>
          </w:tcPr>
          <w:p w14:paraId="7F429C01"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-127</w:t>
            </w:r>
          </w:p>
        </w:tc>
        <w:tc>
          <w:tcPr>
            <w:tcW w:w="1068" w:type="dxa"/>
            <w:tcBorders>
              <w:top w:val="nil"/>
              <w:left w:val="nil"/>
              <w:bottom w:val="single" w:sz="4" w:space="0" w:color="auto"/>
              <w:right w:val="single" w:sz="4" w:space="0" w:color="auto"/>
            </w:tcBorders>
            <w:vAlign w:val="center"/>
          </w:tcPr>
          <w:p w14:paraId="3967CE72"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-31</w:t>
            </w:r>
          </w:p>
        </w:tc>
        <w:tc>
          <w:tcPr>
            <w:tcW w:w="1057" w:type="dxa"/>
            <w:tcBorders>
              <w:top w:val="nil"/>
              <w:left w:val="nil"/>
              <w:bottom w:val="single" w:sz="4" w:space="0" w:color="auto"/>
              <w:right w:val="single" w:sz="4" w:space="0" w:color="auto"/>
            </w:tcBorders>
            <w:vAlign w:val="center"/>
          </w:tcPr>
          <w:p w14:paraId="5E67BD76"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-25</w:t>
            </w:r>
          </w:p>
        </w:tc>
        <w:tc>
          <w:tcPr>
            <w:tcW w:w="993" w:type="dxa"/>
            <w:tcBorders>
              <w:top w:val="nil"/>
              <w:left w:val="nil"/>
              <w:bottom w:val="single" w:sz="4" w:space="0" w:color="auto"/>
              <w:right w:val="single" w:sz="4" w:space="0" w:color="auto"/>
            </w:tcBorders>
            <w:vAlign w:val="center"/>
          </w:tcPr>
          <w:p w14:paraId="4CDC2DBC"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-95</w:t>
            </w:r>
          </w:p>
        </w:tc>
        <w:tc>
          <w:tcPr>
            <w:tcW w:w="1134" w:type="dxa"/>
            <w:tcBorders>
              <w:top w:val="nil"/>
              <w:left w:val="nil"/>
              <w:bottom w:val="single" w:sz="4" w:space="0" w:color="auto"/>
              <w:right w:val="single" w:sz="4" w:space="0" w:color="auto"/>
            </w:tcBorders>
            <w:vAlign w:val="center"/>
          </w:tcPr>
          <w:p w14:paraId="35D36548"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-469</w:t>
            </w:r>
          </w:p>
        </w:tc>
        <w:tc>
          <w:tcPr>
            <w:tcW w:w="1074" w:type="dxa"/>
            <w:tcBorders>
              <w:top w:val="nil"/>
              <w:left w:val="nil"/>
              <w:bottom w:val="single" w:sz="4" w:space="0" w:color="auto"/>
              <w:right w:val="single" w:sz="4" w:space="0" w:color="auto"/>
            </w:tcBorders>
            <w:vAlign w:val="center"/>
          </w:tcPr>
          <w:p w14:paraId="09E148C9" w14:textId="77777777" w:rsidR="00CF4602" w:rsidRPr="00BA7A3C" w:rsidRDefault="00CF4602" w:rsidP="005A436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-702</w:t>
            </w:r>
          </w:p>
        </w:tc>
      </w:tr>
      <w:tr w:rsidR="00CF4602" w:rsidRPr="00BD3863" w14:paraId="1873886E" w14:textId="77777777" w:rsidTr="005A4365">
        <w:trPr>
          <w:trHeight w:val="288"/>
        </w:trPr>
        <w:tc>
          <w:tcPr>
            <w:tcW w:w="2978" w:type="dxa"/>
            <w:tcBorders>
              <w:top w:val="nil"/>
              <w:left w:val="single" w:sz="4" w:space="0" w:color="auto"/>
              <w:bottom w:val="single" w:sz="4" w:space="0" w:color="auto"/>
              <w:right w:val="single" w:sz="4" w:space="0" w:color="auto"/>
            </w:tcBorders>
            <w:vAlign w:val="center"/>
            <w:hideMark/>
          </w:tcPr>
          <w:p w14:paraId="21EC1FEA" w14:textId="77777777" w:rsidR="00CF4602" w:rsidRPr="00BD3863" w:rsidRDefault="00CF4602" w:rsidP="005A436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883" w:type="dxa"/>
            <w:tcBorders>
              <w:top w:val="nil"/>
              <w:left w:val="nil"/>
              <w:bottom w:val="single" w:sz="4" w:space="0" w:color="auto"/>
              <w:right w:val="single" w:sz="4" w:space="0" w:color="auto"/>
            </w:tcBorders>
            <w:vAlign w:val="center"/>
          </w:tcPr>
          <w:p w14:paraId="7A910B87"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9,26%</w:t>
            </w:r>
          </w:p>
        </w:tc>
        <w:tc>
          <w:tcPr>
            <w:tcW w:w="1102" w:type="dxa"/>
            <w:tcBorders>
              <w:top w:val="nil"/>
              <w:left w:val="nil"/>
              <w:bottom w:val="single" w:sz="4" w:space="0" w:color="auto"/>
              <w:right w:val="single" w:sz="4" w:space="0" w:color="auto"/>
            </w:tcBorders>
            <w:vAlign w:val="center"/>
          </w:tcPr>
          <w:p w14:paraId="29742ABD"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-88,81%</w:t>
            </w:r>
          </w:p>
        </w:tc>
        <w:tc>
          <w:tcPr>
            <w:tcW w:w="1068" w:type="dxa"/>
            <w:tcBorders>
              <w:top w:val="nil"/>
              <w:left w:val="nil"/>
              <w:bottom w:val="single" w:sz="4" w:space="0" w:color="auto"/>
              <w:right w:val="single" w:sz="4" w:space="0" w:color="auto"/>
            </w:tcBorders>
            <w:vAlign w:val="center"/>
          </w:tcPr>
          <w:p w14:paraId="68984F54"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-77,50%</w:t>
            </w:r>
          </w:p>
        </w:tc>
        <w:tc>
          <w:tcPr>
            <w:tcW w:w="1057" w:type="dxa"/>
            <w:tcBorders>
              <w:top w:val="nil"/>
              <w:left w:val="nil"/>
              <w:bottom w:val="single" w:sz="4" w:space="0" w:color="auto"/>
              <w:right w:val="single" w:sz="4" w:space="0" w:color="auto"/>
            </w:tcBorders>
            <w:vAlign w:val="center"/>
          </w:tcPr>
          <w:p w14:paraId="36282BF9"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-62,50%</w:t>
            </w:r>
          </w:p>
        </w:tc>
        <w:tc>
          <w:tcPr>
            <w:tcW w:w="993" w:type="dxa"/>
            <w:tcBorders>
              <w:top w:val="nil"/>
              <w:left w:val="nil"/>
              <w:bottom w:val="single" w:sz="4" w:space="0" w:color="auto"/>
              <w:right w:val="single" w:sz="4" w:space="0" w:color="auto"/>
            </w:tcBorders>
            <w:vAlign w:val="center"/>
          </w:tcPr>
          <w:p w14:paraId="3E2BBCDC"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-95,00%</w:t>
            </w:r>
          </w:p>
        </w:tc>
        <w:tc>
          <w:tcPr>
            <w:tcW w:w="1134" w:type="dxa"/>
            <w:tcBorders>
              <w:top w:val="nil"/>
              <w:left w:val="nil"/>
              <w:bottom w:val="single" w:sz="4" w:space="0" w:color="auto"/>
              <w:right w:val="single" w:sz="4" w:space="0" w:color="auto"/>
            </w:tcBorders>
            <w:vAlign w:val="center"/>
          </w:tcPr>
          <w:p w14:paraId="2EF90FC0" w14:textId="77777777" w:rsidR="00CF4602" w:rsidRPr="00BA7A3C" w:rsidRDefault="00CF4602" w:rsidP="005A4365">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74" w:type="dxa"/>
            <w:tcBorders>
              <w:top w:val="nil"/>
              <w:left w:val="nil"/>
              <w:bottom w:val="single" w:sz="4" w:space="0" w:color="auto"/>
              <w:right w:val="single" w:sz="4" w:space="0" w:color="auto"/>
            </w:tcBorders>
            <w:vAlign w:val="center"/>
          </w:tcPr>
          <w:p w14:paraId="23DE0BB3" w14:textId="77777777" w:rsidR="00CF4602" w:rsidRPr="00BA7A3C" w:rsidRDefault="00CF4602" w:rsidP="005A436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-54,93%</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494002DA" w:rsidR="00EA46A4" w:rsidRPr="00514532" w:rsidRDefault="007A0317" w:rsidP="007A0317">
      <w:pPr>
        <w:pStyle w:val="Heading2"/>
      </w:pPr>
      <w:bookmarkStart w:id="13" w:name="_Toc230880092"/>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lastRenderedPageBreak/>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EA0F92F"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F4602">
        <w:rPr>
          <w:rFonts w:ascii="Arial" w:hAnsi="Arial" w:cs="Arial"/>
          <w:lang w:val="pt-BR"/>
        </w:rPr>
        <w:t>CB_km18+535-km23+600</w:t>
      </w:r>
      <w:r w:rsidR="005268D7" w:rsidRPr="00FD1C6E">
        <w:rPr>
          <w:rFonts w:ascii="Arial" w:hAnsi="Arial" w:cs="Arial"/>
          <w:lang w:val="it-IT"/>
        </w:rPr>
        <w:t>, cod identificare RD_RO_00_</w:t>
      </w:r>
      <w:r w:rsidR="00FB5BC9">
        <w:rPr>
          <w:rFonts w:ascii="Arial" w:hAnsi="Arial" w:cs="Arial"/>
          <w:lang w:val="it-IT"/>
        </w:rPr>
        <w:t>27</w:t>
      </w:r>
      <w:r w:rsidR="00CF4602">
        <w:rPr>
          <w:rFonts w:ascii="Arial" w:hAnsi="Arial" w:cs="Arial"/>
          <w:lang w:val="it-IT"/>
        </w:rPr>
        <w:t>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B5BC9" w:rsidRPr="00263F2C" w14:paraId="59F5061D" w14:textId="77777777" w:rsidTr="00263F2C">
        <w:trPr>
          <w:jc w:val="center"/>
        </w:trPr>
        <w:tc>
          <w:tcPr>
            <w:tcW w:w="2795" w:type="dxa"/>
          </w:tcPr>
          <w:p w14:paraId="6395D09D" w14:textId="153D6A3B" w:rsidR="00FB5BC9" w:rsidRDefault="00FB5B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0570F85F" w14:textId="3323D1D9" w:rsidR="00FB5BC9" w:rsidRDefault="00FB5B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934,8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40115DD"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63444D">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4CF77D30" w:rsidR="00FC534B" w:rsidRPr="00FC534B" w:rsidRDefault="00F31A76" w:rsidP="00FC534B">
      <w:pPr>
        <w:suppressAutoHyphens w:val="0"/>
        <w:spacing w:before="100" w:beforeAutospacing="1" w:after="100" w:afterAutospacing="1"/>
        <w:jc w:val="center"/>
        <w:rPr>
          <w:kern w:val="0"/>
          <w:lang w:val="ro-RO" w:eastAsia="ro-RO"/>
        </w:rPr>
      </w:pPr>
      <w:r>
        <w:rPr>
          <w:noProof/>
        </w:rPr>
        <w:drawing>
          <wp:inline distT="0" distB="0" distL="0" distR="0" wp14:anchorId="4D8A867C" wp14:editId="56561A0A">
            <wp:extent cx="5019048" cy="700950"/>
            <wp:effectExtent l="0" t="0" r="0" b="4445"/>
            <wp:docPr id="26" name="Kép 25">
              <a:extLst xmlns:a="http://schemas.openxmlformats.org/drawingml/2006/main">
                <a:ext uri="{FF2B5EF4-FFF2-40B4-BE49-F238E27FC236}">
                  <a16:creationId xmlns:a16="http://schemas.microsoft.com/office/drawing/2014/main" id="{77E71078-FB1A-FD36-AD9B-2B5CCC2F0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ép 25">
                      <a:extLst>
                        <a:ext uri="{FF2B5EF4-FFF2-40B4-BE49-F238E27FC236}">
                          <a16:creationId xmlns:a16="http://schemas.microsoft.com/office/drawing/2014/main" id="{77E71078-FB1A-FD36-AD9B-2B5CCC2F0987}"/>
                        </a:ext>
                      </a:extLst>
                    </pic:cNvPr>
                    <pic:cNvPicPr>
                      <a:picLocks noChangeAspect="1"/>
                    </pic:cNvPicPr>
                  </pic:nvPicPr>
                  <pic:blipFill>
                    <a:blip r:embed="rId17"/>
                    <a:stretch>
                      <a:fillRect/>
                    </a:stretch>
                  </pic:blipFill>
                  <pic:spPr>
                    <a:xfrm>
                      <a:off x="0" y="0"/>
                      <a:ext cx="5019048" cy="700950"/>
                    </a:xfrm>
                    <a:prstGeom prst="rect">
                      <a:avLst/>
                    </a:prstGeom>
                  </pic:spPr>
                </pic:pic>
              </a:graphicData>
            </a:graphic>
          </wp:inline>
        </w:drawing>
      </w: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C661EA" w:rsidRPr="00C661EA" w14:paraId="3557EFD2" w14:textId="77777777" w:rsidTr="00C661E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9B1A8F6"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r w:rsidRPr="00C661EA">
              <w:rPr>
                <w:rFonts w:ascii="Calibri" w:hAnsi="Calibri" w:cs="Calibri"/>
                <w:b/>
                <w:bCs/>
                <w:color w:val="000000"/>
                <w:kern w:val="0"/>
                <w:sz w:val="16"/>
                <w:szCs w:val="16"/>
                <w:lang w:eastAsia="en-US"/>
              </w:rPr>
              <w:t xml:space="preserve">Banda de </w:t>
            </w:r>
            <w:proofErr w:type="spellStart"/>
            <w:r w:rsidRPr="00C661EA">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ABB95D"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proofErr w:type="spellStart"/>
            <w:r w:rsidRPr="00C661EA">
              <w:rPr>
                <w:rFonts w:ascii="Calibri" w:hAnsi="Calibri" w:cs="Calibri"/>
                <w:b/>
                <w:bCs/>
                <w:color w:val="000000"/>
                <w:kern w:val="0"/>
                <w:sz w:val="16"/>
                <w:szCs w:val="16"/>
                <w:lang w:eastAsia="en-US"/>
              </w:rPr>
              <w:t>Cernica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F2F004"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r w:rsidRPr="00C661EA">
              <w:rPr>
                <w:rFonts w:ascii="Calibri" w:hAnsi="Calibri" w:cs="Calibri"/>
                <w:b/>
                <w:bCs/>
                <w:color w:val="000000"/>
                <w:kern w:val="0"/>
                <w:sz w:val="16"/>
                <w:szCs w:val="16"/>
                <w:lang w:eastAsia="en-US"/>
              </w:rPr>
              <w:t>Pantelimon</w:t>
            </w:r>
          </w:p>
        </w:tc>
        <w:tc>
          <w:tcPr>
            <w:tcW w:w="1500" w:type="dxa"/>
            <w:gridSpan w:val="3"/>
            <w:tcBorders>
              <w:top w:val="single" w:sz="8" w:space="0" w:color="auto"/>
              <w:left w:val="nil"/>
              <w:bottom w:val="single" w:sz="8" w:space="0" w:color="auto"/>
              <w:right w:val="single" w:sz="8" w:space="0" w:color="000000"/>
            </w:tcBorders>
            <w:vAlign w:val="center"/>
            <w:hideMark/>
          </w:tcPr>
          <w:p w14:paraId="17EE8B05"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r w:rsidRPr="00C661EA">
              <w:rPr>
                <w:rFonts w:ascii="Calibri" w:hAnsi="Calibri" w:cs="Calibri"/>
                <w:b/>
                <w:bCs/>
                <w:color w:val="000000"/>
                <w:kern w:val="0"/>
                <w:sz w:val="16"/>
                <w:szCs w:val="16"/>
                <w:lang w:eastAsia="en-US"/>
              </w:rPr>
              <w:t>TOTAL</w:t>
            </w:r>
          </w:p>
        </w:tc>
      </w:tr>
      <w:tr w:rsidR="00C661EA" w:rsidRPr="00C661EA" w14:paraId="3A81B887" w14:textId="77777777" w:rsidTr="00C661E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9981D30" w14:textId="77777777" w:rsidR="00C661EA" w:rsidRPr="00C661EA" w:rsidRDefault="00C661EA" w:rsidP="00C661EA">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BA4825F"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proofErr w:type="spellStart"/>
            <w:r w:rsidRPr="00C661EA">
              <w:rPr>
                <w:rFonts w:ascii="Calibri" w:hAnsi="Calibri" w:cs="Calibri"/>
                <w:b/>
                <w:bCs/>
                <w:color w:val="000000"/>
                <w:kern w:val="0"/>
                <w:sz w:val="16"/>
                <w:szCs w:val="16"/>
                <w:lang w:eastAsia="en-US"/>
              </w:rPr>
              <w:t>Efect</w:t>
            </w:r>
            <w:proofErr w:type="spellEnd"/>
            <w:r w:rsidRPr="00C661EA">
              <w:rPr>
                <w:rFonts w:ascii="Calibri" w:hAnsi="Calibri" w:cs="Calibri"/>
                <w:b/>
                <w:bCs/>
                <w:color w:val="000000"/>
                <w:kern w:val="0"/>
                <w:sz w:val="16"/>
                <w:szCs w:val="16"/>
                <w:lang w:eastAsia="en-US"/>
              </w:rPr>
              <w:t xml:space="preserve"> </w:t>
            </w:r>
            <w:proofErr w:type="spellStart"/>
            <w:r w:rsidRPr="00C661E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12A385F"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proofErr w:type="spellStart"/>
            <w:r w:rsidRPr="00C661EA">
              <w:rPr>
                <w:rFonts w:ascii="Calibri" w:hAnsi="Calibri" w:cs="Calibri"/>
                <w:b/>
                <w:bCs/>
                <w:color w:val="000000"/>
                <w:kern w:val="0"/>
                <w:sz w:val="16"/>
                <w:szCs w:val="16"/>
                <w:lang w:eastAsia="en-US"/>
              </w:rPr>
              <w:t>Efect</w:t>
            </w:r>
            <w:proofErr w:type="spellEnd"/>
            <w:r w:rsidRPr="00C661EA">
              <w:rPr>
                <w:rFonts w:ascii="Calibri" w:hAnsi="Calibri" w:cs="Calibri"/>
                <w:b/>
                <w:bCs/>
                <w:color w:val="000000"/>
                <w:kern w:val="0"/>
                <w:sz w:val="16"/>
                <w:szCs w:val="16"/>
                <w:lang w:eastAsia="en-US"/>
              </w:rPr>
              <w:t xml:space="preserve"> </w:t>
            </w:r>
            <w:proofErr w:type="spellStart"/>
            <w:r w:rsidRPr="00C661E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BC187C1"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proofErr w:type="spellStart"/>
            <w:r w:rsidRPr="00C661EA">
              <w:rPr>
                <w:rFonts w:ascii="Calibri" w:hAnsi="Calibri" w:cs="Calibri"/>
                <w:b/>
                <w:bCs/>
                <w:color w:val="000000"/>
                <w:kern w:val="0"/>
                <w:sz w:val="16"/>
                <w:szCs w:val="16"/>
                <w:lang w:eastAsia="en-US"/>
              </w:rPr>
              <w:t>Efect</w:t>
            </w:r>
            <w:proofErr w:type="spellEnd"/>
            <w:r w:rsidRPr="00C661EA">
              <w:rPr>
                <w:rFonts w:ascii="Calibri" w:hAnsi="Calibri" w:cs="Calibri"/>
                <w:b/>
                <w:bCs/>
                <w:color w:val="000000"/>
                <w:kern w:val="0"/>
                <w:sz w:val="16"/>
                <w:szCs w:val="16"/>
                <w:lang w:eastAsia="en-US"/>
              </w:rPr>
              <w:t xml:space="preserve"> </w:t>
            </w:r>
            <w:proofErr w:type="spellStart"/>
            <w:r w:rsidRPr="00C661EA">
              <w:rPr>
                <w:rFonts w:ascii="Calibri" w:hAnsi="Calibri" w:cs="Calibri"/>
                <w:b/>
                <w:bCs/>
                <w:color w:val="000000"/>
                <w:kern w:val="0"/>
                <w:sz w:val="16"/>
                <w:szCs w:val="16"/>
                <w:lang w:eastAsia="en-US"/>
              </w:rPr>
              <w:t>dăunător</w:t>
            </w:r>
            <w:proofErr w:type="spellEnd"/>
          </w:p>
        </w:tc>
      </w:tr>
      <w:tr w:rsidR="00C661EA" w:rsidRPr="00C661EA" w14:paraId="3931D530" w14:textId="77777777" w:rsidTr="00C661E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D90DC7A" w14:textId="77777777" w:rsidR="00C661EA" w:rsidRPr="00C661EA" w:rsidRDefault="00C661EA" w:rsidP="00C661E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966E818"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r w:rsidRPr="00C661E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E2CE43"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r w:rsidRPr="00C661E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70FCF9C"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r w:rsidRPr="00C661E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49C6366"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r w:rsidRPr="00C661E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E9DFDB9"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r w:rsidRPr="00C661E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E1B687E"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r w:rsidRPr="00C661E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C846BC8"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r w:rsidRPr="00C661E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F27D8D5"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r w:rsidRPr="00C661E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6B642EA"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r w:rsidRPr="00C661EA">
              <w:rPr>
                <w:rFonts w:ascii="Calibri" w:hAnsi="Calibri" w:cs="Calibri"/>
                <w:b/>
                <w:bCs/>
                <w:color w:val="000000"/>
                <w:kern w:val="0"/>
                <w:sz w:val="16"/>
                <w:szCs w:val="16"/>
                <w:lang w:eastAsia="en-US"/>
              </w:rPr>
              <w:t>HSD</w:t>
            </w:r>
          </w:p>
        </w:tc>
      </w:tr>
      <w:tr w:rsidR="00C661EA" w:rsidRPr="00C661EA" w14:paraId="1D60AE47"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CC6588"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75FFD1C"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DC177"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39EBD"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D8E73"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ED128"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65ABD47"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1C2D26"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FCFB46"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D4078A2"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1</w:t>
            </w:r>
          </w:p>
        </w:tc>
      </w:tr>
      <w:tr w:rsidR="00C661EA" w:rsidRPr="00C661EA" w14:paraId="2DC9F3BE"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0AA1F3"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FF3BE0C"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E92E0"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55DE9"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098DF"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58C23"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BDDEE7D"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2E7BB"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50E539"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67691F4"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r>
      <w:tr w:rsidR="00C661EA" w:rsidRPr="00C661EA" w14:paraId="1A584908"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98790B"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F687D99"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75849"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2AC2E"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43B5F"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6A379"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05A2B75"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1DA74"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6681C2"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A8CE5CA"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r>
      <w:tr w:rsidR="00C661EA" w:rsidRPr="00C661EA" w14:paraId="0BA7BFB5"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F678CB"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584E920"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0413F"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3F8D0"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CFEC1"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61EFB"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B8F808A"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303A1"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EEF4A1"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E2BA6B9"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r>
      <w:tr w:rsidR="00C661EA" w:rsidRPr="00C661EA" w14:paraId="43FA26CF"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723495"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15809F3"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2969B"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87E4A"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71CFC0"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BBDC2"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4EBA07C"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862D4"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74382E"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49C1C66"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1</w:t>
            </w:r>
          </w:p>
        </w:tc>
      </w:tr>
      <w:tr w:rsidR="00C661EA" w:rsidRPr="00C661EA" w14:paraId="6A10BE66"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AF9E0D"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24F442B"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711BF"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083FC"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42BD7"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2DA60"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AD09E11"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CE27F"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99E068"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A42A715"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r>
      <w:tr w:rsidR="00C661EA" w:rsidRPr="00C661EA" w14:paraId="060B864D"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652CF1"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779E3E2"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80FC5"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1DB06"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C4294"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319F4"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F479EF4"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9AD1E"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630D66"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C05D00D"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r>
      <w:tr w:rsidR="00C661EA" w:rsidRPr="00C661EA" w14:paraId="3D7CDB2A"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2BE9F4"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6BAEF09"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10B5C"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D7FCB"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C7180"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B24C6"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0EA1A2"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BBEA8"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AE2825"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A46E99B"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r>
      <w:tr w:rsidR="00C661EA" w:rsidRPr="00C661EA" w14:paraId="0265A3AF"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F0BDC2"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3ACC413"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AC579"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6921F"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0569A"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71348"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B99FB"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F1071"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F6AC39"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39D322"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r>
      <w:tr w:rsidR="00C661EA" w:rsidRPr="00C661EA" w14:paraId="5C06996E"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452C5F"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8C3EA0B"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674F3"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156A8"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656B5"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911FA"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8394D0"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0C61A"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ECCBC8"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5286B5"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r>
      <w:tr w:rsidR="00C661EA" w:rsidRPr="00C661EA" w14:paraId="61BFB249"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38FC56"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9352DE3"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E0B3F"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2490E"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95769"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B08E5"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12A69"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4D19E"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4A5B36"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9A0507"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r>
      <w:tr w:rsidR="00C661EA" w:rsidRPr="00C661EA" w14:paraId="4940B84F"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278512"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128C242"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112B9"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283E9E"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6ED17"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28651"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787BF"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BF9EAD"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372917"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93033D0"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1</w:t>
            </w:r>
          </w:p>
        </w:tc>
      </w:tr>
      <w:tr w:rsidR="00C661EA" w:rsidRPr="00C661EA" w14:paraId="0A7B6A71"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EB9161"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235188C"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B7253"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DAE38"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192E7"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D8BCC"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8EFE5"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7F56A"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BEB974"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DD57BB"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r>
      <w:tr w:rsidR="00C661EA" w:rsidRPr="00C661EA" w14:paraId="11088EB2"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AF2BCC"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A2FF42B"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70544"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1CDE9"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50CB4"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543E9"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B1868"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45B06"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24B7CB"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ABAC94"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r>
      <w:tr w:rsidR="00C661EA" w:rsidRPr="00C661EA" w14:paraId="33D2AF13"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570FEB"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70A6842"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EAD87"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3F022"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004E6"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8960B"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0D718"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8AF47"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29156E"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27E040"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r>
      <w:tr w:rsidR="00C661EA" w:rsidRPr="00C661EA" w14:paraId="50749AB6"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932BBE"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D01E893"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40CFF"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B351F3"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5BC3C6"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25D5F"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4C234"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B23AD"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A47511"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C2C097B"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1</w:t>
            </w:r>
          </w:p>
        </w:tc>
      </w:tr>
      <w:tr w:rsidR="00C661EA" w:rsidRPr="00C661EA" w14:paraId="281C98EE"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600898"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33665D8"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DD2E8"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0D40A"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36197"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3D585"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305F1"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7B1FD"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B3FCAB"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F10A15"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r>
      <w:tr w:rsidR="00C661EA" w:rsidRPr="00C661EA" w14:paraId="74A4C152"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239902"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CB1C48F"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E6BE7"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E6179"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E2FA7"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70B90"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C34A63"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97ED8"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541E3B"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B187746"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r>
      <w:tr w:rsidR="00C661EA" w:rsidRPr="00C661EA" w14:paraId="650DDA40"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996198"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A41F954"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70820"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F69BA"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7BD98"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13A1A"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EAEAB"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FAAF2"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FDC1B5"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FD14A6"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r>
      <w:tr w:rsidR="00C661EA" w:rsidRPr="00C661EA" w14:paraId="101ABC19"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7AC110"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34D5E4E"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7817F"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FB097"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67E53"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91E75"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21BFD"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87634"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9B72B1"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8BED49"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r>
      <w:tr w:rsidR="00C661EA" w:rsidRPr="00C661EA" w14:paraId="64D73732"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AED5DC"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A4F3D68"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3623A"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0BFB53"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57818"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CFB80"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D91B9E"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54620"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602FA3"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E105D46"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r>
      <w:tr w:rsidR="00C661EA" w:rsidRPr="00C661EA" w14:paraId="750B694C"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6D612A"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2356698"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DA2FF"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2D8F2"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97A41"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3EE40"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C7D089"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7F5F5"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C377EA"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3DC49E3"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r>
      <w:tr w:rsidR="00C661EA" w:rsidRPr="00C661EA" w14:paraId="797B1A07"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D36EA9"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7493285"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3EC17"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4E4AE"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5B524"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2D5F6"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6F478"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D589E"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4D61A3"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A7ABEA"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r>
      <w:tr w:rsidR="00C661EA" w:rsidRPr="00C661EA" w14:paraId="74B95F96"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A27F93"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F04D5CA"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A6061"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A04A58"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0FB65"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91AF9"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C8EA9"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9B8D1"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541872"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03AA42E"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r>
      <w:tr w:rsidR="00C661EA" w:rsidRPr="00C661EA" w14:paraId="2B2497D4"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94E665"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9576F8F"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F83A3"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49D104"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46743"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A42E5"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4FE97"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7D7ED"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D35651"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9A35C9C"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r>
      <w:tr w:rsidR="00C661EA" w:rsidRPr="00C661EA" w14:paraId="777394FD"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E15A9C" w14:textId="77777777" w:rsidR="00C661EA" w:rsidRPr="00C661EA" w:rsidRDefault="00C661EA" w:rsidP="00C661EA">
            <w:pPr>
              <w:suppressAutoHyphens w:val="0"/>
              <w:jc w:val="center"/>
              <w:rPr>
                <w:rFonts w:ascii="Calibri" w:hAnsi="Calibri" w:cs="Calibri"/>
                <w:color w:val="000000"/>
                <w:kern w:val="0"/>
                <w:sz w:val="16"/>
                <w:szCs w:val="16"/>
                <w:lang w:eastAsia="en-US"/>
              </w:rPr>
            </w:pPr>
            <w:proofErr w:type="spellStart"/>
            <w:r w:rsidRPr="00C661EA">
              <w:rPr>
                <w:rFonts w:ascii="Calibri" w:hAnsi="Calibri" w:cs="Calibri"/>
                <w:color w:val="000000"/>
                <w:kern w:val="0"/>
                <w:sz w:val="16"/>
                <w:szCs w:val="16"/>
                <w:lang w:eastAsia="en-US"/>
              </w:rPr>
              <w:t>peste</w:t>
            </w:r>
            <w:proofErr w:type="spellEnd"/>
            <w:r w:rsidRPr="00C661E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15DEE29"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66C6B"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A1053"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1169F"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D9CC4"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3DE38"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11471"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79DD89"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34AA3C" w14:textId="77777777" w:rsidR="00C661EA" w:rsidRPr="00C661EA" w:rsidRDefault="00C661EA" w:rsidP="00C661EA">
            <w:pPr>
              <w:suppressAutoHyphens w:val="0"/>
              <w:jc w:val="center"/>
              <w:rPr>
                <w:rFonts w:ascii="Calibri" w:hAnsi="Calibri" w:cs="Calibri"/>
                <w:color w:val="000000"/>
                <w:kern w:val="0"/>
                <w:sz w:val="16"/>
                <w:szCs w:val="16"/>
                <w:lang w:eastAsia="en-US"/>
              </w:rPr>
            </w:pPr>
            <w:r w:rsidRPr="00C661EA">
              <w:rPr>
                <w:rFonts w:ascii="Calibri" w:hAnsi="Calibri" w:cs="Calibri"/>
                <w:color w:val="000000"/>
                <w:kern w:val="0"/>
                <w:sz w:val="16"/>
                <w:szCs w:val="16"/>
                <w:lang w:eastAsia="en-US"/>
              </w:rPr>
              <w:t>0</w:t>
            </w:r>
          </w:p>
        </w:tc>
      </w:tr>
      <w:tr w:rsidR="00C661EA" w:rsidRPr="00C661EA" w14:paraId="3D4B532D" w14:textId="77777777" w:rsidTr="00C661E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279BE8"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r w:rsidRPr="00C661E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294DFA3"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r w:rsidRPr="00C661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542736"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r w:rsidRPr="00C661EA">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B7128E5"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r w:rsidRPr="00C661EA">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F3AB0C9"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r w:rsidRPr="00C661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9CCF76"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r w:rsidRPr="00C661EA">
              <w:rPr>
                <w:rFonts w:ascii="Calibri" w:hAnsi="Calibri" w:cs="Calibri"/>
                <w:b/>
                <w:bCs/>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7FCF9D6E"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r w:rsidRPr="00C661EA">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AD794AC"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r w:rsidRPr="00C661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6F7350"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r w:rsidRPr="00C661EA">
              <w:rPr>
                <w:rFonts w:ascii="Calibri" w:hAnsi="Calibri" w:cs="Calibri"/>
                <w:b/>
                <w:bCs/>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1DA77BF6" w14:textId="77777777" w:rsidR="00C661EA" w:rsidRPr="00C661EA" w:rsidRDefault="00C661EA" w:rsidP="00C661EA">
            <w:pPr>
              <w:suppressAutoHyphens w:val="0"/>
              <w:jc w:val="center"/>
              <w:rPr>
                <w:rFonts w:ascii="Calibri" w:hAnsi="Calibri" w:cs="Calibri"/>
                <w:b/>
                <w:bCs/>
                <w:color w:val="000000"/>
                <w:kern w:val="0"/>
                <w:sz w:val="16"/>
                <w:szCs w:val="16"/>
                <w:lang w:eastAsia="en-US"/>
              </w:rPr>
            </w:pPr>
            <w:r w:rsidRPr="00C661EA">
              <w:rPr>
                <w:rFonts w:ascii="Calibri" w:hAnsi="Calibri" w:cs="Calibri"/>
                <w:b/>
                <w:bCs/>
                <w:color w:val="000000"/>
                <w:kern w:val="0"/>
                <w:sz w:val="16"/>
                <w:szCs w:val="16"/>
                <w:lang w:eastAsia="en-US"/>
              </w:rPr>
              <w:t>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F9CB7EB"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un număr de </w:t>
      </w:r>
      <w:r w:rsidR="00C661EA">
        <w:rPr>
          <w:rFonts w:ascii="Arial" w:hAnsi="Arial" w:cs="Arial"/>
          <w:iCs/>
          <w:color w:val="000000"/>
          <w:lang w:val="ro-RO"/>
        </w:rPr>
        <w:t>82</w:t>
      </w:r>
      <w:r>
        <w:rPr>
          <w:rFonts w:ascii="Arial" w:hAnsi="Arial" w:cs="Arial"/>
          <w:iCs/>
          <w:color w:val="000000"/>
          <w:lang w:val="ro-RO"/>
        </w:rPr>
        <w:t xml:space="preserve"> persoane expuse la diferite niveluri ale zgomotului cauzat de traficul rutier prezintă un grad ridicat de disconfort, iar </w:t>
      </w:r>
      <w:r w:rsidR="00C661EA">
        <w:rPr>
          <w:rFonts w:ascii="Arial" w:hAnsi="Arial" w:cs="Arial"/>
          <w:iCs/>
          <w:color w:val="000000"/>
          <w:lang w:val="ro-RO"/>
        </w:rPr>
        <w:t>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7A0317">
      <w:pPr>
        <w:pStyle w:val="Heading2"/>
      </w:pPr>
      <w:bookmarkStart w:id="14" w:name="_Toc230880093"/>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40D261FA" w14:textId="3E044BA7" w:rsidR="00BF22CA" w:rsidRPr="00CC511B" w:rsidRDefault="00125C33" w:rsidP="007A0317">
      <w:pPr>
        <w:pStyle w:val="Heading2"/>
      </w:pPr>
      <w:bookmarkStart w:id="15" w:name="_Toc230880094"/>
      <w:r w:rsidRPr="00CC511B">
        <w:t>2.</w:t>
      </w:r>
      <w:r w:rsidR="00514532">
        <w:t>9</w:t>
      </w:r>
      <w:r w:rsidRPr="00CC511B">
        <w:t>. Măsuri de reducere a zgomotului deja în vigoare şi proiecte în curs de elaborare</w:t>
      </w:r>
      <w:bookmarkEnd w:id="15"/>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0DDE4935" w:rsidR="00BF22CA" w:rsidRPr="00CC511B" w:rsidRDefault="00C6235B"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AB5BBB7" w:rsidR="00BF22CA"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traficului rutier</w:t>
      </w:r>
      <w:r w:rsidR="00CF343E" w:rsidRPr="00514532">
        <w:rPr>
          <w:rFonts w:ascii="Arial" w:hAnsi="Arial" w:cs="Arial"/>
          <w:b w:val="0"/>
          <w:color w:val="000000"/>
          <w:sz w:val="24"/>
          <w:szCs w:val="24"/>
          <w:lang w:val="ro-RO"/>
        </w:rPr>
        <w:t xml:space="preserve"> –</w:t>
      </w:r>
      <w:r w:rsidR="00CF343E" w:rsidRPr="001E35C3">
        <w:rPr>
          <w:rFonts w:ascii="Arial" w:hAnsi="Arial" w:cs="Arial"/>
          <w:b w:val="0"/>
          <w:bCs w:val="0"/>
          <w:color w:val="auto"/>
          <w:sz w:val="24"/>
          <w:szCs w:val="24"/>
          <w:lang w:val="ro-RO"/>
        </w:rPr>
        <w:t xml:space="preserve"> </w:t>
      </w:r>
      <w:r w:rsidR="001E35C3" w:rsidRPr="001E35C3">
        <w:rPr>
          <w:rFonts w:ascii="Arial" w:hAnsi="Arial" w:cs="Arial"/>
          <w:b w:val="0"/>
          <w:bCs w:val="0"/>
          <w:color w:val="auto"/>
          <w:sz w:val="24"/>
          <w:szCs w:val="24"/>
          <w:lang w:val="ro-RO"/>
        </w:rPr>
        <w:t>drumul principal</w:t>
      </w:r>
      <w:r w:rsidR="001E35C3" w:rsidRPr="00F31A76">
        <w:rPr>
          <w:rFonts w:ascii="Arial" w:hAnsi="Arial" w:cs="Arial"/>
          <w:b w:val="0"/>
          <w:bCs w:val="0"/>
          <w:color w:val="auto"/>
          <w:sz w:val="24"/>
          <w:szCs w:val="24"/>
          <w:lang w:val="ro-RO"/>
        </w:rPr>
        <w:t xml:space="preserve"> </w:t>
      </w:r>
      <w:r w:rsidR="00F31A76" w:rsidRPr="00F31A76">
        <w:rPr>
          <w:rFonts w:ascii="Arial" w:hAnsi="Arial" w:cs="Arial"/>
          <w:b w:val="0"/>
          <w:bCs w:val="0"/>
          <w:color w:val="auto"/>
          <w:sz w:val="24"/>
          <w:szCs w:val="24"/>
          <w:lang w:val="pt-BR"/>
        </w:rPr>
        <w:t>CB_km1</w:t>
      </w:r>
      <w:r w:rsidR="00FA7A1E">
        <w:rPr>
          <w:rFonts w:ascii="Arial" w:hAnsi="Arial" w:cs="Arial"/>
          <w:b w:val="0"/>
          <w:bCs w:val="0"/>
          <w:color w:val="auto"/>
          <w:sz w:val="24"/>
          <w:szCs w:val="24"/>
          <w:lang w:val="pt-BR"/>
        </w:rPr>
        <w:t>8</w:t>
      </w:r>
      <w:r w:rsidR="00F31A76" w:rsidRPr="00F31A76">
        <w:rPr>
          <w:rFonts w:ascii="Arial" w:hAnsi="Arial" w:cs="Arial"/>
          <w:b w:val="0"/>
          <w:bCs w:val="0"/>
          <w:color w:val="auto"/>
          <w:sz w:val="24"/>
          <w:szCs w:val="24"/>
          <w:lang w:val="pt-BR"/>
        </w:rPr>
        <w:t>+</w:t>
      </w:r>
      <w:r w:rsidR="00FA7A1E">
        <w:rPr>
          <w:rFonts w:ascii="Arial" w:hAnsi="Arial" w:cs="Arial"/>
          <w:b w:val="0"/>
          <w:bCs w:val="0"/>
          <w:color w:val="auto"/>
          <w:sz w:val="24"/>
          <w:szCs w:val="24"/>
          <w:lang w:val="pt-BR"/>
        </w:rPr>
        <w:t>535</w:t>
      </w:r>
      <w:r w:rsidR="00F31A76" w:rsidRPr="00F31A76">
        <w:rPr>
          <w:rFonts w:ascii="Arial" w:hAnsi="Arial" w:cs="Arial"/>
          <w:b w:val="0"/>
          <w:bCs w:val="0"/>
          <w:color w:val="auto"/>
          <w:sz w:val="24"/>
          <w:szCs w:val="24"/>
          <w:lang w:val="pt-BR"/>
        </w:rPr>
        <w:t>-km</w:t>
      </w:r>
      <w:r w:rsidR="00FA7A1E">
        <w:rPr>
          <w:rFonts w:ascii="Arial" w:hAnsi="Arial" w:cs="Arial"/>
          <w:b w:val="0"/>
          <w:bCs w:val="0"/>
          <w:color w:val="auto"/>
          <w:sz w:val="24"/>
          <w:szCs w:val="24"/>
          <w:lang w:val="pt-BR"/>
        </w:rPr>
        <w:t>23</w:t>
      </w:r>
      <w:r w:rsidR="00F31A76" w:rsidRPr="00F31A76">
        <w:rPr>
          <w:rFonts w:ascii="Arial" w:hAnsi="Arial" w:cs="Arial"/>
          <w:b w:val="0"/>
          <w:bCs w:val="0"/>
          <w:color w:val="auto"/>
          <w:sz w:val="24"/>
          <w:szCs w:val="24"/>
          <w:lang w:val="pt-BR"/>
        </w:rPr>
        <w:t>+</w:t>
      </w:r>
      <w:r w:rsidR="00FA7A1E">
        <w:rPr>
          <w:rFonts w:ascii="Arial" w:hAnsi="Arial" w:cs="Arial"/>
          <w:b w:val="0"/>
          <w:bCs w:val="0"/>
          <w:color w:val="auto"/>
          <w:sz w:val="24"/>
          <w:szCs w:val="24"/>
          <w:lang w:val="pt-BR"/>
        </w:rPr>
        <w:t>600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C6235B" w:rsidRPr="00CC511B" w14:paraId="78667618" w14:textId="77777777" w:rsidTr="004D7966">
        <w:trPr>
          <w:trHeight w:val="420"/>
        </w:trPr>
        <w:tc>
          <w:tcPr>
            <w:tcW w:w="2468" w:type="dxa"/>
            <w:tcBorders>
              <w:top w:val="single" w:sz="4" w:space="0" w:color="000000"/>
              <w:left w:val="single" w:sz="4" w:space="0" w:color="000000"/>
              <w:bottom w:val="single" w:sz="4" w:space="0" w:color="000000"/>
            </w:tcBorders>
            <w:vAlign w:val="center"/>
          </w:tcPr>
          <w:p w14:paraId="2608220B" w14:textId="70C863D0" w:rsidR="00C6235B" w:rsidRPr="001E35C3" w:rsidRDefault="00C6235B" w:rsidP="00C6235B">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RD_RO_00_2</w:t>
            </w:r>
            <w:r>
              <w:rPr>
                <w:rFonts w:ascii="Arial" w:hAnsi="Arial" w:cs="Arial"/>
                <w:color w:val="auto"/>
                <w:sz w:val="18"/>
                <w:szCs w:val="18"/>
                <w:lang w:val="it-IT"/>
              </w:rPr>
              <w:t>77</w:t>
            </w:r>
          </w:p>
        </w:tc>
        <w:tc>
          <w:tcPr>
            <w:tcW w:w="7290" w:type="dxa"/>
            <w:tcBorders>
              <w:top w:val="single" w:sz="4" w:space="0" w:color="000000"/>
              <w:left w:val="single" w:sz="4" w:space="0" w:color="000000"/>
              <w:bottom w:val="single" w:sz="4" w:space="0" w:color="000000"/>
            </w:tcBorders>
            <w:vAlign w:val="center"/>
          </w:tcPr>
          <w:p w14:paraId="667937D4" w14:textId="587D1FEB" w:rsidR="00C6235B" w:rsidRPr="00C50EC8" w:rsidRDefault="00C6235B" w:rsidP="00C6235B">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C6235B" w:rsidRPr="00BB378F" w:rsidRDefault="00C6235B" w:rsidP="00C6235B">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C6235B" w:rsidRPr="00227EB1" w:rsidRDefault="00C6235B" w:rsidP="00C6235B">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C6235B" w:rsidRPr="00227EB1" w:rsidRDefault="00C6235B" w:rsidP="00C6235B">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7A0317">
      <w:pPr>
        <w:pStyle w:val="Heading2"/>
      </w:pPr>
      <w:bookmarkStart w:id="17" w:name="_Toc230880095"/>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62FCD5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FA7A1E">
        <w:rPr>
          <w:rFonts w:ascii="Arial" w:hAnsi="Arial" w:cs="Arial"/>
          <w:lang w:val="pt-BR"/>
        </w:rPr>
        <w:t>CB_km18+535-km23+600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B5BC9">
        <w:rPr>
          <w:rFonts w:ascii="Arial" w:hAnsi="Arial" w:cs="Arial"/>
          <w:lang w:val="it-IT"/>
        </w:rPr>
        <w:t>27</w:t>
      </w:r>
      <w:r w:rsidR="00FA7A1E">
        <w:rPr>
          <w:rFonts w:ascii="Arial" w:hAnsi="Arial" w:cs="Arial"/>
          <w:lang w:val="it-IT"/>
        </w:rPr>
        <w:t>7</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ECB14EC" w:rsidR="00BF22CA" w:rsidRPr="00CC511B" w:rsidRDefault="00125C33">
      <w:pPr>
        <w:pStyle w:val="BodyTextIndent"/>
        <w:tabs>
          <w:tab w:val="left" w:pos="0"/>
        </w:tabs>
        <w:ind w:left="0" w:firstLine="0"/>
        <w:rPr>
          <w:rFonts w:ascii="Arial" w:hAnsi="Arial" w:cs="Arial"/>
          <w:b w:val="0"/>
          <w:color w:val="000000"/>
          <w:sz w:val="24"/>
          <w:szCs w:val="24"/>
          <w:lang w:val="ro-RO"/>
        </w:rPr>
      </w:pPr>
      <w:r w:rsidRPr="00FA7A1E">
        <w:rPr>
          <w:rFonts w:ascii="Arial" w:hAnsi="Arial" w:cs="Arial"/>
          <w:b w:val="0"/>
          <w:color w:val="auto"/>
          <w:sz w:val="24"/>
          <w:szCs w:val="24"/>
          <w:lang w:val="ro-RO"/>
        </w:rPr>
        <w:t xml:space="preserve">Pentru </w:t>
      </w:r>
      <w:r w:rsidR="00506A16" w:rsidRPr="00FA7A1E">
        <w:rPr>
          <w:rFonts w:ascii="Arial" w:hAnsi="Arial" w:cs="Arial"/>
          <w:b w:val="0"/>
          <w:color w:val="auto"/>
          <w:sz w:val="24"/>
          <w:szCs w:val="24"/>
          <w:lang w:val="ro-RO"/>
        </w:rPr>
        <w:t xml:space="preserve">drumul principal </w:t>
      </w:r>
      <w:r w:rsidR="00FA7A1E" w:rsidRPr="00FA7A1E">
        <w:rPr>
          <w:rFonts w:ascii="Arial" w:hAnsi="Arial" w:cs="Arial"/>
          <w:b w:val="0"/>
          <w:color w:val="auto"/>
          <w:sz w:val="24"/>
          <w:szCs w:val="24"/>
          <w:lang w:val="pt-BR"/>
        </w:rPr>
        <w:t>CB_km18+535-km23+600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B5BC9">
        <w:rPr>
          <w:rFonts w:ascii="Arial" w:hAnsi="Arial" w:cs="Arial"/>
          <w:b w:val="0"/>
          <w:bCs w:val="0"/>
          <w:color w:val="auto"/>
          <w:sz w:val="24"/>
          <w:szCs w:val="24"/>
        </w:rPr>
        <w:t>27</w:t>
      </w:r>
      <w:r w:rsidR="00FA7A1E">
        <w:rPr>
          <w:rFonts w:ascii="Arial" w:hAnsi="Arial" w:cs="Arial"/>
          <w:b w:val="0"/>
          <w:bCs w:val="0"/>
          <w:color w:val="auto"/>
          <w:sz w:val="24"/>
          <w:szCs w:val="24"/>
        </w:rPr>
        <w:t>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A55349">
        <w:rPr>
          <w:rFonts w:ascii="Arial" w:hAnsi="Arial" w:cs="Arial"/>
          <w:bCs/>
          <w:lang w:val="ro-RO"/>
        </w:rPr>
        <w:t xml:space="preserve">Tab. </w:t>
      </w:r>
      <w:r w:rsidR="00E20A7E" w:rsidRPr="00A55349">
        <w:rPr>
          <w:rFonts w:ascii="Arial" w:hAnsi="Arial" w:cs="Arial"/>
          <w:bCs/>
          <w:lang w:val="ro-RO"/>
        </w:rPr>
        <w:t>12</w:t>
      </w:r>
      <w:r w:rsidRPr="00A55349">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5B2E882"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33393F">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0029D" w:rsidRPr="0038617C" w14:paraId="160F9B3C" w14:textId="77777777" w:rsidTr="0038617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83456D6" w14:textId="2F2FBA75" w:rsidR="0000029D" w:rsidRPr="0038617C" w:rsidRDefault="0000029D" w:rsidP="0000029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de centură A0</w:t>
            </w:r>
          </w:p>
        </w:tc>
        <w:tc>
          <w:tcPr>
            <w:tcW w:w="1760" w:type="dxa"/>
            <w:tcBorders>
              <w:top w:val="nil"/>
              <w:left w:val="nil"/>
              <w:bottom w:val="single" w:sz="4" w:space="0" w:color="auto"/>
              <w:right w:val="single" w:sz="4" w:space="0" w:color="auto"/>
            </w:tcBorders>
            <w:noWrap/>
            <w:vAlign w:val="center"/>
            <w:hideMark/>
          </w:tcPr>
          <w:p w14:paraId="6AF43DE2" w14:textId="09B3D957" w:rsidR="0000029D" w:rsidRPr="0038617C" w:rsidRDefault="0000029D" w:rsidP="0000029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4792,562</w:t>
            </w:r>
          </w:p>
        </w:tc>
        <w:tc>
          <w:tcPr>
            <w:tcW w:w="1800" w:type="dxa"/>
            <w:tcBorders>
              <w:top w:val="nil"/>
              <w:left w:val="nil"/>
              <w:bottom w:val="single" w:sz="4" w:space="0" w:color="auto"/>
              <w:right w:val="single" w:sz="4" w:space="0" w:color="auto"/>
            </w:tcBorders>
            <w:noWrap/>
            <w:vAlign w:val="center"/>
            <w:hideMark/>
          </w:tcPr>
          <w:p w14:paraId="36F707C1" w14:textId="53A5A483" w:rsidR="0000029D" w:rsidRPr="00A55349" w:rsidRDefault="0000029D" w:rsidP="0000029D">
            <w:pPr>
              <w:suppressAutoHyphens w:val="0"/>
              <w:jc w:val="center"/>
              <w:rPr>
                <w:rFonts w:ascii="Arial" w:hAnsi="Arial" w:cs="Arial"/>
                <w:color w:val="000000"/>
                <w:kern w:val="0"/>
                <w:sz w:val="18"/>
                <w:szCs w:val="18"/>
                <w:lang w:val="ro-RO" w:eastAsia="ro-RO"/>
              </w:rPr>
            </w:pPr>
            <w:r w:rsidRPr="00A55349">
              <w:rPr>
                <w:rFonts w:ascii="Arial" w:hAnsi="Arial" w:cs="Arial"/>
                <w:color w:val="000000"/>
                <w:kern w:val="0"/>
                <w:sz w:val="18"/>
                <w:szCs w:val="18"/>
                <w:lang w:val="ro-RO" w:eastAsia="ro-RO"/>
              </w:rPr>
              <w:t>31.12.2026</w:t>
            </w:r>
          </w:p>
        </w:tc>
        <w:tc>
          <w:tcPr>
            <w:tcW w:w="1800" w:type="dxa"/>
            <w:tcBorders>
              <w:top w:val="nil"/>
              <w:left w:val="nil"/>
              <w:bottom w:val="single" w:sz="4" w:space="0" w:color="auto"/>
              <w:right w:val="single" w:sz="4" w:space="0" w:color="auto"/>
            </w:tcBorders>
            <w:vAlign w:val="center"/>
            <w:hideMark/>
          </w:tcPr>
          <w:p w14:paraId="3DF14C4F" w14:textId="77777777" w:rsidR="0000029D" w:rsidRPr="0038617C" w:rsidRDefault="0000029D" w:rsidP="0000029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D093A54" w14:textId="61B728CE" w:rsidR="0000029D" w:rsidRPr="0038617C" w:rsidRDefault="00C76958" w:rsidP="00C76958">
            <w:pPr>
              <w:suppressAutoHyphens w:val="0"/>
              <w:jc w:val="center"/>
              <w:rPr>
                <w:rFonts w:ascii="Arial" w:hAnsi="Arial" w:cs="Arial"/>
                <w:color w:val="000000"/>
                <w:kern w:val="0"/>
                <w:sz w:val="18"/>
                <w:szCs w:val="18"/>
                <w:lang w:val="ro-RO" w:eastAsia="ro-RO"/>
              </w:rPr>
            </w:pPr>
            <w:proofErr w:type="spellStart"/>
            <w:r w:rsidRPr="00C76958">
              <w:rPr>
                <w:rFonts w:ascii="Arial" w:hAnsi="Arial" w:cs="Arial"/>
                <w:color w:val="000000"/>
                <w:kern w:val="0"/>
                <w:sz w:val="18"/>
                <w:szCs w:val="18"/>
                <w:lang w:eastAsia="ro-RO"/>
              </w:rPr>
              <w:t>venituri</w:t>
            </w:r>
            <w:proofErr w:type="spellEnd"/>
            <w:r w:rsidRPr="00C76958">
              <w:rPr>
                <w:rFonts w:ascii="Arial" w:hAnsi="Arial" w:cs="Arial"/>
                <w:color w:val="000000"/>
                <w:kern w:val="0"/>
                <w:sz w:val="18"/>
                <w:szCs w:val="18"/>
                <w:lang w:eastAsia="ro-RO"/>
              </w:rPr>
              <w:t xml:space="preserve"> </w:t>
            </w:r>
            <w:proofErr w:type="spellStart"/>
            <w:r w:rsidRPr="00C76958">
              <w:rPr>
                <w:rFonts w:ascii="Arial" w:hAnsi="Arial" w:cs="Arial"/>
                <w:color w:val="000000"/>
                <w:kern w:val="0"/>
                <w:sz w:val="18"/>
                <w:szCs w:val="18"/>
                <w:lang w:eastAsia="ro-RO"/>
              </w:rPr>
              <w:t>proprii</w:t>
            </w:r>
            <w:proofErr w:type="spellEnd"/>
            <w:r w:rsidRPr="00C76958">
              <w:rPr>
                <w:rFonts w:ascii="Arial" w:hAnsi="Arial" w:cs="Arial"/>
                <w:color w:val="000000"/>
                <w:kern w:val="0"/>
                <w:sz w:val="18"/>
                <w:szCs w:val="18"/>
                <w:lang w:eastAsia="ro-RO"/>
              </w:rPr>
              <w:t>/</w:t>
            </w:r>
            <w:proofErr w:type="spellStart"/>
            <w:r w:rsidRPr="00C76958">
              <w:rPr>
                <w:rFonts w:ascii="Arial" w:hAnsi="Arial" w:cs="Arial"/>
                <w:color w:val="000000"/>
                <w:kern w:val="0"/>
                <w:sz w:val="18"/>
                <w:szCs w:val="18"/>
                <w:lang w:eastAsia="ro-RO"/>
              </w:rPr>
              <w:t>buget</w:t>
            </w:r>
            <w:proofErr w:type="spellEnd"/>
            <w:r w:rsidRPr="00C76958">
              <w:rPr>
                <w:rFonts w:ascii="Arial" w:hAnsi="Arial" w:cs="Arial"/>
                <w:color w:val="000000"/>
                <w:kern w:val="0"/>
                <w:sz w:val="18"/>
                <w:szCs w:val="18"/>
                <w:lang w:eastAsia="ro-RO"/>
              </w:rPr>
              <w:t xml:space="preserve"> de stat/</w:t>
            </w:r>
            <w:proofErr w:type="spellStart"/>
            <w:r w:rsidRPr="00C76958">
              <w:rPr>
                <w:rFonts w:ascii="Arial" w:hAnsi="Arial" w:cs="Arial"/>
                <w:color w:val="000000"/>
                <w:kern w:val="0"/>
                <w:sz w:val="18"/>
                <w:szCs w:val="18"/>
                <w:lang w:eastAsia="ro-RO"/>
              </w:rPr>
              <w:t>fonduri</w:t>
            </w:r>
            <w:proofErr w:type="spellEnd"/>
            <w:r w:rsidRPr="00C76958">
              <w:rPr>
                <w:rFonts w:ascii="Arial" w:hAnsi="Arial" w:cs="Arial"/>
                <w:color w:val="000000"/>
                <w:kern w:val="0"/>
                <w:sz w:val="18"/>
                <w:szCs w:val="18"/>
                <w:lang w:eastAsia="ro-RO"/>
              </w:rPr>
              <w:t xml:space="preserve"> </w:t>
            </w:r>
            <w:proofErr w:type="spellStart"/>
            <w:r w:rsidRPr="00C76958">
              <w:rPr>
                <w:rFonts w:ascii="Arial" w:hAnsi="Arial" w:cs="Arial"/>
                <w:color w:val="000000"/>
                <w:kern w:val="0"/>
                <w:sz w:val="18"/>
                <w:szCs w:val="18"/>
                <w:lang w:eastAsia="ro-RO"/>
              </w:rPr>
              <w:t>europene</w:t>
            </w:r>
            <w:proofErr w:type="spellEnd"/>
            <w:r w:rsidRPr="00C76958">
              <w:rPr>
                <w:rFonts w:ascii="Arial" w:hAnsi="Arial" w:cs="Arial"/>
                <w:color w:val="000000"/>
                <w:kern w:val="0"/>
                <w:sz w:val="18"/>
                <w:szCs w:val="18"/>
                <w:lang w:eastAsia="ro-RO"/>
              </w:rPr>
              <w:t>/</w:t>
            </w:r>
            <w:proofErr w:type="spellStart"/>
            <w:r w:rsidRPr="00C76958">
              <w:rPr>
                <w:rFonts w:ascii="Arial" w:hAnsi="Arial" w:cs="Arial"/>
                <w:color w:val="000000"/>
                <w:kern w:val="0"/>
                <w:sz w:val="18"/>
                <w:szCs w:val="18"/>
                <w:lang w:eastAsia="ro-RO"/>
              </w:rPr>
              <w:t>alte</w:t>
            </w:r>
            <w:proofErr w:type="spellEnd"/>
            <w:r w:rsidRPr="00C76958">
              <w:rPr>
                <w:rFonts w:ascii="Arial" w:hAnsi="Arial" w:cs="Arial"/>
                <w:color w:val="000000"/>
                <w:kern w:val="0"/>
                <w:sz w:val="18"/>
                <w:szCs w:val="18"/>
                <w:lang w:eastAsia="ro-RO"/>
              </w:rPr>
              <w:t xml:space="preserve"> </w:t>
            </w:r>
            <w:proofErr w:type="spellStart"/>
            <w:r w:rsidRPr="00C76958">
              <w:rPr>
                <w:rFonts w:ascii="Arial" w:hAnsi="Arial" w:cs="Arial"/>
                <w:color w:val="000000"/>
                <w:kern w:val="0"/>
                <w:sz w:val="18"/>
                <w:szCs w:val="18"/>
                <w:lang w:eastAsia="ro-RO"/>
              </w:rPr>
              <w:t>surse</w:t>
            </w:r>
            <w:proofErr w:type="spellEnd"/>
          </w:p>
        </w:tc>
      </w:tr>
    </w:tbl>
    <w:p w14:paraId="60DE67E8" w14:textId="5510EFD9"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6F5A3648" w:rsidR="00BF22CA" w:rsidRPr="00CC511B" w:rsidRDefault="00125C33">
      <w:pPr>
        <w:autoSpaceDE w:val="0"/>
        <w:jc w:val="both"/>
        <w:rPr>
          <w:rFonts w:ascii="Arial" w:hAnsi="Arial" w:cs="Arial"/>
          <w:lang w:val="ro-RO"/>
        </w:rPr>
      </w:pPr>
      <w:r w:rsidRPr="00A55349">
        <w:rPr>
          <w:rFonts w:ascii="Arial" w:hAnsi="Arial" w:cs="Arial"/>
          <w:lang w:val="ro-RO"/>
        </w:rPr>
        <w:t xml:space="preserve">Aplicarea combinată a </w:t>
      </w:r>
      <w:r w:rsidR="003E2CED" w:rsidRPr="00A55349">
        <w:rPr>
          <w:rFonts w:ascii="Arial" w:hAnsi="Arial" w:cs="Arial"/>
          <w:lang w:val="ro-RO"/>
        </w:rPr>
        <w:t>acestor m</w:t>
      </w:r>
      <w:r w:rsidR="003E2CED" w:rsidRPr="00A55349">
        <w:rPr>
          <w:rFonts w:ascii="Arial" w:hAnsi="Arial" w:cs="Arial"/>
          <w:color w:val="000000"/>
          <w:lang w:val="ro-RO"/>
        </w:rPr>
        <w:t>ă</w:t>
      </w:r>
      <w:r w:rsidR="003E2CED" w:rsidRPr="00A55349">
        <w:rPr>
          <w:rFonts w:ascii="Arial" w:hAnsi="Arial" w:cs="Arial"/>
          <w:lang w:val="ro-RO"/>
        </w:rPr>
        <w:t>suri şi proiecte</w:t>
      </w:r>
      <w:r w:rsidRPr="00A55349">
        <w:rPr>
          <w:rFonts w:ascii="Arial" w:hAnsi="Arial" w:cs="Arial"/>
          <w:lang w:val="ro-RO"/>
        </w:rPr>
        <w:t xml:space="preserve"> propuse reprezintă varianta recomandată de către elaboratorul acestui </w:t>
      </w:r>
      <w:r w:rsidR="003E2CED" w:rsidRPr="00A55349">
        <w:rPr>
          <w:rFonts w:ascii="Arial" w:hAnsi="Arial" w:cs="Arial"/>
          <w:lang w:val="ro-RO"/>
        </w:rPr>
        <w:t>plan de acţiune</w:t>
      </w:r>
      <w:r w:rsidRPr="00A55349">
        <w:rPr>
          <w:rFonts w:ascii="Arial" w:hAnsi="Arial" w:cs="Arial"/>
          <w:color w:val="000000"/>
          <w:lang w:val="ro-RO"/>
        </w:rPr>
        <w:t xml:space="preserve"> pentru maximizarea efectelor de reducere a zgomotului </w:t>
      </w:r>
      <w:r w:rsidR="0038617C" w:rsidRPr="00A55349">
        <w:rPr>
          <w:rFonts w:ascii="Arial" w:hAnsi="Arial" w:cs="Arial"/>
          <w:color w:val="000000"/>
          <w:lang w:val="ro-RO"/>
        </w:rPr>
        <w:t xml:space="preserve">pentru sectorul de drum principal </w:t>
      </w:r>
      <w:r w:rsidR="00FA7A1E" w:rsidRPr="00A55349">
        <w:rPr>
          <w:rFonts w:ascii="Arial" w:hAnsi="Arial" w:cs="Arial"/>
          <w:lang w:val="pt-BR"/>
        </w:rPr>
        <w:t>CB_km18+535-km23+600</w:t>
      </w:r>
      <w:r w:rsidRPr="00A55349">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7D31B2"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7D31B2" w:rsidRPr="00CC511B" w:rsidRDefault="007D31B2" w:rsidP="007D31B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00B3542" w:rsidR="007D31B2" w:rsidRPr="00CC511B" w:rsidRDefault="007D31B2" w:rsidP="007D31B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0137F71" w:rsidR="007D31B2" w:rsidRPr="00CC511B" w:rsidRDefault="007D31B2" w:rsidP="007D31B2">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FD49FC9" w:rsidR="007D31B2" w:rsidRPr="00CC511B" w:rsidRDefault="007D31B2" w:rsidP="007D31B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13E8BFD" w:rsidR="007D31B2" w:rsidRPr="00CC511B" w:rsidRDefault="007D31B2" w:rsidP="007D31B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79BC88E" w:rsidR="007D31B2" w:rsidRPr="00CC511B" w:rsidRDefault="007D31B2" w:rsidP="007D31B2">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EBCA59B" w:rsidR="007D31B2" w:rsidRPr="00CC511B" w:rsidRDefault="007D31B2" w:rsidP="007D31B2">
            <w:pPr>
              <w:jc w:val="center"/>
              <w:rPr>
                <w:lang w:val="ro-RO"/>
              </w:rPr>
            </w:pPr>
            <w:r w:rsidRPr="00CC511B">
              <w:rPr>
                <w:rFonts w:ascii="Arial" w:hAnsi="Arial" w:cs="Arial"/>
                <w:b/>
                <w:bCs/>
                <w:sz w:val="20"/>
                <w:szCs w:val="20"/>
                <w:lang w:val="ro-RO"/>
              </w:rPr>
              <w:t>&gt; 75</w:t>
            </w:r>
          </w:p>
        </w:tc>
      </w:tr>
      <w:tr w:rsidR="00A55349"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A55349" w:rsidRPr="00CC511B" w:rsidRDefault="00A55349" w:rsidP="00A5534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A5002F5" w:rsidR="00A55349" w:rsidRPr="00CC511B" w:rsidRDefault="00A55349" w:rsidP="00A55349">
            <w:pPr>
              <w:jc w:val="center"/>
              <w:rPr>
                <w:rFonts w:ascii="Arial" w:hAnsi="Arial" w:cs="Arial"/>
                <w:sz w:val="20"/>
                <w:szCs w:val="20"/>
                <w:lang w:val="ro-RO"/>
              </w:rPr>
            </w:pPr>
            <w:r>
              <w:rPr>
                <w:rFonts w:ascii="Arial" w:hAnsi="Arial" w:cs="Arial"/>
                <w:color w:val="000000"/>
                <w:sz w:val="20"/>
                <w:szCs w:val="20"/>
              </w:rPr>
              <w:t>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A8E5AE1" w:rsidR="00A55349" w:rsidRDefault="00A55349" w:rsidP="00A55349">
            <w:pPr>
              <w:jc w:val="center"/>
              <w:rPr>
                <w:rFonts w:ascii="Arial" w:hAnsi="Arial" w:cs="Arial"/>
                <w:sz w:val="20"/>
                <w:szCs w:val="20"/>
                <w:lang w:val="ro-RO"/>
              </w:rPr>
            </w:pPr>
            <w:r>
              <w:rPr>
                <w:rFonts w:ascii="Arial" w:hAnsi="Arial" w:cs="Arial"/>
                <w:color w:val="000000"/>
                <w:sz w:val="20"/>
                <w:szCs w:val="20"/>
              </w:rPr>
              <w:t>3</w:t>
            </w:r>
          </w:p>
        </w:tc>
        <w:tc>
          <w:tcPr>
            <w:tcW w:w="1077" w:type="dxa"/>
            <w:tcBorders>
              <w:top w:val="single" w:sz="4" w:space="0" w:color="000000"/>
              <w:left w:val="single" w:sz="4" w:space="0" w:color="000000"/>
              <w:bottom w:val="single" w:sz="4" w:space="0" w:color="000000"/>
            </w:tcBorders>
            <w:vAlign w:val="center"/>
          </w:tcPr>
          <w:p w14:paraId="3A44181F" w14:textId="62413677" w:rsidR="00A55349" w:rsidRPr="00CC511B" w:rsidRDefault="00A55349" w:rsidP="00A55349">
            <w:pPr>
              <w:jc w:val="center"/>
              <w:rPr>
                <w:rFonts w:ascii="Arial" w:hAnsi="Arial" w:cs="Arial"/>
                <w:sz w:val="20"/>
                <w:szCs w:val="20"/>
                <w:lang w:val="ro-RO"/>
              </w:rPr>
            </w:pPr>
            <w:r>
              <w:rPr>
                <w:rFonts w:ascii="Arial" w:hAnsi="Arial" w:cs="Arial"/>
                <w:color w:val="000000"/>
                <w:sz w:val="20"/>
                <w:szCs w:val="20"/>
              </w:rPr>
              <w:t>8</w:t>
            </w:r>
          </w:p>
        </w:tc>
        <w:tc>
          <w:tcPr>
            <w:tcW w:w="1078" w:type="dxa"/>
            <w:tcBorders>
              <w:top w:val="single" w:sz="4" w:space="0" w:color="000000"/>
              <w:left w:val="single" w:sz="4" w:space="0" w:color="000000"/>
              <w:bottom w:val="single" w:sz="4" w:space="0" w:color="000000"/>
            </w:tcBorders>
            <w:vAlign w:val="center"/>
          </w:tcPr>
          <w:p w14:paraId="615E341A" w14:textId="7AD34D11" w:rsidR="00A55349" w:rsidRPr="00CC511B" w:rsidRDefault="00A55349" w:rsidP="00A55349">
            <w:pPr>
              <w:jc w:val="center"/>
              <w:rPr>
                <w:rFonts w:ascii="Arial" w:hAnsi="Arial" w:cs="Arial"/>
                <w:sz w:val="20"/>
                <w:szCs w:val="20"/>
                <w:lang w:val="ro-RO"/>
              </w:rPr>
            </w:pPr>
            <w:r>
              <w:rPr>
                <w:rFonts w:ascii="Arial" w:hAnsi="Arial" w:cs="Arial"/>
                <w:color w:val="000000"/>
                <w:sz w:val="20"/>
                <w:szCs w:val="20"/>
              </w:rPr>
              <w:t>13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7407D37" w:rsidR="00A55349" w:rsidRPr="00CC511B" w:rsidRDefault="00A55349" w:rsidP="00A55349">
            <w:pPr>
              <w:jc w:val="center"/>
              <w:rPr>
                <w:rFonts w:ascii="Arial" w:hAnsi="Arial" w:cs="Arial"/>
                <w:sz w:val="20"/>
                <w:szCs w:val="20"/>
                <w:lang w:val="ro-RO"/>
              </w:rPr>
            </w:pPr>
            <w:r>
              <w:rPr>
                <w:rFonts w:ascii="Arial" w:hAnsi="Arial" w:cs="Arial"/>
                <w:color w:val="000000"/>
                <w:sz w:val="20"/>
                <w:szCs w:val="20"/>
              </w:rPr>
              <w:t>7</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0105A29" w:rsidR="00A55349" w:rsidRPr="00CC511B" w:rsidRDefault="00A55349" w:rsidP="00A55349">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7D31B2" w:rsidRPr="00CC511B" w14:paraId="3A0A6C2B" w14:textId="77777777" w:rsidTr="006B1661">
        <w:trPr>
          <w:jc w:val="center"/>
        </w:trPr>
        <w:tc>
          <w:tcPr>
            <w:tcW w:w="2088" w:type="dxa"/>
            <w:tcBorders>
              <w:top w:val="single" w:sz="4" w:space="0" w:color="000000"/>
              <w:left w:val="single" w:sz="4" w:space="0" w:color="000000"/>
              <w:bottom w:val="single" w:sz="4" w:space="0" w:color="000000"/>
            </w:tcBorders>
          </w:tcPr>
          <w:p w14:paraId="70B5B6C4" w14:textId="77777777" w:rsidR="007D31B2" w:rsidRPr="00CC511B" w:rsidRDefault="007D31B2" w:rsidP="007D31B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A24E085" w:rsidR="007D31B2" w:rsidRPr="00CC511B" w:rsidRDefault="007D31B2" w:rsidP="007D31B2">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993F7EE" w:rsidR="007D31B2" w:rsidRPr="00CC511B" w:rsidRDefault="007D31B2" w:rsidP="007D31B2">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88DD907" w:rsidR="007D31B2" w:rsidRPr="00CC511B" w:rsidRDefault="007D31B2" w:rsidP="007D31B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650B6BE" w:rsidR="007D31B2" w:rsidRPr="00CC511B" w:rsidRDefault="007D31B2" w:rsidP="007D31B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D6ACA5F" w:rsidR="007D31B2" w:rsidRPr="00CC511B" w:rsidRDefault="007D31B2" w:rsidP="007D31B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637557D" w:rsidR="007D31B2" w:rsidRPr="00CC511B" w:rsidRDefault="007D31B2" w:rsidP="007D31B2">
            <w:pPr>
              <w:jc w:val="center"/>
              <w:rPr>
                <w:lang w:val="ro-RO"/>
              </w:rPr>
            </w:pPr>
            <w:r w:rsidRPr="00CC511B">
              <w:rPr>
                <w:rFonts w:ascii="Arial" w:hAnsi="Arial" w:cs="Arial"/>
                <w:b/>
                <w:bCs/>
                <w:sz w:val="20"/>
                <w:szCs w:val="20"/>
                <w:lang w:val="ro-RO"/>
              </w:rPr>
              <w:t>&gt; 70</w:t>
            </w:r>
          </w:p>
        </w:tc>
      </w:tr>
      <w:tr w:rsidR="00A55349"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A55349" w:rsidRPr="00CC511B" w:rsidRDefault="00A55349" w:rsidP="00A5534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6D69096" w:rsidR="00A55349" w:rsidRPr="00CC511B" w:rsidRDefault="00A55349" w:rsidP="00A55349">
            <w:pPr>
              <w:snapToGrid w:val="0"/>
              <w:jc w:val="center"/>
              <w:rPr>
                <w:rFonts w:ascii="Arial" w:hAnsi="Arial" w:cs="Arial"/>
                <w:sz w:val="20"/>
                <w:szCs w:val="20"/>
                <w:lang w:val="ro-RO"/>
              </w:rPr>
            </w:pPr>
            <w:r>
              <w:rPr>
                <w:rFonts w:ascii="Arial" w:hAnsi="Arial" w:cs="Arial"/>
                <w:color w:val="000000"/>
                <w:sz w:val="20"/>
                <w:szCs w:val="20"/>
              </w:rPr>
              <w:t>72</w:t>
            </w:r>
          </w:p>
        </w:tc>
        <w:tc>
          <w:tcPr>
            <w:tcW w:w="1077" w:type="dxa"/>
            <w:tcBorders>
              <w:top w:val="single" w:sz="4" w:space="0" w:color="000000"/>
              <w:left w:val="single" w:sz="4" w:space="0" w:color="000000"/>
              <w:bottom w:val="single" w:sz="4" w:space="0" w:color="000000"/>
            </w:tcBorders>
            <w:vAlign w:val="center"/>
          </w:tcPr>
          <w:p w14:paraId="4853F071" w14:textId="40757D4B" w:rsidR="00A55349" w:rsidRPr="00CC511B" w:rsidRDefault="00A55349" w:rsidP="00A55349">
            <w:pPr>
              <w:snapToGrid w:val="0"/>
              <w:jc w:val="center"/>
              <w:rPr>
                <w:rFonts w:ascii="Arial" w:hAnsi="Arial" w:cs="Arial"/>
                <w:sz w:val="20"/>
                <w:szCs w:val="20"/>
                <w:lang w:val="ro-RO"/>
              </w:rPr>
            </w:pPr>
            <w:r>
              <w:rPr>
                <w:rFonts w:ascii="Arial" w:hAnsi="Arial" w:cs="Arial"/>
                <w:color w:val="000000"/>
                <w:sz w:val="20"/>
                <w:szCs w:val="20"/>
              </w:rPr>
              <w:t>10</w:t>
            </w:r>
          </w:p>
        </w:tc>
        <w:tc>
          <w:tcPr>
            <w:tcW w:w="1076" w:type="dxa"/>
            <w:tcBorders>
              <w:top w:val="single" w:sz="4" w:space="0" w:color="000000"/>
              <w:left w:val="single" w:sz="4" w:space="0" w:color="000000"/>
              <w:bottom w:val="single" w:sz="4" w:space="0" w:color="000000"/>
            </w:tcBorders>
            <w:vAlign w:val="center"/>
          </w:tcPr>
          <w:p w14:paraId="573BEACD" w14:textId="765485ED" w:rsidR="00A55349" w:rsidRPr="00CC511B" w:rsidRDefault="00A55349" w:rsidP="00A55349">
            <w:pPr>
              <w:snapToGrid w:val="0"/>
              <w:jc w:val="center"/>
              <w:rPr>
                <w:rFonts w:ascii="Arial" w:hAnsi="Arial" w:cs="Arial"/>
                <w:sz w:val="20"/>
                <w:szCs w:val="20"/>
                <w:lang w:val="ro-RO"/>
              </w:rPr>
            </w:pPr>
            <w:r>
              <w:rPr>
                <w:rFonts w:ascii="Arial" w:hAnsi="Arial" w:cs="Arial"/>
                <w:color w:val="000000"/>
                <w:sz w:val="20"/>
                <w:szCs w:val="20"/>
              </w:rPr>
              <w:t>12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3A2D394" w:rsidR="00A55349" w:rsidRPr="00CC511B" w:rsidRDefault="00A55349" w:rsidP="00A55349">
            <w:pPr>
              <w:snapToGrid w:val="0"/>
              <w:jc w:val="center"/>
              <w:rPr>
                <w:rFonts w:ascii="Arial" w:hAnsi="Arial" w:cs="Arial"/>
                <w:sz w:val="20"/>
                <w:szCs w:val="20"/>
                <w:lang w:val="ro-RO"/>
              </w:rPr>
            </w:pPr>
            <w:r>
              <w:rPr>
                <w:rFonts w:ascii="Arial" w:hAnsi="Arial" w:cs="Arial"/>
                <w:color w:val="000000"/>
                <w:sz w:val="20"/>
                <w:szCs w:val="20"/>
              </w:rPr>
              <w:t>9</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89B9F9F" w:rsidR="00A55349" w:rsidRPr="00CC511B" w:rsidRDefault="00A55349" w:rsidP="00A55349">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5475BD8" w:rsidR="00A55349" w:rsidRPr="00CC511B" w:rsidRDefault="00A55349" w:rsidP="00A55349">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555511"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555511" w:rsidRPr="00CC511B" w:rsidRDefault="00555511" w:rsidP="0055551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F5F1110" w:rsidR="00555511" w:rsidRPr="00115A57" w:rsidRDefault="00FA7A1E" w:rsidP="00555511">
            <w:pPr>
              <w:suppressAutoHyphens w:val="0"/>
              <w:jc w:val="center"/>
              <w:rPr>
                <w:rFonts w:ascii="Arial" w:hAnsi="Arial" w:cs="Arial"/>
                <w:kern w:val="0"/>
                <w:sz w:val="20"/>
                <w:szCs w:val="20"/>
                <w:lang w:eastAsia="ro-RO"/>
              </w:rPr>
            </w:pPr>
            <w:r>
              <w:rPr>
                <w:rFonts w:ascii="Arial" w:hAnsi="Arial" w:cs="Arial"/>
                <w:color w:val="000000"/>
                <w:sz w:val="20"/>
                <w:szCs w:val="20"/>
              </w:rPr>
              <w:t>129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D1E8647" w:rsidR="00555511" w:rsidRDefault="00555511" w:rsidP="00555511">
            <w:pPr>
              <w:suppressAutoHyphens w:val="0"/>
              <w:jc w:val="center"/>
              <w:rPr>
                <w:rFonts w:ascii="Arial" w:hAnsi="Arial" w:cs="Arial"/>
                <w:color w:val="000000"/>
                <w:sz w:val="18"/>
                <w:szCs w:val="18"/>
              </w:rPr>
            </w:pPr>
            <w:r>
              <w:rPr>
                <w:rFonts w:ascii="Arial" w:hAnsi="Arial" w:cs="Arial"/>
                <w:color w:val="000000"/>
                <w:sz w:val="18"/>
                <w:szCs w:val="18"/>
              </w:rPr>
              <w:t>63</w:t>
            </w:r>
          </w:p>
        </w:tc>
        <w:tc>
          <w:tcPr>
            <w:tcW w:w="990" w:type="dxa"/>
            <w:tcBorders>
              <w:top w:val="single" w:sz="4" w:space="0" w:color="000000"/>
              <w:left w:val="single" w:sz="4" w:space="0" w:color="000000"/>
              <w:bottom w:val="single" w:sz="4" w:space="0" w:color="000000"/>
            </w:tcBorders>
            <w:vAlign w:val="center"/>
          </w:tcPr>
          <w:p w14:paraId="134D008D" w14:textId="5E9C7D79" w:rsidR="00555511" w:rsidRPr="00115A57" w:rsidRDefault="00FA7A1E" w:rsidP="00555511">
            <w:pPr>
              <w:suppressAutoHyphens w:val="0"/>
              <w:jc w:val="center"/>
              <w:rPr>
                <w:rFonts w:ascii="Arial" w:hAnsi="Arial" w:cs="Arial"/>
                <w:kern w:val="0"/>
                <w:sz w:val="20"/>
                <w:szCs w:val="20"/>
                <w:lang w:eastAsia="ro-RO"/>
              </w:rPr>
            </w:pPr>
            <w:r>
              <w:rPr>
                <w:rFonts w:ascii="Arial" w:hAnsi="Arial" w:cs="Arial"/>
                <w:color w:val="000000"/>
                <w:sz w:val="20"/>
                <w:szCs w:val="20"/>
              </w:rPr>
              <w:t>7</w:t>
            </w:r>
          </w:p>
        </w:tc>
        <w:tc>
          <w:tcPr>
            <w:tcW w:w="990" w:type="dxa"/>
            <w:tcBorders>
              <w:top w:val="single" w:sz="4" w:space="0" w:color="000000"/>
              <w:left w:val="single" w:sz="4" w:space="0" w:color="000000"/>
              <w:bottom w:val="single" w:sz="4" w:space="0" w:color="000000"/>
            </w:tcBorders>
            <w:vAlign w:val="center"/>
          </w:tcPr>
          <w:p w14:paraId="0C1ACFE8" w14:textId="226E3C70" w:rsidR="00555511" w:rsidRPr="00115A57" w:rsidRDefault="00FA7A1E" w:rsidP="00555511">
            <w:pPr>
              <w:suppressAutoHyphens w:val="0"/>
              <w:jc w:val="center"/>
              <w:rPr>
                <w:rFonts w:ascii="Arial" w:hAnsi="Arial" w:cs="Arial"/>
                <w:kern w:val="0"/>
                <w:sz w:val="20"/>
                <w:szCs w:val="20"/>
                <w:lang w:eastAsia="ro-RO"/>
              </w:rPr>
            </w:pPr>
            <w:r>
              <w:rPr>
                <w:rFonts w:ascii="Arial" w:hAnsi="Arial" w:cs="Arial"/>
                <w:color w:val="000000"/>
                <w:sz w:val="20"/>
                <w:szCs w:val="20"/>
              </w:rPr>
              <w:t>6</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57C63F6" w:rsidR="00555511" w:rsidRPr="00115A57" w:rsidRDefault="00FA7A1E" w:rsidP="00555511">
            <w:pPr>
              <w:suppressAutoHyphens w:val="0"/>
              <w:jc w:val="center"/>
              <w:rPr>
                <w:rFonts w:ascii="Arial" w:hAnsi="Arial" w:cs="Arial"/>
                <w:kern w:val="0"/>
                <w:sz w:val="20"/>
                <w:szCs w:val="20"/>
                <w:lang w:eastAsia="ro-RO"/>
              </w:rPr>
            </w:pPr>
            <w:r>
              <w:rPr>
                <w:rFonts w:ascii="Arial" w:hAnsi="Arial" w:cs="Arial"/>
                <w:color w:val="000000"/>
                <w:sz w:val="20"/>
                <w:szCs w:val="20"/>
              </w:rPr>
              <w:t>17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013AD3B" w:rsidR="00555511" w:rsidRPr="00115A57" w:rsidRDefault="00555511" w:rsidP="00555511">
            <w:pPr>
              <w:suppressAutoHyphens w:val="0"/>
              <w:jc w:val="center"/>
              <w:rPr>
                <w:rFonts w:ascii="Arial" w:hAnsi="Arial" w:cs="Arial"/>
                <w:kern w:val="0"/>
                <w:sz w:val="20"/>
                <w:szCs w:val="20"/>
                <w:lang w:eastAsia="ro-RO"/>
              </w:rPr>
            </w:pPr>
            <w:r>
              <w:rPr>
                <w:rFonts w:ascii="Arial" w:hAnsi="Arial" w:cs="Arial"/>
                <w:color w:val="000000"/>
                <w:sz w:val="20"/>
                <w:szCs w:val="20"/>
              </w:rPr>
              <w:t>1</w:t>
            </w:r>
          </w:p>
        </w:tc>
      </w:tr>
      <w:tr w:rsidR="00A55349" w:rsidRPr="00CC511B" w14:paraId="090BDDDD" w14:textId="77777777" w:rsidTr="00973754">
        <w:trPr>
          <w:jc w:val="center"/>
        </w:trPr>
        <w:tc>
          <w:tcPr>
            <w:tcW w:w="4101" w:type="dxa"/>
            <w:tcBorders>
              <w:top w:val="single" w:sz="4" w:space="0" w:color="000000"/>
              <w:left w:val="single" w:sz="4" w:space="0" w:color="000000"/>
              <w:bottom w:val="single" w:sz="4" w:space="0" w:color="000000"/>
            </w:tcBorders>
          </w:tcPr>
          <w:p w14:paraId="5D7D0217" w14:textId="23CFA7D2" w:rsidR="00A55349" w:rsidRPr="00CC511B" w:rsidRDefault="00A55349" w:rsidP="00A5534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0A8DACC" w:rsidR="00A55349" w:rsidRPr="00CC511B" w:rsidRDefault="00A55349" w:rsidP="00A55349">
            <w:pPr>
              <w:jc w:val="center"/>
              <w:rPr>
                <w:rFonts w:ascii="Arial" w:hAnsi="Arial" w:cs="Arial"/>
                <w:sz w:val="20"/>
                <w:szCs w:val="20"/>
                <w:lang w:val="ro-RO"/>
              </w:rPr>
            </w:pPr>
            <w:r>
              <w:rPr>
                <w:rFonts w:ascii="Arial" w:hAnsi="Arial" w:cs="Arial"/>
                <w:color w:val="000000"/>
                <w:sz w:val="20"/>
                <w:szCs w:val="20"/>
              </w:rPr>
              <w:t>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78DEAAC2" w:rsidR="00A55349" w:rsidRDefault="00A55349" w:rsidP="00A55349">
            <w:pPr>
              <w:jc w:val="center"/>
              <w:rPr>
                <w:rFonts w:ascii="Arial" w:hAnsi="Arial" w:cs="Arial"/>
                <w:color w:val="000000"/>
                <w:sz w:val="18"/>
                <w:szCs w:val="18"/>
              </w:rPr>
            </w:pPr>
            <w:r>
              <w:rPr>
                <w:rFonts w:ascii="Arial" w:hAnsi="Arial" w:cs="Arial"/>
                <w:color w:val="000000"/>
                <w:sz w:val="20"/>
                <w:szCs w:val="20"/>
              </w:rPr>
              <w:t>3</w:t>
            </w:r>
          </w:p>
        </w:tc>
        <w:tc>
          <w:tcPr>
            <w:tcW w:w="990" w:type="dxa"/>
            <w:tcBorders>
              <w:top w:val="single" w:sz="4" w:space="0" w:color="000000"/>
              <w:left w:val="single" w:sz="4" w:space="0" w:color="000000"/>
              <w:bottom w:val="single" w:sz="4" w:space="0" w:color="000000"/>
            </w:tcBorders>
            <w:vAlign w:val="center"/>
          </w:tcPr>
          <w:p w14:paraId="0A5E840C" w14:textId="1149CED6" w:rsidR="00A55349" w:rsidRPr="00CC511B" w:rsidRDefault="00A55349" w:rsidP="00A55349">
            <w:pPr>
              <w:jc w:val="center"/>
              <w:rPr>
                <w:rFonts w:ascii="Arial" w:hAnsi="Arial" w:cs="Arial"/>
                <w:sz w:val="20"/>
                <w:szCs w:val="20"/>
                <w:lang w:val="ro-RO"/>
              </w:rPr>
            </w:pPr>
            <w:r>
              <w:rPr>
                <w:rFonts w:ascii="Arial" w:hAnsi="Arial" w:cs="Arial"/>
                <w:color w:val="000000"/>
                <w:sz w:val="20"/>
                <w:szCs w:val="20"/>
              </w:rPr>
              <w:t>8</w:t>
            </w:r>
          </w:p>
        </w:tc>
        <w:tc>
          <w:tcPr>
            <w:tcW w:w="990" w:type="dxa"/>
            <w:tcBorders>
              <w:top w:val="single" w:sz="4" w:space="0" w:color="000000"/>
              <w:left w:val="single" w:sz="4" w:space="0" w:color="000000"/>
              <w:bottom w:val="single" w:sz="4" w:space="0" w:color="000000"/>
            </w:tcBorders>
            <w:vAlign w:val="center"/>
          </w:tcPr>
          <w:p w14:paraId="66FC7961" w14:textId="5790B30B" w:rsidR="00A55349" w:rsidRPr="00CC511B" w:rsidRDefault="00A55349" w:rsidP="00A55349">
            <w:pPr>
              <w:jc w:val="center"/>
              <w:rPr>
                <w:rFonts w:ascii="Arial" w:hAnsi="Arial" w:cs="Arial"/>
                <w:sz w:val="20"/>
                <w:szCs w:val="20"/>
                <w:lang w:val="ro-RO"/>
              </w:rPr>
            </w:pPr>
            <w:r>
              <w:rPr>
                <w:rFonts w:ascii="Arial" w:hAnsi="Arial" w:cs="Arial"/>
                <w:color w:val="000000"/>
                <w:sz w:val="20"/>
                <w:szCs w:val="20"/>
              </w:rPr>
              <w:t>13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5319BE3" w:rsidR="00A55349" w:rsidRPr="00CC511B" w:rsidRDefault="00A55349" w:rsidP="00A55349">
            <w:pPr>
              <w:jc w:val="center"/>
              <w:rPr>
                <w:rFonts w:ascii="Arial" w:hAnsi="Arial" w:cs="Arial"/>
                <w:sz w:val="20"/>
                <w:szCs w:val="20"/>
                <w:lang w:val="ro-RO"/>
              </w:rPr>
            </w:pPr>
            <w:r>
              <w:rPr>
                <w:rFonts w:ascii="Arial" w:hAnsi="Arial" w:cs="Arial"/>
                <w:color w:val="000000"/>
                <w:sz w:val="20"/>
                <w:szCs w:val="20"/>
              </w:rPr>
              <w:t>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B364D13" w:rsidR="00A55349" w:rsidRPr="00CC511B" w:rsidRDefault="00A55349" w:rsidP="00A55349">
            <w:pPr>
              <w:jc w:val="center"/>
              <w:rPr>
                <w:rFonts w:ascii="Arial" w:hAnsi="Arial" w:cs="Arial"/>
                <w:sz w:val="20"/>
                <w:szCs w:val="20"/>
                <w:lang w:val="ro-RO"/>
              </w:rPr>
            </w:pPr>
            <w:r>
              <w:rPr>
                <w:rFonts w:ascii="Arial" w:hAnsi="Arial" w:cs="Arial"/>
                <w:color w:val="000000"/>
                <w:sz w:val="20"/>
                <w:szCs w:val="20"/>
              </w:rPr>
              <w:t>0</w:t>
            </w:r>
          </w:p>
        </w:tc>
      </w:tr>
      <w:tr w:rsidR="00A55349" w:rsidRPr="00CC511B" w14:paraId="1D1A56FD" w14:textId="77777777" w:rsidTr="00973754">
        <w:trPr>
          <w:jc w:val="center"/>
        </w:trPr>
        <w:tc>
          <w:tcPr>
            <w:tcW w:w="4101" w:type="dxa"/>
            <w:tcBorders>
              <w:top w:val="single" w:sz="4" w:space="0" w:color="000000"/>
              <w:left w:val="single" w:sz="4" w:space="0" w:color="000000"/>
              <w:bottom w:val="single" w:sz="4" w:space="0" w:color="000000"/>
            </w:tcBorders>
          </w:tcPr>
          <w:p w14:paraId="274B1B96" w14:textId="7D8D3A59" w:rsidR="00A55349" w:rsidRPr="00CC511B" w:rsidRDefault="00A55349" w:rsidP="00A5534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D37A42D" w:rsidR="00A55349" w:rsidRPr="00CC511B" w:rsidRDefault="00A55349" w:rsidP="00A55349">
            <w:pPr>
              <w:jc w:val="center"/>
              <w:rPr>
                <w:rFonts w:ascii="Arial" w:hAnsi="Arial" w:cs="Arial"/>
                <w:sz w:val="20"/>
                <w:szCs w:val="20"/>
                <w:lang w:val="ro-RO"/>
              </w:rPr>
            </w:pPr>
            <w:r>
              <w:rPr>
                <w:rFonts w:ascii="Arial" w:hAnsi="Arial" w:cs="Arial"/>
                <w:color w:val="000000"/>
                <w:sz w:val="20"/>
                <w:szCs w:val="20"/>
              </w:rPr>
              <w:t>-124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AA216C2" w:rsidR="00A55349" w:rsidRDefault="00A55349" w:rsidP="00A55349">
            <w:pPr>
              <w:jc w:val="center"/>
              <w:rPr>
                <w:rFonts w:ascii="Arial" w:hAnsi="Arial" w:cs="Arial"/>
                <w:color w:val="000000"/>
                <w:sz w:val="18"/>
                <w:szCs w:val="18"/>
              </w:rPr>
            </w:pPr>
            <w:r>
              <w:rPr>
                <w:rFonts w:ascii="Arial" w:hAnsi="Arial" w:cs="Arial"/>
                <w:color w:val="000000"/>
                <w:sz w:val="20"/>
                <w:szCs w:val="20"/>
              </w:rPr>
              <w:t>-60</w:t>
            </w:r>
          </w:p>
        </w:tc>
        <w:tc>
          <w:tcPr>
            <w:tcW w:w="990" w:type="dxa"/>
            <w:tcBorders>
              <w:top w:val="single" w:sz="4" w:space="0" w:color="000000"/>
              <w:left w:val="single" w:sz="4" w:space="0" w:color="000000"/>
              <w:bottom w:val="single" w:sz="4" w:space="0" w:color="000000"/>
            </w:tcBorders>
            <w:vAlign w:val="center"/>
          </w:tcPr>
          <w:p w14:paraId="261213C7" w14:textId="474FE419" w:rsidR="00A55349" w:rsidRPr="00CC511B" w:rsidRDefault="00A55349" w:rsidP="00A55349">
            <w:pPr>
              <w:jc w:val="center"/>
              <w:rPr>
                <w:rFonts w:ascii="Arial" w:hAnsi="Arial" w:cs="Arial"/>
                <w:sz w:val="20"/>
                <w:szCs w:val="20"/>
                <w:lang w:val="ro-RO"/>
              </w:rPr>
            </w:pPr>
            <w:r>
              <w:rPr>
                <w:rFonts w:ascii="Arial" w:hAnsi="Arial" w:cs="Arial"/>
                <w:color w:val="000000"/>
                <w:sz w:val="20"/>
                <w:szCs w:val="20"/>
              </w:rPr>
              <w:t>1</w:t>
            </w:r>
          </w:p>
        </w:tc>
        <w:tc>
          <w:tcPr>
            <w:tcW w:w="990" w:type="dxa"/>
            <w:tcBorders>
              <w:top w:val="single" w:sz="4" w:space="0" w:color="000000"/>
              <w:left w:val="single" w:sz="4" w:space="0" w:color="000000"/>
              <w:bottom w:val="single" w:sz="4" w:space="0" w:color="000000"/>
            </w:tcBorders>
            <w:vAlign w:val="center"/>
          </w:tcPr>
          <w:p w14:paraId="1E8D8BA4" w14:textId="5EEE61D5" w:rsidR="00A55349" w:rsidRPr="00CC511B" w:rsidRDefault="00A55349" w:rsidP="00A55349">
            <w:pPr>
              <w:jc w:val="center"/>
              <w:rPr>
                <w:rFonts w:ascii="Arial" w:hAnsi="Arial" w:cs="Arial"/>
                <w:sz w:val="20"/>
                <w:szCs w:val="20"/>
                <w:lang w:val="ro-RO"/>
              </w:rPr>
            </w:pPr>
            <w:r>
              <w:rPr>
                <w:rFonts w:ascii="Arial" w:hAnsi="Arial" w:cs="Arial"/>
                <w:color w:val="000000"/>
                <w:sz w:val="20"/>
                <w:szCs w:val="20"/>
              </w:rPr>
              <w:t>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A2BFE8B" w:rsidR="00A55349" w:rsidRPr="00CC511B" w:rsidRDefault="00A55349" w:rsidP="00A55349">
            <w:pPr>
              <w:jc w:val="center"/>
              <w:rPr>
                <w:rFonts w:ascii="Arial" w:hAnsi="Arial" w:cs="Arial"/>
                <w:sz w:val="20"/>
                <w:szCs w:val="20"/>
                <w:lang w:val="ro-RO"/>
              </w:rPr>
            </w:pPr>
            <w:r>
              <w:rPr>
                <w:rFonts w:ascii="Arial" w:hAnsi="Arial" w:cs="Arial"/>
                <w:color w:val="000000"/>
                <w:sz w:val="20"/>
                <w:szCs w:val="20"/>
              </w:rPr>
              <w:t>-10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4D1165B" w:rsidR="00A55349" w:rsidRPr="00CC511B" w:rsidRDefault="00A55349" w:rsidP="00A55349">
            <w:pPr>
              <w:jc w:val="center"/>
              <w:rPr>
                <w:rFonts w:ascii="Arial" w:hAnsi="Arial" w:cs="Arial"/>
                <w:sz w:val="20"/>
                <w:szCs w:val="20"/>
                <w:lang w:val="ro-RO"/>
              </w:rPr>
            </w:pPr>
            <w:r>
              <w:rPr>
                <w:rFonts w:ascii="Arial" w:hAnsi="Arial" w:cs="Arial"/>
                <w:color w:val="000000"/>
                <w:sz w:val="20"/>
                <w:szCs w:val="20"/>
              </w:rPr>
              <w:t>-1</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FA7A1E"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FA7A1E" w:rsidRPr="00CC511B" w:rsidRDefault="00FA7A1E" w:rsidP="00FA7A1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A6A8172" w:rsidR="00FA7A1E" w:rsidRPr="00115A57" w:rsidRDefault="00FA7A1E" w:rsidP="00FA7A1E">
            <w:pPr>
              <w:suppressAutoHyphens w:val="0"/>
              <w:jc w:val="center"/>
              <w:rPr>
                <w:rFonts w:ascii="Arial" w:hAnsi="Arial" w:cs="Arial"/>
                <w:kern w:val="0"/>
                <w:sz w:val="20"/>
                <w:szCs w:val="20"/>
                <w:lang w:eastAsia="ro-RO"/>
              </w:rPr>
            </w:pPr>
            <w:r>
              <w:rPr>
                <w:rFonts w:ascii="Arial" w:hAnsi="Arial" w:cs="Arial"/>
                <w:color w:val="000000"/>
                <w:sz w:val="20"/>
                <w:szCs w:val="20"/>
              </w:rPr>
              <w:t>531</w:t>
            </w:r>
          </w:p>
        </w:tc>
        <w:tc>
          <w:tcPr>
            <w:tcW w:w="810" w:type="dxa"/>
            <w:tcBorders>
              <w:top w:val="single" w:sz="4" w:space="0" w:color="000000"/>
              <w:left w:val="single" w:sz="4" w:space="0" w:color="000000"/>
              <w:bottom w:val="single" w:sz="4" w:space="0" w:color="000000"/>
            </w:tcBorders>
            <w:vAlign w:val="center"/>
          </w:tcPr>
          <w:p w14:paraId="4A774667" w14:textId="4654F3E1" w:rsidR="00FA7A1E" w:rsidRPr="00115A57" w:rsidRDefault="00FA7A1E" w:rsidP="00FA7A1E">
            <w:pPr>
              <w:suppressAutoHyphens w:val="0"/>
              <w:jc w:val="center"/>
              <w:rPr>
                <w:rFonts w:ascii="Arial" w:hAnsi="Arial" w:cs="Arial"/>
                <w:kern w:val="0"/>
                <w:sz w:val="20"/>
                <w:szCs w:val="20"/>
                <w:lang w:eastAsia="ro-RO"/>
              </w:rPr>
            </w:pPr>
            <w:r>
              <w:rPr>
                <w:rFonts w:ascii="Arial" w:hAnsi="Arial" w:cs="Arial"/>
                <w:color w:val="000000"/>
                <w:sz w:val="20"/>
                <w:szCs w:val="20"/>
              </w:rPr>
              <w:t>16</w:t>
            </w:r>
          </w:p>
        </w:tc>
        <w:tc>
          <w:tcPr>
            <w:tcW w:w="810" w:type="dxa"/>
            <w:tcBorders>
              <w:top w:val="single" w:sz="4" w:space="0" w:color="000000"/>
              <w:left w:val="single" w:sz="4" w:space="0" w:color="000000"/>
              <w:bottom w:val="single" w:sz="4" w:space="0" w:color="000000"/>
            </w:tcBorders>
            <w:vAlign w:val="center"/>
          </w:tcPr>
          <w:p w14:paraId="5CD4B169" w14:textId="1F0FB593" w:rsidR="00FA7A1E" w:rsidRPr="00115A57" w:rsidRDefault="00FA7A1E" w:rsidP="00FA7A1E">
            <w:pPr>
              <w:suppressAutoHyphens w:val="0"/>
              <w:jc w:val="center"/>
              <w:rPr>
                <w:rFonts w:ascii="Arial" w:hAnsi="Arial" w:cs="Arial"/>
                <w:kern w:val="0"/>
                <w:sz w:val="20"/>
                <w:szCs w:val="20"/>
                <w:lang w:eastAsia="ro-RO"/>
              </w:rPr>
            </w:pPr>
            <w:r>
              <w:rPr>
                <w:rFonts w:ascii="Arial" w:hAnsi="Arial" w:cs="Arial"/>
                <w:color w:val="000000"/>
                <w:sz w:val="20"/>
                <w:szCs w:val="20"/>
              </w:rPr>
              <w:t>9</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5781740" w:rsidR="00FA7A1E" w:rsidRPr="00115A57" w:rsidRDefault="00FA7A1E" w:rsidP="00FA7A1E">
            <w:pPr>
              <w:suppressAutoHyphens w:val="0"/>
              <w:jc w:val="center"/>
              <w:rPr>
                <w:rFonts w:ascii="Arial" w:hAnsi="Arial" w:cs="Arial"/>
                <w:kern w:val="0"/>
                <w:sz w:val="20"/>
                <w:szCs w:val="20"/>
                <w:lang w:eastAsia="ro-RO"/>
              </w:rPr>
            </w:pPr>
            <w:r>
              <w:rPr>
                <w:rFonts w:ascii="Arial" w:hAnsi="Arial" w:cs="Arial"/>
                <w:color w:val="000000"/>
                <w:sz w:val="20"/>
                <w:szCs w:val="20"/>
              </w:rPr>
              <w:t>15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EA240D1" w:rsidR="00FA7A1E" w:rsidRPr="00115A57" w:rsidRDefault="00FA7A1E" w:rsidP="00FA7A1E">
            <w:pPr>
              <w:suppressAutoHyphens w:val="0"/>
              <w:jc w:val="center"/>
              <w:rPr>
                <w:rFonts w:ascii="Arial" w:hAnsi="Arial" w:cs="Arial"/>
                <w:kern w:val="0"/>
                <w:sz w:val="20"/>
                <w:szCs w:val="20"/>
                <w:lang w:eastAsia="ro-RO"/>
              </w:rPr>
            </w:pPr>
            <w:r>
              <w:rPr>
                <w:rFonts w:ascii="Arial" w:hAnsi="Arial" w:cs="Arial"/>
                <w:color w:val="000000"/>
                <w:sz w:val="20"/>
                <w:szCs w:val="20"/>
              </w:rPr>
              <w:t>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3DF3A78" w:rsidR="00FA7A1E" w:rsidRPr="00115A57" w:rsidRDefault="00FA7A1E" w:rsidP="00FA7A1E">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A55349"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A55349" w:rsidRPr="00CC511B" w:rsidRDefault="00A55349" w:rsidP="00A5534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CA4FAFB" w:rsidR="00A55349" w:rsidRPr="00CC511B" w:rsidRDefault="00A55349" w:rsidP="00A55349">
            <w:pPr>
              <w:snapToGrid w:val="0"/>
              <w:jc w:val="center"/>
              <w:rPr>
                <w:rFonts w:ascii="Arial" w:hAnsi="Arial" w:cs="Arial"/>
                <w:sz w:val="20"/>
                <w:szCs w:val="20"/>
                <w:lang w:val="ro-RO"/>
              </w:rPr>
            </w:pPr>
            <w:r>
              <w:rPr>
                <w:rFonts w:ascii="Arial" w:hAnsi="Arial" w:cs="Arial"/>
                <w:color w:val="000000"/>
                <w:sz w:val="20"/>
                <w:szCs w:val="20"/>
              </w:rPr>
              <w:t>72</w:t>
            </w:r>
          </w:p>
        </w:tc>
        <w:tc>
          <w:tcPr>
            <w:tcW w:w="810" w:type="dxa"/>
            <w:tcBorders>
              <w:top w:val="single" w:sz="4" w:space="0" w:color="000000"/>
              <w:left w:val="single" w:sz="4" w:space="0" w:color="000000"/>
              <w:bottom w:val="single" w:sz="4" w:space="0" w:color="000000"/>
            </w:tcBorders>
            <w:vAlign w:val="center"/>
          </w:tcPr>
          <w:p w14:paraId="5E704DB5" w14:textId="403D63FF" w:rsidR="00A55349" w:rsidRPr="00CC511B" w:rsidRDefault="00A55349" w:rsidP="00A55349">
            <w:pPr>
              <w:snapToGrid w:val="0"/>
              <w:jc w:val="center"/>
              <w:rPr>
                <w:rFonts w:ascii="Arial" w:hAnsi="Arial" w:cs="Arial"/>
                <w:sz w:val="20"/>
                <w:szCs w:val="20"/>
                <w:lang w:val="ro-RO"/>
              </w:rPr>
            </w:pPr>
            <w:r>
              <w:rPr>
                <w:rFonts w:ascii="Arial" w:hAnsi="Arial" w:cs="Arial"/>
                <w:color w:val="000000"/>
                <w:sz w:val="20"/>
                <w:szCs w:val="20"/>
              </w:rPr>
              <w:t>10</w:t>
            </w:r>
          </w:p>
        </w:tc>
        <w:tc>
          <w:tcPr>
            <w:tcW w:w="810" w:type="dxa"/>
            <w:tcBorders>
              <w:top w:val="single" w:sz="4" w:space="0" w:color="000000"/>
              <w:left w:val="single" w:sz="4" w:space="0" w:color="000000"/>
              <w:bottom w:val="single" w:sz="4" w:space="0" w:color="000000"/>
            </w:tcBorders>
            <w:vAlign w:val="center"/>
          </w:tcPr>
          <w:p w14:paraId="156200E8" w14:textId="0E320E4C" w:rsidR="00A55349" w:rsidRPr="00CC511B" w:rsidRDefault="00A55349" w:rsidP="00A55349">
            <w:pPr>
              <w:snapToGrid w:val="0"/>
              <w:jc w:val="center"/>
              <w:rPr>
                <w:rFonts w:ascii="Arial" w:hAnsi="Arial" w:cs="Arial"/>
                <w:sz w:val="20"/>
                <w:szCs w:val="20"/>
                <w:lang w:val="ro-RO"/>
              </w:rPr>
            </w:pPr>
            <w:r>
              <w:rPr>
                <w:rFonts w:ascii="Arial" w:hAnsi="Arial" w:cs="Arial"/>
                <w:color w:val="000000"/>
                <w:sz w:val="20"/>
                <w:szCs w:val="20"/>
              </w:rPr>
              <w:t>12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15B393A" w:rsidR="00A55349" w:rsidRPr="00CC511B" w:rsidRDefault="00A55349" w:rsidP="00A55349">
            <w:pPr>
              <w:snapToGrid w:val="0"/>
              <w:jc w:val="center"/>
              <w:rPr>
                <w:rFonts w:ascii="Arial" w:hAnsi="Arial" w:cs="Arial"/>
                <w:sz w:val="20"/>
                <w:szCs w:val="20"/>
                <w:lang w:val="ro-RO"/>
              </w:rPr>
            </w:pPr>
            <w:r>
              <w:rPr>
                <w:rFonts w:ascii="Arial" w:hAnsi="Arial" w:cs="Arial"/>
                <w:color w:val="000000"/>
                <w:sz w:val="20"/>
                <w:szCs w:val="20"/>
              </w:rPr>
              <w:t>9</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3AF21B7" w:rsidR="00A55349" w:rsidRPr="00CC511B" w:rsidRDefault="00A55349" w:rsidP="00A55349">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0AD336F" w:rsidR="00A55349" w:rsidRPr="00CC511B" w:rsidRDefault="00A55349" w:rsidP="00A55349">
            <w:pPr>
              <w:snapToGrid w:val="0"/>
              <w:jc w:val="center"/>
              <w:rPr>
                <w:lang w:val="ro-RO"/>
              </w:rPr>
            </w:pPr>
            <w:r>
              <w:rPr>
                <w:rFonts w:ascii="Arial" w:hAnsi="Arial" w:cs="Arial"/>
                <w:color w:val="000000"/>
                <w:sz w:val="20"/>
                <w:szCs w:val="20"/>
              </w:rPr>
              <w:t>0</w:t>
            </w:r>
          </w:p>
        </w:tc>
      </w:tr>
      <w:tr w:rsidR="00A55349"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AA9BECF" w:rsidR="00A55349" w:rsidRPr="00CC511B" w:rsidRDefault="00A55349" w:rsidP="00A5534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F9B0DE1" w:rsidR="00A55349" w:rsidRPr="00CC511B" w:rsidRDefault="00A55349" w:rsidP="00A55349">
            <w:pPr>
              <w:jc w:val="center"/>
              <w:rPr>
                <w:rFonts w:ascii="Arial" w:hAnsi="Arial" w:cs="Arial"/>
                <w:sz w:val="20"/>
                <w:szCs w:val="20"/>
                <w:lang w:val="ro-RO"/>
              </w:rPr>
            </w:pPr>
            <w:r>
              <w:rPr>
                <w:rFonts w:ascii="Arial" w:hAnsi="Arial" w:cs="Arial"/>
                <w:color w:val="000000"/>
                <w:sz w:val="20"/>
                <w:szCs w:val="20"/>
              </w:rPr>
              <w:t>-459</w:t>
            </w:r>
          </w:p>
        </w:tc>
        <w:tc>
          <w:tcPr>
            <w:tcW w:w="810" w:type="dxa"/>
            <w:tcBorders>
              <w:top w:val="single" w:sz="4" w:space="0" w:color="000000"/>
              <w:left w:val="single" w:sz="4" w:space="0" w:color="000000"/>
              <w:bottom w:val="single" w:sz="4" w:space="0" w:color="000000"/>
            </w:tcBorders>
            <w:vAlign w:val="center"/>
          </w:tcPr>
          <w:p w14:paraId="7988002F" w14:textId="0A704171" w:rsidR="00A55349" w:rsidRPr="00CC511B" w:rsidRDefault="00A55349" w:rsidP="00A55349">
            <w:pPr>
              <w:jc w:val="center"/>
              <w:rPr>
                <w:rFonts w:ascii="Arial" w:hAnsi="Arial" w:cs="Arial"/>
                <w:sz w:val="20"/>
                <w:szCs w:val="20"/>
                <w:lang w:val="ro-RO"/>
              </w:rPr>
            </w:pPr>
            <w:r>
              <w:rPr>
                <w:rFonts w:ascii="Arial" w:hAnsi="Arial" w:cs="Arial"/>
                <w:color w:val="000000"/>
                <w:sz w:val="20"/>
                <w:szCs w:val="20"/>
              </w:rPr>
              <w:t>-6</w:t>
            </w:r>
          </w:p>
        </w:tc>
        <w:tc>
          <w:tcPr>
            <w:tcW w:w="810" w:type="dxa"/>
            <w:tcBorders>
              <w:top w:val="single" w:sz="4" w:space="0" w:color="000000"/>
              <w:left w:val="single" w:sz="4" w:space="0" w:color="000000"/>
              <w:bottom w:val="single" w:sz="4" w:space="0" w:color="000000"/>
            </w:tcBorders>
            <w:vAlign w:val="center"/>
          </w:tcPr>
          <w:p w14:paraId="717C0967" w14:textId="0F8B3138" w:rsidR="00A55349" w:rsidRPr="00CC511B" w:rsidRDefault="00A55349" w:rsidP="00A55349">
            <w:pPr>
              <w:jc w:val="center"/>
              <w:rPr>
                <w:rFonts w:ascii="Arial" w:hAnsi="Arial" w:cs="Arial"/>
                <w:sz w:val="20"/>
                <w:szCs w:val="20"/>
                <w:lang w:val="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9EBE86A" w:rsidR="00A55349" w:rsidRPr="00CC511B" w:rsidRDefault="00A55349" w:rsidP="00A55349">
            <w:pPr>
              <w:jc w:val="center"/>
              <w:rPr>
                <w:rFonts w:ascii="Arial" w:hAnsi="Arial" w:cs="Arial"/>
                <w:sz w:val="20"/>
                <w:szCs w:val="20"/>
                <w:lang w:val="ro-RO"/>
              </w:rPr>
            </w:pPr>
            <w:r>
              <w:rPr>
                <w:rFonts w:ascii="Arial" w:hAnsi="Arial" w:cs="Arial"/>
                <w:color w:val="000000"/>
                <w:sz w:val="20"/>
                <w:szCs w:val="20"/>
              </w:rPr>
              <w:t>-6</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A4017C2" w:rsidR="00A55349" w:rsidRPr="00CC511B" w:rsidRDefault="00A55349" w:rsidP="00A55349">
            <w:pPr>
              <w:jc w:val="center"/>
              <w:rPr>
                <w:rFonts w:ascii="Arial" w:hAnsi="Arial" w:cs="Arial"/>
                <w:sz w:val="20"/>
                <w:szCs w:val="20"/>
                <w:lang w:val="ro-RO"/>
              </w:rPr>
            </w:pPr>
            <w:r>
              <w:rPr>
                <w:rFonts w:ascii="Arial" w:hAnsi="Arial" w:cs="Arial"/>
                <w:color w:val="000000"/>
                <w:sz w:val="20"/>
                <w:szCs w:val="20"/>
              </w:rPr>
              <w:t>-5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7DC1A83" w:rsidR="00A55349" w:rsidRPr="00CC511B" w:rsidRDefault="00A55349" w:rsidP="00A55349">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49C45E3"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A55349">
        <w:rPr>
          <w:rFonts w:ascii="Arial" w:hAnsi="Arial" w:cs="Arial"/>
          <w:lang w:val="ro-RO"/>
        </w:rPr>
        <w:t>11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A55349">
        <w:rPr>
          <w:rFonts w:ascii="Arial" w:hAnsi="Arial" w:cs="Arial"/>
          <w:lang w:val="ro-RO"/>
        </w:rPr>
        <w:t>11</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A55349">
        <w:rPr>
          <w:rFonts w:ascii="Arial" w:hAnsi="Arial" w:cs="Arial"/>
          <w:lang w:val="ro-RO"/>
        </w:rPr>
        <w:t>63</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A55349">
        <w:rPr>
          <w:rFonts w:ascii="Arial" w:hAnsi="Arial" w:cs="Arial"/>
          <w:lang w:val="ro-RO"/>
        </w:rPr>
        <w:t>14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8071ED4" w:rsidR="00E05FA4" w:rsidRDefault="00E05FA4">
      <w:pPr>
        <w:suppressAutoHyphens w:val="0"/>
        <w:rPr>
          <w:rFonts w:ascii="Arial" w:hAnsi="Arial" w:cs="Arial"/>
          <w:lang w:val="ro-RO"/>
        </w:rPr>
      </w:pPr>
      <w:r>
        <w:rPr>
          <w:rFonts w:ascii="Arial" w:hAnsi="Arial" w:cs="Arial"/>
          <w:lang w:val="ro-RO"/>
        </w:rPr>
        <w:br w:type="page"/>
      </w:r>
    </w:p>
    <w:p w14:paraId="543678DD"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E05FA4" w:rsidRPr="00E05FA4" w14:paraId="2D99B313" w14:textId="77777777" w:rsidTr="00E05FA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FA72E62"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r w:rsidRPr="00E05FA4">
              <w:rPr>
                <w:rFonts w:ascii="Calibri" w:hAnsi="Calibri" w:cs="Calibri"/>
                <w:b/>
                <w:bCs/>
                <w:color w:val="000000"/>
                <w:kern w:val="0"/>
                <w:sz w:val="16"/>
                <w:szCs w:val="16"/>
                <w:lang w:eastAsia="en-US"/>
              </w:rPr>
              <w:t xml:space="preserve">Banda de </w:t>
            </w:r>
            <w:proofErr w:type="spellStart"/>
            <w:r w:rsidRPr="00E05FA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BAB4C1A"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proofErr w:type="spellStart"/>
            <w:r w:rsidRPr="00E05FA4">
              <w:rPr>
                <w:rFonts w:ascii="Calibri" w:hAnsi="Calibri" w:cs="Calibri"/>
                <w:b/>
                <w:bCs/>
                <w:color w:val="000000"/>
                <w:kern w:val="0"/>
                <w:sz w:val="16"/>
                <w:szCs w:val="16"/>
                <w:lang w:eastAsia="en-US"/>
              </w:rPr>
              <w:t>Cernica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5936DDE"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r w:rsidRPr="00E05FA4">
              <w:rPr>
                <w:rFonts w:ascii="Calibri" w:hAnsi="Calibri" w:cs="Calibri"/>
                <w:b/>
                <w:bCs/>
                <w:color w:val="000000"/>
                <w:kern w:val="0"/>
                <w:sz w:val="16"/>
                <w:szCs w:val="16"/>
                <w:lang w:eastAsia="en-US"/>
              </w:rPr>
              <w:t>Pantelimon</w:t>
            </w:r>
          </w:p>
        </w:tc>
        <w:tc>
          <w:tcPr>
            <w:tcW w:w="1500" w:type="dxa"/>
            <w:gridSpan w:val="3"/>
            <w:tcBorders>
              <w:top w:val="single" w:sz="8" w:space="0" w:color="auto"/>
              <w:left w:val="nil"/>
              <w:bottom w:val="single" w:sz="8" w:space="0" w:color="auto"/>
              <w:right w:val="single" w:sz="8" w:space="0" w:color="000000"/>
            </w:tcBorders>
            <w:vAlign w:val="center"/>
            <w:hideMark/>
          </w:tcPr>
          <w:p w14:paraId="13EAB11F"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r w:rsidRPr="00E05FA4">
              <w:rPr>
                <w:rFonts w:ascii="Calibri" w:hAnsi="Calibri" w:cs="Calibri"/>
                <w:b/>
                <w:bCs/>
                <w:color w:val="000000"/>
                <w:kern w:val="0"/>
                <w:sz w:val="16"/>
                <w:szCs w:val="16"/>
                <w:lang w:eastAsia="en-US"/>
              </w:rPr>
              <w:t>TOTAL</w:t>
            </w:r>
          </w:p>
        </w:tc>
      </w:tr>
      <w:tr w:rsidR="00E05FA4" w:rsidRPr="00E05FA4" w14:paraId="53282037" w14:textId="77777777" w:rsidTr="00E05FA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C77BE4F" w14:textId="77777777" w:rsidR="00E05FA4" w:rsidRPr="00E05FA4" w:rsidRDefault="00E05FA4" w:rsidP="00E05FA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8CCD7CF"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proofErr w:type="spellStart"/>
            <w:r w:rsidRPr="00E05FA4">
              <w:rPr>
                <w:rFonts w:ascii="Calibri" w:hAnsi="Calibri" w:cs="Calibri"/>
                <w:b/>
                <w:bCs/>
                <w:color w:val="000000"/>
                <w:kern w:val="0"/>
                <w:sz w:val="16"/>
                <w:szCs w:val="16"/>
                <w:lang w:eastAsia="en-US"/>
              </w:rPr>
              <w:t>Efect</w:t>
            </w:r>
            <w:proofErr w:type="spellEnd"/>
            <w:r w:rsidRPr="00E05FA4">
              <w:rPr>
                <w:rFonts w:ascii="Calibri" w:hAnsi="Calibri" w:cs="Calibri"/>
                <w:b/>
                <w:bCs/>
                <w:color w:val="000000"/>
                <w:kern w:val="0"/>
                <w:sz w:val="16"/>
                <w:szCs w:val="16"/>
                <w:lang w:eastAsia="en-US"/>
              </w:rPr>
              <w:t xml:space="preserve"> </w:t>
            </w:r>
            <w:proofErr w:type="spellStart"/>
            <w:r w:rsidRPr="00E05FA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7FE476"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proofErr w:type="spellStart"/>
            <w:r w:rsidRPr="00E05FA4">
              <w:rPr>
                <w:rFonts w:ascii="Calibri" w:hAnsi="Calibri" w:cs="Calibri"/>
                <w:b/>
                <w:bCs/>
                <w:color w:val="000000"/>
                <w:kern w:val="0"/>
                <w:sz w:val="16"/>
                <w:szCs w:val="16"/>
                <w:lang w:eastAsia="en-US"/>
              </w:rPr>
              <w:t>Efect</w:t>
            </w:r>
            <w:proofErr w:type="spellEnd"/>
            <w:r w:rsidRPr="00E05FA4">
              <w:rPr>
                <w:rFonts w:ascii="Calibri" w:hAnsi="Calibri" w:cs="Calibri"/>
                <w:b/>
                <w:bCs/>
                <w:color w:val="000000"/>
                <w:kern w:val="0"/>
                <w:sz w:val="16"/>
                <w:szCs w:val="16"/>
                <w:lang w:eastAsia="en-US"/>
              </w:rPr>
              <w:t xml:space="preserve"> </w:t>
            </w:r>
            <w:proofErr w:type="spellStart"/>
            <w:r w:rsidRPr="00E05FA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6C488E"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proofErr w:type="spellStart"/>
            <w:r w:rsidRPr="00E05FA4">
              <w:rPr>
                <w:rFonts w:ascii="Calibri" w:hAnsi="Calibri" w:cs="Calibri"/>
                <w:b/>
                <w:bCs/>
                <w:color w:val="000000"/>
                <w:kern w:val="0"/>
                <w:sz w:val="16"/>
                <w:szCs w:val="16"/>
                <w:lang w:eastAsia="en-US"/>
              </w:rPr>
              <w:t>Efect</w:t>
            </w:r>
            <w:proofErr w:type="spellEnd"/>
            <w:r w:rsidRPr="00E05FA4">
              <w:rPr>
                <w:rFonts w:ascii="Calibri" w:hAnsi="Calibri" w:cs="Calibri"/>
                <w:b/>
                <w:bCs/>
                <w:color w:val="000000"/>
                <w:kern w:val="0"/>
                <w:sz w:val="16"/>
                <w:szCs w:val="16"/>
                <w:lang w:eastAsia="en-US"/>
              </w:rPr>
              <w:t xml:space="preserve"> </w:t>
            </w:r>
            <w:proofErr w:type="spellStart"/>
            <w:r w:rsidRPr="00E05FA4">
              <w:rPr>
                <w:rFonts w:ascii="Calibri" w:hAnsi="Calibri" w:cs="Calibri"/>
                <w:b/>
                <w:bCs/>
                <w:color w:val="000000"/>
                <w:kern w:val="0"/>
                <w:sz w:val="16"/>
                <w:szCs w:val="16"/>
                <w:lang w:eastAsia="en-US"/>
              </w:rPr>
              <w:t>dăunător</w:t>
            </w:r>
            <w:proofErr w:type="spellEnd"/>
          </w:p>
        </w:tc>
      </w:tr>
      <w:tr w:rsidR="00E05FA4" w:rsidRPr="00E05FA4" w14:paraId="4C8F168B" w14:textId="77777777" w:rsidTr="00E05FA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568B366" w14:textId="77777777" w:rsidR="00E05FA4" w:rsidRPr="00E05FA4" w:rsidRDefault="00E05FA4" w:rsidP="00E05FA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CB72C97"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r w:rsidRPr="00E05FA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A368334"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r w:rsidRPr="00E05FA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85466BE"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r w:rsidRPr="00E05FA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8F63C72"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r w:rsidRPr="00E05FA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979CED0"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r w:rsidRPr="00E05FA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0FFBC87"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r w:rsidRPr="00E05FA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DF08560"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r w:rsidRPr="00E05FA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F3970F1"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r w:rsidRPr="00E05FA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9AEA8D0"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r w:rsidRPr="00E05FA4">
              <w:rPr>
                <w:rFonts w:ascii="Calibri" w:hAnsi="Calibri" w:cs="Calibri"/>
                <w:b/>
                <w:bCs/>
                <w:color w:val="000000"/>
                <w:kern w:val="0"/>
                <w:sz w:val="16"/>
                <w:szCs w:val="16"/>
                <w:lang w:eastAsia="en-US"/>
              </w:rPr>
              <w:t>HSD</w:t>
            </w:r>
          </w:p>
        </w:tc>
      </w:tr>
      <w:tr w:rsidR="00E05FA4" w:rsidRPr="00E05FA4" w14:paraId="5A8538F1"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60AA50"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F729468"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42F5A"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8953CE"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0E3F3"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59A27"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EC77879"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59D8A"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5979F9"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1A8F9D5"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1654C37F"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E66A37"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98592B3"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9CB40"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3D71138"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C694E"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20DEFA"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F171095"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41652"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391ABB"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0C37B0E"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2FBDEBA8"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DC98E8"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5E2D7D8"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F51F6"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7811B2"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BD6DF"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EF091"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DFD66D"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1CEB7"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D42862"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F1E12A4"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522962C2"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0649D9"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04BDE0E"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278DC"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3334520"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F8EC2"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44973"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C27142"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FC3F5"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8D6A6D"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938C6A4"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090555CD"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BE9CDF"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394DC2B"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F508F"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527038"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7C7E5"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C74D5"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0AE4A5"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282E8"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94C696"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7934D33"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6D1FD865"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B95CC3"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E285CA9"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7A599"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18AF22"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368F2"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DCB3C"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A7390"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01D6D"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35C7CC"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3EB7D9"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62CC0616"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BD8F5A"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83168DA"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06876"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0434AF"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5F1CC"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9D8E2"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20B4D"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86177"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3FD98F"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8A4027"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7422F4AA"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1265BD"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4D5E525"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47BFC"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D52739"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E83C8"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273D6"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2ACF6"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23981"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14BF0F"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F2A14E"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3F5BE0C3"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111AF6"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7443D4A"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00557"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09C30E"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CD1DD"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C0D0F"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DE95D"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E8AB9"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3CB14E"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6AA57F"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484DB1DC"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CA7AB2"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CD1E10B"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34FCB"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C08EEB1"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9F53C"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1DF14"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7EBC3"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7C8E73"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71C038"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9E81A82"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1</w:t>
            </w:r>
          </w:p>
        </w:tc>
      </w:tr>
      <w:tr w:rsidR="00E05FA4" w:rsidRPr="00E05FA4" w14:paraId="269BC2F8"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AD2D72"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9B55729"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DBD8D"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BD953A"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2A518"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44716"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7E7C5"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32829"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E8A48D"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FDB87F"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42F2E9C6"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936DF9"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2EEC70A"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6C5D0"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4EFAE15"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61639"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F6433"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3A3B0"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B6263"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DA7842"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446568"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6C5EAC46"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FF2419"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618C4C1"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0C25A"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26CF745"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570694"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446FC"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42EFB"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B095B"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32CE68"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92570A1"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1</w:t>
            </w:r>
          </w:p>
        </w:tc>
      </w:tr>
      <w:tr w:rsidR="00E05FA4" w:rsidRPr="00E05FA4" w14:paraId="1A112FBE"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03E6D4"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BBB0DFC"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45484"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FB08DF"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02057"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56E78"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BA24C"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E19FF"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68240E"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3BED73"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4659EDF2"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615322"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0BF014A"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147BA"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498E3A"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210E0"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E37FF"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6E436"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DDCC3"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5AE2F4"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C19ABC"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60D145A7"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0A39FB"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A5EF63A"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8D0B5"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0BA518"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94E6E"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29B17"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4A5FC"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08C37"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FFE163"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7670C7"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38304F71"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69FCD2"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814E65F"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69B6E"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15D1C1"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CD0A0"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C5919"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2FF27"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36ABD"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1299E4"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A6B9BD"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04311DDA"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647C57"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A02EABA"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3A23B"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A3A846"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B3C35"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16843"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C9B638"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0610E"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782056"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27D83AB"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7D580179"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52E8CB"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6B9A137"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AA35A"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09B4DF"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CAE8B"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0FB09"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B81BB"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CA758"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FCAE97"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C2A59B"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3636BFED"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3D7AD1"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59D6125"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48B46"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7FFD88"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E230C"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358A0"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BE716"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D2596"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E7C93B"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1F98D3"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231AEBB5"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6DC8E0"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7C03B27"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A11B9"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B76B5C8"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88FBF"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F8746"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5700D"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8AAF2"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C2C216"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E9C7400"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31AC138A"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D15213"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B467C25"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557BB"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D374EE"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999B0"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9DCDC"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AE1A6"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F9591"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B9A3AF"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C93968"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4B639F5A"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7656EC"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3F161A5"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BBC79"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4BA5D60"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D099D"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6886C"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CA6DF"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A9ACB"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E13929"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75AA472"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35AC9AF9"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E515CA"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A81B4E9"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60FE9"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9D1924"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A361A"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A2384"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14EE8"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CDD7D"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9A01FE"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4B313C"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5D35CE4A"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C20392"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30FCBF5"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060A0"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F57C62C"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A5D21"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377FC"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EAC79"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BAB6D"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EC25AD"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6E36B6"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2B0BB4EB"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37D57B" w14:textId="77777777" w:rsidR="00E05FA4" w:rsidRPr="00E05FA4" w:rsidRDefault="00E05FA4" w:rsidP="00E05FA4">
            <w:pPr>
              <w:suppressAutoHyphens w:val="0"/>
              <w:jc w:val="center"/>
              <w:rPr>
                <w:rFonts w:ascii="Calibri" w:hAnsi="Calibri" w:cs="Calibri"/>
                <w:color w:val="000000"/>
                <w:kern w:val="0"/>
                <w:sz w:val="16"/>
                <w:szCs w:val="16"/>
                <w:lang w:eastAsia="en-US"/>
              </w:rPr>
            </w:pPr>
            <w:proofErr w:type="spellStart"/>
            <w:r w:rsidRPr="00E05FA4">
              <w:rPr>
                <w:rFonts w:ascii="Calibri" w:hAnsi="Calibri" w:cs="Calibri"/>
                <w:color w:val="000000"/>
                <w:kern w:val="0"/>
                <w:sz w:val="16"/>
                <w:szCs w:val="16"/>
                <w:lang w:eastAsia="en-US"/>
              </w:rPr>
              <w:t>peste</w:t>
            </w:r>
            <w:proofErr w:type="spellEnd"/>
            <w:r w:rsidRPr="00E05FA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D05BF67"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CA5AB"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BC3D08"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E2052"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AA28C"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AB242"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5648E"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EF8431"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AEEECB" w14:textId="77777777" w:rsidR="00E05FA4" w:rsidRPr="00E05FA4" w:rsidRDefault="00E05FA4" w:rsidP="00E05FA4">
            <w:pPr>
              <w:suppressAutoHyphens w:val="0"/>
              <w:jc w:val="center"/>
              <w:rPr>
                <w:rFonts w:ascii="Calibri" w:hAnsi="Calibri" w:cs="Calibri"/>
                <w:color w:val="000000"/>
                <w:kern w:val="0"/>
                <w:sz w:val="16"/>
                <w:szCs w:val="16"/>
                <w:lang w:eastAsia="en-US"/>
              </w:rPr>
            </w:pPr>
            <w:r w:rsidRPr="00E05FA4">
              <w:rPr>
                <w:rFonts w:ascii="Calibri" w:hAnsi="Calibri" w:cs="Calibri"/>
                <w:color w:val="000000"/>
                <w:kern w:val="0"/>
                <w:sz w:val="16"/>
                <w:szCs w:val="16"/>
                <w:lang w:eastAsia="en-US"/>
              </w:rPr>
              <w:t>0</w:t>
            </w:r>
          </w:p>
        </w:tc>
      </w:tr>
      <w:tr w:rsidR="00E05FA4" w:rsidRPr="00E05FA4" w14:paraId="0D0A6FB4" w14:textId="77777777" w:rsidTr="00E05F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2866AC"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r w:rsidRPr="00E05FA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7F7C361"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r w:rsidRPr="00E05FA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0F337C"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r w:rsidRPr="00E05FA4">
              <w:rPr>
                <w:rFonts w:ascii="Calibri" w:hAnsi="Calibri" w:cs="Calibri"/>
                <w:b/>
                <w:bCs/>
                <w:color w:val="000000"/>
                <w:kern w:val="0"/>
                <w:sz w:val="16"/>
                <w:szCs w:val="16"/>
                <w:lang w:eastAsia="en-US"/>
              </w:rPr>
              <w:t>4</w:t>
            </w:r>
          </w:p>
        </w:tc>
        <w:tc>
          <w:tcPr>
            <w:tcW w:w="580" w:type="dxa"/>
            <w:tcBorders>
              <w:top w:val="nil"/>
              <w:left w:val="nil"/>
              <w:bottom w:val="single" w:sz="8" w:space="0" w:color="auto"/>
              <w:right w:val="single" w:sz="8" w:space="0" w:color="auto"/>
            </w:tcBorders>
            <w:vAlign w:val="center"/>
            <w:hideMark/>
          </w:tcPr>
          <w:p w14:paraId="7D36EE51"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r w:rsidRPr="00E05FA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F618433"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r w:rsidRPr="00E05FA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196C3A"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r w:rsidRPr="00E05FA4">
              <w:rPr>
                <w:rFonts w:ascii="Calibri" w:hAnsi="Calibri" w:cs="Calibri"/>
                <w:b/>
                <w:bCs/>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39599C6D"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r w:rsidRPr="00E05FA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DD2D3A5"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r w:rsidRPr="00E05FA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0E36CF"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r w:rsidRPr="00E05FA4">
              <w:rPr>
                <w:rFonts w:ascii="Calibri" w:hAnsi="Calibri" w:cs="Calibri"/>
                <w:b/>
                <w:bCs/>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2859832F" w14:textId="77777777" w:rsidR="00E05FA4" w:rsidRPr="00E05FA4" w:rsidRDefault="00E05FA4" w:rsidP="00E05FA4">
            <w:pPr>
              <w:suppressAutoHyphens w:val="0"/>
              <w:jc w:val="center"/>
              <w:rPr>
                <w:rFonts w:ascii="Calibri" w:hAnsi="Calibri" w:cs="Calibri"/>
                <w:b/>
                <w:bCs/>
                <w:color w:val="000000"/>
                <w:kern w:val="0"/>
                <w:sz w:val="16"/>
                <w:szCs w:val="16"/>
                <w:lang w:eastAsia="en-US"/>
              </w:rPr>
            </w:pPr>
            <w:r w:rsidRPr="00E05FA4">
              <w:rPr>
                <w:rFonts w:ascii="Calibri" w:hAnsi="Calibri" w:cs="Calibri"/>
                <w:b/>
                <w:bCs/>
                <w:color w:val="000000"/>
                <w:kern w:val="0"/>
                <w:sz w:val="16"/>
                <w:szCs w:val="16"/>
                <w:lang w:eastAsia="en-US"/>
              </w:rPr>
              <w:t>2</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7A0317">
      <w:pPr>
        <w:pStyle w:val="Heading2"/>
      </w:pPr>
      <w:bookmarkStart w:id="19" w:name="_Toc230880096"/>
      <w:r w:rsidRPr="00C13506">
        <w:t>2.1</w:t>
      </w:r>
      <w:r w:rsidR="00B66ACE">
        <w:t>1</w:t>
      </w:r>
      <w:r w:rsidRPr="00C13506">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2D5F94F0" w14:textId="77777777" w:rsidR="000A1366" w:rsidRDefault="000A1366" w:rsidP="00142FE4">
      <w:pPr>
        <w:pStyle w:val="BodyTextIndent"/>
        <w:ind w:left="0" w:firstLine="0"/>
        <w:jc w:val="center"/>
        <w:rPr>
          <w:rFonts w:ascii="Arial" w:hAnsi="Arial" w:cs="Arial"/>
          <w:b w:val="0"/>
          <w:i/>
          <w:iCs/>
          <w:color w:val="000000"/>
          <w:sz w:val="24"/>
          <w:szCs w:val="24"/>
          <w:highlight w:val="yellow"/>
          <w:lang w:val="ro-RO"/>
        </w:rPr>
      </w:pPr>
    </w:p>
    <w:p w14:paraId="4A70279D" w14:textId="2DAEFE54" w:rsidR="00142FE4" w:rsidRDefault="00142FE4" w:rsidP="00142FE4">
      <w:pPr>
        <w:pStyle w:val="BodyTextIndent"/>
        <w:ind w:left="0" w:firstLine="0"/>
        <w:jc w:val="center"/>
        <w:rPr>
          <w:rFonts w:ascii="Arial" w:hAnsi="Arial" w:cs="Arial"/>
          <w:b w:val="0"/>
          <w:i/>
          <w:iCs/>
          <w:color w:val="000000"/>
          <w:sz w:val="24"/>
          <w:szCs w:val="24"/>
          <w:lang w:val="ro-RO"/>
        </w:rPr>
      </w:pPr>
      <w:r w:rsidRPr="00A55349">
        <w:rPr>
          <w:rFonts w:ascii="Arial" w:hAnsi="Arial" w:cs="Arial"/>
          <w:b w:val="0"/>
          <w:i/>
          <w:iCs/>
          <w:color w:val="000000"/>
          <w:sz w:val="24"/>
          <w:szCs w:val="24"/>
          <w:lang w:val="ro-RO"/>
        </w:rPr>
        <w:t xml:space="preserve">Tab. </w:t>
      </w:r>
      <w:r w:rsidR="00077C13" w:rsidRPr="00A55349">
        <w:rPr>
          <w:rFonts w:ascii="Arial" w:hAnsi="Arial" w:cs="Arial"/>
          <w:b w:val="0"/>
          <w:i/>
          <w:iCs/>
          <w:color w:val="000000"/>
          <w:sz w:val="24"/>
          <w:szCs w:val="24"/>
          <w:lang w:val="ro-RO"/>
        </w:rPr>
        <w:t>20</w:t>
      </w:r>
      <w:r w:rsidRPr="00A55349">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0AFF46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33393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0A1366" w:rsidRPr="0038617C" w14:paraId="2C747B39" w14:textId="77777777" w:rsidTr="00CB7DC8">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0083C9C" w14:textId="77777777" w:rsidR="000A1366" w:rsidRPr="0038617C" w:rsidRDefault="000A1366" w:rsidP="00CB7DC8">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709F713" w14:textId="77777777" w:rsidR="000A1366" w:rsidRPr="0038617C" w:rsidRDefault="000A1366" w:rsidP="00CB7DC8">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Cernica</w:t>
            </w:r>
          </w:p>
        </w:tc>
        <w:tc>
          <w:tcPr>
            <w:tcW w:w="1760" w:type="dxa"/>
            <w:tcBorders>
              <w:top w:val="nil"/>
              <w:left w:val="nil"/>
              <w:bottom w:val="single" w:sz="4" w:space="0" w:color="auto"/>
              <w:right w:val="single" w:sz="4" w:space="0" w:color="auto"/>
            </w:tcBorders>
            <w:noWrap/>
            <w:vAlign w:val="center"/>
            <w:hideMark/>
          </w:tcPr>
          <w:p w14:paraId="54587BE7" w14:textId="1C91568E" w:rsidR="000A1366" w:rsidRPr="0038617C" w:rsidRDefault="00C76958" w:rsidP="00C7695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1962B40" w14:textId="1DE1E0CF" w:rsidR="000A1366" w:rsidRPr="0038617C" w:rsidRDefault="00A55349" w:rsidP="00A5534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9062A63" w14:textId="77777777" w:rsidR="000A1366" w:rsidRDefault="000A1366" w:rsidP="00CB7DC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Cernica</w:t>
            </w:r>
          </w:p>
          <w:p w14:paraId="5C9506A2" w14:textId="77777777" w:rsidR="000A1366" w:rsidRPr="0038617C" w:rsidRDefault="000A1366" w:rsidP="00CB7DC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C2C598E" w14:textId="2D8015EF" w:rsidR="000A1366" w:rsidRPr="0038617C" w:rsidRDefault="00C76958" w:rsidP="00C76958">
            <w:pPr>
              <w:suppressAutoHyphens w:val="0"/>
              <w:jc w:val="center"/>
              <w:rPr>
                <w:rFonts w:ascii="Arial" w:hAnsi="Arial" w:cs="Arial"/>
                <w:color w:val="000000"/>
                <w:kern w:val="0"/>
                <w:sz w:val="18"/>
                <w:szCs w:val="18"/>
                <w:lang w:val="ro-RO" w:eastAsia="ro-RO"/>
              </w:rPr>
            </w:pPr>
            <w:proofErr w:type="spellStart"/>
            <w:r w:rsidRPr="00C76958">
              <w:rPr>
                <w:rFonts w:ascii="Arial" w:hAnsi="Arial" w:cs="Arial"/>
                <w:color w:val="000000"/>
                <w:kern w:val="0"/>
                <w:sz w:val="18"/>
                <w:szCs w:val="18"/>
                <w:lang w:eastAsia="ro-RO"/>
              </w:rPr>
              <w:t>venituri</w:t>
            </w:r>
            <w:proofErr w:type="spellEnd"/>
            <w:r w:rsidRPr="00C76958">
              <w:rPr>
                <w:rFonts w:ascii="Arial" w:hAnsi="Arial" w:cs="Arial"/>
                <w:color w:val="000000"/>
                <w:kern w:val="0"/>
                <w:sz w:val="18"/>
                <w:szCs w:val="18"/>
                <w:lang w:eastAsia="ro-RO"/>
              </w:rPr>
              <w:t xml:space="preserve"> </w:t>
            </w:r>
            <w:proofErr w:type="spellStart"/>
            <w:r w:rsidRPr="00C76958">
              <w:rPr>
                <w:rFonts w:ascii="Arial" w:hAnsi="Arial" w:cs="Arial"/>
                <w:color w:val="000000"/>
                <w:kern w:val="0"/>
                <w:sz w:val="18"/>
                <w:szCs w:val="18"/>
                <w:lang w:eastAsia="ro-RO"/>
              </w:rPr>
              <w:t>proprii</w:t>
            </w:r>
            <w:proofErr w:type="spellEnd"/>
            <w:r w:rsidRPr="00C76958">
              <w:rPr>
                <w:rFonts w:ascii="Arial" w:hAnsi="Arial" w:cs="Arial"/>
                <w:color w:val="000000"/>
                <w:kern w:val="0"/>
                <w:sz w:val="18"/>
                <w:szCs w:val="18"/>
                <w:lang w:eastAsia="ro-RO"/>
              </w:rPr>
              <w:t>/</w:t>
            </w:r>
            <w:proofErr w:type="spellStart"/>
            <w:r w:rsidRPr="00C76958">
              <w:rPr>
                <w:rFonts w:ascii="Arial" w:hAnsi="Arial" w:cs="Arial"/>
                <w:color w:val="000000"/>
                <w:kern w:val="0"/>
                <w:sz w:val="18"/>
                <w:szCs w:val="18"/>
                <w:lang w:eastAsia="ro-RO"/>
              </w:rPr>
              <w:t>buget</w:t>
            </w:r>
            <w:proofErr w:type="spellEnd"/>
            <w:r w:rsidRPr="00C76958">
              <w:rPr>
                <w:rFonts w:ascii="Arial" w:hAnsi="Arial" w:cs="Arial"/>
                <w:color w:val="000000"/>
                <w:kern w:val="0"/>
                <w:sz w:val="18"/>
                <w:szCs w:val="18"/>
                <w:lang w:eastAsia="ro-RO"/>
              </w:rPr>
              <w:t xml:space="preserve"> de stat/</w:t>
            </w:r>
            <w:proofErr w:type="spellStart"/>
            <w:r w:rsidRPr="00C76958">
              <w:rPr>
                <w:rFonts w:ascii="Arial" w:hAnsi="Arial" w:cs="Arial"/>
                <w:color w:val="000000"/>
                <w:kern w:val="0"/>
                <w:sz w:val="18"/>
                <w:szCs w:val="18"/>
                <w:lang w:eastAsia="ro-RO"/>
              </w:rPr>
              <w:t>fonduri</w:t>
            </w:r>
            <w:proofErr w:type="spellEnd"/>
            <w:r w:rsidRPr="00C76958">
              <w:rPr>
                <w:rFonts w:ascii="Arial" w:hAnsi="Arial" w:cs="Arial"/>
                <w:color w:val="000000"/>
                <w:kern w:val="0"/>
                <w:sz w:val="18"/>
                <w:szCs w:val="18"/>
                <w:lang w:eastAsia="ro-RO"/>
              </w:rPr>
              <w:t xml:space="preserve"> </w:t>
            </w:r>
            <w:proofErr w:type="spellStart"/>
            <w:r w:rsidRPr="00C76958">
              <w:rPr>
                <w:rFonts w:ascii="Arial" w:hAnsi="Arial" w:cs="Arial"/>
                <w:color w:val="000000"/>
                <w:kern w:val="0"/>
                <w:sz w:val="18"/>
                <w:szCs w:val="18"/>
                <w:lang w:eastAsia="ro-RO"/>
              </w:rPr>
              <w:t>europene</w:t>
            </w:r>
            <w:proofErr w:type="spellEnd"/>
            <w:r w:rsidRPr="00C76958">
              <w:rPr>
                <w:rFonts w:ascii="Arial" w:hAnsi="Arial" w:cs="Arial"/>
                <w:color w:val="000000"/>
                <w:kern w:val="0"/>
                <w:sz w:val="18"/>
                <w:szCs w:val="18"/>
                <w:lang w:eastAsia="ro-RO"/>
              </w:rPr>
              <w:t>/</w:t>
            </w:r>
            <w:proofErr w:type="spellStart"/>
            <w:r w:rsidRPr="00C76958">
              <w:rPr>
                <w:rFonts w:ascii="Arial" w:hAnsi="Arial" w:cs="Arial"/>
                <w:color w:val="000000"/>
                <w:kern w:val="0"/>
                <w:sz w:val="18"/>
                <w:szCs w:val="18"/>
                <w:lang w:eastAsia="ro-RO"/>
              </w:rPr>
              <w:t>alte</w:t>
            </w:r>
            <w:proofErr w:type="spellEnd"/>
            <w:r w:rsidRPr="00C76958">
              <w:rPr>
                <w:rFonts w:ascii="Arial" w:hAnsi="Arial" w:cs="Arial"/>
                <w:color w:val="000000"/>
                <w:kern w:val="0"/>
                <w:sz w:val="18"/>
                <w:szCs w:val="18"/>
                <w:lang w:eastAsia="ro-RO"/>
              </w:rPr>
              <w:t xml:space="preserve"> </w:t>
            </w:r>
            <w:proofErr w:type="spellStart"/>
            <w:r w:rsidRPr="00C76958">
              <w:rPr>
                <w:rFonts w:ascii="Arial" w:hAnsi="Arial" w:cs="Arial"/>
                <w:color w:val="000000"/>
                <w:kern w:val="0"/>
                <w:sz w:val="18"/>
                <w:szCs w:val="18"/>
                <w:lang w:eastAsia="ro-RO"/>
              </w:rPr>
              <w:t>surse</w:t>
            </w:r>
            <w:proofErr w:type="spellEnd"/>
          </w:p>
        </w:tc>
      </w:tr>
      <w:tr w:rsidR="000A1366" w:rsidRPr="0038617C" w14:paraId="1D53AA0A" w14:textId="77777777" w:rsidTr="00CB7DC8">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BA7FCFF" w14:textId="77777777" w:rsidR="000A1366" w:rsidRPr="0038617C" w:rsidRDefault="000A1366" w:rsidP="00CB7DC8">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6A17A75" w14:textId="77777777" w:rsidR="000A1366" w:rsidRPr="0038617C" w:rsidRDefault="000A1366" w:rsidP="00CB7DC8">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Pantelimon</w:t>
            </w:r>
          </w:p>
        </w:tc>
        <w:tc>
          <w:tcPr>
            <w:tcW w:w="1760" w:type="dxa"/>
            <w:tcBorders>
              <w:top w:val="nil"/>
              <w:left w:val="nil"/>
              <w:bottom w:val="single" w:sz="4" w:space="0" w:color="auto"/>
              <w:right w:val="single" w:sz="4" w:space="0" w:color="auto"/>
            </w:tcBorders>
            <w:noWrap/>
            <w:vAlign w:val="center"/>
            <w:hideMark/>
          </w:tcPr>
          <w:p w14:paraId="3BE3C0B5" w14:textId="7399C19B" w:rsidR="000A1366" w:rsidRPr="0038617C" w:rsidRDefault="00C76958" w:rsidP="00C7695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B64B04E" w14:textId="037048B8" w:rsidR="000A1366" w:rsidRPr="0038617C" w:rsidRDefault="00A55349" w:rsidP="00A5534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0CC5DED" w14:textId="77777777" w:rsidR="000A1366" w:rsidRDefault="000A1366" w:rsidP="00CB7DC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Pantelimon</w:t>
            </w:r>
          </w:p>
          <w:p w14:paraId="4B3C32C6" w14:textId="77777777" w:rsidR="000A1366" w:rsidRPr="0038617C" w:rsidRDefault="000A1366" w:rsidP="00CB7DC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F74C26D" w14:textId="5BFABBE5" w:rsidR="000A1366" w:rsidRPr="0038617C" w:rsidRDefault="00C76958" w:rsidP="00C76958">
            <w:pPr>
              <w:suppressAutoHyphens w:val="0"/>
              <w:jc w:val="center"/>
              <w:rPr>
                <w:rFonts w:ascii="Arial" w:hAnsi="Arial" w:cs="Arial"/>
                <w:color w:val="000000"/>
                <w:kern w:val="0"/>
                <w:sz w:val="18"/>
                <w:szCs w:val="18"/>
                <w:lang w:val="ro-RO" w:eastAsia="ro-RO"/>
              </w:rPr>
            </w:pPr>
            <w:proofErr w:type="spellStart"/>
            <w:r w:rsidRPr="00C76958">
              <w:rPr>
                <w:rFonts w:ascii="Arial" w:hAnsi="Arial" w:cs="Arial"/>
                <w:color w:val="000000"/>
                <w:kern w:val="0"/>
                <w:sz w:val="18"/>
                <w:szCs w:val="18"/>
                <w:lang w:eastAsia="ro-RO"/>
              </w:rPr>
              <w:t>venituri</w:t>
            </w:r>
            <w:proofErr w:type="spellEnd"/>
            <w:r w:rsidRPr="00C76958">
              <w:rPr>
                <w:rFonts w:ascii="Arial" w:hAnsi="Arial" w:cs="Arial"/>
                <w:color w:val="000000"/>
                <w:kern w:val="0"/>
                <w:sz w:val="18"/>
                <w:szCs w:val="18"/>
                <w:lang w:eastAsia="ro-RO"/>
              </w:rPr>
              <w:t xml:space="preserve"> </w:t>
            </w:r>
            <w:proofErr w:type="spellStart"/>
            <w:r w:rsidRPr="00C76958">
              <w:rPr>
                <w:rFonts w:ascii="Arial" w:hAnsi="Arial" w:cs="Arial"/>
                <w:color w:val="000000"/>
                <w:kern w:val="0"/>
                <w:sz w:val="18"/>
                <w:szCs w:val="18"/>
                <w:lang w:eastAsia="ro-RO"/>
              </w:rPr>
              <w:t>proprii</w:t>
            </w:r>
            <w:proofErr w:type="spellEnd"/>
            <w:r w:rsidRPr="00C76958">
              <w:rPr>
                <w:rFonts w:ascii="Arial" w:hAnsi="Arial" w:cs="Arial"/>
                <w:color w:val="000000"/>
                <w:kern w:val="0"/>
                <w:sz w:val="18"/>
                <w:szCs w:val="18"/>
                <w:lang w:eastAsia="ro-RO"/>
              </w:rPr>
              <w:t>/</w:t>
            </w:r>
            <w:proofErr w:type="spellStart"/>
            <w:r w:rsidRPr="00C76958">
              <w:rPr>
                <w:rFonts w:ascii="Arial" w:hAnsi="Arial" w:cs="Arial"/>
                <w:color w:val="000000"/>
                <w:kern w:val="0"/>
                <w:sz w:val="18"/>
                <w:szCs w:val="18"/>
                <w:lang w:eastAsia="ro-RO"/>
              </w:rPr>
              <w:t>buget</w:t>
            </w:r>
            <w:proofErr w:type="spellEnd"/>
            <w:r w:rsidRPr="00C76958">
              <w:rPr>
                <w:rFonts w:ascii="Arial" w:hAnsi="Arial" w:cs="Arial"/>
                <w:color w:val="000000"/>
                <w:kern w:val="0"/>
                <w:sz w:val="18"/>
                <w:szCs w:val="18"/>
                <w:lang w:eastAsia="ro-RO"/>
              </w:rPr>
              <w:t xml:space="preserve"> de stat/</w:t>
            </w:r>
            <w:proofErr w:type="spellStart"/>
            <w:r w:rsidRPr="00C76958">
              <w:rPr>
                <w:rFonts w:ascii="Arial" w:hAnsi="Arial" w:cs="Arial"/>
                <w:color w:val="000000"/>
                <w:kern w:val="0"/>
                <w:sz w:val="18"/>
                <w:szCs w:val="18"/>
                <w:lang w:eastAsia="ro-RO"/>
              </w:rPr>
              <w:t>fonduri</w:t>
            </w:r>
            <w:proofErr w:type="spellEnd"/>
            <w:r w:rsidRPr="00C76958">
              <w:rPr>
                <w:rFonts w:ascii="Arial" w:hAnsi="Arial" w:cs="Arial"/>
                <w:color w:val="000000"/>
                <w:kern w:val="0"/>
                <w:sz w:val="18"/>
                <w:szCs w:val="18"/>
                <w:lang w:eastAsia="ro-RO"/>
              </w:rPr>
              <w:t xml:space="preserve"> </w:t>
            </w:r>
            <w:proofErr w:type="spellStart"/>
            <w:r w:rsidRPr="00C76958">
              <w:rPr>
                <w:rFonts w:ascii="Arial" w:hAnsi="Arial" w:cs="Arial"/>
                <w:color w:val="000000"/>
                <w:kern w:val="0"/>
                <w:sz w:val="18"/>
                <w:szCs w:val="18"/>
                <w:lang w:eastAsia="ro-RO"/>
              </w:rPr>
              <w:t>europene</w:t>
            </w:r>
            <w:proofErr w:type="spellEnd"/>
            <w:r w:rsidRPr="00C76958">
              <w:rPr>
                <w:rFonts w:ascii="Arial" w:hAnsi="Arial" w:cs="Arial"/>
                <w:color w:val="000000"/>
                <w:kern w:val="0"/>
                <w:sz w:val="18"/>
                <w:szCs w:val="18"/>
                <w:lang w:eastAsia="ro-RO"/>
              </w:rPr>
              <w:t>/</w:t>
            </w:r>
            <w:proofErr w:type="spellStart"/>
            <w:r w:rsidRPr="00C76958">
              <w:rPr>
                <w:rFonts w:ascii="Arial" w:hAnsi="Arial" w:cs="Arial"/>
                <w:color w:val="000000"/>
                <w:kern w:val="0"/>
                <w:sz w:val="18"/>
                <w:szCs w:val="18"/>
                <w:lang w:eastAsia="ro-RO"/>
              </w:rPr>
              <w:t>alte</w:t>
            </w:r>
            <w:proofErr w:type="spellEnd"/>
            <w:r w:rsidRPr="00C76958">
              <w:rPr>
                <w:rFonts w:ascii="Arial" w:hAnsi="Arial" w:cs="Arial"/>
                <w:color w:val="000000"/>
                <w:kern w:val="0"/>
                <w:sz w:val="18"/>
                <w:szCs w:val="18"/>
                <w:lang w:eastAsia="ro-RO"/>
              </w:rPr>
              <w:t xml:space="preserve"> </w:t>
            </w:r>
            <w:proofErr w:type="spellStart"/>
            <w:r w:rsidRPr="00C76958">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7A0317">
      <w:pPr>
        <w:pStyle w:val="Heading2"/>
      </w:pPr>
      <w:bookmarkStart w:id="20" w:name="_Toc230880097"/>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D83B9A4"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33393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519028F1"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0A1366">
              <w:rPr>
                <w:rFonts w:ascii="Arial" w:hAnsi="Arial" w:cs="Arial"/>
                <w:iCs/>
                <w:sz w:val="20"/>
                <w:szCs w:val="20"/>
                <w:lang w:val="ro-RO"/>
              </w:rPr>
              <w:t>A0</w:t>
            </w:r>
          </w:p>
        </w:tc>
        <w:tc>
          <w:tcPr>
            <w:tcW w:w="2250" w:type="dxa"/>
            <w:tcBorders>
              <w:left w:val="single" w:sz="4" w:space="0" w:color="000000"/>
              <w:bottom w:val="single" w:sz="4" w:space="0" w:color="000000"/>
              <w:right w:val="single" w:sz="4" w:space="0" w:color="auto"/>
            </w:tcBorders>
            <w:vAlign w:val="center"/>
          </w:tcPr>
          <w:p w14:paraId="664BC3B6" w14:textId="1E028178" w:rsidR="00760B50" w:rsidRPr="002E2900" w:rsidRDefault="0000029D" w:rsidP="001A0771">
            <w:pPr>
              <w:jc w:val="center"/>
              <w:rPr>
                <w:rFonts w:ascii="Arial" w:hAnsi="Arial" w:cs="Arial"/>
                <w:sz w:val="20"/>
                <w:szCs w:val="20"/>
                <w:lang w:val="ro-RO"/>
              </w:rPr>
            </w:pPr>
            <w:r>
              <w:rPr>
                <w:rFonts w:ascii="Arial" w:hAnsi="Arial" w:cs="Arial"/>
                <w:color w:val="000000"/>
                <w:kern w:val="0"/>
                <w:sz w:val="18"/>
                <w:szCs w:val="18"/>
                <w:lang w:val="ro-RO" w:eastAsia="ro-RO"/>
              </w:rPr>
              <w:t>4792,562</w:t>
            </w:r>
          </w:p>
        </w:tc>
        <w:tc>
          <w:tcPr>
            <w:tcW w:w="2285" w:type="dxa"/>
            <w:tcBorders>
              <w:left w:val="single" w:sz="4" w:space="0" w:color="000000"/>
              <w:bottom w:val="single" w:sz="4" w:space="0" w:color="000000"/>
              <w:right w:val="single" w:sz="4" w:space="0" w:color="auto"/>
            </w:tcBorders>
            <w:vAlign w:val="center"/>
          </w:tcPr>
          <w:p w14:paraId="03A0057F" w14:textId="05A27D02" w:rsidR="00760B50" w:rsidRPr="002E2900" w:rsidRDefault="00A55349" w:rsidP="002A1E9D">
            <w:pPr>
              <w:jc w:val="center"/>
              <w:rPr>
                <w:rFonts w:ascii="Arial" w:hAnsi="Arial" w:cs="Arial"/>
                <w:iCs/>
                <w:sz w:val="20"/>
                <w:szCs w:val="20"/>
                <w:lang w:val="ro-RO"/>
              </w:rPr>
            </w:pPr>
            <w:r>
              <w:rPr>
                <w:rFonts w:ascii="Arial" w:hAnsi="Arial" w:cs="Arial"/>
                <w:iCs/>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227F956C"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334EED10" w:rsidR="00760B50" w:rsidRPr="006117FF" w:rsidRDefault="00A55349"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248CDAF2" w:rsidR="00760B50" w:rsidRDefault="00A55349"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7645117" w:rsidR="00760B50" w:rsidRPr="002E2900" w:rsidRDefault="00A55349" w:rsidP="001A0771">
            <w:pPr>
              <w:jc w:val="center"/>
              <w:rPr>
                <w:rFonts w:ascii="Arial" w:hAnsi="Arial" w:cs="Arial"/>
                <w:b/>
                <w:bCs/>
                <w:sz w:val="20"/>
                <w:szCs w:val="20"/>
                <w:lang w:val="ro-RO"/>
              </w:rPr>
            </w:pPr>
            <w:r>
              <w:rPr>
                <w:rFonts w:ascii="Arial" w:hAnsi="Arial" w:cs="Arial"/>
                <w:b/>
                <w:bCs/>
                <w:sz w:val="20"/>
                <w:szCs w:val="20"/>
                <w:lang w:val="ro-RO"/>
              </w:rPr>
              <w:t>4792,562</w:t>
            </w:r>
          </w:p>
        </w:tc>
        <w:tc>
          <w:tcPr>
            <w:tcW w:w="2285" w:type="dxa"/>
            <w:tcBorders>
              <w:left w:val="single" w:sz="4" w:space="0" w:color="000000"/>
              <w:bottom w:val="single" w:sz="4" w:space="0" w:color="000000"/>
              <w:right w:val="single" w:sz="4" w:space="0" w:color="auto"/>
            </w:tcBorders>
            <w:vAlign w:val="center"/>
          </w:tcPr>
          <w:p w14:paraId="66D9E5E6" w14:textId="16CF8C88" w:rsidR="00760B50" w:rsidRPr="002E2900" w:rsidRDefault="00A55349"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1E37B83F"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E05FA4">
        <w:rPr>
          <w:rFonts w:ascii="Arial" w:hAnsi="Arial" w:cs="Arial"/>
          <w:lang w:val="ro-RO"/>
        </w:rPr>
        <w:t>44.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C661EA">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C661EA">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C661EA">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E05FA4" w:rsidRPr="008A78C6" w14:paraId="61A947D4" w14:textId="118C673D" w:rsidTr="00C661EA">
        <w:trPr>
          <w:jc w:val="center"/>
        </w:trPr>
        <w:tc>
          <w:tcPr>
            <w:tcW w:w="1178" w:type="dxa"/>
            <w:shd w:val="clear" w:color="auto" w:fill="D9D9D9" w:themeFill="background1" w:themeFillShade="D9"/>
          </w:tcPr>
          <w:p w14:paraId="2550DF8E" w14:textId="77777777" w:rsidR="00E05FA4" w:rsidRPr="008A78C6"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3683E81"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65E5054C" w14:textId="1132AC3D"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4</w:t>
            </w:r>
          </w:p>
        </w:tc>
        <w:tc>
          <w:tcPr>
            <w:tcW w:w="920" w:type="dxa"/>
            <w:shd w:val="clear" w:color="auto" w:fill="FF0000"/>
            <w:vAlign w:val="center"/>
          </w:tcPr>
          <w:p w14:paraId="03AE00DA" w14:textId="60065DAD"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1</w:t>
            </w:r>
          </w:p>
        </w:tc>
        <w:tc>
          <w:tcPr>
            <w:tcW w:w="917" w:type="dxa"/>
            <w:shd w:val="clear" w:color="auto" w:fill="00B0F0"/>
            <w:vAlign w:val="center"/>
          </w:tcPr>
          <w:p w14:paraId="51C8F20A" w14:textId="5C5806DE"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402C77A0" w14:textId="380C6C7C"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13</w:t>
            </w:r>
          </w:p>
        </w:tc>
        <w:tc>
          <w:tcPr>
            <w:tcW w:w="923" w:type="dxa"/>
            <w:shd w:val="clear" w:color="auto" w:fill="00B0F0"/>
            <w:vAlign w:val="center"/>
          </w:tcPr>
          <w:p w14:paraId="1E0930FE" w14:textId="4FAA91DC"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178FDEA5" w14:textId="5DAA8354"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7F655E4F" w14:textId="717D289F"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-9</w:t>
            </w:r>
          </w:p>
        </w:tc>
        <w:tc>
          <w:tcPr>
            <w:tcW w:w="930" w:type="dxa"/>
            <w:shd w:val="clear" w:color="auto" w:fill="00B050"/>
            <w:vAlign w:val="center"/>
          </w:tcPr>
          <w:p w14:paraId="526143D5" w14:textId="698C464F"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w:t>
            </w:r>
          </w:p>
        </w:tc>
      </w:tr>
      <w:tr w:rsidR="00E05FA4" w:rsidRPr="008A78C6" w14:paraId="408FE8AE" w14:textId="787436D0" w:rsidTr="00C661EA">
        <w:trPr>
          <w:jc w:val="center"/>
        </w:trPr>
        <w:tc>
          <w:tcPr>
            <w:tcW w:w="1178" w:type="dxa"/>
            <w:shd w:val="clear" w:color="auto" w:fill="D9D9D9" w:themeFill="background1" w:themeFillShade="D9"/>
          </w:tcPr>
          <w:p w14:paraId="36357BC3" w14:textId="77777777" w:rsidR="00E05FA4" w:rsidRPr="008A78C6"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F44948E"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0A0D34B2" w14:textId="3503FC34"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8</w:t>
            </w:r>
          </w:p>
        </w:tc>
        <w:tc>
          <w:tcPr>
            <w:tcW w:w="920" w:type="dxa"/>
            <w:shd w:val="clear" w:color="auto" w:fill="FF0000"/>
            <w:vAlign w:val="center"/>
          </w:tcPr>
          <w:p w14:paraId="1075DB2F" w14:textId="74EF3107"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17" w:type="dxa"/>
            <w:shd w:val="clear" w:color="auto" w:fill="00B0F0"/>
            <w:vAlign w:val="center"/>
          </w:tcPr>
          <w:p w14:paraId="319EF7C0" w14:textId="457229ED"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6C980332" w14:textId="47BF5226"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11</w:t>
            </w:r>
          </w:p>
        </w:tc>
        <w:tc>
          <w:tcPr>
            <w:tcW w:w="923" w:type="dxa"/>
            <w:shd w:val="clear" w:color="auto" w:fill="00B0F0"/>
            <w:vAlign w:val="center"/>
          </w:tcPr>
          <w:p w14:paraId="37AB4557" w14:textId="11BF489C"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5F799923" w14:textId="7251431D"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200D51A7" w14:textId="3288A373"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-3</w:t>
            </w:r>
          </w:p>
        </w:tc>
        <w:tc>
          <w:tcPr>
            <w:tcW w:w="930" w:type="dxa"/>
            <w:shd w:val="clear" w:color="auto" w:fill="00B050"/>
            <w:vAlign w:val="center"/>
          </w:tcPr>
          <w:p w14:paraId="1D67D41B" w14:textId="3EF34C9E"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r>
      <w:tr w:rsidR="00E05FA4" w:rsidRPr="008A78C6" w14:paraId="0AE9F23C" w14:textId="3340E41B" w:rsidTr="00C661EA">
        <w:trPr>
          <w:jc w:val="center"/>
        </w:trPr>
        <w:tc>
          <w:tcPr>
            <w:tcW w:w="1178" w:type="dxa"/>
            <w:shd w:val="clear" w:color="auto" w:fill="D9D9D9" w:themeFill="background1" w:themeFillShade="D9"/>
          </w:tcPr>
          <w:p w14:paraId="6BDE3F63" w14:textId="77777777" w:rsidR="00E05FA4" w:rsidRPr="008A78C6"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738C717"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5C1EE1FE" w14:textId="783A8668"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13</w:t>
            </w:r>
          </w:p>
        </w:tc>
        <w:tc>
          <w:tcPr>
            <w:tcW w:w="920" w:type="dxa"/>
            <w:shd w:val="clear" w:color="auto" w:fill="FF0000"/>
            <w:vAlign w:val="center"/>
          </w:tcPr>
          <w:p w14:paraId="36B3A9A0" w14:textId="784347CD"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17" w:type="dxa"/>
            <w:shd w:val="clear" w:color="auto" w:fill="00B0F0"/>
            <w:vAlign w:val="center"/>
          </w:tcPr>
          <w:p w14:paraId="3E07D291" w14:textId="16CF1B13"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3567D931" w14:textId="224E5AEE"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4</w:t>
            </w:r>
          </w:p>
        </w:tc>
        <w:tc>
          <w:tcPr>
            <w:tcW w:w="923" w:type="dxa"/>
            <w:shd w:val="clear" w:color="auto" w:fill="00B0F0"/>
            <w:vAlign w:val="center"/>
          </w:tcPr>
          <w:p w14:paraId="27D0A8D6" w14:textId="33032AB0"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03BB91E0" w14:textId="1B896DB1"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0222AB68" w14:textId="0241EB48"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9</w:t>
            </w:r>
          </w:p>
        </w:tc>
        <w:tc>
          <w:tcPr>
            <w:tcW w:w="930" w:type="dxa"/>
            <w:shd w:val="clear" w:color="auto" w:fill="00B050"/>
            <w:vAlign w:val="center"/>
          </w:tcPr>
          <w:p w14:paraId="5B7BA08C" w14:textId="35EBE3AD"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r>
      <w:tr w:rsidR="00E05FA4" w:rsidRPr="008A78C6" w14:paraId="13E92DA2" w14:textId="30CAF24D" w:rsidTr="00C661EA">
        <w:trPr>
          <w:jc w:val="center"/>
        </w:trPr>
        <w:tc>
          <w:tcPr>
            <w:tcW w:w="1178" w:type="dxa"/>
            <w:shd w:val="clear" w:color="auto" w:fill="D9D9D9" w:themeFill="background1" w:themeFillShade="D9"/>
          </w:tcPr>
          <w:p w14:paraId="4BFEAF21" w14:textId="77777777" w:rsidR="00E05FA4" w:rsidRPr="008A78C6"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82685C6"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577CC1DC" w14:textId="08E6D1FA"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15</w:t>
            </w:r>
          </w:p>
        </w:tc>
        <w:tc>
          <w:tcPr>
            <w:tcW w:w="920" w:type="dxa"/>
            <w:shd w:val="clear" w:color="auto" w:fill="FF0000"/>
            <w:vAlign w:val="center"/>
          </w:tcPr>
          <w:p w14:paraId="19F8ED17" w14:textId="1A121D85"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17" w:type="dxa"/>
            <w:shd w:val="clear" w:color="auto" w:fill="00B0F0"/>
            <w:vAlign w:val="center"/>
          </w:tcPr>
          <w:p w14:paraId="4229705D" w14:textId="358A385F"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6FCD86C7" w14:textId="12A15ACC"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4</w:t>
            </w:r>
          </w:p>
        </w:tc>
        <w:tc>
          <w:tcPr>
            <w:tcW w:w="923" w:type="dxa"/>
            <w:shd w:val="clear" w:color="auto" w:fill="00B0F0"/>
            <w:vAlign w:val="center"/>
          </w:tcPr>
          <w:p w14:paraId="6825F9B3" w14:textId="5325061F"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6E7A7FFB" w14:textId="4E68AE13"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02797458" w14:textId="20EAEE70"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11</w:t>
            </w:r>
          </w:p>
        </w:tc>
        <w:tc>
          <w:tcPr>
            <w:tcW w:w="930" w:type="dxa"/>
            <w:shd w:val="clear" w:color="auto" w:fill="00B050"/>
            <w:vAlign w:val="center"/>
          </w:tcPr>
          <w:p w14:paraId="74BE4CD6" w14:textId="6FCA08DD"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r>
      <w:tr w:rsidR="00E05FA4" w:rsidRPr="008A78C6" w14:paraId="2737339F" w14:textId="439697EA" w:rsidTr="00C661EA">
        <w:trPr>
          <w:jc w:val="center"/>
        </w:trPr>
        <w:tc>
          <w:tcPr>
            <w:tcW w:w="1178" w:type="dxa"/>
            <w:shd w:val="clear" w:color="auto" w:fill="D9D9D9" w:themeFill="background1" w:themeFillShade="D9"/>
          </w:tcPr>
          <w:p w14:paraId="73885F03" w14:textId="77777777" w:rsidR="00E05FA4"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403258C"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33F784EC" w14:textId="47C44878"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18</w:t>
            </w:r>
          </w:p>
        </w:tc>
        <w:tc>
          <w:tcPr>
            <w:tcW w:w="920" w:type="dxa"/>
            <w:shd w:val="clear" w:color="auto" w:fill="FF0000"/>
            <w:vAlign w:val="center"/>
          </w:tcPr>
          <w:p w14:paraId="55B68EBF" w14:textId="501D10EA"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1</w:t>
            </w:r>
          </w:p>
        </w:tc>
        <w:tc>
          <w:tcPr>
            <w:tcW w:w="917" w:type="dxa"/>
            <w:shd w:val="clear" w:color="auto" w:fill="00B0F0"/>
            <w:vAlign w:val="center"/>
          </w:tcPr>
          <w:p w14:paraId="09BAAC1C" w14:textId="34C2FFBF"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4E9D0E21" w14:textId="37DA06CC"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w:t>
            </w:r>
          </w:p>
        </w:tc>
        <w:tc>
          <w:tcPr>
            <w:tcW w:w="923" w:type="dxa"/>
            <w:shd w:val="clear" w:color="auto" w:fill="00B0F0"/>
            <w:vAlign w:val="center"/>
          </w:tcPr>
          <w:p w14:paraId="39B31B9D" w14:textId="424393BB"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6B0BB255" w14:textId="35873BAF"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725F7FCD" w14:textId="20097EBE"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17</w:t>
            </w:r>
          </w:p>
        </w:tc>
        <w:tc>
          <w:tcPr>
            <w:tcW w:w="930" w:type="dxa"/>
            <w:shd w:val="clear" w:color="auto" w:fill="00B050"/>
            <w:vAlign w:val="center"/>
          </w:tcPr>
          <w:p w14:paraId="034ED4B0" w14:textId="27501485"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w:t>
            </w:r>
          </w:p>
        </w:tc>
      </w:tr>
      <w:tr w:rsidR="00E05FA4" w:rsidRPr="008A78C6" w14:paraId="40D4E717" w14:textId="02420DE7" w:rsidTr="00C661EA">
        <w:trPr>
          <w:jc w:val="center"/>
        </w:trPr>
        <w:tc>
          <w:tcPr>
            <w:tcW w:w="1178" w:type="dxa"/>
            <w:shd w:val="clear" w:color="auto" w:fill="D9D9D9" w:themeFill="background1" w:themeFillShade="D9"/>
          </w:tcPr>
          <w:p w14:paraId="0BC42F96" w14:textId="77777777" w:rsidR="00E05FA4"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61EBB60"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522FD51D" w14:textId="64070799"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8</w:t>
            </w:r>
          </w:p>
        </w:tc>
        <w:tc>
          <w:tcPr>
            <w:tcW w:w="920" w:type="dxa"/>
            <w:shd w:val="clear" w:color="auto" w:fill="FF0000"/>
            <w:vAlign w:val="center"/>
          </w:tcPr>
          <w:p w14:paraId="26FFED78" w14:textId="7CBB5B7C"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17" w:type="dxa"/>
            <w:shd w:val="clear" w:color="auto" w:fill="00B0F0"/>
            <w:vAlign w:val="center"/>
          </w:tcPr>
          <w:p w14:paraId="39AEBC2B" w14:textId="462FEF75"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36AFCE0E" w14:textId="38023DBC"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3" w:type="dxa"/>
            <w:shd w:val="clear" w:color="auto" w:fill="00B0F0"/>
            <w:vAlign w:val="center"/>
          </w:tcPr>
          <w:p w14:paraId="100F9507" w14:textId="49073428"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404FF68D" w14:textId="3468BAB9"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04D68401" w14:textId="30D01D08"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8</w:t>
            </w:r>
          </w:p>
        </w:tc>
        <w:tc>
          <w:tcPr>
            <w:tcW w:w="930" w:type="dxa"/>
            <w:shd w:val="clear" w:color="auto" w:fill="00B050"/>
            <w:vAlign w:val="center"/>
          </w:tcPr>
          <w:p w14:paraId="3B1BFF9B" w14:textId="3AF67CDF"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r>
      <w:tr w:rsidR="00E05FA4" w:rsidRPr="008A78C6" w14:paraId="56711E0E" w14:textId="3C29BFFC" w:rsidTr="00C661EA">
        <w:trPr>
          <w:jc w:val="center"/>
        </w:trPr>
        <w:tc>
          <w:tcPr>
            <w:tcW w:w="1178" w:type="dxa"/>
            <w:shd w:val="clear" w:color="auto" w:fill="D9D9D9" w:themeFill="background1" w:themeFillShade="D9"/>
          </w:tcPr>
          <w:p w14:paraId="42B22403" w14:textId="77777777" w:rsidR="00E05FA4"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AB19B42"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2865E920" w14:textId="4A9E0C84"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6</w:t>
            </w:r>
          </w:p>
        </w:tc>
        <w:tc>
          <w:tcPr>
            <w:tcW w:w="920" w:type="dxa"/>
            <w:shd w:val="clear" w:color="auto" w:fill="FF0000"/>
            <w:vAlign w:val="center"/>
          </w:tcPr>
          <w:p w14:paraId="67BFE4B5" w14:textId="2C53001E"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17" w:type="dxa"/>
            <w:shd w:val="clear" w:color="auto" w:fill="00B0F0"/>
            <w:vAlign w:val="center"/>
          </w:tcPr>
          <w:p w14:paraId="5CEFDF29" w14:textId="1D213CFF"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131C4F9F" w14:textId="1F2DCF24"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3" w:type="dxa"/>
            <w:shd w:val="clear" w:color="auto" w:fill="00B0F0"/>
            <w:vAlign w:val="center"/>
          </w:tcPr>
          <w:p w14:paraId="68AD2BAB" w14:textId="3B705D03"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12A53146" w14:textId="60AD1A20"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7FE3D7C8" w14:textId="6BD015E3"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6</w:t>
            </w:r>
          </w:p>
        </w:tc>
        <w:tc>
          <w:tcPr>
            <w:tcW w:w="930" w:type="dxa"/>
            <w:shd w:val="clear" w:color="auto" w:fill="00B050"/>
            <w:vAlign w:val="center"/>
          </w:tcPr>
          <w:p w14:paraId="28B70136" w14:textId="28E4A49F"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r>
      <w:tr w:rsidR="00E05FA4" w:rsidRPr="008A78C6" w14:paraId="1AC27E63" w14:textId="0FB64638" w:rsidTr="00C661EA">
        <w:trPr>
          <w:jc w:val="center"/>
        </w:trPr>
        <w:tc>
          <w:tcPr>
            <w:tcW w:w="1178" w:type="dxa"/>
            <w:shd w:val="clear" w:color="auto" w:fill="D9D9D9" w:themeFill="background1" w:themeFillShade="D9"/>
          </w:tcPr>
          <w:p w14:paraId="4C9ADE3F" w14:textId="77777777" w:rsidR="00E05FA4"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738426A"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5CEA3631" w14:textId="145882E0"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1</w:t>
            </w:r>
          </w:p>
        </w:tc>
        <w:tc>
          <w:tcPr>
            <w:tcW w:w="920" w:type="dxa"/>
            <w:shd w:val="clear" w:color="auto" w:fill="FF0000"/>
            <w:vAlign w:val="center"/>
          </w:tcPr>
          <w:p w14:paraId="28F85FB7" w14:textId="22A17EDA"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17" w:type="dxa"/>
            <w:shd w:val="clear" w:color="auto" w:fill="00B0F0"/>
            <w:vAlign w:val="center"/>
          </w:tcPr>
          <w:p w14:paraId="33BC5AF8" w14:textId="668C24AD"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3ADE143F" w14:textId="2967F48A"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3" w:type="dxa"/>
            <w:shd w:val="clear" w:color="auto" w:fill="00B0F0"/>
            <w:vAlign w:val="center"/>
          </w:tcPr>
          <w:p w14:paraId="202DDEA1" w14:textId="141D16FF"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0B65E16A" w14:textId="3B07E557"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6266DA2F" w14:textId="38F616FE"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w:t>
            </w:r>
          </w:p>
        </w:tc>
        <w:tc>
          <w:tcPr>
            <w:tcW w:w="930" w:type="dxa"/>
            <w:shd w:val="clear" w:color="auto" w:fill="00B050"/>
            <w:vAlign w:val="center"/>
          </w:tcPr>
          <w:p w14:paraId="5EB07E66" w14:textId="53DCE6B0"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r>
      <w:tr w:rsidR="00E05FA4" w:rsidRPr="008A78C6" w14:paraId="416BAE27" w14:textId="33EE07C4" w:rsidTr="00C661EA">
        <w:trPr>
          <w:jc w:val="center"/>
        </w:trPr>
        <w:tc>
          <w:tcPr>
            <w:tcW w:w="1178" w:type="dxa"/>
            <w:shd w:val="clear" w:color="auto" w:fill="D9D9D9" w:themeFill="background1" w:themeFillShade="D9"/>
          </w:tcPr>
          <w:p w14:paraId="327762C6" w14:textId="77777777" w:rsidR="00E05FA4"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88C42DE"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286E1164" w14:textId="27EE180A"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20" w:type="dxa"/>
            <w:shd w:val="clear" w:color="auto" w:fill="FF0000"/>
            <w:vAlign w:val="center"/>
          </w:tcPr>
          <w:p w14:paraId="594A8E3E" w14:textId="741D05DB"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17" w:type="dxa"/>
            <w:shd w:val="clear" w:color="auto" w:fill="00B0F0"/>
            <w:vAlign w:val="center"/>
          </w:tcPr>
          <w:p w14:paraId="3C16E404" w14:textId="5C8AD4AA"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5C19F353" w14:textId="550D58B8"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3" w:type="dxa"/>
            <w:shd w:val="clear" w:color="auto" w:fill="00B0F0"/>
            <w:vAlign w:val="center"/>
          </w:tcPr>
          <w:p w14:paraId="219DE520" w14:textId="7C117850"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3BF87D48" w14:textId="45417D5D"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3E1173E0" w14:textId="7C732CA0"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30" w:type="dxa"/>
            <w:shd w:val="clear" w:color="auto" w:fill="00B050"/>
            <w:vAlign w:val="center"/>
          </w:tcPr>
          <w:p w14:paraId="4DACB595" w14:textId="69840024"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r>
      <w:tr w:rsidR="00E05FA4" w:rsidRPr="008A78C6" w14:paraId="74AA4981" w14:textId="75BEE4A0" w:rsidTr="00C661EA">
        <w:trPr>
          <w:jc w:val="center"/>
        </w:trPr>
        <w:tc>
          <w:tcPr>
            <w:tcW w:w="1178" w:type="dxa"/>
            <w:shd w:val="clear" w:color="auto" w:fill="D9D9D9" w:themeFill="background1" w:themeFillShade="D9"/>
          </w:tcPr>
          <w:p w14:paraId="5B04EA7A" w14:textId="77777777" w:rsidR="00E05FA4"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87694AD"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4689D6D6" w14:textId="18327CE7"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20" w:type="dxa"/>
            <w:shd w:val="clear" w:color="auto" w:fill="FF0000"/>
            <w:vAlign w:val="center"/>
          </w:tcPr>
          <w:p w14:paraId="53F4526C" w14:textId="63EE6B67"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17" w:type="dxa"/>
            <w:shd w:val="clear" w:color="auto" w:fill="00B0F0"/>
            <w:vAlign w:val="center"/>
          </w:tcPr>
          <w:p w14:paraId="1B014076" w14:textId="08065566"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7C8E9475" w14:textId="7606E83E"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w:t>
            </w:r>
          </w:p>
        </w:tc>
        <w:tc>
          <w:tcPr>
            <w:tcW w:w="923" w:type="dxa"/>
            <w:shd w:val="clear" w:color="auto" w:fill="00B0F0"/>
            <w:vAlign w:val="center"/>
          </w:tcPr>
          <w:p w14:paraId="3103AA55" w14:textId="02088997"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w:t>
            </w:r>
          </w:p>
        </w:tc>
        <w:tc>
          <w:tcPr>
            <w:tcW w:w="924" w:type="dxa"/>
            <w:shd w:val="clear" w:color="auto" w:fill="00B050"/>
            <w:vAlign w:val="center"/>
          </w:tcPr>
          <w:p w14:paraId="3EC96D90" w14:textId="1C930B19"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4B76823E" w14:textId="501D7C20"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w:t>
            </w:r>
          </w:p>
        </w:tc>
        <w:tc>
          <w:tcPr>
            <w:tcW w:w="930" w:type="dxa"/>
            <w:shd w:val="clear" w:color="auto" w:fill="00B050"/>
            <w:vAlign w:val="center"/>
          </w:tcPr>
          <w:p w14:paraId="3755C39D" w14:textId="162FB164"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w:t>
            </w:r>
          </w:p>
        </w:tc>
      </w:tr>
      <w:tr w:rsidR="00E05FA4" w:rsidRPr="008A78C6" w14:paraId="177C798C" w14:textId="703E30AE" w:rsidTr="00C661EA">
        <w:trPr>
          <w:jc w:val="center"/>
        </w:trPr>
        <w:tc>
          <w:tcPr>
            <w:tcW w:w="1178" w:type="dxa"/>
            <w:shd w:val="clear" w:color="auto" w:fill="D9D9D9" w:themeFill="background1" w:themeFillShade="D9"/>
          </w:tcPr>
          <w:p w14:paraId="43D2D6C5" w14:textId="77777777" w:rsidR="00E05FA4"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C9B452E"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54F7FDE7" w14:textId="7BB9CBBA"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20" w:type="dxa"/>
            <w:shd w:val="clear" w:color="auto" w:fill="FF0000"/>
            <w:vAlign w:val="center"/>
          </w:tcPr>
          <w:p w14:paraId="3E0E090A" w14:textId="21C98C7E"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17" w:type="dxa"/>
            <w:shd w:val="clear" w:color="auto" w:fill="00B0F0"/>
            <w:vAlign w:val="center"/>
          </w:tcPr>
          <w:p w14:paraId="57EADBA4" w14:textId="3EB51408"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75BFEEDD" w14:textId="43CE546B"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3" w:type="dxa"/>
            <w:shd w:val="clear" w:color="auto" w:fill="00B0F0"/>
            <w:vAlign w:val="center"/>
          </w:tcPr>
          <w:p w14:paraId="48D466E7" w14:textId="5D895AB8"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6900C3E5" w14:textId="796A3A7A"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7AA5E35F" w14:textId="7B526143"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30" w:type="dxa"/>
            <w:shd w:val="clear" w:color="auto" w:fill="00B050"/>
            <w:vAlign w:val="center"/>
          </w:tcPr>
          <w:p w14:paraId="1CDE6A77" w14:textId="226A4CCA"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r>
      <w:tr w:rsidR="00E05FA4" w:rsidRPr="008A78C6" w14:paraId="209DA7DC" w14:textId="1BA71666" w:rsidTr="00C661EA">
        <w:trPr>
          <w:jc w:val="center"/>
        </w:trPr>
        <w:tc>
          <w:tcPr>
            <w:tcW w:w="1178" w:type="dxa"/>
            <w:shd w:val="clear" w:color="auto" w:fill="D9D9D9" w:themeFill="background1" w:themeFillShade="D9"/>
          </w:tcPr>
          <w:p w14:paraId="1D4FAA3B" w14:textId="77777777" w:rsidR="00E05FA4"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C1F833B"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516A5756" w14:textId="6FFA56E2"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1</w:t>
            </w:r>
          </w:p>
        </w:tc>
        <w:tc>
          <w:tcPr>
            <w:tcW w:w="920" w:type="dxa"/>
            <w:shd w:val="clear" w:color="auto" w:fill="FF0000"/>
            <w:vAlign w:val="center"/>
          </w:tcPr>
          <w:p w14:paraId="5C9FE05A" w14:textId="71E3FDE1"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1</w:t>
            </w:r>
          </w:p>
        </w:tc>
        <w:tc>
          <w:tcPr>
            <w:tcW w:w="917" w:type="dxa"/>
            <w:shd w:val="clear" w:color="auto" w:fill="00B0F0"/>
            <w:vAlign w:val="center"/>
          </w:tcPr>
          <w:p w14:paraId="55E72751" w14:textId="6310A830"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0B12B8B7" w14:textId="11112C3B"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3" w:type="dxa"/>
            <w:shd w:val="clear" w:color="auto" w:fill="00B0F0"/>
            <w:vAlign w:val="center"/>
          </w:tcPr>
          <w:p w14:paraId="77A56EEE" w14:textId="5ADA9166"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7F66E1EC" w14:textId="0E08D837"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20E523FE" w14:textId="045B6783"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w:t>
            </w:r>
          </w:p>
        </w:tc>
        <w:tc>
          <w:tcPr>
            <w:tcW w:w="930" w:type="dxa"/>
            <w:shd w:val="clear" w:color="auto" w:fill="00B050"/>
            <w:vAlign w:val="center"/>
          </w:tcPr>
          <w:p w14:paraId="7412FF40" w14:textId="419EC28A"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w:t>
            </w:r>
          </w:p>
        </w:tc>
      </w:tr>
      <w:tr w:rsidR="00E05FA4" w:rsidRPr="008A78C6" w14:paraId="5BCC78C6" w14:textId="17D71CEF" w:rsidTr="00C661EA">
        <w:trPr>
          <w:jc w:val="center"/>
        </w:trPr>
        <w:tc>
          <w:tcPr>
            <w:tcW w:w="1178" w:type="dxa"/>
            <w:shd w:val="clear" w:color="auto" w:fill="D9D9D9" w:themeFill="background1" w:themeFillShade="D9"/>
          </w:tcPr>
          <w:p w14:paraId="5B3D5F17" w14:textId="77777777" w:rsidR="00E05FA4"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28FA297"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2DC8AC47" w14:textId="6B5D4C73"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20" w:type="dxa"/>
            <w:shd w:val="clear" w:color="auto" w:fill="FF0000"/>
            <w:vAlign w:val="center"/>
          </w:tcPr>
          <w:p w14:paraId="41AA916B" w14:textId="754AD08F"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17" w:type="dxa"/>
            <w:shd w:val="clear" w:color="auto" w:fill="00B0F0"/>
            <w:vAlign w:val="center"/>
          </w:tcPr>
          <w:p w14:paraId="5FA4E079" w14:textId="0299F995"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3AC94E14" w14:textId="68088D9C"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w:t>
            </w:r>
          </w:p>
        </w:tc>
        <w:tc>
          <w:tcPr>
            <w:tcW w:w="923" w:type="dxa"/>
            <w:shd w:val="clear" w:color="auto" w:fill="00B0F0"/>
            <w:vAlign w:val="center"/>
          </w:tcPr>
          <w:p w14:paraId="0685F31E" w14:textId="2B2D9AA1"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w:t>
            </w:r>
          </w:p>
        </w:tc>
        <w:tc>
          <w:tcPr>
            <w:tcW w:w="924" w:type="dxa"/>
            <w:shd w:val="clear" w:color="auto" w:fill="00B050"/>
            <w:vAlign w:val="center"/>
          </w:tcPr>
          <w:p w14:paraId="02327502" w14:textId="0F91CDC3"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216B8800" w14:textId="678F58F3"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w:t>
            </w:r>
          </w:p>
        </w:tc>
        <w:tc>
          <w:tcPr>
            <w:tcW w:w="930" w:type="dxa"/>
            <w:shd w:val="clear" w:color="auto" w:fill="00B050"/>
            <w:vAlign w:val="center"/>
          </w:tcPr>
          <w:p w14:paraId="327DB8D8" w14:textId="01545B71"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w:t>
            </w:r>
          </w:p>
        </w:tc>
      </w:tr>
      <w:tr w:rsidR="00E05FA4" w:rsidRPr="008A78C6" w14:paraId="1ED8BBA1" w14:textId="1C28FCE7" w:rsidTr="00C661EA">
        <w:trPr>
          <w:jc w:val="center"/>
        </w:trPr>
        <w:tc>
          <w:tcPr>
            <w:tcW w:w="1178" w:type="dxa"/>
            <w:shd w:val="clear" w:color="auto" w:fill="D9D9D9" w:themeFill="background1" w:themeFillShade="D9"/>
          </w:tcPr>
          <w:p w14:paraId="4E422A95" w14:textId="77777777" w:rsidR="00E05FA4"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22FF6A8"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4FBC18DA" w14:textId="15167CDA"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20" w:type="dxa"/>
            <w:shd w:val="clear" w:color="auto" w:fill="FF0000"/>
            <w:vAlign w:val="center"/>
          </w:tcPr>
          <w:p w14:paraId="6B80EFE3" w14:textId="1AC0674D"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17" w:type="dxa"/>
            <w:shd w:val="clear" w:color="auto" w:fill="00B0F0"/>
            <w:vAlign w:val="center"/>
          </w:tcPr>
          <w:p w14:paraId="0190A6A1" w14:textId="1C44A684"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42F4CD3F" w14:textId="10B4CCBB"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3" w:type="dxa"/>
            <w:shd w:val="clear" w:color="auto" w:fill="00B0F0"/>
            <w:vAlign w:val="center"/>
          </w:tcPr>
          <w:p w14:paraId="7E124B1E" w14:textId="031ED873"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21791D51" w14:textId="51625994"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6EC71394" w14:textId="451361E4"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30" w:type="dxa"/>
            <w:shd w:val="clear" w:color="auto" w:fill="00B050"/>
            <w:vAlign w:val="center"/>
          </w:tcPr>
          <w:p w14:paraId="6B7AF9DD" w14:textId="139F35D5"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r>
      <w:tr w:rsidR="00E05FA4" w:rsidRPr="008A78C6" w14:paraId="7BEAEDAE" w14:textId="67D08C38" w:rsidTr="00C661EA">
        <w:trPr>
          <w:jc w:val="center"/>
        </w:trPr>
        <w:tc>
          <w:tcPr>
            <w:tcW w:w="1178" w:type="dxa"/>
            <w:shd w:val="clear" w:color="auto" w:fill="D9D9D9" w:themeFill="background1" w:themeFillShade="D9"/>
          </w:tcPr>
          <w:p w14:paraId="7BA2E188" w14:textId="77777777" w:rsidR="00E05FA4"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247BFF9"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1C11BF5A" w14:textId="759CACD7"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20" w:type="dxa"/>
            <w:shd w:val="clear" w:color="auto" w:fill="FF0000"/>
            <w:vAlign w:val="center"/>
          </w:tcPr>
          <w:p w14:paraId="5D766467" w14:textId="169F97D6"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17" w:type="dxa"/>
            <w:shd w:val="clear" w:color="auto" w:fill="00B0F0"/>
            <w:vAlign w:val="center"/>
          </w:tcPr>
          <w:p w14:paraId="4D63D9A5" w14:textId="5DE0E33A"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03891433" w14:textId="177A006A"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3" w:type="dxa"/>
            <w:shd w:val="clear" w:color="auto" w:fill="00B0F0"/>
            <w:vAlign w:val="center"/>
          </w:tcPr>
          <w:p w14:paraId="6FE694E4" w14:textId="3E6E9BE7"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7C84C407" w14:textId="345FCC01"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4DD178E0" w14:textId="5A220918"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30" w:type="dxa"/>
            <w:shd w:val="clear" w:color="auto" w:fill="00B050"/>
            <w:vAlign w:val="center"/>
          </w:tcPr>
          <w:p w14:paraId="46A020C7" w14:textId="66C3C98A"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r>
      <w:tr w:rsidR="00E05FA4" w:rsidRPr="008A78C6" w14:paraId="7DD7FC8E" w14:textId="0816435E" w:rsidTr="00C661EA">
        <w:trPr>
          <w:jc w:val="center"/>
        </w:trPr>
        <w:tc>
          <w:tcPr>
            <w:tcW w:w="1178" w:type="dxa"/>
            <w:shd w:val="clear" w:color="auto" w:fill="D9D9D9" w:themeFill="background1" w:themeFillShade="D9"/>
          </w:tcPr>
          <w:p w14:paraId="7EAD19FA" w14:textId="77777777" w:rsidR="00E05FA4"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390BD98"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6305CCF1" w14:textId="62C62351"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1</w:t>
            </w:r>
          </w:p>
        </w:tc>
        <w:tc>
          <w:tcPr>
            <w:tcW w:w="920" w:type="dxa"/>
            <w:shd w:val="clear" w:color="auto" w:fill="FF0000"/>
            <w:vAlign w:val="center"/>
          </w:tcPr>
          <w:p w14:paraId="11206EEE" w14:textId="6645D5FB"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1</w:t>
            </w:r>
          </w:p>
        </w:tc>
        <w:tc>
          <w:tcPr>
            <w:tcW w:w="917" w:type="dxa"/>
            <w:shd w:val="clear" w:color="auto" w:fill="00B0F0"/>
            <w:vAlign w:val="center"/>
          </w:tcPr>
          <w:p w14:paraId="6EFC8E41" w14:textId="00179B96"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5ED6EDA9" w14:textId="24B884EA"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3" w:type="dxa"/>
            <w:shd w:val="clear" w:color="auto" w:fill="00B0F0"/>
            <w:vAlign w:val="center"/>
          </w:tcPr>
          <w:p w14:paraId="7094218C" w14:textId="55CFBA0F"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0BCF5C30" w14:textId="1D21A9A4"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265EC118" w14:textId="2F75CA67"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w:t>
            </w:r>
          </w:p>
        </w:tc>
        <w:tc>
          <w:tcPr>
            <w:tcW w:w="930" w:type="dxa"/>
            <w:shd w:val="clear" w:color="auto" w:fill="00B050"/>
            <w:vAlign w:val="center"/>
          </w:tcPr>
          <w:p w14:paraId="59233527" w14:textId="54E29261"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w:t>
            </w:r>
          </w:p>
        </w:tc>
      </w:tr>
      <w:tr w:rsidR="00E05FA4" w:rsidRPr="008A78C6" w14:paraId="253D31DA" w14:textId="36BB085D" w:rsidTr="00C661EA">
        <w:trPr>
          <w:jc w:val="center"/>
        </w:trPr>
        <w:tc>
          <w:tcPr>
            <w:tcW w:w="1178" w:type="dxa"/>
            <w:shd w:val="clear" w:color="auto" w:fill="D9D9D9" w:themeFill="background1" w:themeFillShade="D9"/>
          </w:tcPr>
          <w:p w14:paraId="6200C7CC" w14:textId="77777777" w:rsidR="00E05FA4"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02EEC2E"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6E8DA9D6" w14:textId="43276D10"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20" w:type="dxa"/>
            <w:shd w:val="clear" w:color="auto" w:fill="FF0000"/>
            <w:vAlign w:val="center"/>
          </w:tcPr>
          <w:p w14:paraId="213F78B6" w14:textId="5A8FDC2C"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17" w:type="dxa"/>
            <w:shd w:val="clear" w:color="auto" w:fill="00B0F0"/>
            <w:vAlign w:val="center"/>
          </w:tcPr>
          <w:p w14:paraId="5A06740E" w14:textId="13167F96"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1BAE42B3" w14:textId="612969FE"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3" w:type="dxa"/>
            <w:shd w:val="clear" w:color="auto" w:fill="00B0F0"/>
            <w:vAlign w:val="center"/>
          </w:tcPr>
          <w:p w14:paraId="4BB977FE" w14:textId="0CD42093"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64A6E211" w14:textId="40F25F13"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714C9C43" w14:textId="2D36342B"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30" w:type="dxa"/>
            <w:shd w:val="clear" w:color="auto" w:fill="00B050"/>
            <w:vAlign w:val="center"/>
          </w:tcPr>
          <w:p w14:paraId="403CA08A" w14:textId="137C2E6A"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r>
      <w:tr w:rsidR="00E05FA4" w:rsidRPr="008A78C6" w14:paraId="68D70B05" w14:textId="70E7B648" w:rsidTr="00C661EA">
        <w:trPr>
          <w:jc w:val="center"/>
        </w:trPr>
        <w:tc>
          <w:tcPr>
            <w:tcW w:w="1178" w:type="dxa"/>
            <w:shd w:val="clear" w:color="auto" w:fill="D9D9D9" w:themeFill="background1" w:themeFillShade="D9"/>
          </w:tcPr>
          <w:p w14:paraId="37AE4539" w14:textId="77777777" w:rsidR="00E05FA4"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BFE6A43"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78F1DFA2" w14:textId="4A3F63DB"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1</w:t>
            </w:r>
          </w:p>
        </w:tc>
        <w:tc>
          <w:tcPr>
            <w:tcW w:w="920" w:type="dxa"/>
            <w:shd w:val="clear" w:color="auto" w:fill="FF0000"/>
            <w:vAlign w:val="center"/>
          </w:tcPr>
          <w:p w14:paraId="6A6A7395" w14:textId="7CE6A863"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17" w:type="dxa"/>
            <w:shd w:val="clear" w:color="auto" w:fill="00B0F0"/>
            <w:vAlign w:val="center"/>
          </w:tcPr>
          <w:p w14:paraId="29614FB0" w14:textId="1E0D555A"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7B41349D" w14:textId="0090240F"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3</w:t>
            </w:r>
          </w:p>
        </w:tc>
        <w:tc>
          <w:tcPr>
            <w:tcW w:w="923" w:type="dxa"/>
            <w:shd w:val="clear" w:color="auto" w:fill="00B0F0"/>
            <w:vAlign w:val="center"/>
          </w:tcPr>
          <w:p w14:paraId="721D4B1A" w14:textId="34C3F611"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171A580B" w14:textId="5CC3C0DE"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43E1E02D" w14:textId="5CCAF00F"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-2</w:t>
            </w:r>
          </w:p>
        </w:tc>
        <w:tc>
          <w:tcPr>
            <w:tcW w:w="930" w:type="dxa"/>
            <w:shd w:val="clear" w:color="auto" w:fill="00B050"/>
            <w:vAlign w:val="center"/>
          </w:tcPr>
          <w:p w14:paraId="0448D46E" w14:textId="706844B7"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r>
      <w:tr w:rsidR="00E05FA4" w:rsidRPr="008A78C6" w14:paraId="484A4033" w14:textId="790A4591" w:rsidTr="00C661EA">
        <w:trPr>
          <w:jc w:val="center"/>
        </w:trPr>
        <w:tc>
          <w:tcPr>
            <w:tcW w:w="1178" w:type="dxa"/>
            <w:shd w:val="clear" w:color="auto" w:fill="D9D9D9" w:themeFill="background1" w:themeFillShade="D9"/>
          </w:tcPr>
          <w:p w14:paraId="1CCEB249" w14:textId="77777777" w:rsidR="00E05FA4"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7D6EA62"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7A27E762" w14:textId="4AEA745D"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20" w:type="dxa"/>
            <w:shd w:val="clear" w:color="auto" w:fill="FF0000"/>
            <w:vAlign w:val="center"/>
          </w:tcPr>
          <w:p w14:paraId="224AB272" w14:textId="1F7EE78F"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17" w:type="dxa"/>
            <w:shd w:val="clear" w:color="auto" w:fill="00B0F0"/>
            <w:vAlign w:val="center"/>
          </w:tcPr>
          <w:p w14:paraId="10B43ECE" w14:textId="6B211571"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163D7477" w14:textId="6F407EB8"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3" w:type="dxa"/>
            <w:shd w:val="clear" w:color="auto" w:fill="00B0F0"/>
            <w:vAlign w:val="center"/>
          </w:tcPr>
          <w:p w14:paraId="67E49C3A" w14:textId="184A3DA0"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52687BA4" w14:textId="732AE270"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0AA02269" w14:textId="4F3DCF2F"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30" w:type="dxa"/>
            <w:shd w:val="clear" w:color="auto" w:fill="00B050"/>
            <w:vAlign w:val="center"/>
          </w:tcPr>
          <w:p w14:paraId="1A1BC211" w14:textId="11421884"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r>
      <w:tr w:rsidR="00E05FA4" w:rsidRPr="008A78C6" w14:paraId="574A4F1C" w14:textId="35F0B95A" w:rsidTr="00C661EA">
        <w:trPr>
          <w:jc w:val="center"/>
        </w:trPr>
        <w:tc>
          <w:tcPr>
            <w:tcW w:w="1178" w:type="dxa"/>
            <w:shd w:val="clear" w:color="auto" w:fill="D9D9D9" w:themeFill="background1" w:themeFillShade="D9"/>
          </w:tcPr>
          <w:p w14:paraId="638DCA47" w14:textId="77777777" w:rsidR="00E05FA4"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2860F45"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01882F4C" w14:textId="4C04BE5B"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20" w:type="dxa"/>
            <w:shd w:val="clear" w:color="auto" w:fill="FF0000"/>
            <w:vAlign w:val="center"/>
          </w:tcPr>
          <w:p w14:paraId="46100954" w14:textId="6D077F4C"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17" w:type="dxa"/>
            <w:shd w:val="clear" w:color="auto" w:fill="00B0F0"/>
            <w:vAlign w:val="center"/>
          </w:tcPr>
          <w:p w14:paraId="6303254F" w14:textId="2FB33CA5"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6083F435" w14:textId="0A2A64BB"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3" w:type="dxa"/>
            <w:shd w:val="clear" w:color="auto" w:fill="00B0F0"/>
            <w:vAlign w:val="center"/>
          </w:tcPr>
          <w:p w14:paraId="608B33AD" w14:textId="176704CC"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2341F4F5" w14:textId="662FB5B0"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1E7C6B45" w14:textId="4F5A07E3"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30" w:type="dxa"/>
            <w:shd w:val="clear" w:color="auto" w:fill="00B050"/>
            <w:vAlign w:val="center"/>
          </w:tcPr>
          <w:p w14:paraId="6F038DDB" w14:textId="4BED7F55"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r>
      <w:tr w:rsidR="00E05FA4" w:rsidRPr="008A78C6" w14:paraId="118ACFA0" w14:textId="7665F46E" w:rsidTr="00C661EA">
        <w:trPr>
          <w:jc w:val="center"/>
        </w:trPr>
        <w:tc>
          <w:tcPr>
            <w:tcW w:w="1178" w:type="dxa"/>
            <w:shd w:val="clear" w:color="auto" w:fill="D9D9D9" w:themeFill="background1" w:themeFillShade="D9"/>
          </w:tcPr>
          <w:p w14:paraId="58C9D39D" w14:textId="77777777" w:rsidR="00E05FA4"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3AB896F"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06217D2A" w14:textId="76C446DB"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3</w:t>
            </w:r>
          </w:p>
        </w:tc>
        <w:tc>
          <w:tcPr>
            <w:tcW w:w="920" w:type="dxa"/>
            <w:shd w:val="clear" w:color="auto" w:fill="FF0000"/>
            <w:vAlign w:val="center"/>
          </w:tcPr>
          <w:p w14:paraId="4B39C9F6" w14:textId="62DF3019"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17" w:type="dxa"/>
            <w:shd w:val="clear" w:color="auto" w:fill="00B0F0"/>
            <w:vAlign w:val="center"/>
          </w:tcPr>
          <w:p w14:paraId="4CA88743" w14:textId="713AC0FC"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46BB1AAD" w14:textId="760A6CF8"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w:t>
            </w:r>
          </w:p>
        </w:tc>
        <w:tc>
          <w:tcPr>
            <w:tcW w:w="923" w:type="dxa"/>
            <w:shd w:val="clear" w:color="auto" w:fill="00B0F0"/>
            <w:vAlign w:val="center"/>
          </w:tcPr>
          <w:p w14:paraId="4DCB766B" w14:textId="090355D1"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3FE8FD44" w14:textId="5FFFDFCE"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7E3DE492" w14:textId="7639DA78"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2</w:t>
            </w:r>
          </w:p>
        </w:tc>
        <w:tc>
          <w:tcPr>
            <w:tcW w:w="930" w:type="dxa"/>
            <w:shd w:val="clear" w:color="auto" w:fill="00B050"/>
            <w:vAlign w:val="center"/>
          </w:tcPr>
          <w:p w14:paraId="405F1320" w14:textId="247F185E"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r>
      <w:tr w:rsidR="00E05FA4" w:rsidRPr="008A78C6" w14:paraId="798807E1" w14:textId="1A6D9383" w:rsidTr="00C661EA">
        <w:trPr>
          <w:jc w:val="center"/>
        </w:trPr>
        <w:tc>
          <w:tcPr>
            <w:tcW w:w="1178" w:type="dxa"/>
            <w:shd w:val="clear" w:color="auto" w:fill="D9D9D9" w:themeFill="background1" w:themeFillShade="D9"/>
          </w:tcPr>
          <w:p w14:paraId="154BDE0E" w14:textId="77777777" w:rsidR="00E05FA4"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74528B1"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02C58782" w14:textId="2336E093"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1</w:t>
            </w:r>
          </w:p>
        </w:tc>
        <w:tc>
          <w:tcPr>
            <w:tcW w:w="920" w:type="dxa"/>
            <w:shd w:val="clear" w:color="auto" w:fill="FF0000"/>
            <w:vAlign w:val="center"/>
          </w:tcPr>
          <w:p w14:paraId="0F4E40B4" w14:textId="0B522BD1"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17" w:type="dxa"/>
            <w:shd w:val="clear" w:color="auto" w:fill="00B0F0"/>
            <w:vAlign w:val="center"/>
          </w:tcPr>
          <w:p w14:paraId="3030673E" w14:textId="3AD6A1D8"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4930BB54" w14:textId="570BB130"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3" w:type="dxa"/>
            <w:shd w:val="clear" w:color="auto" w:fill="00B0F0"/>
            <w:vAlign w:val="center"/>
          </w:tcPr>
          <w:p w14:paraId="6EEC47B6" w14:textId="7699507B"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528E6357" w14:textId="72B17AE9"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0D425DA9" w14:textId="1DC54325"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w:t>
            </w:r>
          </w:p>
        </w:tc>
        <w:tc>
          <w:tcPr>
            <w:tcW w:w="930" w:type="dxa"/>
            <w:shd w:val="clear" w:color="auto" w:fill="00B050"/>
            <w:vAlign w:val="center"/>
          </w:tcPr>
          <w:p w14:paraId="78C0B6BE" w14:textId="33AD97B7"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r>
      <w:tr w:rsidR="00E05FA4" w:rsidRPr="008A78C6" w14:paraId="26EB27F4" w14:textId="142F9308" w:rsidTr="00C661EA">
        <w:trPr>
          <w:jc w:val="center"/>
        </w:trPr>
        <w:tc>
          <w:tcPr>
            <w:tcW w:w="1178" w:type="dxa"/>
            <w:shd w:val="clear" w:color="auto" w:fill="D9D9D9" w:themeFill="background1" w:themeFillShade="D9"/>
          </w:tcPr>
          <w:p w14:paraId="72A32FC2" w14:textId="77777777" w:rsidR="00E05FA4"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A679E2E"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40D80508" w14:textId="242C3FD3"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20" w:type="dxa"/>
            <w:shd w:val="clear" w:color="auto" w:fill="FF0000"/>
            <w:vAlign w:val="center"/>
          </w:tcPr>
          <w:p w14:paraId="66CCDDF1" w14:textId="509957D2"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17" w:type="dxa"/>
            <w:shd w:val="clear" w:color="auto" w:fill="00B0F0"/>
            <w:vAlign w:val="center"/>
          </w:tcPr>
          <w:p w14:paraId="246D4CC6" w14:textId="25A226F1"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2E97EB43" w14:textId="58BCAEC3"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w:t>
            </w:r>
          </w:p>
        </w:tc>
        <w:tc>
          <w:tcPr>
            <w:tcW w:w="923" w:type="dxa"/>
            <w:shd w:val="clear" w:color="auto" w:fill="00B0F0"/>
            <w:vAlign w:val="center"/>
          </w:tcPr>
          <w:p w14:paraId="3A45E83C" w14:textId="5989460E"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181764BA" w14:textId="0251716A"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675E92EA" w14:textId="09789952"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w:t>
            </w:r>
          </w:p>
        </w:tc>
        <w:tc>
          <w:tcPr>
            <w:tcW w:w="930" w:type="dxa"/>
            <w:shd w:val="clear" w:color="auto" w:fill="00B050"/>
            <w:vAlign w:val="center"/>
          </w:tcPr>
          <w:p w14:paraId="00286510" w14:textId="729E9FE7"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r>
      <w:tr w:rsidR="00E05FA4" w:rsidRPr="008A78C6" w14:paraId="5864F5AC" w14:textId="28B9D168" w:rsidTr="00C661EA">
        <w:trPr>
          <w:jc w:val="center"/>
        </w:trPr>
        <w:tc>
          <w:tcPr>
            <w:tcW w:w="1178" w:type="dxa"/>
            <w:shd w:val="clear" w:color="auto" w:fill="D9D9D9" w:themeFill="background1" w:themeFillShade="D9"/>
          </w:tcPr>
          <w:p w14:paraId="26689389" w14:textId="77777777" w:rsidR="00E05FA4"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5CAE8C9"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6EEBF84A" w14:textId="74512428"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1</w:t>
            </w:r>
          </w:p>
        </w:tc>
        <w:tc>
          <w:tcPr>
            <w:tcW w:w="920" w:type="dxa"/>
            <w:shd w:val="clear" w:color="auto" w:fill="FF0000"/>
            <w:vAlign w:val="center"/>
          </w:tcPr>
          <w:p w14:paraId="1B49DA37" w14:textId="67E51B20"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17" w:type="dxa"/>
            <w:shd w:val="clear" w:color="auto" w:fill="00B0F0"/>
            <w:vAlign w:val="center"/>
          </w:tcPr>
          <w:p w14:paraId="4395CA4C" w14:textId="4A694BD5"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6679C1A1" w14:textId="448EFCBA"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3" w:type="dxa"/>
            <w:shd w:val="clear" w:color="auto" w:fill="00B0F0"/>
            <w:vAlign w:val="center"/>
          </w:tcPr>
          <w:p w14:paraId="6DA119BA" w14:textId="3C8236F3"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4D955D94" w14:textId="6A82D7C6"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053BADE4" w14:textId="389CBC6B"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w:t>
            </w:r>
          </w:p>
        </w:tc>
        <w:tc>
          <w:tcPr>
            <w:tcW w:w="930" w:type="dxa"/>
            <w:shd w:val="clear" w:color="auto" w:fill="00B050"/>
            <w:vAlign w:val="center"/>
          </w:tcPr>
          <w:p w14:paraId="7BA35E44" w14:textId="6FF52784"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r>
      <w:tr w:rsidR="00E05FA4" w:rsidRPr="008A78C6" w14:paraId="6696D26D" w14:textId="45645CFA" w:rsidTr="00C661EA">
        <w:trPr>
          <w:jc w:val="center"/>
        </w:trPr>
        <w:tc>
          <w:tcPr>
            <w:tcW w:w="1178" w:type="dxa"/>
            <w:shd w:val="clear" w:color="auto" w:fill="D9D9D9" w:themeFill="background1" w:themeFillShade="D9"/>
          </w:tcPr>
          <w:p w14:paraId="3431A020" w14:textId="77777777" w:rsidR="00E05FA4"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B4E798F"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0C6CDFCB" w14:textId="6C9A421B"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1</w:t>
            </w:r>
          </w:p>
        </w:tc>
        <w:tc>
          <w:tcPr>
            <w:tcW w:w="920" w:type="dxa"/>
            <w:shd w:val="clear" w:color="auto" w:fill="FF0000"/>
            <w:vAlign w:val="center"/>
          </w:tcPr>
          <w:p w14:paraId="299B8C94" w14:textId="74E6F9DF"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17" w:type="dxa"/>
            <w:shd w:val="clear" w:color="auto" w:fill="00B0F0"/>
            <w:vAlign w:val="center"/>
          </w:tcPr>
          <w:p w14:paraId="6816D7B0" w14:textId="2AF9DA35"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4EF2E995" w14:textId="4E34E26B"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3" w:type="dxa"/>
            <w:shd w:val="clear" w:color="auto" w:fill="00B0F0"/>
            <w:vAlign w:val="center"/>
          </w:tcPr>
          <w:p w14:paraId="47D2370D" w14:textId="5DDF016E"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3C3B62F7" w14:textId="4F46BBA4"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2D3CA1CB" w14:textId="679964E2"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1</w:t>
            </w:r>
          </w:p>
        </w:tc>
        <w:tc>
          <w:tcPr>
            <w:tcW w:w="930" w:type="dxa"/>
            <w:shd w:val="clear" w:color="auto" w:fill="00B050"/>
            <w:vAlign w:val="center"/>
          </w:tcPr>
          <w:p w14:paraId="364FA97B" w14:textId="02C017EF"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r>
      <w:tr w:rsidR="00E05FA4" w:rsidRPr="008A78C6" w14:paraId="474C5AC0" w14:textId="2925922D" w:rsidTr="00C661EA">
        <w:trPr>
          <w:jc w:val="center"/>
        </w:trPr>
        <w:tc>
          <w:tcPr>
            <w:tcW w:w="1178" w:type="dxa"/>
            <w:shd w:val="clear" w:color="auto" w:fill="D9D9D9" w:themeFill="background1" w:themeFillShade="D9"/>
          </w:tcPr>
          <w:p w14:paraId="43137E3B" w14:textId="77777777" w:rsidR="00E05FA4" w:rsidRDefault="00E05FA4" w:rsidP="00E05F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C0CC7C9"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60" w:type="dxa"/>
            <w:shd w:val="clear" w:color="auto" w:fill="FF0000"/>
            <w:vAlign w:val="center"/>
          </w:tcPr>
          <w:p w14:paraId="3CF10ED0" w14:textId="715959E3"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20" w:type="dxa"/>
            <w:shd w:val="clear" w:color="auto" w:fill="FF0000"/>
            <w:vAlign w:val="center"/>
          </w:tcPr>
          <w:p w14:paraId="1D08DE24" w14:textId="0BDA3A93" w:rsidR="00E05FA4" w:rsidRPr="00C661EA" w:rsidRDefault="00E05FA4" w:rsidP="00E05FA4">
            <w:pPr>
              <w:pStyle w:val="BodyTextIndent"/>
              <w:ind w:left="0" w:firstLine="0"/>
              <w:jc w:val="center"/>
              <w:rPr>
                <w:rFonts w:ascii="Arial" w:hAnsi="Arial" w:cs="Arial"/>
                <w:b w:val="0"/>
                <w:bCs w:val="0"/>
                <w:iCs/>
                <w:color w:val="000000"/>
                <w:sz w:val="20"/>
                <w:szCs w:val="20"/>
                <w:lang w:val="ro-RO"/>
              </w:rPr>
            </w:pPr>
            <w:r w:rsidRPr="00C661EA">
              <w:rPr>
                <w:rFonts w:ascii="Arial" w:hAnsi="Arial" w:cs="Arial"/>
                <w:b w:val="0"/>
                <w:bCs w:val="0"/>
                <w:color w:val="000000"/>
                <w:sz w:val="20"/>
                <w:szCs w:val="20"/>
              </w:rPr>
              <w:t>0</w:t>
            </w:r>
          </w:p>
        </w:tc>
        <w:tc>
          <w:tcPr>
            <w:tcW w:w="917" w:type="dxa"/>
            <w:shd w:val="clear" w:color="auto" w:fill="00B0F0"/>
            <w:vAlign w:val="center"/>
          </w:tcPr>
          <w:p w14:paraId="504FA57E" w14:textId="1E62D988"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13" w:type="dxa"/>
            <w:shd w:val="clear" w:color="auto" w:fill="00B0F0"/>
            <w:vAlign w:val="center"/>
          </w:tcPr>
          <w:p w14:paraId="57C75863" w14:textId="5140089B"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3" w:type="dxa"/>
            <w:shd w:val="clear" w:color="auto" w:fill="00B0F0"/>
            <w:vAlign w:val="center"/>
          </w:tcPr>
          <w:p w14:paraId="06D227C5" w14:textId="2096F6C1"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4" w:type="dxa"/>
            <w:shd w:val="clear" w:color="auto" w:fill="00B050"/>
            <w:vAlign w:val="center"/>
          </w:tcPr>
          <w:p w14:paraId="21D17BAE" w14:textId="5A8518C9"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21" w:type="dxa"/>
            <w:shd w:val="clear" w:color="auto" w:fill="00B050"/>
            <w:vAlign w:val="center"/>
          </w:tcPr>
          <w:p w14:paraId="4C5A289F" w14:textId="3F14CC95"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c>
          <w:tcPr>
            <w:tcW w:w="930" w:type="dxa"/>
            <w:shd w:val="clear" w:color="auto" w:fill="00B050"/>
            <w:vAlign w:val="center"/>
          </w:tcPr>
          <w:p w14:paraId="21658E8F" w14:textId="1BF949BF" w:rsidR="00E05FA4" w:rsidRPr="00E05FA4" w:rsidRDefault="00E05FA4" w:rsidP="00E05FA4">
            <w:pPr>
              <w:pStyle w:val="BodyTextIndent"/>
              <w:ind w:left="0" w:firstLine="0"/>
              <w:jc w:val="center"/>
              <w:rPr>
                <w:rFonts w:ascii="Arial" w:hAnsi="Arial" w:cs="Arial"/>
                <w:b w:val="0"/>
                <w:bCs w:val="0"/>
                <w:iCs/>
                <w:color w:val="000000"/>
                <w:sz w:val="20"/>
                <w:szCs w:val="20"/>
                <w:lang w:val="ro-RO"/>
              </w:rPr>
            </w:pPr>
            <w:r w:rsidRPr="00E05FA4">
              <w:rPr>
                <w:rFonts w:ascii="Arial" w:hAnsi="Arial" w:cs="Arial"/>
                <w:b w:val="0"/>
                <w:bCs w:val="0"/>
                <w:color w:val="000000"/>
                <w:sz w:val="20"/>
                <w:szCs w:val="20"/>
              </w:rPr>
              <w:t>0</w:t>
            </w:r>
          </w:p>
        </w:tc>
      </w:tr>
      <w:tr w:rsidR="00E05FA4" w:rsidRPr="0025054A" w14:paraId="317E3ECA" w14:textId="501ABEFE" w:rsidTr="00C661EA">
        <w:trPr>
          <w:jc w:val="center"/>
        </w:trPr>
        <w:tc>
          <w:tcPr>
            <w:tcW w:w="1178" w:type="dxa"/>
            <w:shd w:val="clear" w:color="auto" w:fill="D9D9D9" w:themeFill="background1" w:themeFillShade="D9"/>
          </w:tcPr>
          <w:p w14:paraId="57425BB4" w14:textId="77777777" w:rsidR="00E05FA4" w:rsidRPr="0025054A" w:rsidRDefault="00E05FA4" w:rsidP="00E05FA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E05DC76" w:rsidR="00E05FA4" w:rsidRPr="00C661EA" w:rsidRDefault="00E05FA4" w:rsidP="00E05FA4">
            <w:pPr>
              <w:pStyle w:val="BodyTextIndent"/>
              <w:ind w:left="0" w:firstLine="0"/>
              <w:jc w:val="center"/>
              <w:rPr>
                <w:rFonts w:ascii="Arial" w:hAnsi="Arial" w:cs="Arial"/>
                <w:iCs/>
                <w:color w:val="000000"/>
                <w:sz w:val="20"/>
                <w:szCs w:val="20"/>
                <w:lang w:val="ro-RO"/>
              </w:rPr>
            </w:pPr>
            <w:r w:rsidRPr="00C661EA">
              <w:rPr>
                <w:rFonts w:ascii="Arial" w:hAnsi="Arial" w:cs="Arial"/>
                <w:color w:val="000000"/>
                <w:sz w:val="20"/>
                <w:szCs w:val="20"/>
              </w:rPr>
              <w:t>0</w:t>
            </w:r>
          </w:p>
        </w:tc>
        <w:tc>
          <w:tcPr>
            <w:tcW w:w="960" w:type="dxa"/>
            <w:shd w:val="clear" w:color="auto" w:fill="FF0000"/>
            <w:vAlign w:val="center"/>
          </w:tcPr>
          <w:p w14:paraId="48EDEEAC" w14:textId="51CA2973" w:rsidR="00E05FA4" w:rsidRPr="00C661EA" w:rsidRDefault="00E05FA4" w:rsidP="00E05FA4">
            <w:pPr>
              <w:pStyle w:val="BodyTextIndent"/>
              <w:ind w:left="0" w:firstLine="0"/>
              <w:jc w:val="center"/>
              <w:rPr>
                <w:rFonts w:ascii="Arial" w:hAnsi="Arial" w:cs="Arial"/>
                <w:iCs/>
                <w:color w:val="000000"/>
                <w:sz w:val="20"/>
                <w:szCs w:val="20"/>
                <w:lang w:val="ro-RO"/>
              </w:rPr>
            </w:pPr>
            <w:r>
              <w:rPr>
                <w:rFonts w:ascii="Arial" w:hAnsi="Arial" w:cs="Arial"/>
                <w:color w:val="000000"/>
                <w:sz w:val="20"/>
                <w:szCs w:val="20"/>
              </w:rPr>
              <w:t>82</w:t>
            </w:r>
          </w:p>
        </w:tc>
        <w:tc>
          <w:tcPr>
            <w:tcW w:w="920" w:type="dxa"/>
            <w:shd w:val="clear" w:color="auto" w:fill="FF0000"/>
            <w:vAlign w:val="center"/>
          </w:tcPr>
          <w:p w14:paraId="1D45FB0D" w14:textId="7D265A6F" w:rsidR="00E05FA4" w:rsidRPr="00C661EA" w:rsidRDefault="00E05FA4" w:rsidP="00E05FA4">
            <w:pPr>
              <w:pStyle w:val="BodyTextIndent"/>
              <w:ind w:left="0" w:firstLine="0"/>
              <w:jc w:val="center"/>
              <w:rPr>
                <w:rFonts w:ascii="Arial" w:hAnsi="Arial" w:cs="Arial"/>
                <w:iCs/>
                <w:color w:val="000000"/>
                <w:sz w:val="20"/>
                <w:szCs w:val="20"/>
                <w:lang w:val="ro-RO"/>
              </w:rPr>
            </w:pPr>
            <w:r>
              <w:rPr>
                <w:rFonts w:ascii="Arial" w:hAnsi="Arial" w:cs="Arial"/>
                <w:iCs/>
                <w:color w:val="000000"/>
                <w:sz w:val="20"/>
                <w:szCs w:val="20"/>
                <w:lang w:val="ro-RO"/>
              </w:rPr>
              <w:t>4</w:t>
            </w:r>
          </w:p>
        </w:tc>
        <w:tc>
          <w:tcPr>
            <w:tcW w:w="917" w:type="dxa"/>
            <w:shd w:val="clear" w:color="auto" w:fill="00B0F0"/>
            <w:vAlign w:val="center"/>
          </w:tcPr>
          <w:p w14:paraId="207963B6" w14:textId="458EE127" w:rsidR="00E05FA4" w:rsidRPr="00E05FA4" w:rsidRDefault="00E05FA4" w:rsidP="00E05FA4">
            <w:pPr>
              <w:pStyle w:val="BodyTextIndent"/>
              <w:ind w:left="0" w:firstLine="0"/>
              <w:jc w:val="center"/>
              <w:rPr>
                <w:rFonts w:ascii="Arial" w:hAnsi="Arial" w:cs="Arial"/>
                <w:iCs/>
                <w:color w:val="000000"/>
                <w:sz w:val="20"/>
                <w:szCs w:val="20"/>
                <w:lang w:val="ro-RO"/>
              </w:rPr>
            </w:pPr>
            <w:r w:rsidRPr="00E05FA4">
              <w:rPr>
                <w:rFonts w:ascii="Arial" w:hAnsi="Arial" w:cs="Arial"/>
                <w:color w:val="000000"/>
                <w:sz w:val="20"/>
                <w:szCs w:val="20"/>
              </w:rPr>
              <w:t>0</w:t>
            </w:r>
          </w:p>
        </w:tc>
        <w:tc>
          <w:tcPr>
            <w:tcW w:w="913" w:type="dxa"/>
            <w:shd w:val="clear" w:color="auto" w:fill="00B0F0"/>
            <w:vAlign w:val="center"/>
          </w:tcPr>
          <w:p w14:paraId="5250FD3F" w14:textId="15607AEC" w:rsidR="00E05FA4" w:rsidRPr="00E05FA4" w:rsidRDefault="00E05FA4" w:rsidP="00E05FA4">
            <w:pPr>
              <w:pStyle w:val="BodyTextIndent"/>
              <w:ind w:left="0" w:firstLine="0"/>
              <w:jc w:val="center"/>
              <w:rPr>
                <w:rFonts w:ascii="Arial" w:hAnsi="Arial" w:cs="Arial"/>
                <w:iCs/>
                <w:color w:val="000000"/>
                <w:sz w:val="20"/>
                <w:szCs w:val="20"/>
                <w:lang w:val="ro-RO"/>
              </w:rPr>
            </w:pPr>
            <w:r w:rsidRPr="00E05FA4">
              <w:rPr>
                <w:rFonts w:ascii="Arial" w:hAnsi="Arial" w:cs="Arial"/>
                <w:color w:val="000000"/>
                <w:sz w:val="20"/>
                <w:szCs w:val="20"/>
              </w:rPr>
              <w:t>40</w:t>
            </w:r>
          </w:p>
        </w:tc>
        <w:tc>
          <w:tcPr>
            <w:tcW w:w="923" w:type="dxa"/>
            <w:shd w:val="clear" w:color="auto" w:fill="00B0F0"/>
            <w:vAlign w:val="center"/>
          </w:tcPr>
          <w:p w14:paraId="6AEA16EC" w14:textId="31587CD6" w:rsidR="00E05FA4" w:rsidRPr="00E05FA4" w:rsidRDefault="00E05FA4" w:rsidP="00E05FA4">
            <w:pPr>
              <w:pStyle w:val="BodyTextIndent"/>
              <w:ind w:left="0" w:firstLine="0"/>
              <w:jc w:val="center"/>
              <w:rPr>
                <w:rFonts w:ascii="Arial" w:hAnsi="Arial" w:cs="Arial"/>
                <w:iCs/>
                <w:color w:val="000000"/>
                <w:sz w:val="20"/>
                <w:szCs w:val="20"/>
                <w:lang w:val="ro-RO"/>
              </w:rPr>
            </w:pPr>
            <w:r w:rsidRPr="00E05FA4">
              <w:rPr>
                <w:rFonts w:ascii="Arial" w:hAnsi="Arial" w:cs="Arial"/>
                <w:color w:val="000000"/>
                <w:sz w:val="20"/>
                <w:szCs w:val="20"/>
              </w:rPr>
              <w:t>2</w:t>
            </w:r>
          </w:p>
        </w:tc>
        <w:tc>
          <w:tcPr>
            <w:tcW w:w="924" w:type="dxa"/>
            <w:shd w:val="clear" w:color="auto" w:fill="00B050"/>
            <w:vAlign w:val="center"/>
          </w:tcPr>
          <w:p w14:paraId="374DCB8E" w14:textId="2AB9F410" w:rsidR="00E05FA4" w:rsidRPr="00E05FA4" w:rsidRDefault="00E05FA4" w:rsidP="00E05FA4">
            <w:pPr>
              <w:pStyle w:val="BodyTextIndent"/>
              <w:ind w:left="0" w:firstLine="0"/>
              <w:jc w:val="center"/>
              <w:rPr>
                <w:rFonts w:ascii="Arial" w:hAnsi="Arial" w:cs="Arial"/>
                <w:iCs/>
                <w:color w:val="000000"/>
                <w:sz w:val="20"/>
                <w:szCs w:val="20"/>
                <w:lang w:val="ro-RO"/>
              </w:rPr>
            </w:pPr>
            <w:r w:rsidRPr="00E05FA4">
              <w:rPr>
                <w:rFonts w:ascii="Arial" w:hAnsi="Arial" w:cs="Arial"/>
                <w:color w:val="000000"/>
                <w:sz w:val="20"/>
                <w:szCs w:val="20"/>
              </w:rPr>
              <w:t>0</w:t>
            </w:r>
          </w:p>
        </w:tc>
        <w:tc>
          <w:tcPr>
            <w:tcW w:w="921" w:type="dxa"/>
            <w:shd w:val="clear" w:color="auto" w:fill="00B050"/>
            <w:vAlign w:val="center"/>
          </w:tcPr>
          <w:p w14:paraId="43A144AD" w14:textId="3AD4C6E1" w:rsidR="00E05FA4" w:rsidRPr="00E05FA4" w:rsidRDefault="00E05FA4" w:rsidP="00E05FA4">
            <w:pPr>
              <w:pStyle w:val="BodyTextIndent"/>
              <w:ind w:left="0" w:firstLine="0"/>
              <w:jc w:val="center"/>
              <w:rPr>
                <w:rFonts w:ascii="Arial" w:hAnsi="Arial" w:cs="Arial"/>
                <w:iCs/>
                <w:color w:val="000000"/>
                <w:sz w:val="20"/>
                <w:szCs w:val="20"/>
                <w:lang w:val="ro-RO"/>
              </w:rPr>
            </w:pPr>
            <w:r w:rsidRPr="00E05FA4">
              <w:rPr>
                <w:rFonts w:ascii="Arial" w:hAnsi="Arial" w:cs="Arial"/>
                <w:color w:val="000000"/>
                <w:sz w:val="20"/>
                <w:szCs w:val="20"/>
              </w:rPr>
              <w:t>42</w:t>
            </w:r>
          </w:p>
        </w:tc>
        <w:tc>
          <w:tcPr>
            <w:tcW w:w="930" w:type="dxa"/>
            <w:shd w:val="clear" w:color="auto" w:fill="00B050"/>
            <w:vAlign w:val="center"/>
          </w:tcPr>
          <w:p w14:paraId="2D1DF536" w14:textId="0FDE8101" w:rsidR="00E05FA4" w:rsidRPr="00E05FA4" w:rsidRDefault="00E05FA4" w:rsidP="00E05FA4">
            <w:pPr>
              <w:pStyle w:val="BodyTextIndent"/>
              <w:ind w:left="0" w:firstLine="0"/>
              <w:jc w:val="center"/>
              <w:rPr>
                <w:rFonts w:ascii="Arial" w:hAnsi="Arial" w:cs="Arial"/>
                <w:iCs/>
                <w:color w:val="000000"/>
                <w:sz w:val="20"/>
                <w:szCs w:val="20"/>
                <w:lang w:val="ro-RO"/>
              </w:rPr>
            </w:pPr>
            <w:r w:rsidRPr="00E05FA4">
              <w:rPr>
                <w:rFonts w:ascii="Arial" w:hAnsi="Arial" w:cs="Arial"/>
                <w:color w:val="000000"/>
                <w:sz w:val="20"/>
                <w:szCs w:val="20"/>
              </w:rPr>
              <w:t>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7A0317">
      <w:pPr>
        <w:pStyle w:val="Heading2"/>
      </w:pPr>
      <w:bookmarkStart w:id="21" w:name="_Toc230880098"/>
      <w:r w:rsidRPr="00CC511B">
        <w:t>2.1</w:t>
      </w:r>
      <w:r w:rsidR="00C528FB">
        <w:t>3</w:t>
      </w:r>
      <w:r w:rsidRPr="00CC511B">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7A0317">
      <w:pPr>
        <w:pStyle w:val="Heading2"/>
      </w:pPr>
      <w:bookmarkStart w:id="22" w:name="_Toc171954350"/>
      <w:bookmarkStart w:id="23" w:name="_Toc230880099"/>
      <w:r w:rsidRPr="00051A43">
        <w:t>2.1</w:t>
      </w:r>
      <w:r>
        <w:t>4</w:t>
      </w:r>
      <w:r w:rsidRPr="00051A43">
        <w:t xml:space="preserve">. </w:t>
      </w:r>
      <w: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758BC" w14:textId="77777777" w:rsidR="001B25AD" w:rsidRDefault="001B25AD">
      <w:r>
        <w:separator/>
      </w:r>
    </w:p>
  </w:endnote>
  <w:endnote w:type="continuationSeparator" w:id="0">
    <w:p w14:paraId="6BE71840" w14:textId="77777777" w:rsidR="001B25AD" w:rsidRDefault="001B2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240BE" w14:textId="77777777" w:rsidR="001B25AD" w:rsidRDefault="001B25AD">
      <w:r>
        <w:separator/>
      </w:r>
    </w:p>
  </w:footnote>
  <w:footnote w:type="continuationSeparator" w:id="0">
    <w:p w14:paraId="55DB922F" w14:textId="77777777" w:rsidR="001B25AD" w:rsidRDefault="001B25AD">
      <w:r>
        <w:continuationSeparator/>
      </w:r>
    </w:p>
  </w:footnote>
  <w:footnote w:id="1">
    <w:p w14:paraId="25DF9CBC" w14:textId="77777777" w:rsidR="00CF4602" w:rsidRPr="00C9714F" w:rsidRDefault="00CF4602" w:rsidP="00CF4602">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9D"/>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366"/>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6E43"/>
    <w:rsid w:val="001911D6"/>
    <w:rsid w:val="0019179C"/>
    <w:rsid w:val="001957A8"/>
    <w:rsid w:val="00197E55"/>
    <w:rsid w:val="001A0771"/>
    <w:rsid w:val="001A2258"/>
    <w:rsid w:val="001A3417"/>
    <w:rsid w:val="001A419F"/>
    <w:rsid w:val="001A5BC1"/>
    <w:rsid w:val="001A6B92"/>
    <w:rsid w:val="001A6E75"/>
    <w:rsid w:val="001A7B61"/>
    <w:rsid w:val="001B1C84"/>
    <w:rsid w:val="001B259B"/>
    <w:rsid w:val="001B25AD"/>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E7C08"/>
    <w:rsid w:val="001F1F4D"/>
    <w:rsid w:val="001F497C"/>
    <w:rsid w:val="001F5803"/>
    <w:rsid w:val="00200ABC"/>
    <w:rsid w:val="00222698"/>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42"/>
    <w:rsid w:val="00246DBD"/>
    <w:rsid w:val="0025054A"/>
    <w:rsid w:val="00251471"/>
    <w:rsid w:val="00252203"/>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F5142"/>
    <w:rsid w:val="002F5911"/>
    <w:rsid w:val="002F70D8"/>
    <w:rsid w:val="00300CC9"/>
    <w:rsid w:val="00302D4E"/>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393F"/>
    <w:rsid w:val="00335C79"/>
    <w:rsid w:val="0033639B"/>
    <w:rsid w:val="00336547"/>
    <w:rsid w:val="00345042"/>
    <w:rsid w:val="003551C7"/>
    <w:rsid w:val="00356B74"/>
    <w:rsid w:val="003612D1"/>
    <w:rsid w:val="00365507"/>
    <w:rsid w:val="00370DC6"/>
    <w:rsid w:val="003713CA"/>
    <w:rsid w:val="00371F23"/>
    <w:rsid w:val="00377112"/>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E53D4"/>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4639"/>
    <w:rsid w:val="004427ED"/>
    <w:rsid w:val="00442D3E"/>
    <w:rsid w:val="00444E58"/>
    <w:rsid w:val="00444F53"/>
    <w:rsid w:val="00446621"/>
    <w:rsid w:val="00450350"/>
    <w:rsid w:val="00450B41"/>
    <w:rsid w:val="004518AD"/>
    <w:rsid w:val="00454B72"/>
    <w:rsid w:val="0045520A"/>
    <w:rsid w:val="00457453"/>
    <w:rsid w:val="004648C0"/>
    <w:rsid w:val="004667D8"/>
    <w:rsid w:val="0046773F"/>
    <w:rsid w:val="004717C2"/>
    <w:rsid w:val="00475B13"/>
    <w:rsid w:val="0048639C"/>
    <w:rsid w:val="00486549"/>
    <w:rsid w:val="00487EE9"/>
    <w:rsid w:val="0049186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6404"/>
    <w:rsid w:val="004F7B52"/>
    <w:rsid w:val="00502487"/>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492B"/>
    <w:rsid w:val="00555511"/>
    <w:rsid w:val="00555972"/>
    <w:rsid w:val="00556861"/>
    <w:rsid w:val="005570A2"/>
    <w:rsid w:val="00560F18"/>
    <w:rsid w:val="00563158"/>
    <w:rsid w:val="00577AC3"/>
    <w:rsid w:val="00580BBF"/>
    <w:rsid w:val="00580E11"/>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444D"/>
    <w:rsid w:val="00636B28"/>
    <w:rsid w:val="00641384"/>
    <w:rsid w:val="00641F21"/>
    <w:rsid w:val="006446D5"/>
    <w:rsid w:val="00645372"/>
    <w:rsid w:val="00653C38"/>
    <w:rsid w:val="006551F2"/>
    <w:rsid w:val="00655DA3"/>
    <w:rsid w:val="00664576"/>
    <w:rsid w:val="0066558B"/>
    <w:rsid w:val="006666E9"/>
    <w:rsid w:val="00667579"/>
    <w:rsid w:val="0067092D"/>
    <w:rsid w:val="0067421D"/>
    <w:rsid w:val="0067596C"/>
    <w:rsid w:val="00675D44"/>
    <w:rsid w:val="00676A44"/>
    <w:rsid w:val="006770F6"/>
    <w:rsid w:val="0067758E"/>
    <w:rsid w:val="006779EA"/>
    <w:rsid w:val="00677B0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3F19"/>
    <w:rsid w:val="00715148"/>
    <w:rsid w:val="0071694C"/>
    <w:rsid w:val="00723508"/>
    <w:rsid w:val="007251A3"/>
    <w:rsid w:val="007251BB"/>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48B7"/>
    <w:rsid w:val="00785C46"/>
    <w:rsid w:val="00790E23"/>
    <w:rsid w:val="007927C6"/>
    <w:rsid w:val="00794081"/>
    <w:rsid w:val="00797F91"/>
    <w:rsid w:val="007A0028"/>
    <w:rsid w:val="007A0317"/>
    <w:rsid w:val="007A161C"/>
    <w:rsid w:val="007A1AE0"/>
    <w:rsid w:val="007A1E3D"/>
    <w:rsid w:val="007A577E"/>
    <w:rsid w:val="007A6601"/>
    <w:rsid w:val="007B35C2"/>
    <w:rsid w:val="007B363F"/>
    <w:rsid w:val="007B6584"/>
    <w:rsid w:val="007C0645"/>
    <w:rsid w:val="007C0647"/>
    <w:rsid w:val="007C11E1"/>
    <w:rsid w:val="007C13ED"/>
    <w:rsid w:val="007C1C9D"/>
    <w:rsid w:val="007C4B87"/>
    <w:rsid w:val="007C51A5"/>
    <w:rsid w:val="007C5603"/>
    <w:rsid w:val="007C6075"/>
    <w:rsid w:val="007D2D5E"/>
    <w:rsid w:val="007D31B2"/>
    <w:rsid w:val="007D40CF"/>
    <w:rsid w:val="007D5D76"/>
    <w:rsid w:val="007D7BCB"/>
    <w:rsid w:val="007E0CB2"/>
    <w:rsid w:val="007E0FDB"/>
    <w:rsid w:val="007E1AE1"/>
    <w:rsid w:val="007E2ED0"/>
    <w:rsid w:val="007E39C3"/>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6997"/>
    <w:rsid w:val="008E7C47"/>
    <w:rsid w:val="008F070A"/>
    <w:rsid w:val="008F4468"/>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B9C"/>
    <w:rsid w:val="00976DCD"/>
    <w:rsid w:val="009811BC"/>
    <w:rsid w:val="00983B4A"/>
    <w:rsid w:val="009860AE"/>
    <w:rsid w:val="00986C0C"/>
    <w:rsid w:val="0099348F"/>
    <w:rsid w:val="009952D6"/>
    <w:rsid w:val="009971A6"/>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6843"/>
    <w:rsid w:val="00A4177A"/>
    <w:rsid w:val="00A44AE7"/>
    <w:rsid w:val="00A451A8"/>
    <w:rsid w:val="00A50824"/>
    <w:rsid w:val="00A55349"/>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89E"/>
    <w:rsid w:val="00AF1A26"/>
    <w:rsid w:val="00AF329E"/>
    <w:rsid w:val="00AF4361"/>
    <w:rsid w:val="00AF6520"/>
    <w:rsid w:val="00AF7A88"/>
    <w:rsid w:val="00B01E75"/>
    <w:rsid w:val="00B051A1"/>
    <w:rsid w:val="00B060C6"/>
    <w:rsid w:val="00B0636B"/>
    <w:rsid w:val="00B068B3"/>
    <w:rsid w:val="00B06A0F"/>
    <w:rsid w:val="00B07210"/>
    <w:rsid w:val="00B07AA4"/>
    <w:rsid w:val="00B113BA"/>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B70"/>
    <w:rsid w:val="00B62D2D"/>
    <w:rsid w:val="00B66ACE"/>
    <w:rsid w:val="00B66E07"/>
    <w:rsid w:val="00B66E78"/>
    <w:rsid w:val="00B67823"/>
    <w:rsid w:val="00B71077"/>
    <w:rsid w:val="00B7341F"/>
    <w:rsid w:val="00B75B6C"/>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5FA4"/>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C02986"/>
    <w:rsid w:val="00C03543"/>
    <w:rsid w:val="00C03B99"/>
    <w:rsid w:val="00C04494"/>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3F4"/>
    <w:rsid w:val="00C33D6C"/>
    <w:rsid w:val="00C3460D"/>
    <w:rsid w:val="00C35046"/>
    <w:rsid w:val="00C35135"/>
    <w:rsid w:val="00C37B8F"/>
    <w:rsid w:val="00C500DF"/>
    <w:rsid w:val="00C50EC8"/>
    <w:rsid w:val="00C5109E"/>
    <w:rsid w:val="00C528FB"/>
    <w:rsid w:val="00C54861"/>
    <w:rsid w:val="00C56F56"/>
    <w:rsid w:val="00C61DBE"/>
    <w:rsid w:val="00C6235B"/>
    <w:rsid w:val="00C65840"/>
    <w:rsid w:val="00C661EA"/>
    <w:rsid w:val="00C6636F"/>
    <w:rsid w:val="00C66560"/>
    <w:rsid w:val="00C67DF9"/>
    <w:rsid w:val="00C70EF8"/>
    <w:rsid w:val="00C734D0"/>
    <w:rsid w:val="00C7474F"/>
    <w:rsid w:val="00C74EEF"/>
    <w:rsid w:val="00C76000"/>
    <w:rsid w:val="00C76958"/>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4602"/>
    <w:rsid w:val="00CF5EE8"/>
    <w:rsid w:val="00D0008E"/>
    <w:rsid w:val="00D01EF0"/>
    <w:rsid w:val="00D02087"/>
    <w:rsid w:val="00D062EF"/>
    <w:rsid w:val="00D06536"/>
    <w:rsid w:val="00D06982"/>
    <w:rsid w:val="00D1035F"/>
    <w:rsid w:val="00D14B45"/>
    <w:rsid w:val="00D16D84"/>
    <w:rsid w:val="00D22C00"/>
    <w:rsid w:val="00D23D4D"/>
    <w:rsid w:val="00D247B7"/>
    <w:rsid w:val="00D24AED"/>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8D5"/>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3E90"/>
    <w:rsid w:val="00DF4712"/>
    <w:rsid w:val="00DF66E0"/>
    <w:rsid w:val="00DF7529"/>
    <w:rsid w:val="00E00A61"/>
    <w:rsid w:val="00E02A49"/>
    <w:rsid w:val="00E04F48"/>
    <w:rsid w:val="00E05370"/>
    <w:rsid w:val="00E05FA4"/>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67B34"/>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F55FD"/>
    <w:rsid w:val="00EF5C57"/>
    <w:rsid w:val="00EF7B69"/>
    <w:rsid w:val="00F002D4"/>
    <w:rsid w:val="00F05F46"/>
    <w:rsid w:val="00F07CF3"/>
    <w:rsid w:val="00F1168D"/>
    <w:rsid w:val="00F130C6"/>
    <w:rsid w:val="00F21793"/>
    <w:rsid w:val="00F24933"/>
    <w:rsid w:val="00F25EC4"/>
    <w:rsid w:val="00F2644A"/>
    <w:rsid w:val="00F274F5"/>
    <w:rsid w:val="00F27875"/>
    <w:rsid w:val="00F31A76"/>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50D6"/>
    <w:rsid w:val="00FA7A1E"/>
    <w:rsid w:val="00FB0F43"/>
    <w:rsid w:val="00FB3C50"/>
    <w:rsid w:val="00FB481A"/>
    <w:rsid w:val="00FB48ED"/>
    <w:rsid w:val="00FB5BC9"/>
    <w:rsid w:val="00FB5F26"/>
    <w:rsid w:val="00FC4CF2"/>
    <w:rsid w:val="00FC534B"/>
    <w:rsid w:val="00FC6703"/>
    <w:rsid w:val="00FC7E4F"/>
    <w:rsid w:val="00FD1C6E"/>
    <w:rsid w:val="00FD31DB"/>
    <w:rsid w:val="00FD3D69"/>
    <w:rsid w:val="00FD4BCA"/>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7A0317"/>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7A0317"/>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7A0317"/>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7A0317"/>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7A0317"/>
    <w:pPr>
      <w:spacing w:after="100"/>
    </w:pPr>
  </w:style>
  <w:style w:type="paragraph" w:styleId="TOC2">
    <w:name w:val="toc 2"/>
    <w:basedOn w:val="Normal"/>
    <w:next w:val="Normal"/>
    <w:autoRedefine/>
    <w:uiPriority w:val="39"/>
    <w:unhideWhenUsed/>
    <w:rsid w:val="007A0317"/>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802</TotalTime>
  <Pages>26</Pages>
  <Words>6654</Words>
  <Characters>37934</Characters>
  <Application>Microsoft Office Word</Application>
  <DocSecurity>0</DocSecurity>
  <Lines>316</Lines>
  <Paragraphs>88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45</cp:revision>
  <cp:lastPrinted>2019-05-27T06:53:00Z</cp:lastPrinted>
  <dcterms:created xsi:type="dcterms:W3CDTF">2025-05-05T11:18:00Z</dcterms:created>
  <dcterms:modified xsi:type="dcterms:W3CDTF">2026-05-28T14:01:00Z</dcterms:modified>
</cp:coreProperties>
</file>