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67A3093" w14:textId="403EC626" w:rsidR="00BD59B0" w:rsidRDefault="00BD59B0" w:rsidP="00BD59B0">
      <w:pPr>
        <w:pStyle w:val="Header"/>
        <w:jc w:val="center"/>
        <w:rPr>
          <w:rFonts w:ascii="Arial" w:hAnsi="Arial" w:cs="Arial"/>
          <w:b/>
          <w:sz w:val="40"/>
          <w:szCs w:val="40"/>
          <w:lang w:val="fr-FR"/>
        </w:rPr>
      </w:pPr>
      <w:r w:rsidRPr="00322FA6">
        <w:rPr>
          <w:rFonts w:ascii="Arial" w:hAnsi="Arial" w:cs="Arial"/>
          <w:b/>
          <w:noProof/>
          <w:sz w:val="40"/>
          <w:szCs w:val="40"/>
          <w:lang w:val="fr-FR"/>
        </w:rPr>
        <w:drawing>
          <wp:inline distT="0" distB="0" distL="0" distR="0" wp14:anchorId="50C45192" wp14:editId="389ED42E">
            <wp:extent cx="3649345" cy="3860800"/>
            <wp:effectExtent l="0" t="0" r="8255" b="6350"/>
            <wp:docPr id="20523111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9345" cy="3860800"/>
                    </a:xfrm>
                    <a:prstGeom prst="rect">
                      <a:avLst/>
                    </a:prstGeom>
                    <a:noFill/>
                    <a:ln>
                      <a:noFill/>
                    </a:ln>
                  </pic:spPr>
                </pic:pic>
              </a:graphicData>
            </a:graphic>
          </wp:inline>
        </w:drawing>
      </w:r>
    </w:p>
    <w:p w14:paraId="68A62568" w14:textId="77777777" w:rsidR="00BD59B0" w:rsidRDefault="00BD59B0" w:rsidP="00BD59B0">
      <w:pPr>
        <w:pStyle w:val="DefaultText"/>
        <w:jc w:val="center"/>
        <w:rPr>
          <w:rFonts w:ascii="Arial" w:hAnsi="Arial" w:cs="Arial"/>
          <w:b/>
          <w:sz w:val="32"/>
          <w:szCs w:val="32"/>
          <w:lang w:val="ro-RO"/>
        </w:rPr>
      </w:pPr>
      <w:r>
        <w:rPr>
          <w:rFonts w:ascii="Arial" w:hAnsi="Arial" w:cs="Arial"/>
          <w:b/>
          <w:sz w:val="32"/>
          <w:szCs w:val="32"/>
          <w:lang w:val="ro-RO"/>
        </w:rPr>
        <w:t>CB_km23+600-km30+200</w:t>
      </w:r>
    </w:p>
    <w:p w14:paraId="49A8F3D5" w14:textId="48F5F4DA" w:rsidR="00CF0728" w:rsidRDefault="00BD59B0" w:rsidP="00BD59B0">
      <w:pPr>
        <w:pStyle w:val="Header"/>
        <w:ind w:left="180"/>
        <w:jc w:val="center"/>
        <w:rPr>
          <w:rFonts w:ascii="Arial" w:hAnsi="Arial" w:cs="Arial"/>
          <w:b/>
          <w:sz w:val="32"/>
          <w:szCs w:val="32"/>
        </w:rPr>
      </w:pPr>
      <w:r>
        <w:rPr>
          <w:rFonts w:ascii="Arial" w:hAnsi="Arial" w:cs="Arial"/>
          <w:b/>
          <w:sz w:val="32"/>
          <w:szCs w:val="32"/>
        </w:rPr>
        <w:t>RD_RO_00_278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34F5DD55" w:rsidR="00BF22CA" w:rsidRPr="00CC511B" w:rsidRDefault="00D82B7A">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95392012"/>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7170AF3C" w14:textId="7B109899" w:rsidR="009C2C29" w:rsidRPr="009C2C29" w:rsidRDefault="009C2C29" w:rsidP="009C2C29">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6EFF1C62" w14:textId="1416EE8B" w:rsidR="009C2C29" w:rsidRPr="009C2C29" w:rsidRDefault="009C2C29">
          <w:pPr>
            <w:pStyle w:val="TOC1"/>
            <w:tabs>
              <w:tab w:val="right" w:leader="dot" w:pos="9626"/>
            </w:tabs>
            <w:rPr>
              <w:rFonts w:ascii="Arial" w:hAnsi="Arial" w:cs="Arial"/>
              <w:noProof/>
            </w:rPr>
          </w:pPr>
          <w:r w:rsidRPr="009C2C29">
            <w:rPr>
              <w:rFonts w:ascii="Arial" w:hAnsi="Arial" w:cs="Arial"/>
            </w:rPr>
            <w:fldChar w:fldCharType="begin"/>
          </w:r>
          <w:r w:rsidRPr="009C2C29">
            <w:rPr>
              <w:rFonts w:ascii="Arial" w:hAnsi="Arial" w:cs="Arial"/>
            </w:rPr>
            <w:instrText xml:space="preserve"> TOC \o "1-3" \h \z \u </w:instrText>
          </w:r>
          <w:r w:rsidRPr="009C2C29">
            <w:rPr>
              <w:rFonts w:ascii="Arial" w:hAnsi="Arial" w:cs="Arial"/>
            </w:rPr>
            <w:fldChar w:fldCharType="separate"/>
          </w:r>
          <w:hyperlink w:anchor="_Toc230881395" w:history="1">
            <w:r w:rsidRPr="009C2C29">
              <w:rPr>
                <w:rStyle w:val="Hyperlink"/>
                <w:rFonts w:ascii="Arial" w:hAnsi="Arial" w:cs="Arial"/>
                <w:noProof/>
                <w:color w:val="auto"/>
              </w:rPr>
              <w:t>1. INTRODUCERE</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_Toc230881395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3</w:t>
            </w:r>
            <w:r w:rsidRPr="009C2C29">
              <w:rPr>
                <w:rFonts w:ascii="Arial" w:hAnsi="Arial" w:cs="Arial"/>
                <w:noProof/>
                <w:webHidden/>
              </w:rPr>
              <w:fldChar w:fldCharType="end"/>
            </w:r>
          </w:hyperlink>
        </w:p>
        <w:p w14:paraId="4BF0DDD4" w14:textId="353B157A" w:rsidR="009C2C29" w:rsidRPr="009C2C29" w:rsidRDefault="009C2C29">
          <w:pPr>
            <w:pStyle w:val="TOC1"/>
            <w:tabs>
              <w:tab w:val="right" w:leader="dot" w:pos="9626"/>
            </w:tabs>
            <w:rPr>
              <w:rFonts w:ascii="Arial" w:hAnsi="Arial" w:cs="Arial"/>
              <w:noProof/>
            </w:rPr>
          </w:pPr>
          <w:hyperlink w:anchor="_Toc230881396" w:history="1">
            <w:r w:rsidRPr="009C2C29">
              <w:rPr>
                <w:rStyle w:val="Hyperlink"/>
                <w:rFonts w:ascii="Arial" w:hAnsi="Arial" w:cs="Arial"/>
                <w:noProof/>
                <w:color w:val="auto"/>
              </w:rPr>
              <w:t>2. RAPORT</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_Toc230881396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3</w:t>
            </w:r>
            <w:r w:rsidRPr="009C2C29">
              <w:rPr>
                <w:rFonts w:ascii="Arial" w:hAnsi="Arial" w:cs="Arial"/>
                <w:noProof/>
                <w:webHidden/>
              </w:rPr>
              <w:fldChar w:fldCharType="end"/>
            </w:r>
          </w:hyperlink>
        </w:p>
        <w:p w14:paraId="727ADC2A" w14:textId="26EBA93E" w:rsidR="009C2C29" w:rsidRPr="009C2C29" w:rsidRDefault="009C2C29">
          <w:pPr>
            <w:pStyle w:val="TOC2"/>
            <w:tabs>
              <w:tab w:val="right" w:leader="dot" w:pos="9626"/>
            </w:tabs>
            <w:rPr>
              <w:rFonts w:ascii="Arial" w:hAnsi="Arial" w:cs="Arial"/>
              <w:noProof/>
            </w:rPr>
          </w:pPr>
          <w:hyperlink w:anchor="_Toc230881397" w:history="1">
            <w:r w:rsidRPr="009C2C29">
              <w:rPr>
                <w:rStyle w:val="Hyperlink"/>
                <w:rFonts w:ascii="Arial" w:hAnsi="Arial" w:cs="Arial"/>
                <w:noProof/>
                <w:color w:val="auto"/>
              </w:rPr>
              <w:t>2.1. Descrierea drumului principal – CB km 23+600 – km 30+200</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_Toc230881397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3</w:t>
            </w:r>
            <w:r w:rsidRPr="009C2C29">
              <w:rPr>
                <w:rFonts w:ascii="Arial" w:hAnsi="Arial" w:cs="Arial"/>
                <w:noProof/>
                <w:webHidden/>
              </w:rPr>
              <w:fldChar w:fldCharType="end"/>
            </w:r>
          </w:hyperlink>
        </w:p>
        <w:p w14:paraId="6E5D2267" w14:textId="5D280802" w:rsidR="009C2C29" w:rsidRPr="009C2C29" w:rsidRDefault="009C2C29">
          <w:pPr>
            <w:pStyle w:val="TOC2"/>
            <w:tabs>
              <w:tab w:val="right" w:leader="dot" w:pos="9626"/>
            </w:tabs>
            <w:rPr>
              <w:rFonts w:ascii="Arial" w:hAnsi="Arial" w:cs="Arial"/>
              <w:noProof/>
            </w:rPr>
          </w:pPr>
          <w:hyperlink w:anchor="_Toc230881398" w:history="1">
            <w:r w:rsidRPr="009C2C29">
              <w:rPr>
                <w:rStyle w:val="Hyperlink"/>
                <w:rFonts w:ascii="Arial" w:hAnsi="Arial" w:cs="Arial"/>
                <w:noProof/>
                <w:color w:val="auto"/>
              </w:rPr>
              <w:t>2.2. Autoritatea responsabilă</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_Toc230881398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5</w:t>
            </w:r>
            <w:r w:rsidRPr="009C2C29">
              <w:rPr>
                <w:rFonts w:ascii="Arial" w:hAnsi="Arial" w:cs="Arial"/>
                <w:noProof/>
                <w:webHidden/>
              </w:rPr>
              <w:fldChar w:fldCharType="end"/>
            </w:r>
          </w:hyperlink>
        </w:p>
        <w:p w14:paraId="05FDC009" w14:textId="0E7BCFFD" w:rsidR="009C2C29" w:rsidRPr="009C2C29" w:rsidRDefault="009C2C29">
          <w:pPr>
            <w:pStyle w:val="TOC2"/>
            <w:tabs>
              <w:tab w:val="right" w:leader="dot" w:pos="9626"/>
            </w:tabs>
            <w:rPr>
              <w:rFonts w:ascii="Arial" w:hAnsi="Arial" w:cs="Arial"/>
              <w:noProof/>
            </w:rPr>
          </w:pPr>
          <w:hyperlink w:anchor="_Toc230881399" w:history="1">
            <w:r w:rsidRPr="009C2C29">
              <w:rPr>
                <w:rStyle w:val="Hyperlink"/>
                <w:rFonts w:ascii="Arial" w:hAnsi="Arial" w:cs="Arial"/>
                <w:noProof/>
                <w:color w:val="auto"/>
              </w:rPr>
              <w:t>2.3. Cadrul legal</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_Toc230881399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5</w:t>
            </w:r>
            <w:r w:rsidRPr="009C2C29">
              <w:rPr>
                <w:rFonts w:ascii="Arial" w:hAnsi="Arial" w:cs="Arial"/>
                <w:noProof/>
                <w:webHidden/>
              </w:rPr>
              <w:fldChar w:fldCharType="end"/>
            </w:r>
          </w:hyperlink>
        </w:p>
        <w:p w14:paraId="72BCBB0F" w14:textId="364E493A" w:rsidR="009C2C29" w:rsidRPr="009C2C29" w:rsidRDefault="009C2C29">
          <w:pPr>
            <w:pStyle w:val="TOC2"/>
            <w:tabs>
              <w:tab w:val="right" w:leader="dot" w:pos="9626"/>
            </w:tabs>
            <w:rPr>
              <w:rFonts w:ascii="Arial" w:hAnsi="Arial" w:cs="Arial"/>
              <w:noProof/>
            </w:rPr>
          </w:pPr>
          <w:hyperlink w:anchor="_Toc230881400" w:history="1">
            <w:r w:rsidRPr="009C2C29">
              <w:rPr>
                <w:rStyle w:val="Hyperlink"/>
                <w:rFonts w:ascii="Arial" w:hAnsi="Arial" w:cs="Arial"/>
                <w:noProof/>
                <w:color w:val="auto"/>
              </w:rPr>
              <w:t>2.4. Valori limită în vigoare</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_Toc230881400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6</w:t>
            </w:r>
            <w:r w:rsidRPr="009C2C29">
              <w:rPr>
                <w:rFonts w:ascii="Arial" w:hAnsi="Arial" w:cs="Arial"/>
                <w:noProof/>
                <w:webHidden/>
              </w:rPr>
              <w:fldChar w:fldCharType="end"/>
            </w:r>
          </w:hyperlink>
        </w:p>
        <w:p w14:paraId="4D612B94" w14:textId="088B09F6" w:rsidR="009C2C29" w:rsidRPr="009C2C29" w:rsidRDefault="009C2C29">
          <w:pPr>
            <w:pStyle w:val="TOC2"/>
            <w:tabs>
              <w:tab w:val="right" w:leader="dot" w:pos="9626"/>
            </w:tabs>
            <w:rPr>
              <w:rFonts w:ascii="Arial" w:hAnsi="Arial" w:cs="Arial"/>
              <w:noProof/>
            </w:rPr>
          </w:pPr>
          <w:hyperlink w:anchor="_Toc230881401" w:history="1">
            <w:r w:rsidRPr="009C2C29">
              <w:rPr>
                <w:rStyle w:val="Hyperlink"/>
                <w:rFonts w:ascii="Arial" w:hAnsi="Arial" w:cs="Arial"/>
                <w:noProof/>
                <w:color w:val="auto"/>
              </w:rPr>
              <w:t xml:space="preserve">2.5. Cartarea zgomotului pentru sectorul de drum principal </w:t>
            </w:r>
            <w:r w:rsidRPr="009C2C29">
              <w:rPr>
                <w:rStyle w:val="Hyperlink"/>
                <w:rFonts w:ascii="Arial" w:hAnsi="Arial" w:cs="Arial"/>
                <w:noProof/>
                <w:color w:val="auto"/>
                <w:lang w:eastAsia="en-US"/>
              </w:rPr>
              <w:t>CB km 23+600</w:t>
            </w:r>
            <w:r w:rsidRPr="009C2C29">
              <w:rPr>
                <w:rStyle w:val="Hyperlink"/>
                <w:rFonts w:ascii="Arial" w:hAnsi="Arial" w:cs="Arial"/>
                <w:noProof/>
                <w:color w:val="auto"/>
              </w:rPr>
              <w:t xml:space="preserve"> </w:t>
            </w:r>
            <w:r w:rsidRPr="009C2C29">
              <w:rPr>
                <w:rStyle w:val="Hyperlink"/>
                <w:rFonts w:ascii="Arial" w:hAnsi="Arial" w:cs="Arial"/>
                <w:noProof/>
                <w:color w:val="auto"/>
                <w:lang w:eastAsia="en-US"/>
              </w:rPr>
              <w:t>– km 30+200</w:t>
            </w:r>
            <w:r w:rsidRPr="009C2C29">
              <w:rPr>
                <w:rStyle w:val="Hyperlink"/>
                <w:rFonts w:ascii="Arial" w:hAnsi="Arial" w:cs="Arial"/>
                <w:noProof/>
                <w:color w:val="auto"/>
              </w:rPr>
              <w:t xml:space="preserve"> – sinteza rezultatelor</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_Toc230881401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7</w:t>
            </w:r>
            <w:r w:rsidRPr="009C2C29">
              <w:rPr>
                <w:rFonts w:ascii="Arial" w:hAnsi="Arial" w:cs="Arial"/>
                <w:noProof/>
                <w:webHidden/>
              </w:rPr>
              <w:fldChar w:fldCharType="end"/>
            </w:r>
          </w:hyperlink>
        </w:p>
        <w:p w14:paraId="23D1B3CB" w14:textId="6A0A0961" w:rsidR="009C2C29" w:rsidRPr="009C2C29" w:rsidRDefault="009C2C29">
          <w:pPr>
            <w:pStyle w:val="TOC2"/>
            <w:tabs>
              <w:tab w:val="right" w:leader="dot" w:pos="9626"/>
            </w:tabs>
            <w:rPr>
              <w:rFonts w:ascii="Arial" w:hAnsi="Arial" w:cs="Arial"/>
              <w:noProof/>
            </w:rPr>
          </w:pPr>
          <w:hyperlink w:anchor="_Toc230881402" w:history="1">
            <w:r w:rsidRPr="009C2C29">
              <w:rPr>
                <w:rStyle w:val="Hyperlink"/>
                <w:rFonts w:ascii="Arial" w:hAnsi="Arial" w:cs="Arial"/>
                <w:noProof/>
                <w:color w:val="auto"/>
              </w:rPr>
              <w:t>2.6. Evaluarea numărului de persoane estimate expuse la zgomot, identificarea problemelor şi situaţiilor care necesită îmbunătăţiri</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_Toc230881402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9</w:t>
            </w:r>
            <w:r w:rsidRPr="009C2C29">
              <w:rPr>
                <w:rFonts w:ascii="Arial" w:hAnsi="Arial" w:cs="Arial"/>
                <w:noProof/>
                <w:webHidden/>
              </w:rPr>
              <w:fldChar w:fldCharType="end"/>
            </w:r>
          </w:hyperlink>
        </w:p>
        <w:p w14:paraId="3EEB4338" w14:textId="6959F4FC" w:rsidR="009C2C29" w:rsidRPr="009C2C29" w:rsidRDefault="009C2C29">
          <w:pPr>
            <w:pStyle w:val="TOC2"/>
            <w:tabs>
              <w:tab w:val="right" w:leader="dot" w:pos="9626"/>
            </w:tabs>
            <w:rPr>
              <w:rFonts w:ascii="Arial" w:hAnsi="Arial" w:cs="Arial"/>
              <w:noProof/>
            </w:rPr>
          </w:pPr>
          <w:hyperlink w:anchor="_Toc230881403" w:history="1">
            <w:r w:rsidRPr="009C2C29">
              <w:rPr>
                <w:rStyle w:val="Hyperlink"/>
                <w:rFonts w:ascii="Arial" w:hAnsi="Arial" w:cs="Arial"/>
                <w:noProof/>
                <w:color w:val="auto"/>
              </w:rPr>
              <w:t>2.7. Efectele dăunătoare ale zgomotului</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_Toc230881403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10</w:t>
            </w:r>
            <w:r w:rsidRPr="009C2C29">
              <w:rPr>
                <w:rFonts w:ascii="Arial" w:hAnsi="Arial" w:cs="Arial"/>
                <w:noProof/>
                <w:webHidden/>
              </w:rPr>
              <w:fldChar w:fldCharType="end"/>
            </w:r>
          </w:hyperlink>
        </w:p>
        <w:p w14:paraId="627E9854" w14:textId="2D493C5C" w:rsidR="009C2C29" w:rsidRPr="009C2C29" w:rsidRDefault="009C2C29">
          <w:pPr>
            <w:pStyle w:val="TOC2"/>
            <w:tabs>
              <w:tab w:val="right" w:leader="dot" w:pos="9626"/>
            </w:tabs>
            <w:rPr>
              <w:rFonts w:ascii="Arial" w:hAnsi="Arial" w:cs="Arial"/>
              <w:noProof/>
            </w:rPr>
          </w:pPr>
          <w:hyperlink w:anchor="_Toc230881404" w:history="1">
            <w:r w:rsidRPr="009C2C29">
              <w:rPr>
                <w:rStyle w:val="Hyperlink"/>
                <w:rFonts w:ascii="Arial" w:hAnsi="Arial" w:cs="Arial"/>
                <w:noProof/>
                <w:color w:val="auto"/>
              </w:rPr>
              <w:t>2.8. Sinteza oficială a consultărilor publice organizate potrivit prevederilor art. 36 și art.37 din Legea 121/2019, cu modificările și completările ulterioare</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_Toc230881404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13</w:t>
            </w:r>
            <w:r w:rsidRPr="009C2C29">
              <w:rPr>
                <w:rFonts w:ascii="Arial" w:hAnsi="Arial" w:cs="Arial"/>
                <w:noProof/>
                <w:webHidden/>
              </w:rPr>
              <w:fldChar w:fldCharType="end"/>
            </w:r>
          </w:hyperlink>
        </w:p>
        <w:p w14:paraId="2DA6B851" w14:textId="4C68E783" w:rsidR="009C2C29" w:rsidRPr="009C2C29" w:rsidRDefault="009C2C29">
          <w:pPr>
            <w:pStyle w:val="TOC2"/>
            <w:tabs>
              <w:tab w:val="right" w:leader="dot" w:pos="9626"/>
            </w:tabs>
            <w:rPr>
              <w:rFonts w:ascii="Arial" w:hAnsi="Arial" w:cs="Arial"/>
              <w:noProof/>
            </w:rPr>
          </w:pPr>
          <w:hyperlink w:anchor="_Toc230881405" w:history="1">
            <w:r w:rsidRPr="009C2C29">
              <w:rPr>
                <w:rStyle w:val="Hyperlink"/>
                <w:rFonts w:ascii="Arial" w:hAnsi="Arial" w:cs="Arial"/>
                <w:noProof/>
                <w:color w:val="auto"/>
              </w:rPr>
              <w:t>2.9. Măsuri de reducere a zgomotului deja în vigoare şi proiecte în curs de elaborare</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_Toc230881405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14</w:t>
            </w:r>
            <w:r w:rsidRPr="009C2C29">
              <w:rPr>
                <w:rFonts w:ascii="Arial" w:hAnsi="Arial" w:cs="Arial"/>
                <w:noProof/>
                <w:webHidden/>
              </w:rPr>
              <w:fldChar w:fldCharType="end"/>
            </w:r>
          </w:hyperlink>
        </w:p>
        <w:p w14:paraId="6FF9C12E" w14:textId="10AFEBAC" w:rsidR="009C2C29" w:rsidRPr="009C2C29" w:rsidRDefault="009C2C29">
          <w:pPr>
            <w:pStyle w:val="TOC2"/>
            <w:tabs>
              <w:tab w:val="right" w:leader="dot" w:pos="9626"/>
            </w:tabs>
            <w:rPr>
              <w:rFonts w:ascii="Arial" w:hAnsi="Arial" w:cs="Arial"/>
              <w:noProof/>
            </w:rPr>
          </w:pPr>
          <w:hyperlink w:anchor="_Toc230881406" w:history="1">
            <w:r w:rsidRPr="009C2C29">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_Toc230881406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16</w:t>
            </w:r>
            <w:r w:rsidRPr="009C2C29">
              <w:rPr>
                <w:rFonts w:ascii="Arial" w:hAnsi="Arial" w:cs="Arial"/>
                <w:noProof/>
                <w:webHidden/>
              </w:rPr>
              <w:fldChar w:fldCharType="end"/>
            </w:r>
          </w:hyperlink>
        </w:p>
        <w:p w14:paraId="5B750608" w14:textId="7F8C1258" w:rsidR="009C2C29" w:rsidRPr="009C2C29" w:rsidRDefault="009C2C29">
          <w:pPr>
            <w:pStyle w:val="TOC2"/>
            <w:tabs>
              <w:tab w:val="right" w:leader="dot" w:pos="9626"/>
            </w:tabs>
            <w:rPr>
              <w:rFonts w:ascii="Arial" w:hAnsi="Arial" w:cs="Arial"/>
              <w:noProof/>
            </w:rPr>
          </w:pPr>
          <w:hyperlink w:anchor="_Toc230881407" w:history="1">
            <w:r w:rsidRPr="009C2C29">
              <w:rPr>
                <w:rStyle w:val="Hyperlink"/>
                <w:rFonts w:ascii="Arial" w:hAnsi="Arial" w:cs="Arial"/>
                <w:noProof/>
                <w:color w:val="auto"/>
              </w:rPr>
              <w:t>2.11. Strategii pe termen lung</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_Toc230881407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21</w:t>
            </w:r>
            <w:r w:rsidRPr="009C2C29">
              <w:rPr>
                <w:rFonts w:ascii="Arial" w:hAnsi="Arial" w:cs="Arial"/>
                <w:noProof/>
                <w:webHidden/>
              </w:rPr>
              <w:fldChar w:fldCharType="end"/>
            </w:r>
          </w:hyperlink>
        </w:p>
        <w:p w14:paraId="337558B8" w14:textId="51D5C8EC" w:rsidR="009C2C29" w:rsidRPr="009C2C29" w:rsidRDefault="009C2C29">
          <w:pPr>
            <w:pStyle w:val="TOC2"/>
            <w:tabs>
              <w:tab w:val="right" w:leader="dot" w:pos="9626"/>
            </w:tabs>
            <w:rPr>
              <w:rFonts w:ascii="Arial" w:hAnsi="Arial" w:cs="Arial"/>
              <w:noProof/>
            </w:rPr>
          </w:pPr>
          <w:hyperlink w:anchor="_Toc230881408" w:history="1">
            <w:r w:rsidRPr="009C2C29">
              <w:rPr>
                <w:rStyle w:val="Hyperlink"/>
                <w:rFonts w:ascii="Arial" w:hAnsi="Arial" w:cs="Arial"/>
                <w:noProof/>
                <w:color w:val="auto"/>
              </w:rPr>
              <w:t>2.12. Informaţii financiare (dacă sunt disponibile): bugete, evaluarea cost-eficienţă, evaluare cost-profit</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_Toc230881408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24</w:t>
            </w:r>
            <w:r w:rsidRPr="009C2C29">
              <w:rPr>
                <w:rFonts w:ascii="Arial" w:hAnsi="Arial" w:cs="Arial"/>
                <w:noProof/>
                <w:webHidden/>
              </w:rPr>
              <w:fldChar w:fldCharType="end"/>
            </w:r>
          </w:hyperlink>
        </w:p>
        <w:p w14:paraId="37D94F54" w14:textId="720DB3AA" w:rsidR="009C2C29" w:rsidRPr="009C2C29" w:rsidRDefault="009C2C29">
          <w:pPr>
            <w:pStyle w:val="TOC2"/>
            <w:tabs>
              <w:tab w:val="right" w:leader="dot" w:pos="9626"/>
            </w:tabs>
            <w:rPr>
              <w:rFonts w:ascii="Arial" w:hAnsi="Arial" w:cs="Arial"/>
              <w:noProof/>
            </w:rPr>
          </w:pPr>
          <w:hyperlink w:anchor="_Toc230881409" w:history="1">
            <w:r w:rsidRPr="009C2C29">
              <w:rPr>
                <w:rStyle w:val="Hyperlink"/>
                <w:rFonts w:ascii="Arial" w:hAnsi="Arial" w:cs="Arial"/>
                <w:noProof/>
                <w:color w:val="auto"/>
              </w:rPr>
              <w:t>2.13. Prevederi avute în vedere pentru evaluarea implementării şi rezultatelor planului de acţiune</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_Toc230881409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25</w:t>
            </w:r>
            <w:r w:rsidRPr="009C2C29">
              <w:rPr>
                <w:rFonts w:ascii="Arial" w:hAnsi="Arial" w:cs="Arial"/>
                <w:noProof/>
                <w:webHidden/>
              </w:rPr>
              <w:fldChar w:fldCharType="end"/>
            </w:r>
          </w:hyperlink>
        </w:p>
        <w:p w14:paraId="26C5241B" w14:textId="6512CECD" w:rsidR="009C2C29" w:rsidRPr="009C2C29" w:rsidRDefault="009C2C29">
          <w:pPr>
            <w:pStyle w:val="TOC2"/>
            <w:tabs>
              <w:tab w:val="right" w:leader="dot" w:pos="9626"/>
            </w:tabs>
            <w:rPr>
              <w:rFonts w:ascii="Arial" w:hAnsi="Arial" w:cs="Arial"/>
              <w:noProof/>
            </w:rPr>
          </w:pPr>
          <w:hyperlink w:anchor="_Toc230881410" w:history="1">
            <w:r w:rsidRPr="009C2C29">
              <w:rPr>
                <w:rStyle w:val="Hyperlink"/>
                <w:rFonts w:ascii="Arial" w:hAnsi="Arial" w:cs="Arial"/>
                <w:noProof/>
                <w:color w:val="auto"/>
              </w:rPr>
              <w:t>2.14. Cerințe pentru cartarea strategică de zgomot pentru anul de bază 2026</w:t>
            </w:r>
            <w:r w:rsidRPr="009C2C29">
              <w:rPr>
                <w:rFonts w:ascii="Arial" w:hAnsi="Arial" w:cs="Arial"/>
                <w:noProof/>
                <w:webHidden/>
              </w:rPr>
              <w:tab/>
            </w:r>
            <w:r w:rsidRPr="009C2C29">
              <w:rPr>
                <w:rFonts w:ascii="Arial" w:hAnsi="Arial" w:cs="Arial"/>
                <w:noProof/>
                <w:webHidden/>
              </w:rPr>
              <w:fldChar w:fldCharType="begin"/>
            </w:r>
            <w:r w:rsidRPr="009C2C29">
              <w:rPr>
                <w:rFonts w:ascii="Arial" w:hAnsi="Arial" w:cs="Arial"/>
                <w:noProof/>
                <w:webHidden/>
              </w:rPr>
              <w:instrText xml:space="preserve"> PAGEREF _Toc230881410 \h </w:instrText>
            </w:r>
            <w:r w:rsidRPr="009C2C29">
              <w:rPr>
                <w:rFonts w:ascii="Arial" w:hAnsi="Arial" w:cs="Arial"/>
                <w:noProof/>
                <w:webHidden/>
              </w:rPr>
            </w:r>
            <w:r w:rsidRPr="009C2C29">
              <w:rPr>
                <w:rFonts w:ascii="Arial" w:hAnsi="Arial" w:cs="Arial"/>
                <w:noProof/>
                <w:webHidden/>
              </w:rPr>
              <w:fldChar w:fldCharType="separate"/>
            </w:r>
            <w:r w:rsidRPr="009C2C29">
              <w:rPr>
                <w:rFonts w:ascii="Arial" w:hAnsi="Arial" w:cs="Arial"/>
                <w:noProof/>
                <w:webHidden/>
              </w:rPr>
              <w:t>26</w:t>
            </w:r>
            <w:r w:rsidRPr="009C2C29">
              <w:rPr>
                <w:rFonts w:ascii="Arial" w:hAnsi="Arial" w:cs="Arial"/>
                <w:noProof/>
                <w:webHidden/>
              </w:rPr>
              <w:fldChar w:fldCharType="end"/>
            </w:r>
          </w:hyperlink>
        </w:p>
        <w:p w14:paraId="0AFF86F6" w14:textId="1D946970" w:rsidR="009C2C29" w:rsidRDefault="009C2C29">
          <w:r w:rsidRPr="009C2C29">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713FC870" w14:textId="36F95744" w:rsidR="0060498D" w:rsidRDefault="0060498D">
      <w:pPr>
        <w:suppressAutoHyphens w:val="0"/>
        <w:rPr>
          <w:rFonts w:ascii="Arial" w:hAnsi="Arial" w:cs="Arial"/>
          <w:bCs/>
          <w:color w:val="000000"/>
          <w:lang w:val="ro-RO"/>
        </w:rPr>
      </w:pPr>
      <w:r>
        <w:rPr>
          <w:rFonts w:ascii="Arial" w:hAnsi="Arial" w:cs="Arial"/>
          <w:bCs/>
          <w:color w:val="000000"/>
          <w:lang w:val="ro-RO"/>
        </w:rPr>
        <w:br w:type="page"/>
      </w:r>
    </w:p>
    <w:p w14:paraId="169598CF" w14:textId="77777777" w:rsidR="0060498D" w:rsidRPr="00CC511B" w:rsidRDefault="0060498D">
      <w:pPr>
        <w:autoSpaceDE w:val="0"/>
        <w:ind w:left="1418" w:hanging="1418"/>
        <w:rPr>
          <w:rFonts w:ascii="Arial" w:hAnsi="Arial" w:cs="Arial"/>
          <w:color w:val="000000"/>
          <w:lang w:val="ro-RO"/>
        </w:rPr>
      </w:pPr>
    </w:p>
    <w:p w14:paraId="3AF6F4B7" w14:textId="77777777" w:rsidR="00BF22CA" w:rsidRPr="0060498D" w:rsidRDefault="00125C33" w:rsidP="0060498D">
      <w:pPr>
        <w:pStyle w:val="Heading1"/>
      </w:pPr>
      <w:bookmarkStart w:id="1" w:name="_Toc230881395"/>
      <w:r w:rsidRPr="0060498D">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60498D">
      <w:pPr>
        <w:pStyle w:val="Heading1"/>
      </w:pPr>
      <w:bookmarkStart w:id="3" w:name="_Toc230881396"/>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5E623B93" w:rsidR="00BF22CA" w:rsidRPr="0060498D" w:rsidRDefault="00125C33" w:rsidP="0060498D">
      <w:pPr>
        <w:pStyle w:val="Heading2"/>
      </w:pPr>
      <w:bookmarkStart w:id="4" w:name="_Toc230881397"/>
      <w:r w:rsidRPr="0060498D">
        <w:t xml:space="preserve">2.1. Descrierea </w:t>
      </w:r>
      <w:r w:rsidR="0052391B" w:rsidRPr="0060498D">
        <w:t xml:space="preserve">drumului principal – </w:t>
      </w:r>
      <w:r w:rsidR="00C56F56" w:rsidRPr="0060498D">
        <w:t>CB</w:t>
      </w:r>
      <w:r w:rsidR="0052391B" w:rsidRPr="0060498D">
        <w:t xml:space="preserve"> km </w:t>
      </w:r>
      <w:r w:rsidR="00BD59B0" w:rsidRPr="0060498D">
        <w:t xml:space="preserve">23+600 </w:t>
      </w:r>
      <w:r w:rsidR="0052391B" w:rsidRPr="0060498D">
        <w:t xml:space="preserve">– km </w:t>
      </w:r>
      <w:r w:rsidR="00BD59B0" w:rsidRPr="0060498D">
        <w:t>30</w:t>
      </w:r>
      <w:r w:rsidR="0052391B" w:rsidRPr="0060498D">
        <w:t>+</w:t>
      </w:r>
      <w:r w:rsidR="00BD59B0" w:rsidRPr="0060498D">
        <w:t>2</w:t>
      </w:r>
      <w:r w:rsidR="00CF4602" w:rsidRPr="0060498D">
        <w:t>00</w:t>
      </w:r>
      <w:bookmarkEnd w:id="4"/>
    </w:p>
    <w:p w14:paraId="68DAC8CC" w14:textId="77777777" w:rsidR="00BD59B0" w:rsidRDefault="00BD59B0" w:rsidP="00BD59B0">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CB_km23+600-km30+</w:t>
      </w:r>
      <w:bookmarkEnd w:id="5"/>
      <w:r>
        <w:rPr>
          <w:rFonts w:ascii="Arial" w:hAnsi="Arial" w:cs="Arial"/>
          <w:color w:val="auto"/>
          <w:lang w:val="pt-BR"/>
        </w:rPr>
        <w:t>200 face parte din varianta ocolitoare a Mun. București. Este delimitat de intersecția cu A2 și intersecția cu DN4.</w:t>
      </w:r>
    </w:p>
    <w:p w14:paraId="2C5616DF" w14:textId="77777777" w:rsidR="00BD59B0" w:rsidRPr="0093612E" w:rsidRDefault="00BD59B0" w:rsidP="00BD59B0">
      <w:pPr>
        <w:pStyle w:val="WW-Default"/>
        <w:jc w:val="both"/>
        <w:rPr>
          <w:rFonts w:ascii="Arial" w:hAnsi="Arial" w:cs="Arial"/>
          <w:color w:val="auto"/>
          <w:lang w:val="pt-BR"/>
        </w:rPr>
      </w:pPr>
    </w:p>
    <w:p w14:paraId="7DB83DE7" w14:textId="77777777" w:rsidR="00BD59B0" w:rsidRDefault="00BD59B0" w:rsidP="00BD59B0">
      <w:pPr>
        <w:pStyle w:val="WW-Default"/>
        <w:jc w:val="both"/>
        <w:rPr>
          <w:rFonts w:ascii="Arial" w:hAnsi="Arial" w:cs="Arial"/>
          <w:color w:val="auto"/>
          <w:lang w:val="pt-BR"/>
        </w:rPr>
      </w:pPr>
      <w:r>
        <w:rPr>
          <w:rFonts w:ascii="Arial" w:hAnsi="Arial" w:cs="Arial"/>
          <w:b/>
          <w:bCs/>
          <w:color w:val="auto"/>
          <w:lang w:val="pt-BR"/>
        </w:rPr>
        <w:t xml:space="preserve">Lungime: </w:t>
      </w:r>
      <w:r w:rsidRPr="00322FA6">
        <w:rPr>
          <w:rFonts w:ascii="Arial" w:hAnsi="Arial" w:cs="Arial"/>
          <w:color w:val="auto"/>
          <w:lang w:val="pt-BR"/>
        </w:rPr>
        <w:t>6</w:t>
      </w:r>
      <w:r>
        <w:rPr>
          <w:rFonts w:ascii="Arial" w:hAnsi="Arial" w:cs="Arial"/>
          <w:color w:val="auto"/>
          <w:lang w:val="pt-BR"/>
        </w:rPr>
        <w:t>,600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95AAF41" w14:textId="77777777" w:rsidR="00BD59B0" w:rsidRPr="00A46DA2" w:rsidRDefault="00BD59B0" w:rsidP="00BD59B0">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22FA6">
        <w:rPr>
          <w:rFonts w:ascii="Arial" w:hAnsi="Arial" w:cs="Arial"/>
          <w:color w:val="auto"/>
          <w:lang w:val="pt-BR"/>
        </w:rPr>
        <w:t>6</w:t>
      </w:r>
      <w:r>
        <w:rPr>
          <w:rFonts w:ascii="Arial" w:hAnsi="Arial" w:cs="Arial"/>
          <w:color w:val="auto"/>
          <w:lang w:val="pt-BR"/>
        </w:rPr>
        <w:t>.</w:t>
      </w:r>
      <w:r w:rsidRPr="00322FA6">
        <w:rPr>
          <w:rFonts w:ascii="Arial" w:hAnsi="Arial" w:cs="Arial"/>
          <w:color w:val="auto"/>
          <w:lang w:val="pt-BR"/>
        </w:rPr>
        <w:t>090</w:t>
      </w:r>
      <w:r>
        <w:rPr>
          <w:rFonts w:ascii="Arial" w:hAnsi="Arial" w:cs="Arial"/>
          <w:color w:val="auto"/>
          <w:lang w:val="pt-BR"/>
        </w:rPr>
        <w:t>.</w:t>
      </w:r>
      <w:r w:rsidRPr="00322FA6">
        <w:rPr>
          <w:rFonts w:ascii="Arial" w:hAnsi="Arial" w:cs="Arial"/>
          <w:color w:val="auto"/>
          <w:lang w:val="pt-BR"/>
        </w:rPr>
        <w:t>390</w:t>
      </w:r>
    </w:p>
    <w:p w14:paraId="69711252" w14:textId="77777777" w:rsidR="00BD59B0" w:rsidRDefault="00BD59B0" w:rsidP="00BD59B0">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1D8B100" w14:textId="77777777" w:rsidR="00BD59B0" w:rsidRDefault="00BD59B0" w:rsidP="00BD59B0">
      <w:pPr>
        <w:pStyle w:val="NormalWeb"/>
        <w:shd w:val="clear" w:color="auto" w:fill="FFFFFF"/>
        <w:spacing w:before="0" w:after="0"/>
        <w:jc w:val="both"/>
        <w:rPr>
          <w:rFonts w:ascii="Arial" w:hAnsi="Arial" w:cs="Arial"/>
          <w:lang w:val="pt-BR"/>
        </w:rPr>
      </w:pPr>
    </w:p>
    <w:p w14:paraId="610B2557" w14:textId="77777777" w:rsidR="00BD59B0" w:rsidRDefault="00BD59B0" w:rsidP="00BD59B0">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BD59B0" w14:paraId="198C8028" w14:textId="77777777" w:rsidTr="006A1043">
        <w:trPr>
          <w:jc w:val="center"/>
        </w:trPr>
        <w:tc>
          <w:tcPr>
            <w:tcW w:w="1242" w:type="dxa"/>
            <w:vAlign w:val="center"/>
          </w:tcPr>
          <w:p w14:paraId="03A45A5E" w14:textId="77777777" w:rsidR="00BD59B0" w:rsidRDefault="00BD59B0" w:rsidP="006A104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32B80DE" w14:textId="77777777" w:rsidR="00BD59B0" w:rsidRDefault="00BD59B0" w:rsidP="006A104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6FBB1BE" w14:textId="77777777" w:rsidR="00BD59B0" w:rsidRDefault="00BD59B0" w:rsidP="006A1043">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40DEB1D8" w14:textId="77777777" w:rsidR="00BD59B0" w:rsidRDefault="00BD59B0" w:rsidP="006A104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3A5993EB" w14:textId="77777777" w:rsidR="00BD59B0" w:rsidRDefault="00BD59B0" w:rsidP="006A1043">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BD59B0" w14:paraId="40957214" w14:textId="77777777" w:rsidTr="006A1043">
        <w:trPr>
          <w:jc w:val="center"/>
        </w:trPr>
        <w:tc>
          <w:tcPr>
            <w:tcW w:w="1242" w:type="dxa"/>
          </w:tcPr>
          <w:p w14:paraId="3E1D3395"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50A5B0"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0DF0FA27"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70B959E5"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600</w:t>
            </w:r>
          </w:p>
        </w:tc>
        <w:tc>
          <w:tcPr>
            <w:tcW w:w="6625" w:type="dxa"/>
          </w:tcPr>
          <w:p w14:paraId="11BAA696" w14:textId="77777777" w:rsidR="00BD59B0" w:rsidRPr="00E1681C" w:rsidRDefault="00BD59B0" w:rsidP="006A1043">
            <w:pPr>
              <w:pStyle w:val="Default"/>
              <w:rPr>
                <w:sz w:val="20"/>
                <w:szCs w:val="20"/>
              </w:rPr>
            </w:pPr>
            <w:proofErr w:type="spellStart"/>
            <w:r>
              <w:rPr>
                <w:sz w:val="20"/>
                <w:szCs w:val="20"/>
              </w:rPr>
              <w:t>Intersecție</w:t>
            </w:r>
            <w:proofErr w:type="spellEnd"/>
            <w:r>
              <w:rPr>
                <w:sz w:val="20"/>
                <w:szCs w:val="20"/>
              </w:rPr>
              <w:t xml:space="preserve"> cu autostrada A2</w:t>
            </w:r>
          </w:p>
        </w:tc>
      </w:tr>
      <w:tr w:rsidR="00BD59B0" w14:paraId="004D6EF3" w14:textId="77777777" w:rsidTr="006A1043">
        <w:trPr>
          <w:jc w:val="center"/>
        </w:trPr>
        <w:tc>
          <w:tcPr>
            <w:tcW w:w="1242" w:type="dxa"/>
          </w:tcPr>
          <w:p w14:paraId="40463BD6"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1726106"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C010CAD"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4F503F75"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625" w:type="dxa"/>
          </w:tcPr>
          <w:p w14:paraId="549F5A06" w14:textId="77777777" w:rsidR="00BD59B0" w:rsidRPr="00E1681C" w:rsidRDefault="00BD59B0" w:rsidP="006A104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BD59B0" w14:paraId="1B899B56" w14:textId="77777777" w:rsidTr="006A1043">
        <w:trPr>
          <w:jc w:val="center"/>
        </w:trPr>
        <w:tc>
          <w:tcPr>
            <w:tcW w:w="1242" w:type="dxa"/>
          </w:tcPr>
          <w:p w14:paraId="35A620CB"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44CE49"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07AA93C6"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35F3D0D2"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930</w:t>
            </w:r>
          </w:p>
        </w:tc>
        <w:tc>
          <w:tcPr>
            <w:tcW w:w="6625" w:type="dxa"/>
          </w:tcPr>
          <w:p w14:paraId="659EE37A" w14:textId="77777777" w:rsidR="00BD59B0" w:rsidRPr="00E1681C" w:rsidRDefault="00BD59B0" w:rsidP="006A104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BD59B0" w14:paraId="585B11BA" w14:textId="77777777" w:rsidTr="006A1043">
        <w:trPr>
          <w:jc w:val="center"/>
        </w:trPr>
        <w:tc>
          <w:tcPr>
            <w:tcW w:w="1242" w:type="dxa"/>
          </w:tcPr>
          <w:p w14:paraId="0918E7D2"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8211E6"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7F55747"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4A223DDF"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625" w:type="dxa"/>
          </w:tcPr>
          <w:p w14:paraId="1EAC7040" w14:textId="77777777" w:rsidR="00BD59B0" w:rsidRPr="00E1681C" w:rsidRDefault="00BD59B0" w:rsidP="006A104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dreaptă</w:t>
            </w:r>
            <w:proofErr w:type="spellEnd"/>
          </w:p>
        </w:tc>
      </w:tr>
      <w:tr w:rsidR="00BD59B0" w14:paraId="4CF6D3A5" w14:textId="77777777" w:rsidTr="006A1043">
        <w:trPr>
          <w:jc w:val="center"/>
        </w:trPr>
        <w:tc>
          <w:tcPr>
            <w:tcW w:w="1242" w:type="dxa"/>
          </w:tcPr>
          <w:p w14:paraId="38C3FB8A"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195B759"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7A79F7B"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25</w:t>
            </w:r>
          </w:p>
        </w:tc>
        <w:tc>
          <w:tcPr>
            <w:tcW w:w="567" w:type="dxa"/>
          </w:tcPr>
          <w:p w14:paraId="749E1CD4"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010</w:t>
            </w:r>
          </w:p>
        </w:tc>
        <w:tc>
          <w:tcPr>
            <w:tcW w:w="6625" w:type="dxa"/>
          </w:tcPr>
          <w:p w14:paraId="70C4E7A0" w14:textId="77777777" w:rsidR="00BD59B0" w:rsidRDefault="00BD59B0" w:rsidP="006A104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BD59B0" w14:paraId="302CCBE8" w14:textId="77777777" w:rsidTr="006A1043">
        <w:trPr>
          <w:jc w:val="center"/>
        </w:trPr>
        <w:tc>
          <w:tcPr>
            <w:tcW w:w="1242" w:type="dxa"/>
          </w:tcPr>
          <w:p w14:paraId="342237C9"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FC2E181"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251D048"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67B01965"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000</w:t>
            </w:r>
          </w:p>
        </w:tc>
        <w:tc>
          <w:tcPr>
            <w:tcW w:w="6625" w:type="dxa"/>
          </w:tcPr>
          <w:p w14:paraId="69CB1D38" w14:textId="77777777" w:rsidR="00BD59B0" w:rsidRDefault="00BD59B0" w:rsidP="006A1043">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județean</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com. Glina</w:t>
            </w:r>
          </w:p>
        </w:tc>
      </w:tr>
      <w:tr w:rsidR="00BD59B0" w14:paraId="7B94B561" w14:textId="77777777" w:rsidTr="006A1043">
        <w:trPr>
          <w:jc w:val="center"/>
        </w:trPr>
        <w:tc>
          <w:tcPr>
            <w:tcW w:w="1242" w:type="dxa"/>
          </w:tcPr>
          <w:p w14:paraId="41973F99"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26FB2E3"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22E944A"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7FFBD550"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420</w:t>
            </w:r>
          </w:p>
        </w:tc>
        <w:tc>
          <w:tcPr>
            <w:tcW w:w="6625" w:type="dxa"/>
          </w:tcPr>
          <w:p w14:paraId="7B3356C5" w14:textId="77777777" w:rsidR="00BD59B0" w:rsidRDefault="00BD59B0" w:rsidP="006A104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BD59B0" w14:paraId="4D3A331A" w14:textId="77777777" w:rsidTr="006A1043">
        <w:trPr>
          <w:jc w:val="center"/>
        </w:trPr>
        <w:tc>
          <w:tcPr>
            <w:tcW w:w="1242" w:type="dxa"/>
          </w:tcPr>
          <w:p w14:paraId="12FF4726"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59287C"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05731948"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26</w:t>
            </w:r>
          </w:p>
        </w:tc>
        <w:tc>
          <w:tcPr>
            <w:tcW w:w="567" w:type="dxa"/>
          </w:tcPr>
          <w:p w14:paraId="2B9D98C7"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840</w:t>
            </w:r>
          </w:p>
        </w:tc>
        <w:tc>
          <w:tcPr>
            <w:tcW w:w="6625" w:type="dxa"/>
          </w:tcPr>
          <w:p w14:paraId="57FAD7EB" w14:textId="77777777" w:rsidR="00BD59B0" w:rsidRDefault="00BD59B0" w:rsidP="006A104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BD59B0" w14:paraId="35F3279A" w14:textId="77777777" w:rsidTr="006A1043">
        <w:trPr>
          <w:jc w:val="center"/>
        </w:trPr>
        <w:tc>
          <w:tcPr>
            <w:tcW w:w="1242" w:type="dxa"/>
          </w:tcPr>
          <w:p w14:paraId="4CC75964"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6BD2F37"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2C91B4E"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282986BC"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770</w:t>
            </w:r>
          </w:p>
        </w:tc>
        <w:tc>
          <w:tcPr>
            <w:tcW w:w="6625" w:type="dxa"/>
          </w:tcPr>
          <w:p w14:paraId="5C229677" w14:textId="77777777" w:rsidR="00BD59B0" w:rsidRDefault="00BD59B0" w:rsidP="006A1043">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com. </w:t>
            </w:r>
            <w:proofErr w:type="spellStart"/>
            <w:r>
              <w:rPr>
                <w:sz w:val="20"/>
                <w:szCs w:val="20"/>
              </w:rPr>
              <w:t>Popești-Leordeni</w:t>
            </w:r>
            <w:proofErr w:type="spellEnd"/>
            <w:r>
              <w:rPr>
                <w:sz w:val="20"/>
                <w:szCs w:val="20"/>
              </w:rPr>
              <w:t xml:space="preserve"> </w:t>
            </w:r>
          </w:p>
        </w:tc>
      </w:tr>
      <w:tr w:rsidR="00BD59B0" w14:paraId="2EA6038C" w14:textId="77777777" w:rsidTr="006A1043">
        <w:trPr>
          <w:jc w:val="center"/>
        </w:trPr>
        <w:tc>
          <w:tcPr>
            <w:tcW w:w="1242" w:type="dxa"/>
          </w:tcPr>
          <w:p w14:paraId="4C4306A7"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26307FD" w14:textId="77777777" w:rsidR="00BD59B0"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C364E26"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7A60EE74" w14:textId="77777777" w:rsidR="00BD59B0" w:rsidRPr="00E1681C" w:rsidRDefault="00BD59B0" w:rsidP="006A104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625" w:type="dxa"/>
          </w:tcPr>
          <w:p w14:paraId="73A8D2A5" w14:textId="77777777" w:rsidR="00BD59B0" w:rsidRPr="00E1681C" w:rsidRDefault="00BD59B0" w:rsidP="006A1043">
            <w:pPr>
              <w:pStyle w:val="Default"/>
              <w:rPr>
                <w:sz w:val="20"/>
                <w:szCs w:val="20"/>
              </w:rPr>
            </w:pPr>
            <w:proofErr w:type="spellStart"/>
            <w:r>
              <w:rPr>
                <w:sz w:val="20"/>
                <w:szCs w:val="20"/>
              </w:rPr>
              <w:t>Intersecție</w:t>
            </w:r>
            <w:proofErr w:type="spellEnd"/>
            <w:r>
              <w:rPr>
                <w:sz w:val="20"/>
                <w:szCs w:val="20"/>
              </w:rPr>
              <w:t xml:space="preserve"> cu DN4, la </w:t>
            </w:r>
            <w:proofErr w:type="spellStart"/>
            <w:r>
              <w:rPr>
                <w:sz w:val="20"/>
                <w:szCs w:val="20"/>
              </w:rPr>
              <w:t>nivel</w:t>
            </w:r>
            <w:proofErr w:type="spellEnd"/>
          </w:p>
        </w:tc>
      </w:tr>
    </w:tbl>
    <w:p w14:paraId="31E2D239" w14:textId="77777777" w:rsidR="00BD59B0" w:rsidRDefault="00BD59B0" w:rsidP="00BD59B0">
      <w:pPr>
        <w:jc w:val="center"/>
        <w:rPr>
          <w:rFonts w:ascii="Arial" w:hAnsi="Arial" w:cs="Arial"/>
          <w:b/>
          <w:noProof/>
          <w:sz w:val="40"/>
          <w:szCs w:val="40"/>
          <w:lang w:val="fr-FR"/>
        </w:rPr>
      </w:pPr>
    </w:p>
    <w:p w14:paraId="65A7AFAB" w14:textId="3748BD00" w:rsidR="00BD59B0" w:rsidRPr="00C11403" w:rsidRDefault="00BD59B0" w:rsidP="00BD59B0">
      <w:pPr>
        <w:jc w:val="center"/>
        <w:rPr>
          <w:noProof/>
        </w:rPr>
      </w:pPr>
      <w:r w:rsidRPr="00322FA6">
        <w:rPr>
          <w:rFonts w:ascii="Arial" w:hAnsi="Arial" w:cs="Arial"/>
          <w:b/>
          <w:noProof/>
          <w:sz w:val="40"/>
          <w:szCs w:val="40"/>
          <w:lang w:val="fr-FR"/>
        </w:rPr>
        <w:drawing>
          <wp:inline distT="0" distB="0" distL="0" distR="0" wp14:anchorId="5AA78D0B" wp14:editId="73C3BD79">
            <wp:extent cx="3649345" cy="3860800"/>
            <wp:effectExtent l="0" t="0" r="8255" b="6350"/>
            <wp:docPr id="83059537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49345" cy="3860800"/>
                    </a:xfrm>
                    <a:prstGeom prst="rect">
                      <a:avLst/>
                    </a:prstGeom>
                    <a:noFill/>
                    <a:ln>
                      <a:noFill/>
                    </a:ln>
                  </pic:spPr>
                </pic:pic>
              </a:graphicData>
            </a:graphic>
          </wp:inline>
        </w:drawing>
      </w:r>
    </w:p>
    <w:p w14:paraId="6D0B2097" w14:textId="77777777" w:rsidR="00BD59B0" w:rsidRPr="004C4798" w:rsidRDefault="00BD59B0" w:rsidP="00BD59B0">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23+600 – km 30+200</w:t>
      </w:r>
    </w:p>
    <w:p w14:paraId="5EEE2927" w14:textId="77777777" w:rsidR="00BD59B0" w:rsidRDefault="00BD59B0" w:rsidP="00BD59B0">
      <w:pPr>
        <w:jc w:val="both"/>
        <w:rPr>
          <w:rFonts w:ascii="Arial" w:hAnsi="Arial" w:cs="Arial"/>
          <w:lang w:val="ro-RO"/>
        </w:rPr>
      </w:pPr>
    </w:p>
    <w:p w14:paraId="71ADB760" w14:textId="77777777" w:rsidR="00BD59B0" w:rsidRPr="000171AB" w:rsidRDefault="00BD59B0" w:rsidP="00BD59B0">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74.514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1.600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060C188" w14:textId="77777777" w:rsidR="00BD59B0" w:rsidRDefault="00BD59B0" w:rsidP="00BD59B0">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37.900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699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0AED485D" w14:textId="77777777" w:rsidR="00BD59B0" w:rsidRDefault="00BD59B0" w:rsidP="00BD59B0">
      <w:pPr>
        <w:jc w:val="both"/>
        <w:rPr>
          <w:rFonts w:ascii="Arial" w:hAnsi="Arial" w:cs="Arial"/>
          <w:lang w:val="ro-RO"/>
        </w:rPr>
      </w:pPr>
    </w:p>
    <w:p w14:paraId="4BFDD5FA" w14:textId="77777777" w:rsidR="00BD59B0" w:rsidRDefault="00BD59B0" w:rsidP="00BD59B0">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D59B0" w14:paraId="35096F1C" w14:textId="77777777" w:rsidTr="006A1043">
        <w:trPr>
          <w:jc w:val="center"/>
        </w:trPr>
        <w:tc>
          <w:tcPr>
            <w:tcW w:w="2432" w:type="dxa"/>
            <w:vAlign w:val="center"/>
          </w:tcPr>
          <w:p w14:paraId="6406A884"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E7BC1D7"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CC858E8"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D07833D"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34429586"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96F11C3"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D59B0" w14:paraId="5D1BAD01" w14:textId="77777777" w:rsidTr="006A1043">
        <w:trPr>
          <w:jc w:val="center"/>
        </w:trPr>
        <w:tc>
          <w:tcPr>
            <w:tcW w:w="2432" w:type="dxa"/>
            <w:vAlign w:val="bottom"/>
          </w:tcPr>
          <w:p w14:paraId="45F85605" w14:textId="77777777" w:rsidR="00BD59B0" w:rsidRDefault="00BD59B0" w:rsidP="006A1043">
            <w:pPr>
              <w:jc w:val="center"/>
              <w:rPr>
                <w:rFonts w:ascii="Arial" w:hAnsi="Arial" w:cs="Arial"/>
                <w:sz w:val="20"/>
                <w:szCs w:val="20"/>
                <w:lang w:val="ro-RO"/>
              </w:rPr>
            </w:pPr>
            <w:r>
              <w:rPr>
                <w:rFonts w:ascii="Arial" w:hAnsi="Arial" w:cs="Arial"/>
                <w:sz w:val="20"/>
                <w:szCs w:val="20"/>
              </w:rPr>
              <w:t>CERNICA</w:t>
            </w:r>
          </w:p>
        </w:tc>
        <w:tc>
          <w:tcPr>
            <w:tcW w:w="864" w:type="dxa"/>
            <w:vAlign w:val="bottom"/>
          </w:tcPr>
          <w:p w14:paraId="6308D747" w14:textId="77777777" w:rsidR="00BD59B0" w:rsidRDefault="00BD59B0" w:rsidP="006A1043">
            <w:pPr>
              <w:jc w:val="center"/>
              <w:rPr>
                <w:rFonts w:ascii="Arial" w:hAnsi="Arial" w:cs="Arial"/>
                <w:sz w:val="20"/>
                <w:szCs w:val="20"/>
                <w:lang w:val="ro-RO"/>
              </w:rPr>
            </w:pPr>
            <w:r>
              <w:rPr>
                <w:rFonts w:ascii="Arial" w:hAnsi="Arial" w:cs="Arial"/>
                <w:sz w:val="20"/>
                <w:szCs w:val="20"/>
              </w:rPr>
              <w:t>IF</w:t>
            </w:r>
          </w:p>
        </w:tc>
        <w:tc>
          <w:tcPr>
            <w:tcW w:w="1370" w:type="dxa"/>
            <w:vAlign w:val="bottom"/>
          </w:tcPr>
          <w:p w14:paraId="6537BA59" w14:textId="77777777" w:rsidR="00BD59B0" w:rsidRDefault="00BD59B0" w:rsidP="006A1043">
            <w:pPr>
              <w:jc w:val="center"/>
              <w:rPr>
                <w:rFonts w:ascii="Arial" w:hAnsi="Arial" w:cs="Arial"/>
                <w:sz w:val="20"/>
                <w:szCs w:val="20"/>
                <w:lang w:val="ro-RO"/>
              </w:rPr>
            </w:pPr>
            <w:r>
              <w:rPr>
                <w:rFonts w:ascii="Arial" w:hAnsi="Arial" w:cs="Arial"/>
                <w:sz w:val="20"/>
                <w:szCs w:val="20"/>
              </w:rPr>
              <w:t>11871</w:t>
            </w:r>
          </w:p>
        </w:tc>
        <w:tc>
          <w:tcPr>
            <w:tcW w:w="1356" w:type="dxa"/>
            <w:vAlign w:val="bottom"/>
          </w:tcPr>
          <w:p w14:paraId="25F4D654" w14:textId="77777777" w:rsidR="00BD59B0" w:rsidRDefault="00BD59B0" w:rsidP="006A104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CCF20DE" w14:textId="77777777" w:rsidR="00BD59B0" w:rsidRDefault="00BD59B0" w:rsidP="006A1043">
            <w:pPr>
              <w:suppressAutoHyphens w:val="0"/>
              <w:jc w:val="center"/>
              <w:rPr>
                <w:rFonts w:ascii="Arial" w:hAnsi="Arial" w:cs="Arial"/>
                <w:sz w:val="20"/>
                <w:szCs w:val="20"/>
                <w:lang w:val="ro-RO" w:eastAsia="ro-RO"/>
              </w:rPr>
            </w:pPr>
            <w:r>
              <w:rPr>
                <w:rFonts w:ascii="Arial" w:hAnsi="Arial" w:cs="Arial"/>
                <w:sz w:val="20"/>
                <w:szCs w:val="20"/>
              </w:rPr>
              <w:t>4004</w:t>
            </w:r>
          </w:p>
        </w:tc>
        <w:tc>
          <w:tcPr>
            <w:tcW w:w="1701" w:type="dxa"/>
            <w:vAlign w:val="center"/>
          </w:tcPr>
          <w:p w14:paraId="712CC202" w14:textId="77777777" w:rsidR="00BD59B0" w:rsidRDefault="00BD59B0" w:rsidP="006A1043">
            <w:pPr>
              <w:jc w:val="center"/>
              <w:rPr>
                <w:rFonts w:ascii="Arial" w:hAnsi="Arial" w:cs="Arial"/>
                <w:sz w:val="20"/>
                <w:szCs w:val="20"/>
                <w:lang w:val="ro-RO"/>
              </w:rPr>
            </w:pPr>
            <w:r>
              <w:rPr>
                <w:rFonts w:ascii="Arial" w:hAnsi="Arial" w:cs="Arial"/>
                <w:sz w:val="20"/>
                <w:szCs w:val="20"/>
                <w:lang w:val="ro-RO"/>
              </w:rPr>
              <w:t>0</w:t>
            </w:r>
          </w:p>
        </w:tc>
      </w:tr>
      <w:tr w:rsidR="00BD59B0" w14:paraId="1E12B3C9" w14:textId="77777777" w:rsidTr="006A1043">
        <w:trPr>
          <w:jc w:val="center"/>
        </w:trPr>
        <w:tc>
          <w:tcPr>
            <w:tcW w:w="2432" w:type="dxa"/>
            <w:vAlign w:val="bottom"/>
          </w:tcPr>
          <w:p w14:paraId="09C8D6F5" w14:textId="77777777" w:rsidR="00BD59B0" w:rsidRDefault="00BD59B0" w:rsidP="006A1043">
            <w:pPr>
              <w:jc w:val="center"/>
              <w:rPr>
                <w:rFonts w:ascii="Arial" w:hAnsi="Arial" w:cs="Arial"/>
                <w:sz w:val="20"/>
                <w:szCs w:val="20"/>
              </w:rPr>
            </w:pPr>
            <w:r>
              <w:rPr>
                <w:rFonts w:ascii="Arial" w:hAnsi="Arial" w:cs="Arial"/>
                <w:sz w:val="20"/>
                <w:szCs w:val="20"/>
              </w:rPr>
              <w:t>GLINA</w:t>
            </w:r>
          </w:p>
        </w:tc>
        <w:tc>
          <w:tcPr>
            <w:tcW w:w="864" w:type="dxa"/>
            <w:vAlign w:val="bottom"/>
          </w:tcPr>
          <w:p w14:paraId="78EB3570" w14:textId="77777777" w:rsidR="00BD59B0" w:rsidRDefault="00BD59B0" w:rsidP="006A1043">
            <w:pPr>
              <w:jc w:val="center"/>
              <w:rPr>
                <w:rFonts w:ascii="Arial" w:hAnsi="Arial" w:cs="Arial"/>
                <w:sz w:val="20"/>
                <w:szCs w:val="20"/>
              </w:rPr>
            </w:pPr>
            <w:r>
              <w:rPr>
                <w:rFonts w:ascii="Arial" w:hAnsi="Arial" w:cs="Arial"/>
                <w:sz w:val="20"/>
                <w:szCs w:val="20"/>
              </w:rPr>
              <w:t>IF</w:t>
            </w:r>
          </w:p>
        </w:tc>
        <w:tc>
          <w:tcPr>
            <w:tcW w:w="1370" w:type="dxa"/>
            <w:vAlign w:val="bottom"/>
          </w:tcPr>
          <w:p w14:paraId="726E11FB" w14:textId="77777777" w:rsidR="00BD59B0" w:rsidRDefault="00BD59B0" w:rsidP="006A1043">
            <w:pPr>
              <w:jc w:val="center"/>
              <w:rPr>
                <w:rFonts w:ascii="Arial" w:hAnsi="Arial" w:cs="Arial"/>
                <w:sz w:val="20"/>
                <w:szCs w:val="20"/>
              </w:rPr>
            </w:pPr>
            <w:r>
              <w:rPr>
                <w:rFonts w:ascii="Arial" w:hAnsi="Arial" w:cs="Arial"/>
                <w:sz w:val="20"/>
                <w:szCs w:val="20"/>
              </w:rPr>
              <w:t>9209</w:t>
            </w:r>
          </w:p>
        </w:tc>
        <w:tc>
          <w:tcPr>
            <w:tcW w:w="1356" w:type="dxa"/>
            <w:vAlign w:val="bottom"/>
          </w:tcPr>
          <w:p w14:paraId="03B4B39D" w14:textId="77777777" w:rsidR="00BD59B0" w:rsidRDefault="00BD59B0" w:rsidP="006A1043">
            <w:pPr>
              <w:jc w:val="center"/>
              <w:rPr>
                <w:rFonts w:ascii="Arial" w:hAnsi="Arial" w:cs="Arial"/>
                <w:sz w:val="20"/>
                <w:szCs w:val="20"/>
                <w:lang w:val="ro-RO"/>
              </w:rPr>
            </w:pPr>
            <w:r>
              <w:rPr>
                <w:rFonts w:ascii="Arial" w:hAnsi="Arial" w:cs="Arial"/>
                <w:sz w:val="20"/>
                <w:szCs w:val="20"/>
                <w:lang w:val="ro-RO"/>
              </w:rPr>
              <w:t>1020</w:t>
            </w:r>
          </w:p>
        </w:tc>
        <w:tc>
          <w:tcPr>
            <w:tcW w:w="1701" w:type="dxa"/>
            <w:vAlign w:val="bottom"/>
          </w:tcPr>
          <w:p w14:paraId="465B3107" w14:textId="77777777" w:rsidR="00BD59B0" w:rsidRDefault="00BD59B0" w:rsidP="006A1043">
            <w:pPr>
              <w:suppressAutoHyphens w:val="0"/>
              <w:jc w:val="center"/>
              <w:rPr>
                <w:rFonts w:ascii="Arial" w:hAnsi="Arial" w:cs="Arial"/>
                <w:sz w:val="20"/>
                <w:szCs w:val="20"/>
                <w:lang w:val="ro-RO" w:eastAsia="ro-RO"/>
              </w:rPr>
            </w:pPr>
            <w:r>
              <w:rPr>
                <w:rFonts w:ascii="Arial" w:hAnsi="Arial" w:cs="Arial"/>
                <w:sz w:val="20"/>
                <w:szCs w:val="20"/>
              </w:rPr>
              <w:t>3201</w:t>
            </w:r>
          </w:p>
        </w:tc>
        <w:tc>
          <w:tcPr>
            <w:tcW w:w="1701" w:type="dxa"/>
            <w:vAlign w:val="center"/>
          </w:tcPr>
          <w:p w14:paraId="3374ACB7" w14:textId="77777777" w:rsidR="00BD59B0" w:rsidRDefault="00BD59B0" w:rsidP="006A1043">
            <w:pPr>
              <w:jc w:val="center"/>
              <w:rPr>
                <w:rFonts w:ascii="Arial" w:hAnsi="Arial" w:cs="Arial"/>
                <w:sz w:val="20"/>
                <w:szCs w:val="20"/>
                <w:lang w:val="ro-RO"/>
              </w:rPr>
            </w:pPr>
            <w:r>
              <w:rPr>
                <w:rFonts w:ascii="Arial" w:hAnsi="Arial" w:cs="Arial"/>
                <w:sz w:val="20"/>
                <w:szCs w:val="20"/>
                <w:lang w:val="ro-RO"/>
              </w:rPr>
              <w:t>365</w:t>
            </w:r>
          </w:p>
        </w:tc>
      </w:tr>
      <w:tr w:rsidR="00BD59B0" w14:paraId="0490610E" w14:textId="77777777" w:rsidTr="006A1043">
        <w:trPr>
          <w:jc w:val="center"/>
        </w:trPr>
        <w:tc>
          <w:tcPr>
            <w:tcW w:w="2432" w:type="dxa"/>
            <w:vAlign w:val="bottom"/>
          </w:tcPr>
          <w:p w14:paraId="4E87EE8D" w14:textId="77777777" w:rsidR="00BD59B0" w:rsidRDefault="00BD59B0" w:rsidP="006A1043">
            <w:pPr>
              <w:jc w:val="center"/>
              <w:rPr>
                <w:rFonts w:ascii="Arial" w:hAnsi="Arial" w:cs="Arial"/>
                <w:sz w:val="20"/>
                <w:szCs w:val="20"/>
              </w:rPr>
            </w:pPr>
            <w:r>
              <w:rPr>
                <w:rFonts w:ascii="Arial" w:hAnsi="Arial" w:cs="Arial"/>
                <w:sz w:val="20"/>
                <w:szCs w:val="20"/>
              </w:rPr>
              <w:t>POPEŞTI LEORDENI</w:t>
            </w:r>
          </w:p>
        </w:tc>
        <w:tc>
          <w:tcPr>
            <w:tcW w:w="864" w:type="dxa"/>
            <w:vAlign w:val="bottom"/>
          </w:tcPr>
          <w:p w14:paraId="4FD76A78" w14:textId="77777777" w:rsidR="00BD59B0" w:rsidRDefault="00BD59B0" w:rsidP="006A1043">
            <w:pPr>
              <w:jc w:val="center"/>
              <w:rPr>
                <w:rFonts w:ascii="Arial" w:hAnsi="Arial" w:cs="Arial"/>
                <w:sz w:val="20"/>
                <w:szCs w:val="20"/>
              </w:rPr>
            </w:pPr>
            <w:r>
              <w:rPr>
                <w:rFonts w:ascii="Arial" w:hAnsi="Arial" w:cs="Arial"/>
                <w:sz w:val="20"/>
                <w:szCs w:val="20"/>
              </w:rPr>
              <w:t>IF</w:t>
            </w:r>
          </w:p>
        </w:tc>
        <w:tc>
          <w:tcPr>
            <w:tcW w:w="1370" w:type="dxa"/>
            <w:vAlign w:val="bottom"/>
          </w:tcPr>
          <w:p w14:paraId="161C4FDE" w14:textId="77777777" w:rsidR="00BD59B0" w:rsidRDefault="00BD59B0" w:rsidP="006A1043">
            <w:pPr>
              <w:jc w:val="center"/>
              <w:rPr>
                <w:rFonts w:ascii="Arial" w:hAnsi="Arial" w:cs="Arial"/>
                <w:sz w:val="20"/>
                <w:szCs w:val="20"/>
              </w:rPr>
            </w:pPr>
            <w:r>
              <w:rPr>
                <w:rFonts w:ascii="Arial" w:hAnsi="Arial" w:cs="Arial"/>
                <w:sz w:val="20"/>
                <w:szCs w:val="20"/>
              </w:rPr>
              <w:t>53434</w:t>
            </w:r>
          </w:p>
        </w:tc>
        <w:tc>
          <w:tcPr>
            <w:tcW w:w="1356" w:type="dxa"/>
            <w:vAlign w:val="bottom"/>
          </w:tcPr>
          <w:p w14:paraId="5730BC0F" w14:textId="77777777" w:rsidR="00BD59B0" w:rsidRDefault="00BD59B0" w:rsidP="006A1043">
            <w:pPr>
              <w:jc w:val="center"/>
              <w:rPr>
                <w:rFonts w:ascii="Arial" w:hAnsi="Arial" w:cs="Arial"/>
                <w:sz w:val="20"/>
                <w:szCs w:val="20"/>
                <w:lang w:val="ro-RO"/>
              </w:rPr>
            </w:pPr>
            <w:r>
              <w:rPr>
                <w:rFonts w:ascii="Arial" w:hAnsi="Arial" w:cs="Arial"/>
                <w:sz w:val="20"/>
                <w:szCs w:val="20"/>
                <w:lang w:val="ro-RO"/>
              </w:rPr>
              <w:t>580</w:t>
            </w:r>
          </w:p>
        </w:tc>
        <w:tc>
          <w:tcPr>
            <w:tcW w:w="1701" w:type="dxa"/>
            <w:vAlign w:val="bottom"/>
          </w:tcPr>
          <w:p w14:paraId="03AB5F13" w14:textId="77777777" w:rsidR="00BD59B0" w:rsidRDefault="00BD59B0" w:rsidP="006A1043">
            <w:pPr>
              <w:suppressAutoHyphens w:val="0"/>
              <w:jc w:val="center"/>
              <w:rPr>
                <w:rFonts w:ascii="Arial" w:hAnsi="Arial" w:cs="Arial"/>
                <w:sz w:val="20"/>
                <w:szCs w:val="20"/>
                <w:lang w:val="ro-RO" w:eastAsia="ro-RO"/>
              </w:rPr>
            </w:pPr>
            <w:r>
              <w:rPr>
                <w:rFonts w:ascii="Arial" w:hAnsi="Arial" w:cs="Arial"/>
                <w:sz w:val="20"/>
                <w:szCs w:val="20"/>
              </w:rPr>
              <w:t>30695</w:t>
            </w:r>
          </w:p>
        </w:tc>
        <w:tc>
          <w:tcPr>
            <w:tcW w:w="1701" w:type="dxa"/>
            <w:vAlign w:val="center"/>
          </w:tcPr>
          <w:p w14:paraId="606B0449" w14:textId="77777777" w:rsidR="00BD59B0" w:rsidRDefault="00BD59B0" w:rsidP="006A1043">
            <w:pPr>
              <w:jc w:val="center"/>
              <w:rPr>
                <w:rFonts w:ascii="Arial" w:hAnsi="Arial" w:cs="Arial"/>
                <w:sz w:val="20"/>
                <w:szCs w:val="20"/>
                <w:lang w:val="ro-RO"/>
              </w:rPr>
            </w:pPr>
            <w:r>
              <w:rPr>
                <w:rFonts w:ascii="Arial" w:hAnsi="Arial" w:cs="Arial"/>
                <w:sz w:val="20"/>
                <w:szCs w:val="20"/>
                <w:lang w:val="ro-RO"/>
              </w:rPr>
              <w:t>334</w:t>
            </w:r>
          </w:p>
        </w:tc>
      </w:tr>
      <w:tr w:rsidR="00BD59B0" w14:paraId="68604E38" w14:textId="77777777" w:rsidTr="006A1043">
        <w:trPr>
          <w:jc w:val="center"/>
        </w:trPr>
        <w:tc>
          <w:tcPr>
            <w:tcW w:w="2432" w:type="dxa"/>
            <w:vAlign w:val="center"/>
          </w:tcPr>
          <w:p w14:paraId="31E80538"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D1CF27D" w14:textId="77777777" w:rsidR="00BD59B0" w:rsidRDefault="00BD59B0" w:rsidP="006A1043">
            <w:pPr>
              <w:jc w:val="center"/>
              <w:rPr>
                <w:rFonts w:ascii="Arial" w:hAnsi="Arial" w:cs="Arial"/>
                <w:b/>
                <w:bCs/>
                <w:sz w:val="20"/>
                <w:szCs w:val="20"/>
                <w:lang w:val="ro-RO"/>
              </w:rPr>
            </w:pPr>
          </w:p>
        </w:tc>
        <w:tc>
          <w:tcPr>
            <w:tcW w:w="1370" w:type="dxa"/>
            <w:vAlign w:val="center"/>
          </w:tcPr>
          <w:p w14:paraId="4A8F6147"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74514</w:t>
            </w:r>
          </w:p>
        </w:tc>
        <w:tc>
          <w:tcPr>
            <w:tcW w:w="1356" w:type="dxa"/>
            <w:vAlign w:val="center"/>
          </w:tcPr>
          <w:p w14:paraId="7993BFA6"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1600</w:t>
            </w:r>
          </w:p>
        </w:tc>
        <w:tc>
          <w:tcPr>
            <w:tcW w:w="1701" w:type="dxa"/>
            <w:vAlign w:val="center"/>
          </w:tcPr>
          <w:p w14:paraId="342C41DC"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37900</w:t>
            </w:r>
          </w:p>
        </w:tc>
        <w:tc>
          <w:tcPr>
            <w:tcW w:w="1701" w:type="dxa"/>
            <w:vAlign w:val="center"/>
          </w:tcPr>
          <w:p w14:paraId="20E766D2" w14:textId="77777777" w:rsidR="00BD59B0" w:rsidRDefault="00BD59B0" w:rsidP="006A1043">
            <w:pPr>
              <w:jc w:val="center"/>
              <w:rPr>
                <w:rFonts w:ascii="Arial" w:hAnsi="Arial" w:cs="Arial"/>
                <w:b/>
                <w:bCs/>
                <w:sz w:val="20"/>
                <w:szCs w:val="20"/>
                <w:lang w:val="ro-RO"/>
              </w:rPr>
            </w:pPr>
            <w:r>
              <w:rPr>
                <w:rFonts w:ascii="Arial" w:hAnsi="Arial" w:cs="Arial"/>
                <w:b/>
                <w:bCs/>
                <w:sz w:val="20"/>
                <w:szCs w:val="20"/>
                <w:lang w:val="ro-RO"/>
              </w:rPr>
              <w:t>699</w:t>
            </w:r>
          </w:p>
        </w:tc>
      </w:tr>
    </w:tbl>
    <w:p w14:paraId="51A5A291" w14:textId="77777777" w:rsidR="00BD59B0" w:rsidRDefault="00BD59B0" w:rsidP="00BD59B0">
      <w:pPr>
        <w:jc w:val="both"/>
        <w:rPr>
          <w:rFonts w:ascii="Arial" w:hAnsi="Arial" w:cs="Arial"/>
          <w:sz w:val="28"/>
          <w:szCs w:val="28"/>
          <w:lang w:val="ro-RO"/>
        </w:rPr>
      </w:pPr>
    </w:p>
    <w:p w14:paraId="5A5A87EA" w14:textId="77777777" w:rsidR="00BD59B0" w:rsidRPr="004C4798" w:rsidRDefault="00BD59B0" w:rsidP="00BD59B0">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5E1D03C8" w14:textId="77777777" w:rsidR="00BD59B0" w:rsidRDefault="00BD59B0" w:rsidP="00BD59B0">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A26FF74" w14:textId="77777777" w:rsidR="00BD59B0" w:rsidRDefault="00BD59B0" w:rsidP="00BD59B0">
      <w:pPr>
        <w:suppressAutoHyphens w:val="0"/>
        <w:autoSpaceDE w:val="0"/>
        <w:autoSpaceDN w:val="0"/>
        <w:adjustRightInd w:val="0"/>
        <w:jc w:val="both"/>
        <w:rPr>
          <w:rFonts w:ascii="Arial" w:hAnsi="Arial" w:cs="Arial"/>
          <w:lang w:eastAsia="en-US"/>
        </w:rPr>
      </w:pPr>
    </w:p>
    <w:p w14:paraId="6522B8EA" w14:textId="77777777" w:rsidR="00BD59B0" w:rsidRPr="004C4798" w:rsidRDefault="00BD59B0" w:rsidP="00BD59B0">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D59B0" w:rsidRPr="00E574C0" w14:paraId="0F818780" w14:textId="77777777" w:rsidTr="006A1043">
        <w:trPr>
          <w:jc w:val="center"/>
        </w:trPr>
        <w:tc>
          <w:tcPr>
            <w:tcW w:w="3284" w:type="dxa"/>
          </w:tcPr>
          <w:p w14:paraId="001CD68F" w14:textId="77777777" w:rsidR="00BD59B0" w:rsidRPr="00E574C0" w:rsidRDefault="00BD59B0" w:rsidP="006A104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D5FCE7D" w14:textId="77777777" w:rsidR="00BD59B0" w:rsidRPr="00E574C0" w:rsidRDefault="00BD59B0" w:rsidP="006A104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D59B0" w:rsidRPr="00E574C0" w14:paraId="356FDB74" w14:textId="77777777" w:rsidTr="006A1043">
        <w:trPr>
          <w:jc w:val="center"/>
        </w:trPr>
        <w:tc>
          <w:tcPr>
            <w:tcW w:w="3284" w:type="dxa"/>
          </w:tcPr>
          <w:p w14:paraId="7738058D" w14:textId="77777777" w:rsidR="00BD59B0" w:rsidRPr="00E574C0" w:rsidRDefault="00BD59B0" w:rsidP="006A104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B39DA13" w14:textId="77777777" w:rsidR="00BD59B0" w:rsidRPr="00E574C0" w:rsidRDefault="00BD59B0" w:rsidP="006A1043">
            <w:pPr>
              <w:jc w:val="center"/>
              <w:rPr>
                <w:rFonts w:ascii="Arial" w:hAnsi="Arial" w:cs="Arial"/>
                <w:sz w:val="20"/>
                <w:szCs w:val="20"/>
                <w:lang w:val="ro-RO"/>
              </w:rPr>
            </w:pPr>
            <w:r>
              <w:rPr>
                <w:rFonts w:ascii="Arial" w:hAnsi="Arial" w:cs="Arial"/>
                <w:sz w:val="20"/>
                <w:szCs w:val="20"/>
                <w:lang w:val="ro-RO"/>
              </w:rPr>
              <w:t>10</w:t>
            </w:r>
          </w:p>
        </w:tc>
      </w:tr>
      <w:tr w:rsidR="00BD59B0" w:rsidRPr="00E574C0" w14:paraId="23B44A2C" w14:textId="77777777" w:rsidTr="006A1043">
        <w:trPr>
          <w:jc w:val="center"/>
        </w:trPr>
        <w:tc>
          <w:tcPr>
            <w:tcW w:w="3284" w:type="dxa"/>
          </w:tcPr>
          <w:p w14:paraId="1F42AEBC" w14:textId="77777777" w:rsidR="00BD59B0" w:rsidRPr="00E574C0" w:rsidRDefault="00BD59B0" w:rsidP="006A104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C36219C" w14:textId="77777777" w:rsidR="00BD59B0" w:rsidRPr="00E574C0" w:rsidRDefault="00BD59B0" w:rsidP="006A1043">
            <w:pPr>
              <w:jc w:val="center"/>
              <w:rPr>
                <w:rFonts w:ascii="Arial" w:hAnsi="Arial" w:cs="Arial"/>
                <w:sz w:val="20"/>
                <w:szCs w:val="20"/>
                <w:lang w:val="ro-RO"/>
              </w:rPr>
            </w:pPr>
            <w:r>
              <w:rPr>
                <w:rFonts w:ascii="Arial" w:hAnsi="Arial" w:cs="Arial"/>
                <w:sz w:val="20"/>
                <w:szCs w:val="20"/>
                <w:lang w:val="ro-RO"/>
              </w:rPr>
              <w:t>70</w:t>
            </w:r>
          </w:p>
        </w:tc>
      </w:tr>
      <w:tr w:rsidR="00BD59B0" w:rsidRPr="00E574C0" w14:paraId="6E43ABA5" w14:textId="77777777" w:rsidTr="006A1043">
        <w:trPr>
          <w:jc w:val="center"/>
        </w:trPr>
        <w:tc>
          <w:tcPr>
            <w:tcW w:w="3284" w:type="dxa"/>
          </w:tcPr>
          <w:p w14:paraId="568E2E0F" w14:textId="77777777" w:rsidR="00BD59B0" w:rsidRPr="00E574C0" w:rsidRDefault="00BD59B0" w:rsidP="006A104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789D882" w14:textId="77777777" w:rsidR="00BD59B0" w:rsidRPr="00E574C0" w:rsidRDefault="00BD59B0" w:rsidP="006A104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51CD087" w14:textId="77777777" w:rsidR="00BD59B0" w:rsidRPr="00FB2E1D" w:rsidRDefault="00BD59B0" w:rsidP="00BD59B0">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60498D">
      <w:pPr>
        <w:pStyle w:val="Heading2"/>
      </w:pPr>
      <w:bookmarkStart w:id="8" w:name="_Toc230881398"/>
      <w:r w:rsidRPr="009E243D">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60498D">
      <w:pPr>
        <w:pStyle w:val="Heading2"/>
      </w:pPr>
      <w:bookmarkStart w:id="9" w:name="_Toc230881399"/>
      <w:r w:rsidRPr="00CC511B">
        <w:t xml:space="preserve">2.3. Cadrul </w:t>
      </w:r>
      <w:r w:rsidR="008A13F2">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60498D">
      <w:pPr>
        <w:pStyle w:val="Heading2"/>
      </w:pPr>
      <w:bookmarkStart w:id="10" w:name="_Toc230881400"/>
      <w:r w:rsidRPr="00CC511B">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D10C04B" w:rsidR="00BF22CA" w:rsidRPr="00CC511B" w:rsidRDefault="00125C33" w:rsidP="0060498D">
      <w:pPr>
        <w:pStyle w:val="Heading2"/>
      </w:pPr>
      <w:bookmarkStart w:id="11" w:name="_Toc230881401"/>
      <w:r w:rsidRPr="00802BC8">
        <w:t xml:space="preserve">2.5. Cartarea zgomotului </w:t>
      </w:r>
      <w:r w:rsidR="00E8178C">
        <w:t xml:space="preserve">pentru sectorul de drum principal </w:t>
      </w:r>
      <w:r w:rsidR="00C56F56">
        <w:rPr>
          <w:lang w:eastAsia="en-US"/>
        </w:rPr>
        <w:t>CB</w:t>
      </w:r>
      <w:r w:rsidR="00E8178C" w:rsidRPr="0052391B">
        <w:rPr>
          <w:lang w:eastAsia="en-US"/>
        </w:rPr>
        <w:t xml:space="preserve"> km </w:t>
      </w:r>
      <w:r w:rsidR="00BD59B0">
        <w:rPr>
          <w:lang w:eastAsia="en-US"/>
        </w:rPr>
        <w:t>23</w:t>
      </w:r>
      <w:r w:rsidR="00BD59B0" w:rsidRPr="0052391B">
        <w:rPr>
          <w:lang w:eastAsia="en-US"/>
        </w:rPr>
        <w:t>+</w:t>
      </w:r>
      <w:r w:rsidR="00BD59B0">
        <w:rPr>
          <w:lang w:eastAsia="en-US"/>
        </w:rPr>
        <w:t>600</w:t>
      </w:r>
      <w:r w:rsidR="00BD59B0" w:rsidRPr="00802BC8">
        <w:t xml:space="preserve"> </w:t>
      </w:r>
      <w:r w:rsidR="00E8178C" w:rsidRPr="0052391B">
        <w:rPr>
          <w:lang w:eastAsia="en-US"/>
        </w:rPr>
        <w:t xml:space="preserve">– km </w:t>
      </w:r>
      <w:r w:rsidR="00BD59B0">
        <w:rPr>
          <w:lang w:eastAsia="en-US"/>
        </w:rPr>
        <w:t>30</w:t>
      </w:r>
      <w:r w:rsidR="00E8178C" w:rsidRPr="0052391B">
        <w:rPr>
          <w:lang w:eastAsia="en-US"/>
        </w:rPr>
        <w:t>+</w:t>
      </w:r>
      <w:r w:rsidR="00BD59B0">
        <w:rPr>
          <w:lang w:eastAsia="en-US"/>
        </w:rPr>
        <w:t>2</w:t>
      </w:r>
      <w:r w:rsidR="00CF4602">
        <w:rPr>
          <w:lang w:eastAsia="en-US"/>
        </w:rPr>
        <w:t>00</w:t>
      </w:r>
      <w:r w:rsidR="0051541F" w:rsidRPr="00802BC8">
        <w:t xml:space="preserve"> </w:t>
      </w:r>
      <w:r w:rsidRPr="00802BC8">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6AF981CD" w14:textId="2241B245"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6797038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BD59B0">
        <w:rPr>
          <w:rFonts w:ascii="Arial" w:hAnsi="Arial" w:cs="Arial"/>
          <w:b/>
          <w:lang w:val="it-IT"/>
        </w:rPr>
        <w:t>23</w:t>
      </w:r>
      <w:r w:rsidR="00E8178C">
        <w:rPr>
          <w:rFonts w:ascii="Arial" w:hAnsi="Arial" w:cs="Arial"/>
          <w:b/>
          <w:lang w:val="it-IT"/>
        </w:rPr>
        <w:t>.</w:t>
      </w:r>
      <w:r w:rsidR="00BD59B0">
        <w:rPr>
          <w:rFonts w:ascii="Arial" w:hAnsi="Arial" w:cs="Arial"/>
          <w:b/>
          <w:lang w:val="it-IT"/>
        </w:rPr>
        <w:t>600</w:t>
      </w:r>
      <w:r w:rsidR="00E8178C">
        <w:rPr>
          <w:rFonts w:ascii="Arial" w:hAnsi="Arial" w:cs="Arial"/>
          <w:b/>
          <w:lang w:val="it-IT"/>
        </w:rPr>
        <w:t>-km</w:t>
      </w:r>
      <w:r w:rsidR="00CF4602">
        <w:rPr>
          <w:rFonts w:ascii="Arial" w:hAnsi="Arial" w:cs="Arial"/>
          <w:b/>
          <w:lang w:val="it-IT"/>
        </w:rPr>
        <w:t>3</w:t>
      </w:r>
      <w:r w:rsidR="00BD59B0">
        <w:rPr>
          <w:rFonts w:ascii="Arial" w:hAnsi="Arial" w:cs="Arial"/>
          <w:b/>
          <w:lang w:val="it-IT"/>
        </w:rPr>
        <w:t>0</w:t>
      </w:r>
      <w:r w:rsidR="00E8178C">
        <w:rPr>
          <w:rFonts w:ascii="Arial" w:hAnsi="Arial" w:cs="Arial"/>
          <w:b/>
          <w:lang w:val="it-IT"/>
        </w:rPr>
        <w:t>.</w:t>
      </w:r>
      <w:r w:rsidR="00BD59B0">
        <w:rPr>
          <w:rFonts w:ascii="Arial" w:hAnsi="Arial" w:cs="Arial"/>
          <w:b/>
          <w:lang w:val="it-IT"/>
        </w:rPr>
        <w:t>2</w:t>
      </w:r>
      <w:r w:rsidR="00CF4602">
        <w:rPr>
          <w:rFonts w:ascii="Arial" w:hAnsi="Arial" w:cs="Arial"/>
          <w:b/>
          <w:lang w:val="it-IT"/>
        </w:rPr>
        <w:t>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E40C75F"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D59B0">
        <w:rPr>
          <w:rFonts w:ascii="Arial" w:hAnsi="Arial" w:cs="Arial"/>
          <w:lang w:val="pt-BR"/>
        </w:rPr>
        <w:t>CB_km23+600-km30+200</w:t>
      </w:r>
      <w:r w:rsidR="00E8178C" w:rsidRPr="00E8178C">
        <w:rPr>
          <w:rFonts w:ascii="Arial" w:hAnsi="Arial" w:cs="Arial"/>
          <w:lang w:val="it-IT"/>
        </w:rPr>
        <w:t>, cod identificare RD_RO_00_</w:t>
      </w:r>
      <w:r w:rsidR="00C56F56">
        <w:rPr>
          <w:rFonts w:ascii="Arial" w:hAnsi="Arial" w:cs="Arial"/>
          <w:lang w:val="it-IT"/>
        </w:rPr>
        <w:t>27</w:t>
      </w:r>
      <w:r w:rsidR="00BD59B0">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E302F4F" w14:textId="77777777" w:rsidR="00CF4602" w:rsidRPr="00CC511B" w:rsidRDefault="00CF4602"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D59B0" w:rsidRPr="00DD6050" w14:paraId="5BD127F5" w14:textId="77777777" w:rsidTr="00BD59B0">
        <w:trPr>
          <w:trHeight w:val="312"/>
          <w:jc w:val="center"/>
        </w:trPr>
        <w:tc>
          <w:tcPr>
            <w:tcW w:w="1580" w:type="dxa"/>
            <w:vMerge w:val="restart"/>
            <w:tcBorders>
              <w:right w:val="single" w:sz="4" w:space="0" w:color="auto"/>
            </w:tcBorders>
            <w:noWrap/>
            <w:vAlign w:val="center"/>
          </w:tcPr>
          <w:p w14:paraId="6EC9761E" w14:textId="77777777" w:rsidR="00BD59B0" w:rsidRPr="00DD6050" w:rsidRDefault="00BD59B0" w:rsidP="006A104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1C541D4" w14:textId="77777777" w:rsidR="00BD59B0" w:rsidRPr="00DD6050" w:rsidRDefault="00BD59B0" w:rsidP="006A104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77B2F44"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D59B0" w:rsidRPr="00DD6050" w14:paraId="6521AD05" w14:textId="77777777" w:rsidTr="00BD59B0">
        <w:trPr>
          <w:trHeight w:val="636"/>
          <w:jc w:val="center"/>
        </w:trPr>
        <w:tc>
          <w:tcPr>
            <w:tcW w:w="1580" w:type="dxa"/>
            <w:vMerge/>
            <w:tcBorders>
              <w:bottom w:val="single" w:sz="4" w:space="0" w:color="auto"/>
              <w:right w:val="single" w:sz="4" w:space="0" w:color="auto"/>
            </w:tcBorders>
            <w:vAlign w:val="center"/>
            <w:hideMark/>
          </w:tcPr>
          <w:p w14:paraId="01F6BD32" w14:textId="77777777" w:rsidR="00BD59B0" w:rsidRPr="00DD6050" w:rsidRDefault="00BD59B0" w:rsidP="006A104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1C4DCCF" w14:textId="77777777" w:rsidR="00BD59B0" w:rsidRPr="00DD6050" w:rsidRDefault="00BD59B0" w:rsidP="006A104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857F381"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1256179"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2192EFC"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B2C2CB9"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8BC915F"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600EB" w:rsidRPr="00DD6050" w14:paraId="79411045" w14:textId="77777777" w:rsidTr="00BD59B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7F78BE8" w14:textId="77777777" w:rsidR="005600EB" w:rsidRPr="00DD6050" w:rsidRDefault="005600EB" w:rsidP="005600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EBF1D1F" w14:textId="6596A9B6"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4CCFFF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630</w:t>
            </w:r>
          </w:p>
        </w:tc>
        <w:tc>
          <w:tcPr>
            <w:tcW w:w="1015" w:type="dxa"/>
            <w:tcBorders>
              <w:top w:val="single" w:sz="8" w:space="0" w:color="auto"/>
              <w:left w:val="nil"/>
              <w:bottom w:val="single" w:sz="4" w:space="0" w:color="auto"/>
              <w:right w:val="single" w:sz="4" w:space="0" w:color="auto"/>
            </w:tcBorders>
            <w:noWrap/>
            <w:vAlign w:val="center"/>
          </w:tcPr>
          <w:p w14:paraId="17834D37"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274" w:type="dxa"/>
            <w:tcBorders>
              <w:top w:val="single" w:sz="8" w:space="0" w:color="auto"/>
              <w:left w:val="nil"/>
              <w:bottom w:val="single" w:sz="4" w:space="0" w:color="auto"/>
              <w:right w:val="single" w:sz="4" w:space="0" w:color="auto"/>
            </w:tcBorders>
            <w:vAlign w:val="center"/>
          </w:tcPr>
          <w:p w14:paraId="23360535"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728E01"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BEAEB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r>
      <w:tr w:rsidR="005600EB" w:rsidRPr="00DD6050" w14:paraId="67E0360D" w14:textId="77777777" w:rsidTr="00BD59B0">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5EA6C83" w14:textId="77777777" w:rsidR="005600EB" w:rsidRDefault="005600EB" w:rsidP="005600E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D51C8E4" w14:textId="06510FEF"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5948A7F" w14:textId="569E01E8"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335</w:t>
            </w:r>
          </w:p>
        </w:tc>
        <w:tc>
          <w:tcPr>
            <w:tcW w:w="1015" w:type="dxa"/>
            <w:tcBorders>
              <w:top w:val="single" w:sz="8" w:space="0" w:color="auto"/>
              <w:left w:val="nil"/>
              <w:bottom w:val="single" w:sz="4" w:space="0" w:color="auto"/>
              <w:right w:val="single" w:sz="4" w:space="0" w:color="auto"/>
            </w:tcBorders>
            <w:noWrap/>
            <w:vAlign w:val="center"/>
          </w:tcPr>
          <w:p w14:paraId="0E9228C5" w14:textId="06BC10DA"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143</w:t>
            </w:r>
          </w:p>
        </w:tc>
        <w:tc>
          <w:tcPr>
            <w:tcW w:w="1274" w:type="dxa"/>
            <w:tcBorders>
              <w:top w:val="single" w:sz="8" w:space="0" w:color="auto"/>
              <w:left w:val="nil"/>
              <w:bottom w:val="single" w:sz="4" w:space="0" w:color="auto"/>
              <w:right w:val="single" w:sz="4" w:space="0" w:color="auto"/>
            </w:tcBorders>
            <w:vAlign w:val="center"/>
          </w:tcPr>
          <w:p w14:paraId="1832BFFF" w14:textId="77DF406D"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FC567A" w14:textId="4AB78F81"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48E730C" w14:textId="7F093614"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2,82</w:t>
            </w:r>
          </w:p>
        </w:tc>
      </w:tr>
      <w:tr w:rsidR="005600EB" w:rsidRPr="00DD6050" w14:paraId="5C5ABB86" w14:textId="77777777" w:rsidTr="00BD59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1A21F3"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953CEC" w14:textId="2CFFA28B"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4EF4D1"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0512A98E"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tcPr>
          <w:p w14:paraId="37FF65D5"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F26D86"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60A30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5600EB" w:rsidRPr="00DD6050" w14:paraId="689EB1E8" w14:textId="77777777" w:rsidTr="00BD59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FD8F340"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F8A37B" w14:textId="62C22530"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A49F98"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6F8B51F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4ED5A44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0C8013"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9A46E5"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5600EB" w:rsidRPr="00DD6050" w14:paraId="1A397443" w14:textId="77777777" w:rsidTr="00BD59B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1BEEB8"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A1CFB9" w14:textId="6AB8084D"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AAE5F6"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5A4514F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7411DB8"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1DF037"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9535A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5600EB" w:rsidRPr="00DD6050" w14:paraId="6C65CB3D" w14:textId="77777777" w:rsidTr="00BD59B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92DE138"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25E1A1" w14:textId="350B9A9C"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4DD7D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5E6B0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A3E066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87683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B6E46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5600EB" w:rsidRPr="00DD6050" w14:paraId="3D19E7D7" w14:textId="77777777" w:rsidTr="00BD59B0">
        <w:trPr>
          <w:trHeight w:val="315"/>
          <w:jc w:val="center"/>
        </w:trPr>
        <w:tc>
          <w:tcPr>
            <w:tcW w:w="1580" w:type="dxa"/>
            <w:vMerge w:val="restart"/>
            <w:tcBorders>
              <w:top w:val="nil"/>
              <w:left w:val="single" w:sz="8" w:space="0" w:color="auto"/>
              <w:bottom w:val="single" w:sz="8" w:space="0" w:color="000000"/>
              <w:right w:val="nil"/>
            </w:tcBorders>
            <w:vAlign w:val="center"/>
          </w:tcPr>
          <w:p w14:paraId="1832D26E" w14:textId="77777777" w:rsidR="005600EB" w:rsidRPr="00DD6050" w:rsidRDefault="005600EB" w:rsidP="005600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Popești Leordeni</w:t>
            </w:r>
          </w:p>
        </w:tc>
        <w:tc>
          <w:tcPr>
            <w:tcW w:w="2080" w:type="dxa"/>
            <w:tcBorders>
              <w:top w:val="nil"/>
              <w:left w:val="single" w:sz="8" w:space="0" w:color="auto"/>
              <w:bottom w:val="single" w:sz="4" w:space="0" w:color="auto"/>
              <w:right w:val="single" w:sz="8" w:space="0" w:color="auto"/>
            </w:tcBorders>
            <w:noWrap/>
            <w:vAlign w:val="center"/>
            <w:hideMark/>
          </w:tcPr>
          <w:p w14:paraId="70BF95C2" w14:textId="7509AB61"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E11E7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575AF07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274" w:type="dxa"/>
            <w:tcBorders>
              <w:top w:val="nil"/>
              <w:left w:val="nil"/>
              <w:bottom w:val="single" w:sz="4" w:space="0" w:color="auto"/>
              <w:right w:val="single" w:sz="4" w:space="0" w:color="auto"/>
            </w:tcBorders>
            <w:vAlign w:val="center"/>
          </w:tcPr>
          <w:p w14:paraId="56C8876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00901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A4388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r>
      <w:tr w:rsidR="005600EB" w:rsidRPr="00DD6050" w14:paraId="182591CC" w14:textId="77777777" w:rsidTr="00BD59B0">
        <w:trPr>
          <w:trHeight w:val="315"/>
          <w:jc w:val="center"/>
        </w:trPr>
        <w:tc>
          <w:tcPr>
            <w:tcW w:w="1580" w:type="dxa"/>
            <w:vMerge/>
            <w:tcBorders>
              <w:top w:val="nil"/>
              <w:left w:val="single" w:sz="8" w:space="0" w:color="auto"/>
              <w:bottom w:val="single" w:sz="8" w:space="0" w:color="000000"/>
              <w:right w:val="nil"/>
            </w:tcBorders>
            <w:vAlign w:val="center"/>
          </w:tcPr>
          <w:p w14:paraId="2B7CFC8C" w14:textId="77777777" w:rsidR="005600EB" w:rsidRDefault="005600EB" w:rsidP="005600E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4F156F4" w14:textId="25F1D852"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9A1D582" w14:textId="52EF334F"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0088DAA3" w14:textId="3D90476C"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1D383CBD" w14:textId="6310DF63"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7EE7DF" w14:textId="1956BB0C"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920062" w14:textId="2F528C49"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1,56</w:t>
            </w:r>
          </w:p>
        </w:tc>
      </w:tr>
      <w:tr w:rsidR="005600EB" w:rsidRPr="00DD6050" w14:paraId="213C62D6" w14:textId="77777777" w:rsidTr="00BD59B0">
        <w:trPr>
          <w:trHeight w:val="300"/>
          <w:jc w:val="center"/>
        </w:trPr>
        <w:tc>
          <w:tcPr>
            <w:tcW w:w="1580" w:type="dxa"/>
            <w:vMerge/>
            <w:tcBorders>
              <w:top w:val="nil"/>
              <w:left w:val="single" w:sz="8" w:space="0" w:color="auto"/>
              <w:bottom w:val="single" w:sz="8" w:space="0" w:color="000000"/>
              <w:right w:val="nil"/>
            </w:tcBorders>
            <w:vAlign w:val="center"/>
          </w:tcPr>
          <w:p w14:paraId="25DFF78D"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28AAE6" w14:textId="286C9F5E"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3108C1"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7729ADB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14FA9BB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3407D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1E30A2"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5600EB" w:rsidRPr="00DD6050" w14:paraId="40872D54" w14:textId="77777777" w:rsidTr="00BD59B0">
        <w:trPr>
          <w:trHeight w:val="300"/>
          <w:jc w:val="center"/>
        </w:trPr>
        <w:tc>
          <w:tcPr>
            <w:tcW w:w="1580" w:type="dxa"/>
            <w:vMerge/>
            <w:tcBorders>
              <w:top w:val="nil"/>
              <w:left w:val="single" w:sz="8" w:space="0" w:color="auto"/>
              <w:bottom w:val="single" w:sz="8" w:space="0" w:color="000000"/>
              <w:right w:val="nil"/>
            </w:tcBorders>
            <w:vAlign w:val="center"/>
          </w:tcPr>
          <w:p w14:paraId="24A87720"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EEBE25" w14:textId="012A5C38"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018221"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03EA3363"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4AC21922"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4B01B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8DDDE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5600EB" w:rsidRPr="00DD6050" w14:paraId="5B215BEB" w14:textId="77777777" w:rsidTr="00BD59B0">
        <w:trPr>
          <w:trHeight w:val="300"/>
          <w:jc w:val="center"/>
        </w:trPr>
        <w:tc>
          <w:tcPr>
            <w:tcW w:w="1580" w:type="dxa"/>
            <w:vMerge/>
            <w:tcBorders>
              <w:top w:val="nil"/>
              <w:left w:val="single" w:sz="8" w:space="0" w:color="auto"/>
              <w:bottom w:val="single" w:sz="8" w:space="0" w:color="000000"/>
              <w:right w:val="nil"/>
            </w:tcBorders>
            <w:vAlign w:val="center"/>
          </w:tcPr>
          <w:p w14:paraId="1CE2C8C2"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3C7AC4" w14:textId="66348F0E"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23E853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3388C0C2"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057940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D7320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A61932"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5600EB" w:rsidRPr="00DD6050" w14:paraId="43A58026" w14:textId="77777777" w:rsidTr="00BD59B0">
        <w:trPr>
          <w:trHeight w:val="312"/>
          <w:jc w:val="center"/>
        </w:trPr>
        <w:tc>
          <w:tcPr>
            <w:tcW w:w="1580" w:type="dxa"/>
            <w:vMerge/>
            <w:tcBorders>
              <w:top w:val="nil"/>
              <w:left w:val="single" w:sz="8" w:space="0" w:color="auto"/>
              <w:bottom w:val="single" w:sz="8" w:space="0" w:color="000000"/>
              <w:right w:val="nil"/>
            </w:tcBorders>
            <w:vAlign w:val="center"/>
          </w:tcPr>
          <w:p w14:paraId="29D02E86"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959097" w14:textId="6B1B84D0"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ED8B66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AD9E362"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3F5044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9B15A21"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DB6B0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5600EB" w:rsidRPr="00DD6050" w14:paraId="3A97FE5C" w14:textId="77777777" w:rsidTr="00BD59B0">
        <w:trPr>
          <w:trHeight w:val="315"/>
          <w:jc w:val="center"/>
        </w:trPr>
        <w:tc>
          <w:tcPr>
            <w:tcW w:w="1580" w:type="dxa"/>
            <w:vMerge w:val="restart"/>
            <w:tcBorders>
              <w:top w:val="nil"/>
              <w:left w:val="single" w:sz="8" w:space="0" w:color="auto"/>
              <w:bottom w:val="single" w:sz="8" w:space="0" w:color="000000"/>
              <w:right w:val="nil"/>
            </w:tcBorders>
            <w:vAlign w:val="center"/>
          </w:tcPr>
          <w:p w14:paraId="3F3209D9" w14:textId="77777777" w:rsidR="005600EB" w:rsidRPr="00DD6050" w:rsidRDefault="005600EB" w:rsidP="005600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Glina</w:t>
            </w:r>
          </w:p>
        </w:tc>
        <w:tc>
          <w:tcPr>
            <w:tcW w:w="2080" w:type="dxa"/>
            <w:tcBorders>
              <w:top w:val="nil"/>
              <w:left w:val="single" w:sz="8" w:space="0" w:color="auto"/>
              <w:bottom w:val="single" w:sz="4" w:space="0" w:color="auto"/>
              <w:right w:val="single" w:sz="8" w:space="0" w:color="auto"/>
            </w:tcBorders>
            <w:noWrap/>
            <w:vAlign w:val="center"/>
            <w:hideMark/>
          </w:tcPr>
          <w:p w14:paraId="7DB08DB7" w14:textId="6911A8B6"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39950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438</w:t>
            </w:r>
          </w:p>
        </w:tc>
        <w:tc>
          <w:tcPr>
            <w:tcW w:w="1015" w:type="dxa"/>
            <w:tcBorders>
              <w:top w:val="nil"/>
              <w:left w:val="nil"/>
              <w:bottom w:val="single" w:sz="4" w:space="0" w:color="auto"/>
              <w:right w:val="single" w:sz="4" w:space="0" w:color="auto"/>
            </w:tcBorders>
            <w:noWrap/>
            <w:vAlign w:val="center"/>
          </w:tcPr>
          <w:p w14:paraId="3117D908"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7AEDE27E"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16ECC5"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85F1BE"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5600EB" w:rsidRPr="00DD6050" w14:paraId="6DC2C3CB" w14:textId="77777777" w:rsidTr="00BD59B0">
        <w:trPr>
          <w:trHeight w:val="315"/>
          <w:jc w:val="center"/>
        </w:trPr>
        <w:tc>
          <w:tcPr>
            <w:tcW w:w="1580" w:type="dxa"/>
            <w:vMerge/>
            <w:tcBorders>
              <w:top w:val="nil"/>
              <w:left w:val="single" w:sz="8" w:space="0" w:color="auto"/>
              <w:bottom w:val="single" w:sz="8" w:space="0" w:color="000000"/>
              <w:right w:val="nil"/>
            </w:tcBorders>
            <w:vAlign w:val="center"/>
          </w:tcPr>
          <w:p w14:paraId="0B4ABC52" w14:textId="77777777" w:rsidR="005600EB" w:rsidRDefault="005600EB" w:rsidP="005600EB">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D274B10" w14:textId="5300919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7778445" w14:textId="720E7E42"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225</w:t>
            </w:r>
          </w:p>
        </w:tc>
        <w:tc>
          <w:tcPr>
            <w:tcW w:w="1015" w:type="dxa"/>
            <w:tcBorders>
              <w:top w:val="nil"/>
              <w:left w:val="nil"/>
              <w:bottom w:val="single" w:sz="4" w:space="0" w:color="auto"/>
              <w:right w:val="single" w:sz="4" w:space="0" w:color="auto"/>
            </w:tcBorders>
            <w:noWrap/>
            <w:vAlign w:val="center"/>
          </w:tcPr>
          <w:p w14:paraId="3F1A34A4" w14:textId="310E9114"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80</w:t>
            </w:r>
          </w:p>
        </w:tc>
        <w:tc>
          <w:tcPr>
            <w:tcW w:w="1274" w:type="dxa"/>
            <w:tcBorders>
              <w:top w:val="nil"/>
              <w:left w:val="nil"/>
              <w:bottom w:val="single" w:sz="4" w:space="0" w:color="auto"/>
              <w:right w:val="single" w:sz="4" w:space="0" w:color="auto"/>
            </w:tcBorders>
            <w:vAlign w:val="center"/>
          </w:tcPr>
          <w:p w14:paraId="6B624EDE" w14:textId="16E083B6"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788BF1" w14:textId="3E298F9F"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9D689A" w14:textId="5B778A92" w:rsidR="005600EB" w:rsidRDefault="005600EB" w:rsidP="005600EB">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r>
      <w:tr w:rsidR="005600EB" w:rsidRPr="00DD6050" w14:paraId="65E33DDC" w14:textId="77777777" w:rsidTr="00BD59B0">
        <w:trPr>
          <w:trHeight w:val="300"/>
          <w:jc w:val="center"/>
        </w:trPr>
        <w:tc>
          <w:tcPr>
            <w:tcW w:w="1580" w:type="dxa"/>
            <w:vMerge/>
            <w:tcBorders>
              <w:top w:val="nil"/>
              <w:left w:val="single" w:sz="8" w:space="0" w:color="auto"/>
              <w:bottom w:val="single" w:sz="8" w:space="0" w:color="000000"/>
              <w:right w:val="nil"/>
            </w:tcBorders>
            <w:vAlign w:val="center"/>
          </w:tcPr>
          <w:p w14:paraId="7405DE78"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3493A3" w14:textId="01328301"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C10996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015" w:type="dxa"/>
            <w:tcBorders>
              <w:top w:val="nil"/>
              <w:left w:val="nil"/>
              <w:bottom w:val="single" w:sz="4" w:space="0" w:color="auto"/>
              <w:right w:val="single" w:sz="4" w:space="0" w:color="auto"/>
            </w:tcBorders>
            <w:noWrap/>
            <w:vAlign w:val="center"/>
          </w:tcPr>
          <w:p w14:paraId="43D8C47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DF5620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BF19E8"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51D84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5600EB" w:rsidRPr="00DD6050" w14:paraId="422B446A" w14:textId="77777777" w:rsidTr="00BD59B0">
        <w:trPr>
          <w:trHeight w:val="300"/>
          <w:jc w:val="center"/>
        </w:trPr>
        <w:tc>
          <w:tcPr>
            <w:tcW w:w="1580" w:type="dxa"/>
            <w:vMerge/>
            <w:tcBorders>
              <w:top w:val="nil"/>
              <w:left w:val="single" w:sz="8" w:space="0" w:color="auto"/>
              <w:bottom w:val="single" w:sz="8" w:space="0" w:color="000000"/>
              <w:right w:val="nil"/>
            </w:tcBorders>
            <w:vAlign w:val="center"/>
          </w:tcPr>
          <w:p w14:paraId="59C91CDA"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64C1AC" w14:textId="4DD86C03"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669B3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015" w:type="dxa"/>
            <w:tcBorders>
              <w:top w:val="nil"/>
              <w:left w:val="nil"/>
              <w:bottom w:val="single" w:sz="4" w:space="0" w:color="auto"/>
              <w:right w:val="single" w:sz="4" w:space="0" w:color="auto"/>
            </w:tcBorders>
            <w:noWrap/>
            <w:vAlign w:val="center"/>
          </w:tcPr>
          <w:p w14:paraId="4A5E05A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140C45C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DE39F7"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627B91"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5600EB" w:rsidRPr="00DD6050" w14:paraId="17091A1C" w14:textId="77777777" w:rsidTr="00BD59B0">
        <w:trPr>
          <w:trHeight w:val="300"/>
          <w:jc w:val="center"/>
        </w:trPr>
        <w:tc>
          <w:tcPr>
            <w:tcW w:w="1580" w:type="dxa"/>
            <w:vMerge/>
            <w:tcBorders>
              <w:top w:val="nil"/>
              <w:left w:val="single" w:sz="8" w:space="0" w:color="auto"/>
              <w:bottom w:val="single" w:sz="8" w:space="0" w:color="000000"/>
              <w:right w:val="nil"/>
            </w:tcBorders>
            <w:vAlign w:val="center"/>
          </w:tcPr>
          <w:p w14:paraId="10EC6F14"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6DFA34" w14:textId="65757751"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B246F9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6FDAA1E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181892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77C1E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57D812"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5600EB" w:rsidRPr="00DD6050" w14:paraId="2F6D5BB9" w14:textId="77777777" w:rsidTr="00BD59B0">
        <w:trPr>
          <w:trHeight w:val="312"/>
          <w:jc w:val="center"/>
        </w:trPr>
        <w:tc>
          <w:tcPr>
            <w:tcW w:w="1580" w:type="dxa"/>
            <w:vMerge/>
            <w:tcBorders>
              <w:top w:val="nil"/>
              <w:left w:val="single" w:sz="8" w:space="0" w:color="auto"/>
              <w:bottom w:val="single" w:sz="8" w:space="0" w:color="000000"/>
              <w:right w:val="nil"/>
            </w:tcBorders>
            <w:vAlign w:val="center"/>
          </w:tcPr>
          <w:p w14:paraId="533B697B"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4A6E33" w14:textId="59886F6C"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725E3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994321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52E10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90356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25E1C38"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00656DB5"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D59B0">
        <w:rPr>
          <w:rFonts w:ascii="Arial" w:hAnsi="Arial" w:cs="Arial"/>
          <w:lang w:val="pt-BR"/>
        </w:rPr>
        <w:t>CB_km23+600-km30+200</w:t>
      </w:r>
      <w:r w:rsidRPr="00E8178C">
        <w:rPr>
          <w:rFonts w:ascii="Arial" w:hAnsi="Arial" w:cs="Arial"/>
          <w:lang w:val="it-IT"/>
        </w:rPr>
        <w:t>, cod identificare RD_RO_00_</w:t>
      </w:r>
      <w:r w:rsidR="00C56F56">
        <w:rPr>
          <w:rFonts w:ascii="Arial" w:hAnsi="Arial" w:cs="Arial"/>
          <w:lang w:val="it-IT"/>
        </w:rPr>
        <w:t>27</w:t>
      </w:r>
      <w:r w:rsidR="00BD59B0">
        <w:rPr>
          <w:rFonts w:ascii="Arial" w:hAnsi="Arial" w:cs="Arial"/>
          <w:lang w:val="it-IT"/>
        </w:rPr>
        <w:t>8</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D59B0" w:rsidRPr="00DD6050" w14:paraId="53BDEA25" w14:textId="77777777" w:rsidTr="006A1043">
        <w:trPr>
          <w:trHeight w:val="312"/>
          <w:jc w:val="center"/>
        </w:trPr>
        <w:tc>
          <w:tcPr>
            <w:tcW w:w="1580" w:type="dxa"/>
            <w:vMerge w:val="restart"/>
            <w:tcBorders>
              <w:right w:val="single" w:sz="4" w:space="0" w:color="auto"/>
            </w:tcBorders>
            <w:noWrap/>
            <w:vAlign w:val="center"/>
            <w:hideMark/>
          </w:tcPr>
          <w:p w14:paraId="34DD0D08" w14:textId="77777777" w:rsidR="00BD59B0" w:rsidRPr="00DD6050" w:rsidRDefault="00BD59B0" w:rsidP="006A104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F49BB42" w14:textId="77777777" w:rsidR="00BD59B0" w:rsidRPr="00DD6050" w:rsidRDefault="00BD59B0" w:rsidP="006A104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AA19429"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D59B0" w:rsidRPr="00DD6050" w14:paraId="3AED0651" w14:textId="77777777" w:rsidTr="006A1043">
        <w:trPr>
          <w:trHeight w:val="636"/>
          <w:jc w:val="center"/>
        </w:trPr>
        <w:tc>
          <w:tcPr>
            <w:tcW w:w="1580" w:type="dxa"/>
            <w:vMerge/>
            <w:tcBorders>
              <w:bottom w:val="single" w:sz="4" w:space="0" w:color="auto"/>
              <w:right w:val="single" w:sz="4" w:space="0" w:color="auto"/>
            </w:tcBorders>
            <w:vAlign w:val="center"/>
            <w:hideMark/>
          </w:tcPr>
          <w:p w14:paraId="37CC73F2" w14:textId="77777777" w:rsidR="00BD59B0" w:rsidRPr="00DD6050" w:rsidRDefault="00BD59B0" w:rsidP="006A104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988D0F9" w14:textId="77777777" w:rsidR="00BD59B0" w:rsidRPr="00DD6050" w:rsidRDefault="00BD59B0" w:rsidP="006A10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0C5B3ED"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B947246"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8F0C5D8"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7E29DD9"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BCE7860" w14:textId="77777777" w:rsidR="00BD59B0" w:rsidRPr="00DD6050" w:rsidRDefault="00BD59B0" w:rsidP="006A10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5600EB" w:rsidRPr="00DD6050" w14:paraId="385FDE9A" w14:textId="77777777" w:rsidTr="006A10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2182C9D" w14:textId="77777777" w:rsidR="005600EB" w:rsidRPr="00DD6050" w:rsidRDefault="005600EB" w:rsidP="005600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745F0C" w14:textId="32199F6B"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F6F2B4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913</w:t>
            </w:r>
          </w:p>
        </w:tc>
        <w:tc>
          <w:tcPr>
            <w:tcW w:w="1015" w:type="dxa"/>
            <w:tcBorders>
              <w:top w:val="single" w:sz="8" w:space="0" w:color="auto"/>
              <w:left w:val="nil"/>
              <w:bottom w:val="single" w:sz="4" w:space="0" w:color="auto"/>
              <w:right w:val="single" w:sz="4" w:space="0" w:color="auto"/>
            </w:tcBorders>
            <w:noWrap/>
            <w:vAlign w:val="center"/>
          </w:tcPr>
          <w:p w14:paraId="46DCD79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c>
          <w:tcPr>
            <w:tcW w:w="1274" w:type="dxa"/>
            <w:tcBorders>
              <w:top w:val="single" w:sz="8" w:space="0" w:color="auto"/>
              <w:left w:val="nil"/>
              <w:bottom w:val="single" w:sz="4" w:space="0" w:color="auto"/>
              <w:right w:val="single" w:sz="4" w:space="0" w:color="auto"/>
            </w:tcBorders>
            <w:vAlign w:val="center"/>
          </w:tcPr>
          <w:p w14:paraId="214721D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EAA746"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52004A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r>
      <w:tr w:rsidR="005600EB" w:rsidRPr="00DD6050" w14:paraId="5BE9CEF3"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EB828D"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FC356F" w14:textId="1BF8B3BA"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9AD7D6"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259</w:t>
            </w:r>
          </w:p>
        </w:tc>
        <w:tc>
          <w:tcPr>
            <w:tcW w:w="1015" w:type="dxa"/>
            <w:tcBorders>
              <w:top w:val="nil"/>
              <w:left w:val="nil"/>
              <w:bottom w:val="single" w:sz="4" w:space="0" w:color="auto"/>
              <w:right w:val="single" w:sz="4" w:space="0" w:color="auto"/>
            </w:tcBorders>
            <w:noWrap/>
            <w:vAlign w:val="center"/>
          </w:tcPr>
          <w:p w14:paraId="3A5717F7"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w:t>
            </w:r>
          </w:p>
        </w:tc>
        <w:tc>
          <w:tcPr>
            <w:tcW w:w="1274" w:type="dxa"/>
            <w:tcBorders>
              <w:top w:val="nil"/>
              <w:left w:val="nil"/>
              <w:bottom w:val="single" w:sz="4" w:space="0" w:color="auto"/>
              <w:right w:val="single" w:sz="4" w:space="0" w:color="auto"/>
            </w:tcBorders>
            <w:vAlign w:val="center"/>
          </w:tcPr>
          <w:p w14:paraId="3A3F35C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FFAF7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FC738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2,93</w:t>
            </w:r>
          </w:p>
        </w:tc>
      </w:tr>
      <w:tr w:rsidR="005600EB" w:rsidRPr="00DD6050" w14:paraId="1A52897F"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B51B3E"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E2E0A1" w14:textId="21C9A4D7"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BD068C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7550E13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3ADD51B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951686"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8DF73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5600EB" w:rsidRPr="00DD6050" w14:paraId="121F1BE1"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B7198AA"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FA8F31" w14:textId="675D418E"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54381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015" w:type="dxa"/>
            <w:tcBorders>
              <w:top w:val="nil"/>
              <w:left w:val="nil"/>
              <w:bottom w:val="single" w:sz="4" w:space="0" w:color="auto"/>
              <w:right w:val="single" w:sz="4" w:space="0" w:color="auto"/>
            </w:tcBorders>
            <w:noWrap/>
            <w:vAlign w:val="center"/>
          </w:tcPr>
          <w:p w14:paraId="1BF9D7B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5AD4D115"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65F16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EB40B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5600EB" w:rsidRPr="00DD6050" w14:paraId="29642276"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7D4753"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262B05" w14:textId="0D35ACDE"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4D3FE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49A2A2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2950302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54FA8E"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1CC2A5"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5600EB" w:rsidRPr="00DD6050" w14:paraId="1E68A6DD" w14:textId="77777777" w:rsidTr="006A104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18ADFA3"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B230BA" w14:textId="238920B5"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04387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F7444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03858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2754AE"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E8649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5600EB" w:rsidRPr="00DD6050" w14:paraId="1C85A91C" w14:textId="77777777" w:rsidTr="006A10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FD63F3B" w14:textId="77777777" w:rsidR="005600EB" w:rsidRPr="00DD6050" w:rsidRDefault="005600EB" w:rsidP="005600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Popești Leordeni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9449732" w14:textId="6A707352"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7692E0E"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c>
          <w:tcPr>
            <w:tcW w:w="1015" w:type="dxa"/>
            <w:tcBorders>
              <w:top w:val="single" w:sz="8" w:space="0" w:color="auto"/>
              <w:left w:val="nil"/>
              <w:bottom w:val="single" w:sz="4" w:space="0" w:color="auto"/>
              <w:right w:val="single" w:sz="4" w:space="0" w:color="auto"/>
            </w:tcBorders>
            <w:noWrap/>
            <w:vAlign w:val="center"/>
          </w:tcPr>
          <w:p w14:paraId="4918C792"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274" w:type="dxa"/>
            <w:tcBorders>
              <w:top w:val="single" w:sz="8" w:space="0" w:color="auto"/>
              <w:left w:val="nil"/>
              <w:bottom w:val="single" w:sz="4" w:space="0" w:color="auto"/>
              <w:right w:val="single" w:sz="4" w:space="0" w:color="auto"/>
            </w:tcBorders>
            <w:vAlign w:val="center"/>
          </w:tcPr>
          <w:p w14:paraId="56AD08E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73A553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E4D32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0,95</w:t>
            </w:r>
          </w:p>
        </w:tc>
      </w:tr>
      <w:tr w:rsidR="005600EB" w:rsidRPr="00DD6050" w14:paraId="4C9F048F"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EB54926"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C41691" w14:textId="1589D30E"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A27165"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0EE51CCA"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068E36D8"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DABE8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D2F5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5600EB" w:rsidRPr="00DD6050" w14:paraId="7524F74A"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7ED2DF"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6C5E3A" w14:textId="3B9C8C65"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6786C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49AB34F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481D0243"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ECA633"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B0AE8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5600EB" w:rsidRPr="00DD6050" w14:paraId="18FD252F"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2FC832"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21FF8D0" w14:textId="7080F082"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990473"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5C4C9527"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0102F03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C6D2F6"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9804CE"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5600EB" w:rsidRPr="00DD6050" w14:paraId="20B64A3B"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884774"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29FCA5" w14:textId="5BB88DD0"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CDEEB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4B420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F3145F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56B1F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F6D781"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5600EB" w:rsidRPr="00DD6050" w14:paraId="64FD4736" w14:textId="77777777" w:rsidTr="006A104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C4A6F29"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973470" w14:textId="7DB1BABA"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C37D8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BB3CA3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6234F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97BBE8"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107FA3"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5600EB" w:rsidRPr="00DD6050" w14:paraId="1306DF3E" w14:textId="77777777" w:rsidTr="006A104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A1C8E4" w14:textId="77777777" w:rsidR="005600EB" w:rsidRPr="00DD6050" w:rsidRDefault="005600EB" w:rsidP="005600EB">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0A4D0B5" w14:textId="37CC6129"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DE78F96"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683</w:t>
            </w:r>
          </w:p>
        </w:tc>
        <w:tc>
          <w:tcPr>
            <w:tcW w:w="1015" w:type="dxa"/>
            <w:tcBorders>
              <w:top w:val="single" w:sz="8" w:space="0" w:color="auto"/>
              <w:left w:val="nil"/>
              <w:bottom w:val="single" w:sz="4" w:space="0" w:color="auto"/>
              <w:right w:val="single" w:sz="4" w:space="0" w:color="auto"/>
            </w:tcBorders>
            <w:noWrap/>
            <w:vAlign w:val="center"/>
          </w:tcPr>
          <w:p w14:paraId="177C538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274" w:type="dxa"/>
            <w:tcBorders>
              <w:top w:val="single" w:sz="8" w:space="0" w:color="auto"/>
              <w:left w:val="nil"/>
              <w:bottom w:val="single" w:sz="4" w:space="0" w:color="auto"/>
              <w:right w:val="single" w:sz="4" w:space="0" w:color="auto"/>
            </w:tcBorders>
            <w:vAlign w:val="center"/>
          </w:tcPr>
          <w:p w14:paraId="179DE47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F52BBC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3FB195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5600EB" w:rsidRPr="00DD6050" w14:paraId="236B54DF"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9AF0473"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A68BA" w14:textId="55B00345"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A05CD8"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2A16A9EE"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w:t>
            </w:r>
          </w:p>
        </w:tc>
        <w:tc>
          <w:tcPr>
            <w:tcW w:w="1274" w:type="dxa"/>
            <w:tcBorders>
              <w:top w:val="nil"/>
              <w:left w:val="nil"/>
              <w:bottom w:val="single" w:sz="4" w:space="0" w:color="auto"/>
              <w:right w:val="single" w:sz="4" w:space="0" w:color="auto"/>
            </w:tcBorders>
            <w:vAlign w:val="center"/>
          </w:tcPr>
          <w:p w14:paraId="4281D2A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7BE7B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74A85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5600EB" w:rsidRPr="00DD6050" w14:paraId="10455E84"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7A3B046"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AE4F4A" w14:textId="59C0C57A"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2485E6"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5B31B55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1D070DA5"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A34583"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AE92E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5600EB" w:rsidRPr="00DD6050" w14:paraId="4611512A"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4797D6"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8DB2F" w14:textId="5D86EC08"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1D903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6D3338CB"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116AC45"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DBBBE4"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C3F817"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5600EB" w:rsidRPr="00DD6050" w14:paraId="5744E549" w14:textId="77777777" w:rsidTr="006A104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6384B0"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E611E8" w14:textId="2913C110"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249AD12"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0F8189CD"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7790240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C44231"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2C3D9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5600EB" w:rsidRPr="00DD6050" w14:paraId="515DEBDA" w14:textId="77777777" w:rsidTr="006A104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91D0A46" w14:textId="77777777" w:rsidR="005600EB" w:rsidRPr="00DD6050" w:rsidRDefault="005600EB" w:rsidP="005600EB">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1FD05C" w14:textId="05040722" w:rsidR="005600EB" w:rsidRPr="00DD6050" w:rsidRDefault="005600EB" w:rsidP="005600E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892459"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445CC0"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AA6F351"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1D11B6F"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161CDC" w14:textId="77777777" w:rsidR="005600EB" w:rsidRPr="00DD6050" w:rsidRDefault="005600EB" w:rsidP="005600E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bl>
    <w:p w14:paraId="2EEC5B31" w14:textId="77777777" w:rsidR="00335C79" w:rsidRDefault="00335C79">
      <w:pPr>
        <w:autoSpaceDE w:val="0"/>
        <w:rPr>
          <w:rFonts w:ascii="Arial" w:hAnsi="Arial" w:cs="Arial"/>
          <w:b/>
          <w:bCs/>
          <w:color w:val="000000"/>
          <w:lang w:val="ro-RO"/>
        </w:rPr>
      </w:pPr>
    </w:p>
    <w:p w14:paraId="1A2FE7DD" w14:textId="558ABF06" w:rsidR="0013060A" w:rsidRDefault="00B113BA"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67092D">
        <w:rPr>
          <w:rFonts w:ascii="Arial" w:hAnsi="Arial" w:cs="Arial"/>
        </w:rPr>
        <w:t>clădiri</w:t>
      </w:r>
      <w:proofErr w:type="spellEnd"/>
      <w:r w:rsidR="0067092D">
        <w:rPr>
          <w:rFonts w:ascii="Arial" w:hAnsi="Arial" w:cs="Arial"/>
        </w:rPr>
        <w:t xml:space="preserve"> </w:t>
      </w:r>
      <w:proofErr w:type="spellStart"/>
      <w:r w:rsidR="0067092D">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10AF7C41" w:rsidR="0067092D" w:rsidRDefault="0067092D">
      <w:pPr>
        <w:suppressAutoHyphens w:val="0"/>
        <w:rPr>
          <w:rFonts w:ascii="Arial" w:hAnsi="Arial" w:cs="Arial"/>
          <w:color w:val="000000"/>
          <w:lang w:val="ro-RO"/>
        </w:rPr>
      </w:pP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60498D">
      <w:pPr>
        <w:pStyle w:val="Heading2"/>
      </w:pPr>
      <w:bookmarkStart w:id="12" w:name="_Toc230881402"/>
      <w:r w:rsidRPr="000C2193">
        <w:t xml:space="preserve">2.6. </w:t>
      </w:r>
      <w:r w:rsidR="00D6126F" w:rsidRPr="000C2193">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0E3F41FA"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BD59B0">
        <w:rPr>
          <w:rFonts w:ascii="Arial" w:hAnsi="Arial" w:cs="Arial"/>
          <w:lang w:val="ro-RO"/>
        </w:rPr>
        <w:t>28</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BD59B0">
        <w:rPr>
          <w:rFonts w:ascii="Arial" w:hAnsi="Arial" w:cs="Arial"/>
          <w:lang w:val="ro-RO"/>
        </w:rPr>
        <w:t>47</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BD59B0">
        <w:rPr>
          <w:rFonts w:ascii="Arial" w:hAnsi="Arial" w:cs="Arial"/>
          <w:lang w:val="ro-RO"/>
        </w:rPr>
        <w:t>493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BD59B0">
        <w:rPr>
          <w:rFonts w:ascii="Arial" w:hAnsi="Arial" w:cs="Arial"/>
          <w:lang w:val="ro-RO"/>
        </w:rPr>
        <w:t>384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2F36AA4"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B5BC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BD59B0">
        <w:rPr>
          <w:rFonts w:ascii="Arial" w:hAnsi="Arial" w:cs="Arial"/>
          <w:lang w:val="it-IT"/>
        </w:rPr>
        <w:t>282</w:t>
      </w:r>
      <w:r w:rsidR="00B424AA">
        <w:rPr>
          <w:rFonts w:ascii="Arial" w:hAnsi="Arial" w:cs="Arial"/>
          <w:lang w:val="it-IT"/>
        </w:rPr>
        <w:t xml:space="preserve"> persoane (</w:t>
      </w:r>
      <w:r w:rsidR="00FB5BC9">
        <w:rPr>
          <w:rFonts w:ascii="Arial" w:hAnsi="Arial" w:cs="Arial"/>
          <w:lang w:val="it-IT"/>
        </w:rPr>
        <w:t>-</w:t>
      </w:r>
      <w:r w:rsidR="00BD59B0">
        <w:rPr>
          <w:rFonts w:ascii="Arial" w:hAnsi="Arial" w:cs="Arial"/>
          <w:lang w:val="it-IT"/>
        </w:rPr>
        <w:t>26</w:t>
      </w:r>
      <w:r w:rsidR="00B424AA">
        <w:rPr>
          <w:rFonts w:ascii="Arial" w:hAnsi="Arial" w:cs="Arial"/>
          <w:lang w:val="it-IT"/>
        </w:rPr>
        <w:t>,</w:t>
      </w:r>
      <w:r w:rsidR="00BD59B0">
        <w:rPr>
          <w:rFonts w:ascii="Arial" w:hAnsi="Arial" w:cs="Arial"/>
          <w:lang w:val="it-IT"/>
        </w:rPr>
        <w:t>36</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FB5BC9">
        <w:rPr>
          <w:rFonts w:ascii="Arial" w:hAnsi="Arial" w:cs="Arial"/>
          <w:lang w:val="it-IT"/>
        </w:rPr>
        <w:t>toate intervalele</w:t>
      </w:r>
      <w:r w:rsidR="00BD59B0">
        <w:rPr>
          <w:rFonts w:ascii="Arial" w:hAnsi="Arial" w:cs="Arial"/>
          <w:lang w:val="it-IT"/>
        </w:rPr>
        <w:t xml:space="preserve"> mai mari de 60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B5BC9">
        <w:rPr>
          <w:rFonts w:ascii="Arial" w:hAnsi="Arial" w:cs="Arial"/>
          <w:lang w:val="it-IT"/>
        </w:rPr>
        <w:t>reducere</w:t>
      </w:r>
      <w:r w:rsidR="00B424AA" w:rsidRPr="00BA7A3C">
        <w:rPr>
          <w:rFonts w:ascii="Arial" w:hAnsi="Arial" w:cs="Arial"/>
          <w:lang w:val="it-IT"/>
        </w:rPr>
        <w:t xml:space="preserve"> în cei 5 ani </w:t>
      </w:r>
      <w:r w:rsidR="00B424AA">
        <w:rPr>
          <w:rFonts w:ascii="Arial" w:hAnsi="Arial" w:cs="Arial"/>
          <w:lang w:val="it-IT"/>
        </w:rPr>
        <w:t xml:space="preserve">cu </w:t>
      </w:r>
      <w:r w:rsidR="00BD59B0">
        <w:rPr>
          <w:rFonts w:ascii="Arial" w:hAnsi="Arial" w:cs="Arial"/>
          <w:lang w:val="it-IT"/>
        </w:rPr>
        <w:t>46</w:t>
      </w:r>
      <w:r w:rsidR="00B424AA">
        <w:rPr>
          <w:rFonts w:ascii="Arial" w:hAnsi="Arial" w:cs="Arial"/>
          <w:lang w:val="it-IT"/>
        </w:rPr>
        <w:t xml:space="preserve"> persoane (</w:t>
      </w:r>
      <w:r w:rsidR="00FB5BC9">
        <w:rPr>
          <w:rFonts w:ascii="Arial" w:hAnsi="Arial" w:cs="Arial"/>
          <w:lang w:val="it-IT"/>
        </w:rPr>
        <w:t>-</w:t>
      </w:r>
      <w:r w:rsidR="00BD59B0">
        <w:rPr>
          <w:rFonts w:ascii="Arial" w:hAnsi="Arial" w:cs="Arial"/>
          <w:lang w:val="it-IT"/>
        </w:rPr>
        <w:t>3</w:t>
      </w:r>
      <w:r w:rsidR="00B424AA">
        <w:rPr>
          <w:rFonts w:ascii="Arial" w:hAnsi="Arial" w:cs="Arial"/>
          <w:lang w:val="it-IT"/>
        </w:rPr>
        <w:t>,</w:t>
      </w:r>
      <w:r w:rsidR="00BD59B0">
        <w:rPr>
          <w:rFonts w:ascii="Arial" w:hAnsi="Arial" w:cs="Arial"/>
          <w:lang w:val="it-IT"/>
        </w:rPr>
        <w:t>4</w:t>
      </w:r>
      <w:r w:rsidR="00CF4602">
        <w:rPr>
          <w:rFonts w:ascii="Arial" w:hAnsi="Arial" w:cs="Arial"/>
          <w:lang w:val="it-IT"/>
        </w:rPr>
        <w:t>3</w:t>
      </w:r>
      <w:r w:rsidR="00B424AA">
        <w:rPr>
          <w:rFonts w:ascii="Arial" w:hAnsi="Arial" w:cs="Arial"/>
          <w:lang w:val="it-IT"/>
        </w:rPr>
        <w:t xml:space="preserve">%) </w:t>
      </w:r>
      <w:r w:rsidR="00B424AA" w:rsidRPr="00BA7A3C">
        <w:rPr>
          <w:rFonts w:ascii="Arial" w:hAnsi="Arial" w:cs="Arial"/>
          <w:lang w:val="it-IT"/>
        </w:rPr>
        <w:t xml:space="preserve">de la precedenta cartare, </w:t>
      </w:r>
      <w:r w:rsidR="00FB5BC9">
        <w:rPr>
          <w:rFonts w:ascii="Arial" w:hAnsi="Arial" w:cs="Arial"/>
          <w:lang w:val="it-IT"/>
        </w:rPr>
        <w:t>pentru toate intervalele mai mari de 50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Default="00BF22CA">
      <w:pPr>
        <w:autoSpaceDE w:val="0"/>
        <w:jc w:val="both"/>
        <w:rPr>
          <w:sz w:val="16"/>
          <w:szCs w:val="16"/>
          <w:highlight w:val="yellow"/>
          <w:lang w:val="ro-RO"/>
        </w:rPr>
      </w:pP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992"/>
        <w:gridCol w:w="1164"/>
        <w:gridCol w:w="1006"/>
      </w:tblGrid>
      <w:tr w:rsidR="00BD59B0" w:rsidRPr="00BD3863" w14:paraId="476C706F" w14:textId="77777777" w:rsidTr="006A104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D419F97"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9941FA6"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328EFB32"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247897A"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7D71DEC4" w14:textId="77777777" w:rsidR="00BD59B0" w:rsidRPr="008537F4" w:rsidRDefault="00BD59B0" w:rsidP="006A104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4" w:type="dxa"/>
            <w:tcBorders>
              <w:top w:val="single" w:sz="4" w:space="0" w:color="auto"/>
              <w:left w:val="nil"/>
              <w:bottom w:val="single" w:sz="4" w:space="0" w:color="auto"/>
              <w:right w:val="single" w:sz="4" w:space="0" w:color="auto"/>
            </w:tcBorders>
            <w:vAlign w:val="center"/>
            <w:hideMark/>
          </w:tcPr>
          <w:p w14:paraId="147BF00E" w14:textId="77777777" w:rsidR="00BD59B0" w:rsidRPr="008537F4" w:rsidRDefault="00BD59B0" w:rsidP="006A104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1B4FD75" w14:textId="77777777" w:rsidR="00BD59B0" w:rsidRPr="008537F4" w:rsidRDefault="00BD59B0" w:rsidP="006A104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D59B0" w:rsidRPr="00BD3863" w14:paraId="4410169D" w14:textId="77777777" w:rsidTr="006A104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62220C7"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6502C97"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630</w:t>
            </w:r>
          </w:p>
        </w:tc>
        <w:tc>
          <w:tcPr>
            <w:tcW w:w="1117" w:type="dxa"/>
            <w:tcBorders>
              <w:top w:val="nil"/>
              <w:left w:val="nil"/>
              <w:bottom w:val="single" w:sz="4" w:space="0" w:color="auto"/>
              <w:right w:val="single" w:sz="4" w:space="0" w:color="auto"/>
            </w:tcBorders>
            <w:vAlign w:val="center"/>
          </w:tcPr>
          <w:p w14:paraId="4CCB5C78"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71</w:t>
            </w:r>
          </w:p>
        </w:tc>
        <w:tc>
          <w:tcPr>
            <w:tcW w:w="1134" w:type="dxa"/>
            <w:tcBorders>
              <w:top w:val="nil"/>
              <w:left w:val="nil"/>
              <w:bottom w:val="single" w:sz="4" w:space="0" w:color="auto"/>
              <w:right w:val="single" w:sz="4" w:space="0" w:color="auto"/>
            </w:tcBorders>
            <w:vAlign w:val="center"/>
          </w:tcPr>
          <w:p w14:paraId="30A7499A"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59</w:t>
            </w:r>
          </w:p>
        </w:tc>
        <w:tc>
          <w:tcPr>
            <w:tcW w:w="992" w:type="dxa"/>
            <w:tcBorders>
              <w:top w:val="nil"/>
              <w:left w:val="nil"/>
              <w:bottom w:val="single" w:sz="4" w:space="0" w:color="auto"/>
              <w:right w:val="single" w:sz="4" w:space="0" w:color="auto"/>
            </w:tcBorders>
            <w:vAlign w:val="center"/>
          </w:tcPr>
          <w:p w14:paraId="1CBF62E7" w14:textId="77777777" w:rsidR="00BD59B0" w:rsidRPr="008537F4"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28</w:t>
            </w:r>
          </w:p>
        </w:tc>
        <w:tc>
          <w:tcPr>
            <w:tcW w:w="1164" w:type="dxa"/>
            <w:tcBorders>
              <w:top w:val="nil"/>
              <w:left w:val="nil"/>
              <w:bottom w:val="single" w:sz="4" w:space="0" w:color="auto"/>
              <w:right w:val="single" w:sz="4" w:space="0" w:color="auto"/>
            </w:tcBorders>
            <w:vAlign w:val="center"/>
          </w:tcPr>
          <w:p w14:paraId="7541F61B" w14:textId="77777777" w:rsidR="00BD59B0" w:rsidRPr="008537F4"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E8B60DE" w14:textId="77777777" w:rsidR="00BD59B0" w:rsidRPr="008537F4" w:rsidRDefault="00BD59B0" w:rsidP="006A10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788</w:t>
            </w:r>
          </w:p>
        </w:tc>
      </w:tr>
      <w:tr w:rsidR="00BD59B0" w:rsidRPr="00BD3863" w14:paraId="473100DD" w14:textId="77777777" w:rsidTr="006A104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8406984"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A1CB6AF"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432</w:t>
            </w:r>
          </w:p>
        </w:tc>
        <w:tc>
          <w:tcPr>
            <w:tcW w:w="1117" w:type="dxa"/>
            <w:tcBorders>
              <w:top w:val="nil"/>
              <w:left w:val="nil"/>
              <w:bottom w:val="single" w:sz="4" w:space="0" w:color="auto"/>
              <w:right w:val="single" w:sz="4" w:space="0" w:color="auto"/>
            </w:tcBorders>
            <w:vAlign w:val="center"/>
          </w:tcPr>
          <w:p w14:paraId="5A992739"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359</w:t>
            </w:r>
          </w:p>
        </w:tc>
        <w:tc>
          <w:tcPr>
            <w:tcW w:w="1134" w:type="dxa"/>
            <w:tcBorders>
              <w:top w:val="nil"/>
              <w:left w:val="nil"/>
              <w:bottom w:val="single" w:sz="4" w:space="0" w:color="auto"/>
              <w:right w:val="single" w:sz="4" w:space="0" w:color="auto"/>
            </w:tcBorders>
            <w:vAlign w:val="center"/>
          </w:tcPr>
          <w:p w14:paraId="408292C5"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154</w:t>
            </w:r>
          </w:p>
        </w:tc>
        <w:tc>
          <w:tcPr>
            <w:tcW w:w="992" w:type="dxa"/>
            <w:tcBorders>
              <w:top w:val="nil"/>
              <w:left w:val="nil"/>
              <w:bottom w:val="single" w:sz="4" w:space="0" w:color="auto"/>
              <w:right w:val="single" w:sz="4" w:space="0" w:color="auto"/>
            </w:tcBorders>
            <w:vAlign w:val="center"/>
          </w:tcPr>
          <w:p w14:paraId="6C4559F8" w14:textId="77777777" w:rsidR="00BD59B0" w:rsidRPr="008537F4"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116</w:t>
            </w:r>
          </w:p>
        </w:tc>
        <w:tc>
          <w:tcPr>
            <w:tcW w:w="1164" w:type="dxa"/>
            <w:tcBorders>
              <w:top w:val="nil"/>
              <w:left w:val="nil"/>
              <w:bottom w:val="single" w:sz="4" w:space="0" w:color="auto"/>
              <w:right w:val="single" w:sz="4" w:space="0" w:color="auto"/>
            </w:tcBorders>
            <w:vAlign w:val="center"/>
          </w:tcPr>
          <w:p w14:paraId="3B996718" w14:textId="77777777" w:rsidR="00BD59B0" w:rsidRPr="008537F4"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006" w:type="dxa"/>
            <w:tcBorders>
              <w:top w:val="nil"/>
              <w:left w:val="nil"/>
              <w:bottom w:val="single" w:sz="4" w:space="0" w:color="auto"/>
              <w:right w:val="single" w:sz="4" w:space="0" w:color="auto"/>
            </w:tcBorders>
            <w:noWrap/>
            <w:vAlign w:val="bottom"/>
          </w:tcPr>
          <w:p w14:paraId="0714E20F" w14:textId="77777777" w:rsidR="00BD59B0" w:rsidRPr="008537F4" w:rsidRDefault="00BD59B0" w:rsidP="006A10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1070</w:t>
            </w:r>
          </w:p>
        </w:tc>
      </w:tr>
      <w:tr w:rsidR="00BD59B0" w:rsidRPr="00BD3863" w14:paraId="75C45806" w14:textId="77777777" w:rsidTr="006A104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DFAE697"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5D6D138F"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198</w:t>
            </w:r>
          </w:p>
        </w:tc>
        <w:tc>
          <w:tcPr>
            <w:tcW w:w="1117" w:type="dxa"/>
            <w:tcBorders>
              <w:top w:val="nil"/>
              <w:left w:val="nil"/>
              <w:bottom w:val="single" w:sz="4" w:space="0" w:color="auto"/>
              <w:right w:val="single" w:sz="4" w:space="0" w:color="auto"/>
            </w:tcBorders>
            <w:vAlign w:val="center"/>
          </w:tcPr>
          <w:p w14:paraId="3C943396"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-288</w:t>
            </w:r>
          </w:p>
        </w:tc>
        <w:tc>
          <w:tcPr>
            <w:tcW w:w="1134" w:type="dxa"/>
            <w:tcBorders>
              <w:top w:val="nil"/>
              <w:left w:val="nil"/>
              <w:bottom w:val="single" w:sz="4" w:space="0" w:color="auto"/>
              <w:right w:val="single" w:sz="4" w:space="0" w:color="auto"/>
            </w:tcBorders>
            <w:vAlign w:val="center"/>
          </w:tcPr>
          <w:p w14:paraId="1C8BC4C8"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-95</w:t>
            </w:r>
          </w:p>
        </w:tc>
        <w:tc>
          <w:tcPr>
            <w:tcW w:w="992" w:type="dxa"/>
            <w:tcBorders>
              <w:top w:val="nil"/>
              <w:left w:val="nil"/>
              <w:bottom w:val="single" w:sz="4" w:space="0" w:color="auto"/>
              <w:right w:val="single" w:sz="4" w:space="0" w:color="auto"/>
            </w:tcBorders>
            <w:vAlign w:val="center"/>
          </w:tcPr>
          <w:p w14:paraId="3908E47B" w14:textId="77777777" w:rsidR="00BD59B0" w:rsidRPr="008537F4"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-88</w:t>
            </w:r>
          </w:p>
        </w:tc>
        <w:tc>
          <w:tcPr>
            <w:tcW w:w="1164" w:type="dxa"/>
            <w:tcBorders>
              <w:top w:val="nil"/>
              <w:left w:val="nil"/>
              <w:bottom w:val="single" w:sz="4" w:space="0" w:color="auto"/>
              <w:right w:val="single" w:sz="4" w:space="0" w:color="auto"/>
            </w:tcBorders>
            <w:vAlign w:val="center"/>
          </w:tcPr>
          <w:p w14:paraId="25320286" w14:textId="77777777" w:rsidR="00BD59B0" w:rsidRPr="008537F4"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-9</w:t>
            </w:r>
          </w:p>
        </w:tc>
        <w:tc>
          <w:tcPr>
            <w:tcW w:w="1006" w:type="dxa"/>
            <w:tcBorders>
              <w:top w:val="nil"/>
              <w:left w:val="nil"/>
              <w:bottom w:val="single" w:sz="4" w:space="0" w:color="auto"/>
              <w:right w:val="single" w:sz="4" w:space="0" w:color="auto"/>
            </w:tcBorders>
            <w:vAlign w:val="center"/>
          </w:tcPr>
          <w:p w14:paraId="0A979F3B" w14:textId="77777777" w:rsidR="00BD59B0" w:rsidRPr="008537F4" w:rsidRDefault="00BD59B0" w:rsidP="006A10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-282</w:t>
            </w:r>
          </w:p>
        </w:tc>
      </w:tr>
      <w:tr w:rsidR="00BD59B0" w:rsidRPr="00BD3863" w14:paraId="414F4AD2" w14:textId="77777777" w:rsidTr="006A104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871C3DC"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F739522"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45,83%</w:t>
            </w:r>
          </w:p>
        </w:tc>
        <w:tc>
          <w:tcPr>
            <w:tcW w:w="1117" w:type="dxa"/>
            <w:tcBorders>
              <w:top w:val="nil"/>
              <w:left w:val="nil"/>
              <w:bottom w:val="single" w:sz="4" w:space="0" w:color="auto"/>
              <w:right w:val="single" w:sz="4" w:space="0" w:color="auto"/>
            </w:tcBorders>
            <w:vAlign w:val="center"/>
          </w:tcPr>
          <w:p w14:paraId="602CF465"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-80,22%</w:t>
            </w:r>
          </w:p>
        </w:tc>
        <w:tc>
          <w:tcPr>
            <w:tcW w:w="1134" w:type="dxa"/>
            <w:tcBorders>
              <w:top w:val="nil"/>
              <w:left w:val="nil"/>
              <w:bottom w:val="single" w:sz="4" w:space="0" w:color="auto"/>
              <w:right w:val="single" w:sz="4" w:space="0" w:color="auto"/>
            </w:tcBorders>
            <w:vAlign w:val="center"/>
          </w:tcPr>
          <w:p w14:paraId="37A8A5A0" w14:textId="77777777" w:rsidR="00BD59B0" w:rsidRPr="00313645"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-61,69%</w:t>
            </w:r>
          </w:p>
        </w:tc>
        <w:tc>
          <w:tcPr>
            <w:tcW w:w="992" w:type="dxa"/>
            <w:tcBorders>
              <w:top w:val="nil"/>
              <w:left w:val="nil"/>
              <w:bottom w:val="single" w:sz="4" w:space="0" w:color="auto"/>
              <w:right w:val="single" w:sz="4" w:space="0" w:color="auto"/>
            </w:tcBorders>
            <w:vAlign w:val="center"/>
          </w:tcPr>
          <w:p w14:paraId="5BE6CA48" w14:textId="77777777" w:rsidR="00BD59B0" w:rsidRPr="008537F4"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-75,86%</w:t>
            </w:r>
          </w:p>
        </w:tc>
        <w:tc>
          <w:tcPr>
            <w:tcW w:w="1164" w:type="dxa"/>
            <w:tcBorders>
              <w:top w:val="nil"/>
              <w:left w:val="nil"/>
              <w:bottom w:val="single" w:sz="4" w:space="0" w:color="auto"/>
              <w:right w:val="single" w:sz="4" w:space="0" w:color="auto"/>
            </w:tcBorders>
            <w:vAlign w:val="center"/>
          </w:tcPr>
          <w:p w14:paraId="3FEB2038" w14:textId="77777777" w:rsidR="00BD59B0" w:rsidRPr="008537F4" w:rsidRDefault="00BD59B0" w:rsidP="006A1043">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3A3FEC0C" w14:textId="77777777" w:rsidR="00BD59B0" w:rsidRPr="008537F4" w:rsidRDefault="00BD59B0" w:rsidP="006A104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-26,36%</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92"/>
        <w:gridCol w:w="996"/>
        <w:gridCol w:w="1067"/>
        <w:gridCol w:w="1146"/>
        <w:gridCol w:w="1098"/>
        <w:gridCol w:w="1079"/>
        <w:gridCol w:w="933"/>
      </w:tblGrid>
      <w:tr w:rsidR="00BD59B0" w:rsidRPr="00BD3863" w14:paraId="1B1D2F95" w14:textId="77777777" w:rsidTr="006A1043">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4FBD9ADE"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92" w:type="dxa"/>
            <w:tcBorders>
              <w:top w:val="single" w:sz="4" w:space="0" w:color="auto"/>
              <w:left w:val="nil"/>
              <w:bottom w:val="single" w:sz="4" w:space="0" w:color="auto"/>
              <w:right w:val="single" w:sz="4" w:space="0" w:color="auto"/>
            </w:tcBorders>
            <w:vAlign w:val="center"/>
            <w:hideMark/>
          </w:tcPr>
          <w:p w14:paraId="37EB05D9"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6" w:type="dxa"/>
            <w:tcBorders>
              <w:top w:val="single" w:sz="4" w:space="0" w:color="auto"/>
              <w:left w:val="nil"/>
              <w:bottom w:val="single" w:sz="4" w:space="0" w:color="auto"/>
              <w:right w:val="single" w:sz="4" w:space="0" w:color="auto"/>
            </w:tcBorders>
            <w:vAlign w:val="center"/>
            <w:hideMark/>
          </w:tcPr>
          <w:p w14:paraId="4E4C2F72"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7" w:type="dxa"/>
            <w:tcBorders>
              <w:top w:val="single" w:sz="4" w:space="0" w:color="auto"/>
              <w:left w:val="nil"/>
              <w:bottom w:val="single" w:sz="4" w:space="0" w:color="auto"/>
              <w:right w:val="single" w:sz="4" w:space="0" w:color="auto"/>
            </w:tcBorders>
            <w:vAlign w:val="center"/>
            <w:hideMark/>
          </w:tcPr>
          <w:p w14:paraId="5BC50B8B"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6" w:type="dxa"/>
            <w:tcBorders>
              <w:top w:val="single" w:sz="4" w:space="0" w:color="auto"/>
              <w:left w:val="nil"/>
              <w:bottom w:val="single" w:sz="4" w:space="0" w:color="auto"/>
              <w:right w:val="single" w:sz="4" w:space="0" w:color="auto"/>
            </w:tcBorders>
            <w:vAlign w:val="center"/>
            <w:hideMark/>
          </w:tcPr>
          <w:p w14:paraId="3158B940"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8" w:type="dxa"/>
            <w:tcBorders>
              <w:top w:val="single" w:sz="4" w:space="0" w:color="auto"/>
              <w:left w:val="nil"/>
              <w:bottom w:val="single" w:sz="4" w:space="0" w:color="auto"/>
              <w:right w:val="single" w:sz="4" w:space="0" w:color="auto"/>
            </w:tcBorders>
            <w:vAlign w:val="center"/>
            <w:hideMark/>
          </w:tcPr>
          <w:p w14:paraId="33C7995A"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79" w:type="dxa"/>
            <w:tcBorders>
              <w:top w:val="single" w:sz="4" w:space="0" w:color="auto"/>
              <w:left w:val="nil"/>
              <w:bottom w:val="single" w:sz="4" w:space="0" w:color="auto"/>
              <w:right w:val="single" w:sz="4" w:space="0" w:color="auto"/>
            </w:tcBorders>
            <w:vAlign w:val="center"/>
            <w:hideMark/>
          </w:tcPr>
          <w:p w14:paraId="0B52E804"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933" w:type="dxa"/>
            <w:tcBorders>
              <w:top w:val="single" w:sz="4" w:space="0" w:color="auto"/>
              <w:left w:val="nil"/>
              <w:bottom w:val="single" w:sz="4" w:space="0" w:color="auto"/>
              <w:right w:val="single" w:sz="4" w:space="0" w:color="auto"/>
            </w:tcBorders>
            <w:vAlign w:val="center"/>
            <w:hideMark/>
          </w:tcPr>
          <w:p w14:paraId="069B9E86" w14:textId="77777777" w:rsidR="00BD59B0" w:rsidRPr="00BD3863" w:rsidRDefault="00BD59B0" w:rsidP="006A104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D59B0" w:rsidRPr="00BD3863" w14:paraId="69CDCB3D" w14:textId="77777777" w:rsidTr="006A1043">
        <w:trPr>
          <w:trHeight w:val="288"/>
        </w:trPr>
        <w:tc>
          <w:tcPr>
            <w:tcW w:w="2978" w:type="dxa"/>
            <w:tcBorders>
              <w:top w:val="nil"/>
              <w:left w:val="single" w:sz="4" w:space="0" w:color="auto"/>
              <w:bottom w:val="single" w:sz="4" w:space="0" w:color="auto"/>
              <w:right w:val="single" w:sz="4" w:space="0" w:color="auto"/>
            </w:tcBorders>
            <w:vAlign w:val="center"/>
            <w:hideMark/>
          </w:tcPr>
          <w:p w14:paraId="49B723BF"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92" w:type="dxa"/>
            <w:tcBorders>
              <w:top w:val="nil"/>
              <w:left w:val="nil"/>
              <w:bottom w:val="single" w:sz="4" w:space="0" w:color="auto"/>
              <w:right w:val="single" w:sz="4" w:space="0" w:color="auto"/>
            </w:tcBorders>
            <w:vAlign w:val="center"/>
          </w:tcPr>
          <w:p w14:paraId="11E32E35"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913</w:t>
            </w:r>
          </w:p>
        </w:tc>
        <w:tc>
          <w:tcPr>
            <w:tcW w:w="996" w:type="dxa"/>
            <w:tcBorders>
              <w:top w:val="nil"/>
              <w:left w:val="nil"/>
              <w:bottom w:val="single" w:sz="4" w:space="0" w:color="auto"/>
              <w:right w:val="single" w:sz="4" w:space="0" w:color="auto"/>
            </w:tcBorders>
            <w:vAlign w:val="center"/>
          </w:tcPr>
          <w:p w14:paraId="5370563C"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259</w:t>
            </w:r>
          </w:p>
        </w:tc>
        <w:tc>
          <w:tcPr>
            <w:tcW w:w="1067" w:type="dxa"/>
            <w:tcBorders>
              <w:top w:val="nil"/>
              <w:left w:val="nil"/>
              <w:bottom w:val="single" w:sz="4" w:space="0" w:color="auto"/>
              <w:right w:val="single" w:sz="4" w:space="0" w:color="auto"/>
            </w:tcBorders>
            <w:vAlign w:val="center"/>
          </w:tcPr>
          <w:p w14:paraId="17A9115E"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78</w:t>
            </w:r>
          </w:p>
        </w:tc>
        <w:tc>
          <w:tcPr>
            <w:tcW w:w="1146" w:type="dxa"/>
            <w:tcBorders>
              <w:top w:val="nil"/>
              <w:left w:val="nil"/>
              <w:bottom w:val="single" w:sz="4" w:space="0" w:color="auto"/>
              <w:right w:val="single" w:sz="4" w:space="0" w:color="auto"/>
            </w:tcBorders>
            <w:vAlign w:val="center"/>
          </w:tcPr>
          <w:p w14:paraId="4C0C0742"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45</w:t>
            </w:r>
          </w:p>
        </w:tc>
        <w:tc>
          <w:tcPr>
            <w:tcW w:w="1098" w:type="dxa"/>
            <w:tcBorders>
              <w:top w:val="nil"/>
              <w:left w:val="nil"/>
              <w:bottom w:val="single" w:sz="4" w:space="0" w:color="auto"/>
              <w:right w:val="single" w:sz="4" w:space="0" w:color="auto"/>
            </w:tcBorders>
            <w:vAlign w:val="center"/>
          </w:tcPr>
          <w:p w14:paraId="047F4D17"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79" w:type="dxa"/>
            <w:tcBorders>
              <w:top w:val="nil"/>
              <w:left w:val="nil"/>
              <w:bottom w:val="single" w:sz="4" w:space="0" w:color="auto"/>
              <w:right w:val="single" w:sz="4" w:space="0" w:color="auto"/>
            </w:tcBorders>
            <w:vAlign w:val="center"/>
          </w:tcPr>
          <w:p w14:paraId="22BD243A"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33" w:type="dxa"/>
            <w:tcBorders>
              <w:top w:val="nil"/>
              <w:left w:val="nil"/>
              <w:bottom w:val="single" w:sz="4" w:space="0" w:color="auto"/>
              <w:right w:val="single" w:sz="4" w:space="0" w:color="auto"/>
            </w:tcBorders>
            <w:noWrap/>
            <w:vAlign w:val="bottom"/>
          </w:tcPr>
          <w:p w14:paraId="4D2399BD" w14:textId="77777777" w:rsidR="00BD59B0" w:rsidRPr="00BA7A3C" w:rsidRDefault="00BD59B0" w:rsidP="006A10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1297</w:t>
            </w:r>
          </w:p>
        </w:tc>
      </w:tr>
      <w:tr w:rsidR="00BD59B0" w:rsidRPr="00BD3863" w14:paraId="2897A5FB" w14:textId="77777777" w:rsidTr="006A1043">
        <w:trPr>
          <w:trHeight w:val="288"/>
        </w:trPr>
        <w:tc>
          <w:tcPr>
            <w:tcW w:w="2978" w:type="dxa"/>
            <w:tcBorders>
              <w:top w:val="nil"/>
              <w:left w:val="single" w:sz="4" w:space="0" w:color="auto"/>
              <w:bottom w:val="single" w:sz="4" w:space="0" w:color="auto"/>
              <w:right w:val="single" w:sz="4" w:space="0" w:color="auto"/>
            </w:tcBorders>
            <w:vAlign w:val="center"/>
            <w:hideMark/>
          </w:tcPr>
          <w:p w14:paraId="16FACC5D"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92" w:type="dxa"/>
            <w:tcBorders>
              <w:top w:val="nil"/>
              <w:left w:val="nil"/>
              <w:bottom w:val="single" w:sz="4" w:space="0" w:color="auto"/>
              <w:right w:val="single" w:sz="4" w:space="0" w:color="auto"/>
            </w:tcBorders>
            <w:vAlign w:val="center"/>
          </w:tcPr>
          <w:p w14:paraId="2E7EC029"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549</w:t>
            </w:r>
          </w:p>
        </w:tc>
        <w:tc>
          <w:tcPr>
            <w:tcW w:w="996" w:type="dxa"/>
            <w:tcBorders>
              <w:top w:val="nil"/>
              <w:left w:val="nil"/>
              <w:bottom w:val="single" w:sz="4" w:space="0" w:color="auto"/>
              <w:right w:val="single" w:sz="4" w:space="0" w:color="auto"/>
            </w:tcBorders>
            <w:vAlign w:val="center"/>
          </w:tcPr>
          <w:p w14:paraId="4F9EBD76"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381</w:t>
            </w:r>
          </w:p>
        </w:tc>
        <w:tc>
          <w:tcPr>
            <w:tcW w:w="1067" w:type="dxa"/>
            <w:tcBorders>
              <w:top w:val="nil"/>
              <w:left w:val="nil"/>
              <w:bottom w:val="single" w:sz="4" w:space="0" w:color="auto"/>
              <w:right w:val="single" w:sz="4" w:space="0" w:color="auto"/>
            </w:tcBorders>
            <w:vAlign w:val="center"/>
          </w:tcPr>
          <w:p w14:paraId="17D7262C"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221</w:t>
            </w:r>
          </w:p>
        </w:tc>
        <w:tc>
          <w:tcPr>
            <w:tcW w:w="1146" w:type="dxa"/>
            <w:tcBorders>
              <w:top w:val="nil"/>
              <w:left w:val="nil"/>
              <w:bottom w:val="single" w:sz="4" w:space="0" w:color="auto"/>
              <w:right w:val="single" w:sz="4" w:space="0" w:color="auto"/>
            </w:tcBorders>
            <w:vAlign w:val="center"/>
          </w:tcPr>
          <w:p w14:paraId="33E01258"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149</w:t>
            </w:r>
          </w:p>
        </w:tc>
        <w:tc>
          <w:tcPr>
            <w:tcW w:w="1098" w:type="dxa"/>
            <w:tcBorders>
              <w:top w:val="nil"/>
              <w:left w:val="nil"/>
              <w:bottom w:val="single" w:sz="4" w:space="0" w:color="auto"/>
              <w:right w:val="single" w:sz="4" w:space="0" w:color="auto"/>
            </w:tcBorders>
            <w:vAlign w:val="center"/>
          </w:tcPr>
          <w:p w14:paraId="362C81D3"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079" w:type="dxa"/>
            <w:tcBorders>
              <w:top w:val="nil"/>
              <w:left w:val="nil"/>
              <w:bottom w:val="single" w:sz="4" w:space="0" w:color="auto"/>
              <w:right w:val="single" w:sz="4" w:space="0" w:color="auto"/>
            </w:tcBorders>
            <w:vAlign w:val="center"/>
          </w:tcPr>
          <w:p w14:paraId="647D5CE8"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933" w:type="dxa"/>
            <w:tcBorders>
              <w:top w:val="nil"/>
              <w:left w:val="nil"/>
              <w:bottom w:val="single" w:sz="4" w:space="0" w:color="auto"/>
              <w:right w:val="single" w:sz="4" w:space="0" w:color="auto"/>
            </w:tcBorders>
            <w:noWrap/>
            <w:vAlign w:val="bottom"/>
          </w:tcPr>
          <w:p w14:paraId="386227A5" w14:textId="77777777" w:rsidR="00BD59B0" w:rsidRPr="00BA7A3C" w:rsidRDefault="00BD59B0" w:rsidP="006A10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1343</w:t>
            </w:r>
          </w:p>
        </w:tc>
      </w:tr>
      <w:tr w:rsidR="00BD59B0" w:rsidRPr="00BD3863" w14:paraId="0CE3DAFA" w14:textId="77777777" w:rsidTr="006A1043">
        <w:trPr>
          <w:trHeight w:val="288"/>
        </w:trPr>
        <w:tc>
          <w:tcPr>
            <w:tcW w:w="2978" w:type="dxa"/>
            <w:tcBorders>
              <w:top w:val="nil"/>
              <w:left w:val="single" w:sz="4" w:space="0" w:color="auto"/>
              <w:bottom w:val="single" w:sz="4" w:space="0" w:color="auto"/>
              <w:right w:val="single" w:sz="4" w:space="0" w:color="auto"/>
            </w:tcBorders>
            <w:vAlign w:val="center"/>
            <w:hideMark/>
          </w:tcPr>
          <w:p w14:paraId="5CC75B22"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67001618"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364</w:t>
            </w:r>
          </w:p>
        </w:tc>
        <w:tc>
          <w:tcPr>
            <w:tcW w:w="996" w:type="dxa"/>
            <w:tcBorders>
              <w:top w:val="nil"/>
              <w:left w:val="nil"/>
              <w:bottom w:val="single" w:sz="4" w:space="0" w:color="auto"/>
              <w:right w:val="single" w:sz="4" w:space="0" w:color="auto"/>
            </w:tcBorders>
            <w:vAlign w:val="center"/>
          </w:tcPr>
          <w:p w14:paraId="095C8265"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-122</w:t>
            </w:r>
          </w:p>
        </w:tc>
        <w:tc>
          <w:tcPr>
            <w:tcW w:w="1067" w:type="dxa"/>
            <w:tcBorders>
              <w:top w:val="nil"/>
              <w:left w:val="nil"/>
              <w:bottom w:val="single" w:sz="4" w:space="0" w:color="auto"/>
              <w:right w:val="single" w:sz="4" w:space="0" w:color="auto"/>
            </w:tcBorders>
            <w:vAlign w:val="center"/>
          </w:tcPr>
          <w:p w14:paraId="3D0310D8"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-143</w:t>
            </w:r>
          </w:p>
        </w:tc>
        <w:tc>
          <w:tcPr>
            <w:tcW w:w="1146" w:type="dxa"/>
            <w:tcBorders>
              <w:top w:val="nil"/>
              <w:left w:val="nil"/>
              <w:bottom w:val="single" w:sz="4" w:space="0" w:color="auto"/>
              <w:right w:val="single" w:sz="4" w:space="0" w:color="auto"/>
            </w:tcBorders>
            <w:vAlign w:val="center"/>
          </w:tcPr>
          <w:p w14:paraId="39A9F221"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-104</w:t>
            </w:r>
          </w:p>
        </w:tc>
        <w:tc>
          <w:tcPr>
            <w:tcW w:w="1098" w:type="dxa"/>
            <w:tcBorders>
              <w:top w:val="nil"/>
              <w:left w:val="nil"/>
              <w:bottom w:val="single" w:sz="4" w:space="0" w:color="auto"/>
              <w:right w:val="single" w:sz="4" w:space="0" w:color="auto"/>
            </w:tcBorders>
            <w:vAlign w:val="center"/>
          </w:tcPr>
          <w:p w14:paraId="47BAB6A7"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-38</w:t>
            </w:r>
          </w:p>
        </w:tc>
        <w:tc>
          <w:tcPr>
            <w:tcW w:w="1079" w:type="dxa"/>
            <w:tcBorders>
              <w:top w:val="nil"/>
              <w:left w:val="nil"/>
              <w:bottom w:val="single" w:sz="4" w:space="0" w:color="auto"/>
              <w:right w:val="single" w:sz="4" w:space="0" w:color="auto"/>
            </w:tcBorders>
            <w:vAlign w:val="center"/>
          </w:tcPr>
          <w:p w14:paraId="60FDF643"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933" w:type="dxa"/>
            <w:tcBorders>
              <w:top w:val="nil"/>
              <w:left w:val="nil"/>
              <w:bottom w:val="single" w:sz="4" w:space="0" w:color="auto"/>
              <w:right w:val="single" w:sz="4" w:space="0" w:color="auto"/>
            </w:tcBorders>
            <w:vAlign w:val="center"/>
          </w:tcPr>
          <w:p w14:paraId="09DD6121" w14:textId="77777777" w:rsidR="00BD59B0" w:rsidRPr="00BA7A3C" w:rsidRDefault="00BD59B0" w:rsidP="006A10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w:t>
            </w:r>
          </w:p>
        </w:tc>
      </w:tr>
      <w:tr w:rsidR="00BD59B0" w:rsidRPr="00BD3863" w14:paraId="6369A9D0" w14:textId="77777777" w:rsidTr="006A1043">
        <w:trPr>
          <w:trHeight w:val="288"/>
        </w:trPr>
        <w:tc>
          <w:tcPr>
            <w:tcW w:w="2978" w:type="dxa"/>
            <w:tcBorders>
              <w:top w:val="nil"/>
              <w:left w:val="single" w:sz="4" w:space="0" w:color="auto"/>
              <w:bottom w:val="single" w:sz="4" w:space="0" w:color="auto"/>
              <w:right w:val="single" w:sz="4" w:space="0" w:color="auto"/>
            </w:tcBorders>
            <w:vAlign w:val="center"/>
            <w:hideMark/>
          </w:tcPr>
          <w:p w14:paraId="1C544DD6" w14:textId="77777777" w:rsidR="00BD59B0" w:rsidRPr="00BD3863" w:rsidRDefault="00BD59B0" w:rsidP="006A104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92" w:type="dxa"/>
            <w:tcBorders>
              <w:top w:val="nil"/>
              <w:left w:val="nil"/>
              <w:bottom w:val="single" w:sz="4" w:space="0" w:color="auto"/>
              <w:right w:val="single" w:sz="4" w:space="0" w:color="auto"/>
            </w:tcBorders>
            <w:vAlign w:val="center"/>
          </w:tcPr>
          <w:p w14:paraId="693ADA3D"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66,30%</w:t>
            </w:r>
          </w:p>
        </w:tc>
        <w:tc>
          <w:tcPr>
            <w:tcW w:w="996" w:type="dxa"/>
            <w:tcBorders>
              <w:top w:val="nil"/>
              <w:left w:val="nil"/>
              <w:bottom w:val="single" w:sz="4" w:space="0" w:color="auto"/>
              <w:right w:val="single" w:sz="4" w:space="0" w:color="auto"/>
            </w:tcBorders>
            <w:vAlign w:val="center"/>
          </w:tcPr>
          <w:p w14:paraId="11D34BA7"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-32,02%</w:t>
            </w:r>
          </w:p>
        </w:tc>
        <w:tc>
          <w:tcPr>
            <w:tcW w:w="1067" w:type="dxa"/>
            <w:tcBorders>
              <w:top w:val="nil"/>
              <w:left w:val="nil"/>
              <w:bottom w:val="single" w:sz="4" w:space="0" w:color="auto"/>
              <w:right w:val="single" w:sz="4" w:space="0" w:color="auto"/>
            </w:tcBorders>
            <w:vAlign w:val="center"/>
          </w:tcPr>
          <w:p w14:paraId="7209F1F3"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-64,71%</w:t>
            </w:r>
          </w:p>
        </w:tc>
        <w:tc>
          <w:tcPr>
            <w:tcW w:w="1146" w:type="dxa"/>
            <w:tcBorders>
              <w:top w:val="nil"/>
              <w:left w:val="nil"/>
              <w:bottom w:val="single" w:sz="4" w:space="0" w:color="auto"/>
              <w:right w:val="single" w:sz="4" w:space="0" w:color="auto"/>
            </w:tcBorders>
            <w:vAlign w:val="center"/>
          </w:tcPr>
          <w:p w14:paraId="0293DE88"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-69,80%</w:t>
            </w:r>
          </w:p>
        </w:tc>
        <w:tc>
          <w:tcPr>
            <w:tcW w:w="1098" w:type="dxa"/>
            <w:tcBorders>
              <w:top w:val="nil"/>
              <w:left w:val="nil"/>
              <w:bottom w:val="single" w:sz="4" w:space="0" w:color="auto"/>
              <w:right w:val="single" w:sz="4" w:space="0" w:color="auto"/>
            </w:tcBorders>
            <w:vAlign w:val="center"/>
          </w:tcPr>
          <w:p w14:paraId="7DCCC691"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-95,00%</w:t>
            </w:r>
          </w:p>
        </w:tc>
        <w:tc>
          <w:tcPr>
            <w:tcW w:w="1079" w:type="dxa"/>
            <w:tcBorders>
              <w:top w:val="nil"/>
              <w:left w:val="nil"/>
              <w:bottom w:val="single" w:sz="4" w:space="0" w:color="auto"/>
              <w:right w:val="single" w:sz="4" w:space="0" w:color="auto"/>
            </w:tcBorders>
            <w:vAlign w:val="center"/>
          </w:tcPr>
          <w:p w14:paraId="33EAAD9A" w14:textId="77777777" w:rsidR="00BD59B0" w:rsidRPr="00BA7A3C" w:rsidRDefault="00BD59B0" w:rsidP="006A104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933" w:type="dxa"/>
            <w:tcBorders>
              <w:top w:val="nil"/>
              <w:left w:val="nil"/>
              <w:bottom w:val="single" w:sz="4" w:space="0" w:color="auto"/>
              <w:right w:val="single" w:sz="4" w:space="0" w:color="auto"/>
            </w:tcBorders>
            <w:vAlign w:val="center"/>
          </w:tcPr>
          <w:p w14:paraId="4D12C057" w14:textId="77777777" w:rsidR="00BD59B0" w:rsidRPr="00BA7A3C" w:rsidRDefault="00BD59B0" w:rsidP="006A104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58F878ED" w:rsidR="00EA46A4" w:rsidRPr="00514532" w:rsidRDefault="0060498D" w:rsidP="0060498D">
      <w:pPr>
        <w:pStyle w:val="Heading2"/>
      </w:pPr>
      <w:bookmarkStart w:id="13" w:name="_Toc230881403"/>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7B72D3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D59B0">
        <w:rPr>
          <w:rFonts w:ascii="Arial" w:hAnsi="Arial" w:cs="Arial"/>
          <w:lang w:val="pt-BR"/>
        </w:rPr>
        <w:t>CB_km23+600-km30+200</w:t>
      </w:r>
      <w:r w:rsidR="005268D7" w:rsidRPr="00FD1C6E">
        <w:rPr>
          <w:rFonts w:ascii="Arial" w:hAnsi="Arial" w:cs="Arial"/>
          <w:lang w:val="it-IT"/>
        </w:rPr>
        <w:t>, cod identificare RD_RO_00_</w:t>
      </w:r>
      <w:r w:rsidR="00FB5BC9">
        <w:rPr>
          <w:rFonts w:ascii="Arial" w:hAnsi="Arial" w:cs="Arial"/>
          <w:lang w:val="it-IT"/>
        </w:rPr>
        <w:t>27</w:t>
      </w:r>
      <w:r w:rsidR="00BD59B0">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CF13761"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57569">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4CF77D30" w:rsidR="00FC534B" w:rsidRPr="00FC534B" w:rsidRDefault="00F31A76" w:rsidP="00FC534B">
      <w:pPr>
        <w:suppressAutoHyphens w:val="0"/>
        <w:spacing w:before="100" w:beforeAutospacing="1" w:after="100" w:afterAutospacing="1"/>
        <w:jc w:val="center"/>
        <w:rPr>
          <w:kern w:val="0"/>
          <w:lang w:val="ro-RO" w:eastAsia="ro-RO"/>
        </w:rPr>
      </w:pPr>
      <w:r>
        <w:rPr>
          <w:noProof/>
        </w:rPr>
        <w:drawing>
          <wp:inline distT="0" distB="0" distL="0" distR="0" wp14:anchorId="4D8A867C" wp14:editId="56561A0A">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4B40CEF6" w14:textId="10507EF9" w:rsidR="00BD59B0" w:rsidRDefault="00BD59B0">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B23D47F"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6F1A5E" w:rsidRPr="006F1A5E" w14:paraId="6472BC39" w14:textId="77777777" w:rsidTr="006F1A5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8005877"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 xml:space="preserve">Banda de </w:t>
            </w:r>
            <w:proofErr w:type="spellStart"/>
            <w:r w:rsidRPr="006F1A5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4E8881"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proofErr w:type="spellStart"/>
            <w:r w:rsidRPr="006F1A5E">
              <w:rPr>
                <w:rFonts w:ascii="Calibri" w:hAnsi="Calibri" w:cs="Calibri"/>
                <w:b/>
                <w:bCs/>
                <w:color w:val="000000"/>
                <w:kern w:val="0"/>
                <w:sz w:val="16"/>
                <w:szCs w:val="16"/>
                <w:lang w:eastAsia="en-US"/>
              </w:rPr>
              <w:t>Popești</w:t>
            </w:r>
            <w:proofErr w:type="spellEnd"/>
            <w:r w:rsidRPr="006F1A5E">
              <w:rPr>
                <w:rFonts w:ascii="Calibri" w:hAnsi="Calibri" w:cs="Calibri"/>
                <w:b/>
                <w:bCs/>
                <w:color w:val="000000"/>
                <w:kern w:val="0"/>
                <w:sz w:val="16"/>
                <w:szCs w:val="16"/>
                <w:lang w:eastAsia="en-US"/>
              </w:rPr>
              <w:t xml:space="preserve"> </w:t>
            </w:r>
            <w:proofErr w:type="spellStart"/>
            <w:r w:rsidRPr="006F1A5E">
              <w:rPr>
                <w:rFonts w:ascii="Calibri" w:hAnsi="Calibri" w:cs="Calibri"/>
                <w:b/>
                <w:bCs/>
                <w:color w:val="000000"/>
                <w:kern w:val="0"/>
                <w:sz w:val="16"/>
                <w:szCs w:val="16"/>
                <w:lang w:eastAsia="en-US"/>
              </w:rPr>
              <w:t>Leordeni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D763FA"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Glina</w:t>
            </w:r>
          </w:p>
        </w:tc>
        <w:tc>
          <w:tcPr>
            <w:tcW w:w="1500" w:type="dxa"/>
            <w:gridSpan w:val="3"/>
            <w:tcBorders>
              <w:top w:val="single" w:sz="8" w:space="0" w:color="auto"/>
              <w:left w:val="nil"/>
              <w:bottom w:val="single" w:sz="8" w:space="0" w:color="auto"/>
              <w:right w:val="single" w:sz="8" w:space="0" w:color="000000"/>
            </w:tcBorders>
            <w:vAlign w:val="center"/>
            <w:hideMark/>
          </w:tcPr>
          <w:p w14:paraId="7523409D"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TOTAL</w:t>
            </w:r>
          </w:p>
        </w:tc>
      </w:tr>
      <w:tr w:rsidR="006F1A5E" w:rsidRPr="006F1A5E" w14:paraId="7BAFA919" w14:textId="77777777" w:rsidTr="006F1A5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0ABB3D8" w14:textId="77777777" w:rsidR="006F1A5E" w:rsidRPr="006F1A5E" w:rsidRDefault="006F1A5E" w:rsidP="006F1A5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761F36D7"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proofErr w:type="spellStart"/>
            <w:r w:rsidRPr="006F1A5E">
              <w:rPr>
                <w:rFonts w:ascii="Calibri" w:hAnsi="Calibri" w:cs="Calibri"/>
                <w:b/>
                <w:bCs/>
                <w:color w:val="000000"/>
                <w:kern w:val="0"/>
                <w:sz w:val="16"/>
                <w:szCs w:val="16"/>
                <w:lang w:eastAsia="en-US"/>
              </w:rPr>
              <w:t>Efect</w:t>
            </w:r>
            <w:proofErr w:type="spellEnd"/>
            <w:r w:rsidRPr="006F1A5E">
              <w:rPr>
                <w:rFonts w:ascii="Calibri" w:hAnsi="Calibri" w:cs="Calibri"/>
                <w:b/>
                <w:bCs/>
                <w:color w:val="000000"/>
                <w:kern w:val="0"/>
                <w:sz w:val="16"/>
                <w:szCs w:val="16"/>
                <w:lang w:eastAsia="en-US"/>
              </w:rPr>
              <w:t xml:space="preserve"> </w:t>
            </w:r>
            <w:proofErr w:type="spellStart"/>
            <w:r w:rsidRPr="006F1A5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87B9FD"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proofErr w:type="spellStart"/>
            <w:r w:rsidRPr="006F1A5E">
              <w:rPr>
                <w:rFonts w:ascii="Calibri" w:hAnsi="Calibri" w:cs="Calibri"/>
                <w:b/>
                <w:bCs/>
                <w:color w:val="000000"/>
                <w:kern w:val="0"/>
                <w:sz w:val="16"/>
                <w:szCs w:val="16"/>
                <w:lang w:eastAsia="en-US"/>
              </w:rPr>
              <w:t>Efect</w:t>
            </w:r>
            <w:proofErr w:type="spellEnd"/>
            <w:r w:rsidRPr="006F1A5E">
              <w:rPr>
                <w:rFonts w:ascii="Calibri" w:hAnsi="Calibri" w:cs="Calibri"/>
                <w:b/>
                <w:bCs/>
                <w:color w:val="000000"/>
                <w:kern w:val="0"/>
                <w:sz w:val="16"/>
                <w:szCs w:val="16"/>
                <w:lang w:eastAsia="en-US"/>
              </w:rPr>
              <w:t xml:space="preserve"> </w:t>
            </w:r>
            <w:proofErr w:type="spellStart"/>
            <w:r w:rsidRPr="006F1A5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FF6D755"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proofErr w:type="spellStart"/>
            <w:r w:rsidRPr="006F1A5E">
              <w:rPr>
                <w:rFonts w:ascii="Calibri" w:hAnsi="Calibri" w:cs="Calibri"/>
                <w:b/>
                <w:bCs/>
                <w:color w:val="000000"/>
                <w:kern w:val="0"/>
                <w:sz w:val="16"/>
                <w:szCs w:val="16"/>
                <w:lang w:eastAsia="en-US"/>
              </w:rPr>
              <w:t>Efect</w:t>
            </w:r>
            <w:proofErr w:type="spellEnd"/>
            <w:r w:rsidRPr="006F1A5E">
              <w:rPr>
                <w:rFonts w:ascii="Calibri" w:hAnsi="Calibri" w:cs="Calibri"/>
                <w:b/>
                <w:bCs/>
                <w:color w:val="000000"/>
                <w:kern w:val="0"/>
                <w:sz w:val="16"/>
                <w:szCs w:val="16"/>
                <w:lang w:eastAsia="en-US"/>
              </w:rPr>
              <w:t xml:space="preserve"> </w:t>
            </w:r>
            <w:proofErr w:type="spellStart"/>
            <w:r w:rsidRPr="006F1A5E">
              <w:rPr>
                <w:rFonts w:ascii="Calibri" w:hAnsi="Calibri" w:cs="Calibri"/>
                <w:b/>
                <w:bCs/>
                <w:color w:val="000000"/>
                <w:kern w:val="0"/>
                <w:sz w:val="16"/>
                <w:szCs w:val="16"/>
                <w:lang w:eastAsia="en-US"/>
              </w:rPr>
              <w:t>dăunător</w:t>
            </w:r>
            <w:proofErr w:type="spellEnd"/>
          </w:p>
        </w:tc>
      </w:tr>
      <w:tr w:rsidR="006F1A5E" w:rsidRPr="006F1A5E" w14:paraId="3D383002" w14:textId="77777777" w:rsidTr="006F1A5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F72064" w14:textId="77777777" w:rsidR="006F1A5E" w:rsidRPr="006F1A5E" w:rsidRDefault="006F1A5E" w:rsidP="006F1A5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FA25CFE"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D64CC0"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4B1860"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5F2DE4F"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4768D2"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B8D1E40"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FCE4E8D"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8A82DC4"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6F0C165"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HSD</w:t>
            </w:r>
          </w:p>
        </w:tc>
      </w:tr>
      <w:tr w:rsidR="006F1A5E" w:rsidRPr="006F1A5E" w14:paraId="4BBA3E8E"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96A14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0B617D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DF81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E3416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51DFD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0534D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C9E29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905BE2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5D949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D1A79A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w:t>
            </w:r>
          </w:p>
        </w:tc>
      </w:tr>
      <w:tr w:rsidR="006F1A5E" w:rsidRPr="006F1A5E" w14:paraId="74A90BF2"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FEB89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0FC14A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1336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0E672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98813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0DA7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FEAD54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F043BB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7497A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3EBB5C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4</w:t>
            </w:r>
          </w:p>
        </w:tc>
      </w:tr>
      <w:tr w:rsidR="006F1A5E" w:rsidRPr="006F1A5E" w14:paraId="6B318F51"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3C4AC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80CDA7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5762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3259C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AA4C0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339F9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57EC8D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EB972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13869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01F489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2</w:t>
            </w:r>
          </w:p>
        </w:tc>
      </w:tr>
      <w:tr w:rsidR="006F1A5E" w:rsidRPr="006F1A5E" w14:paraId="1EB376E7"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53FFE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C8DF759"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6D96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7DF874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6A65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7F36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75819F2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40BE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09DB0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923D51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584ED56D"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E54CB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BBF4C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B0F6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7B8FD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A946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D31E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DE1358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CE589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2AC5F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59F99ED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325EC62C"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5E891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CBE3709"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21B8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0F6D9E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12D7F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44FD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1A8940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4642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C222A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7B914C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5B56F264"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E5627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2FE8EC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B90AC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DFC9B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94AC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6154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F2AF0A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5E0DE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493B3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071084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7FE31FF5"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9DD06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E51C73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4EFE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F84907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A60DF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2076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9207D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41A7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B788F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50E47B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66453920"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DF55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4C9BD7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76FE5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07FD3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AD86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C35E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7CC433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3AA71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27D8B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16B2D94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215C602C"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D686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F8B00D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C5EF9"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9C43DB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80655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D1FC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7A3A9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2780F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8B34B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B72E23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2</w:t>
            </w:r>
          </w:p>
        </w:tc>
      </w:tr>
      <w:tr w:rsidR="006F1A5E" w:rsidRPr="006F1A5E" w14:paraId="0E82A3D9"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E240D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5DD5AA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CAD7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DC66E9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8C721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1A5C9"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41EA2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C0F99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337A5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BE86BF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3B151829"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D4696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3DBE59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3978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9602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9810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85F8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A5CAC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60531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6142D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4D507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2C9143ED"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4CAD7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FA6AC0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1880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6CD42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12D06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2C8A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688D9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D2C1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1D58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248C3E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2015913C"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792F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DFF077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D6CD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D5587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E7C7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A529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EADB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0B16E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B6CF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80F5AA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29224CD3"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71791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A3F86C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354B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74EBA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07DE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A7E1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738E79"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2D7D3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289459"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3CFE21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r>
      <w:tr w:rsidR="006F1A5E" w:rsidRPr="006F1A5E" w14:paraId="5B5E053A"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EA0FC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56BDF9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D9AB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D45549"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8BB6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99DE6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F688B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77FC9"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1E41C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6CE173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48BB68A7"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FB775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A1DDBF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D1FC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09B95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18FFF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0CF7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C40A8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4D86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7DB3F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E6DE37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4FA787E6"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AA992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3C20F6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6095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C31DC9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7B82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1D989"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1533D4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2A4D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5A69A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7930EB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20CB48ED"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15647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4BCD26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0555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37C78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F1BE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D4E4C"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817EF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1B7C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34D0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94E6D7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661617B3"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B970E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22C5E3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6AB0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C504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1D10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5CA35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F39B2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4BAE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31A8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EAE0C2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62A95A65"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9829C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088C6B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D00B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519EA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09C7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0368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F7887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3BACD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61984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A1AD6A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0284249E"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FDC87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3FFFC5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01BD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84A6A"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B996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8D68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1B48F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B2DF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AEDE0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F87A9A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7FA1D725"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7D76AD"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23E83F2"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8B52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29812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4C06F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2FC4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84260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2A67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A9F71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799DA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5C2EB8AE"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C7B19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DF486C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4796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26C3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D4C5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F7B7A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4E0F2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965C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B245C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92ADB5F"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4A093B37"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FDE0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9A48A5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B9AAB"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9906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348F3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5F5E3"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96C9F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E49DE"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F49447"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E93E5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57C1F65C"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317C07" w14:textId="77777777" w:rsidR="006F1A5E" w:rsidRPr="006F1A5E" w:rsidRDefault="006F1A5E" w:rsidP="006F1A5E">
            <w:pPr>
              <w:suppressAutoHyphens w:val="0"/>
              <w:jc w:val="center"/>
              <w:rPr>
                <w:rFonts w:ascii="Calibri" w:hAnsi="Calibri" w:cs="Calibri"/>
                <w:color w:val="000000"/>
                <w:kern w:val="0"/>
                <w:sz w:val="16"/>
                <w:szCs w:val="16"/>
                <w:lang w:eastAsia="en-US"/>
              </w:rPr>
            </w:pPr>
            <w:proofErr w:type="spellStart"/>
            <w:r w:rsidRPr="006F1A5E">
              <w:rPr>
                <w:rFonts w:ascii="Calibri" w:hAnsi="Calibri" w:cs="Calibri"/>
                <w:color w:val="000000"/>
                <w:kern w:val="0"/>
                <w:sz w:val="16"/>
                <w:szCs w:val="16"/>
                <w:lang w:eastAsia="en-US"/>
              </w:rPr>
              <w:t>peste</w:t>
            </w:r>
            <w:proofErr w:type="spellEnd"/>
            <w:r w:rsidRPr="006F1A5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8700A96"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2E18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1D080"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8B901"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E5AF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A49C7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30F78"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4535B4"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29FC55" w14:textId="77777777" w:rsidR="006F1A5E" w:rsidRPr="006F1A5E" w:rsidRDefault="006F1A5E" w:rsidP="006F1A5E">
            <w:pPr>
              <w:suppressAutoHyphens w:val="0"/>
              <w:jc w:val="center"/>
              <w:rPr>
                <w:rFonts w:ascii="Calibri" w:hAnsi="Calibri" w:cs="Calibri"/>
                <w:color w:val="000000"/>
                <w:kern w:val="0"/>
                <w:sz w:val="16"/>
                <w:szCs w:val="16"/>
                <w:lang w:eastAsia="en-US"/>
              </w:rPr>
            </w:pPr>
            <w:r w:rsidRPr="006F1A5E">
              <w:rPr>
                <w:rFonts w:ascii="Calibri" w:hAnsi="Calibri" w:cs="Calibri"/>
                <w:color w:val="000000"/>
                <w:kern w:val="0"/>
                <w:sz w:val="16"/>
                <w:szCs w:val="16"/>
                <w:lang w:eastAsia="en-US"/>
              </w:rPr>
              <w:t>0</w:t>
            </w:r>
          </w:p>
        </w:tc>
      </w:tr>
      <w:tr w:rsidR="006F1A5E" w:rsidRPr="006F1A5E" w14:paraId="21F48746" w14:textId="77777777" w:rsidTr="006F1A5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150B14"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D56C813"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463128"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60</w:t>
            </w:r>
          </w:p>
        </w:tc>
        <w:tc>
          <w:tcPr>
            <w:tcW w:w="500" w:type="dxa"/>
            <w:tcBorders>
              <w:top w:val="nil"/>
              <w:left w:val="nil"/>
              <w:bottom w:val="single" w:sz="8" w:space="0" w:color="auto"/>
              <w:right w:val="single" w:sz="8" w:space="0" w:color="auto"/>
            </w:tcBorders>
            <w:vAlign w:val="center"/>
            <w:hideMark/>
          </w:tcPr>
          <w:p w14:paraId="00D8A47A"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22A80BD"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9990C8"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119</w:t>
            </w:r>
          </w:p>
        </w:tc>
        <w:tc>
          <w:tcPr>
            <w:tcW w:w="500" w:type="dxa"/>
            <w:tcBorders>
              <w:top w:val="nil"/>
              <w:left w:val="nil"/>
              <w:bottom w:val="single" w:sz="8" w:space="0" w:color="auto"/>
              <w:right w:val="single" w:sz="8" w:space="0" w:color="auto"/>
            </w:tcBorders>
            <w:vAlign w:val="center"/>
            <w:hideMark/>
          </w:tcPr>
          <w:p w14:paraId="3553F786"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14BADF9"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E2D4A"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179</w:t>
            </w:r>
          </w:p>
        </w:tc>
        <w:tc>
          <w:tcPr>
            <w:tcW w:w="500" w:type="dxa"/>
            <w:tcBorders>
              <w:top w:val="nil"/>
              <w:left w:val="nil"/>
              <w:bottom w:val="single" w:sz="8" w:space="0" w:color="auto"/>
              <w:right w:val="single" w:sz="8" w:space="0" w:color="auto"/>
            </w:tcBorders>
            <w:vAlign w:val="center"/>
            <w:hideMark/>
          </w:tcPr>
          <w:p w14:paraId="5AFC73D5" w14:textId="77777777" w:rsidR="006F1A5E" w:rsidRPr="006F1A5E" w:rsidRDefault="006F1A5E" w:rsidP="006F1A5E">
            <w:pPr>
              <w:suppressAutoHyphens w:val="0"/>
              <w:jc w:val="center"/>
              <w:rPr>
                <w:rFonts w:ascii="Calibri" w:hAnsi="Calibri" w:cs="Calibri"/>
                <w:b/>
                <w:bCs/>
                <w:color w:val="000000"/>
                <w:kern w:val="0"/>
                <w:sz w:val="16"/>
                <w:szCs w:val="16"/>
                <w:lang w:eastAsia="en-US"/>
              </w:rPr>
            </w:pPr>
            <w:r w:rsidRPr="006F1A5E">
              <w:rPr>
                <w:rFonts w:ascii="Calibri" w:hAnsi="Calibri" w:cs="Calibri"/>
                <w:b/>
                <w:bCs/>
                <w:color w:val="000000"/>
                <w:kern w:val="0"/>
                <w:sz w:val="16"/>
                <w:szCs w:val="16"/>
                <w:lang w:eastAsia="en-US"/>
              </w:rPr>
              <w:t>23</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29A305D"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6F1A5E">
        <w:rPr>
          <w:rFonts w:ascii="Arial" w:hAnsi="Arial" w:cs="Arial"/>
          <w:iCs/>
          <w:color w:val="000000"/>
          <w:lang w:val="ro-RO"/>
        </w:rPr>
        <w:t>179</w:t>
      </w:r>
      <w:r>
        <w:rPr>
          <w:rFonts w:ascii="Arial" w:hAnsi="Arial" w:cs="Arial"/>
          <w:iCs/>
          <w:color w:val="000000"/>
          <w:lang w:val="ro-RO"/>
        </w:rPr>
        <w:t xml:space="preserve"> persoane expuse la diferite niveluri ale zgomotului cauzat de traficul rutier prezintă un grad ridicat de disconfort, iar </w:t>
      </w:r>
      <w:r w:rsidR="006F1A5E">
        <w:rPr>
          <w:rFonts w:ascii="Arial" w:hAnsi="Arial" w:cs="Arial"/>
          <w:iCs/>
          <w:color w:val="000000"/>
          <w:lang w:val="ro-RO"/>
        </w:rPr>
        <w:t>23</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60498D">
      <w:pPr>
        <w:pStyle w:val="Heading2"/>
      </w:pPr>
      <w:bookmarkStart w:id="14" w:name="_Toc230881404"/>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60498D">
      <w:pPr>
        <w:pStyle w:val="Heading2"/>
      </w:pPr>
      <w:bookmarkStart w:id="15" w:name="_Toc230881405"/>
      <w:r w:rsidRPr="00CC511B">
        <w:t>2.</w:t>
      </w:r>
      <w:r w:rsidR="00514532">
        <w:t>9</w:t>
      </w:r>
      <w:r w:rsidRPr="00CC511B">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602A9B4" w:rsidR="00BF22CA" w:rsidRPr="00CC511B" w:rsidRDefault="00D7211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21CDF30"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 xml:space="preserve">drumul principal </w:t>
      </w:r>
      <w:r w:rsidR="00BD59B0" w:rsidRPr="00BD59B0">
        <w:rPr>
          <w:rFonts w:ascii="Arial" w:hAnsi="Arial" w:cs="Arial"/>
          <w:b w:val="0"/>
          <w:bCs w:val="0"/>
          <w:color w:val="auto"/>
          <w:sz w:val="24"/>
          <w:szCs w:val="24"/>
          <w:lang w:val="pt-BR"/>
        </w:rPr>
        <w:t>CB_km23+600-km30+200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D72116" w:rsidRPr="00CC511B" w14:paraId="78667618" w14:textId="77777777" w:rsidTr="00DC3844">
        <w:trPr>
          <w:trHeight w:val="420"/>
        </w:trPr>
        <w:tc>
          <w:tcPr>
            <w:tcW w:w="2468" w:type="dxa"/>
            <w:tcBorders>
              <w:top w:val="single" w:sz="4" w:space="0" w:color="000000"/>
              <w:left w:val="single" w:sz="4" w:space="0" w:color="000000"/>
              <w:bottom w:val="single" w:sz="4" w:space="0" w:color="000000"/>
            </w:tcBorders>
            <w:vAlign w:val="center"/>
          </w:tcPr>
          <w:p w14:paraId="2608220B" w14:textId="6F666BA0" w:rsidR="00D72116" w:rsidRPr="001E35C3" w:rsidRDefault="00D72116" w:rsidP="00D72116">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78</w:t>
            </w:r>
          </w:p>
        </w:tc>
        <w:tc>
          <w:tcPr>
            <w:tcW w:w="7290" w:type="dxa"/>
            <w:tcBorders>
              <w:top w:val="single" w:sz="4" w:space="0" w:color="000000"/>
              <w:left w:val="single" w:sz="4" w:space="0" w:color="000000"/>
              <w:bottom w:val="single" w:sz="4" w:space="0" w:color="000000"/>
            </w:tcBorders>
            <w:vAlign w:val="center"/>
          </w:tcPr>
          <w:p w14:paraId="667937D4" w14:textId="62A6FA9B" w:rsidR="00D72116" w:rsidRPr="00C50EC8" w:rsidRDefault="00D72116" w:rsidP="00D72116">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D72116" w:rsidRPr="00BB378F" w:rsidRDefault="00D72116" w:rsidP="00D72116">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D72116" w:rsidRPr="00227EB1" w:rsidRDefault="00D72116" w:rsidP="00D72116">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D72116" w:rsidRPr="00227EB1" w:rsidRDefault="00D72116" w:rsidP="00D72116">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60498D">
      <w:pPr>
        <w:pStyle w:val="Heading2"/>
      </w:pPr>
      <w:bookmarkStart w:id="17" w:name="_Toc230881406"/>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8AEF3B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310567">
        <w:rPr>
          <w:rFonts w:ascii="Arial" w:hAnsi="Arial" w:cs="Arial"/>
          <w:lang w:val="pt-BR"/>
        </w:rPr>
        <w:t>CB_km23+600-km30+200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B5BC9">
        <w:rPr>
          <w:rFonts w:ascii="Arial" w:hAnsi="Arial" w:cs="Arial"/>
          <w:lang w:val="it-IT"/>
        </w:rPr>
        <w:t>27</w:t>
      </w:r>
      <w:r w:rsidR="00310567">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1C486CA" w:rsidR="00BF22CA" w:rsidRPr="00CC511B" w:rsidRDefault="00125C33">
      <w:pPr>
        <w:pStyle w:val="BodyTextIndent"/>
        <w:tabs>
          <w:tab w:val="left" w:pos="0"/>
        </w:tabs>
        <w:ind w:left="0" w:firstLine="0"/>
        <w:rPr>
          <w:rFonts w:ascii="Arial" w:hAnsi="Arial" w:cs="Arial"/>
          <w:b w:val="0"/>
          <w:color w:val="000000"/>
          <w:sz w:val="24"/>
          <w:szCs w:val="24"/>
          <w:lang w:val="ro-RO"/>
        </w:rPr>
      </w:pPr>
      <w:r w:rsidRPr="00310567">
        <w:rPr>
          <w:rFonts w:ascii="Arial" w:hAnsi="Arial" w:cs="Arial"/>
          <w:b w:val="0"/>
          <w:color w:val="auto"/>
          <w:sz w:val="24"/>
          <w:szCs w:val="24"/>
          <w:lang w:val="ro-RO"/>
        </w:rPr>
        <w:t xml:space="preserve">Pentru </w:t>
      </w:r>
      <w:r w:rsidR="00506A16" w:rsidRPr="00310567">
        <w:rPr>
          <w:rFonts w:ascii="Arial" w:hAnsi="Arial" w:cs="Arial"/>
          <w:b w:val="0"/>
          <w:color w:val="auto"/>
          <w:sz w:val="24"/>
          <w:szCs w:val="24"/>
          <w:lang w:val="ro-RO"/>
        </w:rPr>
        <w:t xml:space="preserve">drumul principal </w:t>
      </w:r>
      <w:r w:rsidR="00310567" w:rsidRPr="00310567">
        <w:rPr>
          <w:rFonts w:ascii="Arial" w:hAnsi="Arial" w:cs="Arial"/>
          <w:b w:val="0"/>
          <w:color w:val="auto"/>
          <w:sz w:val="24"/>
          <w:szCs w:val="24"/>
          <w:lang w:val="pt-BR"/>
        </w:rPr>
        <w:t>CB_km23+600-km30+200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B5BC9">
        <w:rPr>
          <w:rFonts w:ascii="Arial" w:hAnsi="Arial" w:cs="Arial"/>
          <w:b w:val="0"/>
          <w:bCs w:val="0"/>
          <w:color w:val="auto"/>
          <w:sz w:val="24"/>
          <w:szCs w:val="24"/>
        </w:rPr>
        <w:t>27</w:t>
      </w:r>
      <w:r w:rsidR="00310567">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3E23DB">
        <w:rPr>
          <w:rFonts w:ascii="Arial" w:hAnsi="Arial" w:cs="Arial"/>
          <w:bCs/>
          <w:lang w:val="ro-RO"/>
        </w:rPr>
        <w:t xml:space="preserve">Tab. </w:t>
      </w:r>
      <w:r w:rsidR="00E20A7E" w:rsidRPr="003E23DB">
        <w:rPr>
          <w:rFonts w:ascii="Arial" w:hAnsi="Arial" w:cs="Arial"/>
          <w:bCs/>
          <w:lang w:val="ro-RO"/>
        </w:rPr>
        <w:t>12</w:t>
      </w:r>
      <w:r w:rsidRPr="003E23DB">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3F02D76"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F1A7D">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E23DB" w:rsidRPr="0038617C" w14:paraId="3BD4BB99" w14:textId="77777777" w:rsidTr="002E7B46">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3E23DB" w:rsidRPr="0038617C" w:rsidRDefault="003E23DB"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435D7037" w:rsidR="003E23DB" w:rsidRPr="0038617C" w:rsidRDefault="003E23DB"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23+600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23+875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64140D8C" w14:textId="3548A761" w:rsidR="003E23DB" w:rsidRPr="0038617C" w:rsidRDefault="00223BD6"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1,013</w:t>
            </w:r>
            <w:r w:rsidR="003E23DB"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11DCE3B1" w:rsidR="003E23DB" w:rsidRPr="0038617C" w:rsidRDefault="003E23DB"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3E23DB" w:rsidRPr="0038617C" w:rsidRDefault="003E23DB"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5A7A2C67" w:rsidR="003E23DB" w:rsidRPr="0038617C" w:rsidRDefault="009A0B6A" w:rsidP="0038617C">
            <w:pPr>
              <w:suppressAutoHyphens w:val="0"/>
              <w:jc w:val="center"/>
              <w:rPr>
                <w:rFonts w:ascii="Arial" w:hAnsi="Arial" w:cs="Arial"/>
                <w:color w:val="000000"/>
                <w:kern w:val="0"/>
                <w:sz w:val="18"/>
                <w:szCs w:val="18"/>
                <w:lang w:val="ro-RO" w:eastAsia="ro-RO"/>
              </w:rPr>
            </w:pPr>
            <w:proofErr w:type="spellStart"/>
            <w:r w:rsidRPr="009A0B6A">
              <w:rPr>
                <w:rFonts w:ascii="Arial" w:hAnsi="Arial" w:cs="Arial"/>
                <w:color w:val="000000"/>
                <w:kern w:val="0"/>
                <w:sz w:val="18"/>
                <w:szCs w:val="18"/>
                <w:lang w:eastAsia="ro-RO"/>
              </w:rPr>
              <w:t>venituri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proprii</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buget</w:t>
            </w:r>
            <w:proofErr w:type="spellEnd"/>
            <w:r w:rsidRPr="009A0B6A">
              <w:rPr>
                <w:rFonts w:ascii="Arial" w:hAnsi="Arial" w:cs="Arial"/>
                <w:color w:val="000000"/>
                <w:kern w:val="0"/>
                <w:sz w:val="18"/>
                <w:szCs w:val="18"/>
                <w:lang w:eastAsia="ro-RO"/>
              </w:rPr>
              <w:t xml:space="preserve"> de stat/</w:t>
            </w:r>
            <w:proofErr w:type="spellStart"/>
            <w:r w:rsidRPr="009A0B6A">
              <w:rPr>
                <w:rFonts w:ascii="Arial" w:hAnsi="Arial" w:cs="Arial"/>
                <w:color w:val="000000"/>
                <w:kern w:val="0"/>
                <w:sz w:val="18"/>
                <w:szCs w:val="18"/>
                <w:lang w:eastAsia="ro-RO"/>
              </w:rPr>
              <w:t>fonduri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europene</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alte</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surse</w:t>
            </w:r>
            <w:proofErr w:type="spellEnd"/>
            <w:r w:rsidR="003E23DB" w:rsidRPr="0038617C">
              <w:rPr>
                <w:rFonts w:ascii="Arial" w:hAnsi="Arial" w:cs="Arial"/>
                <w:color w:val="000000"/>
                <w:kern w:val="0"/>
                <w:sz w:val="18"/>
                <w:szCs w:val="18"/>
                <w:lang w:val="ro-RO" w:eastAsia="ro-RO"/>
              </w:rPr>
              <w:t> </w:t>
            </w:r>
          </w:p>
        </w:tc>
      </w:tr>
      <w:tr w:rsidR="003E23DB" w:rsidRPr="0038617C" w14:paraId="167D5457" w14:textId="77777777" w:rsidTr="002E7B46">
        <w:trPr>
          <w:trHeight w:val="456"/>
        </w:trPr>
        <w:tc>
          <w:tcPr>
            <w:tcW w:w="3200" w:type="dxa"/>
            <w:vMerge/>
            <w:tcBorders>
              <w:left w:val="single" w:sz="4" w:space="0" w:color="auto"/>
              <w:right w:val="single" w:sz="4" w:space="0" w:color="auto"/>
            </w:tcBorders>
            <w:vAlign w:val="center"/>
          </w:tcPr>
          <w:p w14:paraId="66309D0D" w14:textId="77777777" w:rsidR="003E23DB" w:rsidRPr="0038617C" w:rsidRDefault="003E23DB" w:rsidP="0038617C">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7205FC26" w14:textId="5BF394A6" w:rsidR="003E23DB" w:rsidRPr="0038617C" w:rsidRDefault="003E23DB"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23+885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24+700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6AA72461" w14:textId="267EE0C2" w:rsidR="003E23DB" w:rsidRPr="0038617C" w:rsidRDefault="00223BD6"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2,994</w:t>
            </w:r>
          </w:p>
        </w:tc>
        <w:tc>
          <w:tcPr>
            <w:tcW w:w="1800" w:type="dxa"/>
            <w:tcBorders>
              <w:top w:val="nil"/>
              <w:left w:val="nil"/>
              <w:bottom w:val="single" w:sz="4" w:space="0" w:color="auto"/>
              <w:right w:val="single" w:sz="4" w:space="0" w:color="auto"/>
            </w:tcBorders>
            <w:vAlign w:val="center"/>
          </w:tcPr>
          <w:p w14:paraId="292B90B4" w14:textId="4E6518B7" w:rsidR="003E23DB" w:rsidRPr="0038617C" w:rsidRDefault="003E23DB"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075B1FB6" w14:textId="0EC6364E" w:rsidR="003E23DB" w:rsidRPr="0038617C" w:rsidRDefault="003E23DB"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4DDC462F" w14:textId="3FDA65FB" w:rsidR="003E23DB" w:rsidRPr="0038617C" w:rsidRDefault="009A0B6A" w:rsidP="0038617C">
            <w:pPr>
              <w:suppressAutoHyphens w:val="0"/>
              <w:jc w:val="center"/>
              <w:rPr>
                <w:rFonts w:ascii="Arial" w:hAnsi="Arial" w:cs="Arial"/>
                <w:color w:val="000000"/>
                <w:kern w:val="0"/>
                <w:sz w:val="18"/>
                <w:szCs w:val="18"/>
                <w:lang w:val="ro-RO" w:eastAsia="ro-RO"/>
              </w:rPr>
            </w:pPr>
            <w:proofErr w:type="spellStart"/>
            <w:r w:rsidRPr="009A0B6A">
              <w:rPr>
                <w:rFonts w:ascii="Arial" w:hAnsi="Arial" w:cs="Arial"/>
                <w:color w:val="000000"/>
                <w:kern w:val="0"/>
                <w:sz w:val="18"/>
                <w:szCs w:val="18"/>
                <w:lang w:eastAsia="ro-RO"/>
              </w:rPr>
              <w:t>venituri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proprii</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buget</w:t>
            </w:r>
            <w:proofErr w:type="spellEnd"/>
            <w:r w:rsidRPr="009A0B6A">
              <w:rPr>
                <w:rFonts w:ascii="Arial" w:hAnsi="Arial" w:cs="Arial"/>
                <w:color w:val="000000"/>
                <w:kern w:val="0"/>
                <w:sz w:val="18"/>
                <w:szCs w:val="18"/>
                <w:lang w:eastAsia="ro-RO"/>
              </w:rPr>
              <w:t xml:space="preserve"> de stat/</w:t>
            </w:r>
            <w:proofErr w:type="spellStart"/>
            <w:r w:rsidRPr="009A0B6A">
              <w:rPr>
                <w:rFonts w:ascii="Arial" w:hAnsi="Arial" w:cs="Arial"/>
                <w:color w:val="000000"/>
                <w:kern w:val="0"/>
                <w:sz w:val="18"/>
                <w:szCs w:val="18"/>
                <w:lang w:eastAsia="ro-RO"/>
              </w:rPr>
              <w:t>fonduri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europene</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alte</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surse</w:t>
            </w:r>
            <w:proofErr w:type="spellEnd"/>
          </w:p>
        </w:tc>
      </w:tr>
      <w:tr w:rsidR="003E23DB" w:rsidRPr="0038617C" w14:paraId="47214221" w14:textId="77777777" w:rsidTr="00D92DC3">
        <w:trPr>
          <w:trHeight w:val="456"/>
        </w:trPr>
        <w:tc>
          <w:tcPr>
            <w:tcW w:w="3200" w:type="dxa"/>
            <w:vMerge/>
            <w:tcBorders>
              <w:left w:val="single" w:sz="4" w:space="0" w:color="auto"/>
              <w:right w:val="single" w:sz="4" w:space="0" w:color="auto"/>
            </w:tcBorders>
            <w:vAlign w:val="center"/>
            <w:hideMark/>
          </w:tcPr>
          <w:p w14:paraId="2BFB458E" w14:textId="77777777" w:rsidR="003E23DB" w:rsidRPr="0038617C" w:rsidRDefault="003E23DB" w:rsidP="00D92DC3">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61A81F17" w14:textId="77777777" w:rsidR="003E23DB" w:rsidRPr="0038617C" w:rsidRDefault="003E23DB" w:rsidP="00D92DC3">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27+900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28+075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09BDB2A4" w14:textId="05C7686E" w:rsidR="003E23DB" w:rsidRPr="0038617C" w:rsidRDefault="003E23DB" w:rsidP="00D92DC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23BD6">
              <w:rPr>
                <w:rFonts w:ascii="Arial" w:hAnsi="Arial" w:cs="Arial"/>
                <w:color w:val="000000"/>
                <w:kern w:val="0"/>
                <w:sz w:val="18"/>
                <w:szCs w:val="18"/>
                <w:lang w:val="ro-RO" w:eastAsia="ro-RO"/>
              </w:rPr>
              <w:t>0,639</w:t>
            </w:r>
          </w:p>
        </w:tc>
        <w:tc>
          <w:tcPr>
            <w:tcW w:w="1800" w:type="dxa"/>
            <w:tcBorders>
              <w:top w:val="nil"/>
              <w:left w:val="nil"/>
              <w:bottom w:val="single" w:sz="4" w:space="0" w:color="auto"/>
              <w:right w:val="single" w:sz="4" w:space="0" w:color="auto"/>
            </w:tcBorders>
            <w:vAlign w:val="center"/>
            <w:hideMark/>
          </w:tcPr>
          <w:p w14:paraId="4D7AE5AA" w14:textId="67062BA9" w:rsidR="003E23DB" w:rsidRPr="0038617C" w:rsidRDefault="003E23DB" w:rsidP="00D92DC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EC98B69" w14:textId="77777777" w:rsidR="003E23DB" w:rsidRPr="0038617C" w:rsidRDefault="003E23DB" w:rsidP="00D92DC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4F6477D" w14:textId="11AF74EA" w:rsidR="003E23DB" w:rsidRPr="0038617C" w:rsidRDefault="003E23DB" w:rsidP="00D92DC3">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9A0B6A" w:rsidRPr="009A0B6A">
              <w:rPr>
                <w:rFonts w:ascii="Arial" w:hAnsi="Arial" w:cs="Arial"/>
                <w:color w:val="000000"/>
                <w:kern w:val="0"/>
                <w:sz w:val="18"/>
                <w:szCs w:val="18"/>
                <w:lang w:eastAsia="ro-RO"/>
              </w:rPr>
              <w:t>venituri</w:t>
            </w:r>
            <w:proofErr w:type="spellEnd"/>
            <w:r w:rsidR="009A0B6A" w:rsidRPr="009A0B6A">
              <w:rPr>
                <w:rFonts w:ascii="Arial" w:hAnsi="Arial" w:cs="Arial"/>
                <w:color w:val="000000"/>
                <w:kern w:val="0"/>
                <w:sz w:val="18"/>
                <w:szCs w:val="18"/>
                <w:lang w:eastAsia="ro-RO"/>
              </w:rPr>
              <w:t xml:space="preserve"> </w:t>
            </w:r>
            <w:proofErr w:type="spellStart"/>
            <w:r w:rsidR="009A0B6A" w:rsidRPr="009A0B6A">
              <w:rPr>
                <w:rFonts w:ascii="Arial" w:hAnsi="Arial" w:cs="Arial"/>
                <w:color w:val="000000"/>
                <w:kern w:val="0"/>
                <w:sz w:val="18"/>
                <w:szCs w:val="18"/>
                <w:lang w:eastAsia="ro-RO"/>
              </w:rPr>
              <w:t>proprii</w:t>
            </w:r>
            <w:proofErr w:type="spellEnd"/>
            <w:r w:rsidR="009A0B6A" w:rsidRPr="009A0B6A">
              <w:rPr>
                <w:rFonts w:ascii="Arial" w:hAnsi="Arial" w:cs="Arial"/>
                <w:color w:val="000000"/>
                <w:kern w:val="0"/>
                <w:sz w:val="18"/>
                <w:szCs w:val="18"/>
                <w:lang w:eastAsia="ro-RO"/>
              </w:rPr>
              <w:t>/</w:t>
            </w:r>
            <w:proofErr w:type="spellStart"/>
            <w:r w:rsidR="009A0B6A" w:rsidRPr="009A0B6A">
              <w:rPr>
                <w:rFonts w:ascii="Arial" w:hAnsi="Arial" w:cs="Arial"/>
                <w:color w:val="000000"/>
                <w:kern w:val="0"/>
                <w:sz w:val="18"/>
                <w:szCs w:val="18"/>
                <w:lang w:eastAsia="ro-RO"/>
              </w:rPr>
              <w:t>buget</w:t>
            </w:r>
            <w:proofErr w:type="spellEnd"/>
            <w:r w:rsidR="009A0B6A" w:rsidRPr="009A0B6A">
              <w:rPr>
                <w:rFonts w:ascii="Arial" w:hAnsi="Arial" w:cs="Arial"/>
                <w:color w:val="000000"/>
                <w:kern w:val="0"/>
                <w:sz w:val="18"/>
                <w:szCs w:val="18"/>
                <w:lang w:eastAsia="ro-RO"/>
              </w:rPr>
              <w:t xml:space="preserve"> de stat/</w:t>
            </w:r>
            <w:proofErr w:type="spellStart"/>
            <w:r w:rsidR="009A0B6A" w:rsidRPr="009A0B6A">
              <w:rPr>
                <w:rFonts w:ascii="Arial" w:hAnsi="Arial" w:cs="Arial"/>
                <w:color w:val="000000"/>
                <w:kern w:val="0"/>
                <w:sz w:val="18"/>
                <w:szCs w:val="18"/>
                <w:lang w:eastAsia="ro-RO"/>
              </w:rPr>
              <w:t>fonduri</w:t>
            </w:r>
            <w:proofErr w:type="spellEnd"/>
            <w:r w:rsidR="009A0B6A" w:rsidRPr="009A0B6A">
              <w:rPr>
                <w:rFonts w:ascii="Arial" w:hAnsi="Arial" w:cs="Arial"/>
                <w:color w:val="000000"/>
                <w:kern w:val="0"/>
                <w:sz w:val="18"/>
                <w:szCs w:val="18"/>
                <w:lang w:eastAsia="ro-RO"/>
              </w:rPr>
              <w:t xml:space="preserve"> </w:t>
            </w:r>
            <w:proofErr w:type="spellStart"/>
            <w:r w:rsidR="009A0B6A" w:rsidRPr="009A0B6A">
              <w:rPr>
                <w:rFonts w:ascii="Arial" w:hAnsi="Arial" w:cs="Arial"/>
                <w:color w:val="000000"/>
                <w:kern w:val="0"/>
                <w:sz w:val="18"/>
                <w:szCs w:val="18"/>
                <w:lang w:eastAsia="ro-RO"/>
              </w:rPr>
              <w:t>europene</w:t>
            </w:r>
            <w:proofErr w:type="spellEnd"/>
            <w:r w:rsidR="009A0B6A" w:rsidRPr="009A0B6A">
              <w:rPr>
                <w:rFonts w:ascii="Arial" w:hAnsi="Arial" w:cs="Arial"/>
                <w:color w:val="000000"/>
                <w:kern w:val="0"/>
                <w:sz w:val="18"/>
                <w:szCs w:val="18"/>
                <w:lang w:eastAsia="ro-RO"/>
              </w:rPr>
              <w:t>/</w:t>
            </w:r>
            <w:proofErr w:type="spellStart"/>
            <w:r w:rsidR="009A0B6A" w:rsidRPr="009A0B6A">
              <w:rPr>
                <w:rFonts w:ascii="Arial" w:hAnsi="Arial" w:cs="Arial"/>
                <w:color w:val="000000"/>
                <w:kern w:val="0"/>
                <w:sz w:val="18"/>
                <w:szCs w:val="18"/>
                <w:lang w:eastAsia="ro-RO"/>
              </w:rPr>
              <w:t>alte</w:t>
            </w:r>
            <w:proofErr w:type="spellEnd"/>
            <w:r w:rsidR="009A0B6A" w:rsidRPr="009A0B6A">
              <w:rPr>
                <w:rFonts w:ascii="Arial" w:hAnsi="Arial" w:cs="Arial"/>
                <w:color w:val="000000"/>
                <w:kern w:val="0"/>
                <w:sz w:val="18"/>
                <w:szCs w:val="18"/>
                <w:lang w:eastAsia="ro-RO"/>
              </w:rPr>
              <w:t xml:space="preserve"> </w:t>
            </w:r>
            <w:proofErr w:type="spellStart"/>
            <w:r w:rsidR="009A0B6A" w:rsidRPr="009A0B6A">
              <w:rPr>
                <w:rFonts w:ascii="Arial" w:hAnsi="Arial" w:cs="Arial"/>
                <w:color w:val="000000"/>
                <w:kern w:val="0"/>
                <w:sz w:val="18"/>
                <w:szCs w:val="18"/>
                <w:lang w:eastAsia="ro-RO"/>
              </w:rPr>
              <w:t>surse</w:t>
            </w:r>
            <w:proofErr w:type="spellEnd"/>
          </w:p>
        </w:tc>
      </w:tr>
      <w:tr w:rsidR="00685212"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28DD4DEB" w:rsidR="00685212" w:rsidRPr="0038617C" w:rsidRDefault="00685212" w:rsidP="0068521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1B1C4189" w:rsidR="00685212" w:rsidRPr="0038617C" w:rsidRDefault="00685212" w:rsidP="0068521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260AF026" w:rsidR="00685212" w:rsidRPr="003E23DB" w:rsidRDefault="00685212" w:rsidP="00685212">
            <w:pPr>
              <w:suppressAutoHyphens w:val="0"/>
              <w:jc w:val="center"/>
              <w:rPr>
                <w:rFonts w:ascii="Arial" w:hAnsi="Arial" w:cs="Arial"/>
                <w:color w:val="000000"/>
                <w:kern w:val="0"/>
                <w:sz w:val="18"/>
                <w:szCs w:val="18"/>
                <w:lang w:val="ro-RO" w:eastAsia="ro-RO"/>
              </w:rPr>
            </w:pPr>
            <w:r w:rsidRPr="003E23DB">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685212" w:rsidRPr="0038617C" w:rsidRDefault="00685212" w:rsidP="0068521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61DA8496" w:rsidR="00685212" w:rsidRPr="0038617C" w:rsidRDefault="009A0B6A" w:rsidP="009A0B6A">
            <w:pPr>
              <w:suppressAutoHyphens w:val="0"/>
              <w:jc w:val="center"/>
              <w:rPr>
                <w:rFonts w:ascii="Arial" w:hAnsi="Arial" w:cs="Arial"/>
                <w:color w:val="000000"/>
                <w:kern w:val="0"/>
                <w:sz w:val="18"/>
                <w:szCs w:val="18"/>
                <w:lang w:val="ro-RO" w:eastAsia="ro-RO"/>
              </w:rPr>
            </w:pPr>
            <w:proofErr w:type="spellStart"/>
            <w:r w:rsidRPr="009A0B6A">
              <w:rPr>
                <w:rFonts w:ascii="Arial" w:hAnsi="Arial" w:cs="Arial"/>
                <w:color w:val="000000"/>
                <w:kern w:val="0"/>
                <w:sz w:val="18"/>
                <w:szCs w:val="18"/>
                <w:lang w:eastAsia="ro-RO"/>
              </w:rPr>
              <w:t>venituri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proprii</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buget</w:t>
            </w:r>
            <w:proofErr w:type="spellEnd"/>
            <w:r w:rsidRPr="009A0B6A">
              <w:rPr>
                <w:rFonts w:ascii="Arial" w:hAnsi="Arial" w:cs="Arial"/>
                <w:color w:val="000000"/>
                <w:kern w:val="0"/>
                <w:sz w:val="18"/>
                <w:szCs w:val="18"/>
                <w:lang w:eastAsia="ro-RO"/>
              </w:rPr>
              <w:t xml:space="preserve"> de stat/</w:t>
            </w:r>
            <w:proofErr w:type="spellStart"/>
            <w:r w:rsidRPr="009A0B6A">
              <w:rPr>
                <w:rFonts w:ascii="Arial" w:hAnsi="Arial" w:cs="Arial"/>
                <w:color w:val="000000"/>
                <w:kern w:val="0"/>
                <w:sz w:val="18"/>
                <w:szCs w:val="18"/>
                <w:lang w:eastAsia="ro-RO"/>
              </w:rPr>
              <w:t>fonduri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europene</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alte</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surse</w:t>
            </w:r>
            <w:proofErr w:type="spellEnd"/>
          </w:p>
        </w:tc>
      </w:tr>
    </w:tbl>
    <w:p w14:paraId="60DE67E8" w14:textId="370BBF40"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053E6DC1" w:rsidR="00BF22CA" w:rsidRPr="00CC511B" w:rsidRDefault="00125C33">
      <w:pPr>
        <w:autoSpaceDE w:val="0"/>
        <w:jc w:val="both"/>
        <w:rPr>
          <w:rFonts w:ascii="Arial" w:hAnsi="Arial" w:cs="Arial"/>
          <w:lang w:val="ro-RO"/>
        </w:rPr>
      </w:pPr>
      <w:r w:rsidRPr="003E23DB">
        <w:rPr>
          <w:rFonts w:ascii="Arial" w:hAnsi="Arial" w:cs="Arial"/>
          <w:lang w:val="ro-RO"/>
        </w:rPr>
        <w:t xml:space="preserve">Aplicarea combinată a </w:t>
      </w:r>
      <w:r w:rsidR="003E2CED" w:rsidRPr="003E23DB">
        <w:rPr>
          <w:rFonts w:ascii="Arial" w:hAnsi="Arial" w:cs="Arial"/>
          <w:lang w:val="ro-RO"/>
        </w:rPr>
        <w:t>acestor m</w:t>
      </w:r>
      <w:r w:rsidR="003E2CED" w:rsidRPr="003E23DB">
        <w:rPr>
          <w:rFonts w:ascii="Arial" w:hAnsi="Arial" w:cs="Arial"/>
          <w:color w:val="000000"/>
          <w:lang w:val="ro-RO"/>
        </w:rPr>
        <w:t>ă</w:t>
      </w:r>
      <w:r w:rsidR="003E2CED" w:rsidRPr="003E23DB">
        <w:rPr>
          <w:rFonts w:ascii="Arial" w:hAnsi="Arial" w:cs="Arial"/>
          <w:lang w:val="ro-RO"/>
        </w:rPr>
        <w:t>suri şi proiecte</w:t>
      </w:r>
      <w:r w:rsidRPr="003E23DB">
        <w:rPr>
          <w:rFonts w:ascii="Arial" w:hAnsi="Arial" w:cs="Arial"/>
          <w:lang w:val="ro-RO"/>
        </w:rPr>
        <w:t xml:space="preserve"> propuse reprezintă varianta recomandată de către elaboratorul acestui </w:t>
      </w:r>
      <w:r w:rsidR="003E2CED" w:rsidRPr="003E23DB">
        <w:rPr>
          <w:rFonts w:ascii="Arial" w:hAnsi="Arial" w:cs="Arial"/>
          <w:lang w:val="ro-RO"/>
        </w:rPr>
        <w:t>plan de acţiune</w:t>
      </w:r>
      <w:r w:rsidRPr="003E23DB">
        <w:rPr>
          <w:rFonts w:ascii="Arial" w:hAnsi="Arial" w:cs="Arial"/>
          <w:color w:val="000000"/>
          <w:lang w:val="ro-RO"/>
        </w:rPr>
        <w:t xml:space="preserve"> pentru maximizarea efectelor de reducere a zgomotului </w:t>
      </w:r>
      <w:r w:rsidR="0038617C" w:rsidRPr="003E23DB">
        <w:rPr>
          <w:rFonts w:ascii="Arial" w:hAnsi="Arial" w:cs="Arial"/>
          <w:color w:val="000000"/>
          <w:lang w:val="ro-RO"/>
        </w:rPr>
        <w:t xml:space="preserve">pentru sectorul de drum principal </w:t>
      </w:r>
      <w:r w:rsidR="00310567" w:rsidRPr="003E23DB">
        <w:rPr>
          <w:rFonts w:ascii="Arial" w:hAnsi="Arial" w:cs="Arial"/>
          <w:lang w:val="pt-BR"/>
        </w:rPr>
        <w:t>CB_km23+600-km30+200</w:t>
      </w:r>
      <w:r w:rsidRPr="003E23DB">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5600EB"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5600EB" w:rsidRPr="00CC511B" w:rsidRDefault="005600EB" w:rsidP="005600E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1CFFF5E" w:rsidR="005600EB" w:rsidRPr="00CC511B" w:rsidRDefault="005600EB" w:rsidP="005600E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E6CB813" w:rsidR="005600EB" w:rsidRPr="00CC511B" w:rsidRDefault="005600EB" w:rsidP="005600EB">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57FF5B3" w:rsidR="005600EB" w:rsidRPr="00CC511B" w:rsidRDefault="005600EB" w:rsidP="005600E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B6D4963" w:rsidR="005600EB" w:rsidRPr="00CC511B" w:rsidRDefault="005600EB" w:rsidP="005600E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02C65E6" w:rsidR="005600EB" w:rsidRPr="00CC511B" w:rsidRDefault="005600EB" w:rsidP="005600EB">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F219A89" w:rsidR="005600EB" w:rsidRPr="00CC511B" w:rsidRDefault="005600EB" w:rsidP="005600EB">
            <w:pPr>
              <w:jc w:val="center"/>
              <w:rPr>
                <w:lang w:val="ro-RO"/>
              </w:rPr>
            </w:pPr>
            <w:r w:rsidRPr="00CC511B">
              <w:rPr>
                <w:rFonts w:ascii="Arial" w:hAnsi="Arial" w:cs="Arial"/>
                <w:b/>
                <w:bCs/>
                <w:sz w:val="20"/>
                <w:szCs w:val="20"/>
                <w:lang w:val="ro-RO"/>
              </w:rPr>
              <w:t>&gt; 75</w:t>
            </w:r>
          </w:p>
        </w:tc>
      </w:tr>
      <w:tr w:rsidR="003E23D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E23DB" w:rsidRPr="00CC511B" w:rsidRDefault="003E23DB" w:rsidP="003E23D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A38FFA4"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27</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7B421F3" w:rsidR="003E23DB" w:rsidRDefault="003E23DB" w:rsidP="003E23DB">
            <w:pPr>
              <w:jc w:val="center"/>
              <w:rPr>
                <w:rFonts w:ascii="Arial" w:hAnsi="Arial" w:cs="Arial"/>
                <w:sz w:val="20"/>
                <w:szCs w:val="20"/>
                <w:lang w:val="ro-RO"/>
              </w:rPr>
            </w:pPr>
            <w:r>
              <w:rPr>
                <w:rFonts w:ascii="Arial" w:hAnsi="Arial" w:cs="Arial"/>
                <w:color w:val="000000"/>
                <w:sz w:val="20"/>
                <w:szCs w:val="20"/>
              </w:rPr>
              <w:t>19</w:t>
            </w:r>
          </w:p>
        </w:tc>
        <w:tc>
          <w:tcPr>
            <w:tcW w:w="1077" w:type="dxa"/>
            <w:tcBorders>
              <w:top w:val="single" w:sz="4" w:space="0" w:color="000000"/>
              <w:left w:val="single" w:sz="4" w:space="0" w:color="000000"/>
              <w:bottom w:val="single" w:sz="4" w:space="0" w:color="000000"/>
            </w:tcBorders>
            <w:vAlign w:val="center"/>
          </w:tcPr>
          <w:p w14:paraId="3A44181F" w14:textId="34874C48"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39</w:t>
            </w:r>
          </w:p>
        </w:tc>
        <w:tc>
          <w:tcPr>
            <w:tcW w:w="1078" w:type="dxa"/>
            <w:tcBorders>
              <w:top w:val="single" w:sz="4" w:space="0" w:color="000000"/>
              <w:left w:val="single" w:sz="4" w:space="0" w:color="000000"/>
              <w:bottom w:val="single" w:sz="4" w:space="0" w:color="000000"/>
            </w:tcBorders>
            <w:vAlign w:val="center"/>
          </w:tcPr>
          <w:p w14:paraId="615E341A" w14:textId="45863A4D"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9777523"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6D59F67"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5600EB" w:rsidRPr="00CC511B" w14:paraId="3A0A6C2B" w14:textId="77777777" w:rsidTr="009B142D">
        <w:trPr>
          <w:jc w:val="center"/>
        </w:trPr>
        <w:tc>
          <w:tcPr>
            <w:tcW w:w="2088" w:type="dxa"/>
            <w:tcBorders>
              <w:top w:val="single" w:sz="4" w:space="0" w:color="000000"/>
              <w:left w:val="single" w:sz="4" w:space="0" w:color="000000"/>
              <w:bottom w:val="single" w:sz="4" w:space="0" w:color="000000"/>
            </w:tcBorders>
          </w:tcPr>
          <w:p w14:paraId="70B5B6C4" w14:textId="77777777" w:rsidR="005600EB" w:rsidRPr="00CC511B" w:rsidRDefault="005600EB" w:rsidP="005600E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4DC2337" w:rsidR="005600EB" w:rsidRPr="00CC511B" w:rsidRDefault="005600EB" w:rsidP="005600EB">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6944050F" w:rsidR="005600EB" w:rsidRPr="00CC511B" w:rsidRDefault="005600EB" w:rsidP="005600EB">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A1D3F9E" w:rsidR="005600EB" w:rsidRPr="00CC511B" w:rsidRDefault="005600EB" w:rsidP="005600EB">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EC1621B" w:rsidR="005600EB" w:rsidRPr="00CC511B" w:rsidRDefault="005600EB" w:rsidP="005600EB">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B2098DC" w:rsidR="005600EB" w:rsidRPr="00CC511B" w:rsidRDefault="005600EB" w:rsidP="005600EB">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81B03C2" w:rsidR="005600EB" w:rsidRPr="00CC511B" w:rsidRDefault="005600EB" w:rsidP="005600EB">
            <w:pPr>
              <w:jc w:val="center"/>
              <w:rPr>
                <w:lang w:val="ro-RO"/>
              </w:rPr>
            </w:pPr>
            <w:r w:rsidRPr="00CC511B">
              <w:rPr>
                <w:rFonts w:ascii="Arial" w:hAnsi="Arial" w:cs="Arial"/>
                <w:b/>
                <w:bCs/>
                <w:sz w:val="20"/>
                <w:szCs w:val="20"/>
                <w:lang w:val="ro-RO"/>
              </w:rPr>
              <w:t>&gt; 70</w:t>
            </w:r>
          </w:p>
        </w:tc>
      </w:tr>
      <w:tr w:rsidR="003E23D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3E23DB" w:rsidRPr="00CC511B" w:rsidRDefault="003E23DB" w:rsidP="003E23D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6898F463"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54</w:t>
            </w:r>
          </w:p>
        </w:tc>
        <w:tc>
          <w:tcPr>
            <w:tcW w:w="1077" w:type="dxa"/>
            <w:tcBorders>
              <w:top w:val="single" w:sz="4" w:space="0" w:color="000000"/>
              <w:left w:val="single" w:sz="4" w:space="0" w:color="000000"/>
              <w:bottom w:val="single" w:sz="4" w:space="0" w:color="000000"/>
            </w:tcBorders>
            <w:vAlign w:val="center"/>
          </w:tcPr>
          <w:p w14:paraId="4853F071" w14:textId="4EE47299"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20</w:t>
            </w:r>
          </w:p>
        </w:tc>
        <w:tc>
          <w:tcPr>
            <w:tcW w:w="1076" w:type="dxa"/>
            <w:tcBorders>
              <w:top w:val="single" w:sz="4" w:space="0" w:color="000000"/>
              <w:left w:val="single" w:sz="4" w:space="0" w:color="000000"/>
              <w:bottom w:val="single" w:sz="4" w:space="0" w:color="000000"/>
            </w:tcBorders>
            <w:vAlign w:val="center"/>
          </w:tcPr>
          <w:p w14:paraId="573BEACD" w14:textId="2D0D425B"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34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0B770AD"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86A91F6"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B6E609C" w:rsidR="003E23DB" w:rsidRPr="00CC511B" w:rsidRDefault="003E23DB" w:rsidP="003E23D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10567"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10567" w:rsidRPr="00CC511B" w:rsidRDefault="00310567" w:rsidP="0031056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D6ACD14"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630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275F0F0" w:rsidR="00310567" w:rsidRDefault="00310567" w:rsidP="00310567">
            <w:pPr>
              <w:suppressAutoHyphens w:val="0"/>
              <w:jc w:val="center"/>
              <w:rPr>
                <w:rFonts w:ascii="Arial" w:hAnsi="Arial" w:cs="Arial"/>
                <w:color w:val="000000"/>
                <w:sz w:val="18"/>
                <w:szCs w:val="18"/>
              </w:rPr>
            </w:pPr>
            <w:r>
              <w:rPr>
                <w:rFonts w:ascii="Arial" w:hAnsi="Arial" w:cs="Arial"/>
                <w:color w:val="000000"/>
                <w:sz w:val="18"/>
                <w:szCs w:val="18"/>
              </w:rPr>
              <w:t>335</w:t>
            </w:r>
          </w:p>
        </w:tc>
        <w:tc>
          <w:tcPr>
            <w:tcW w:w="990" w:type="dxa"/>
            <w:tcBorders>
              <w:top w:val="single" w:sz="4" w:space="0" w:color="000000"/>
              <w:left w:val="single" w:sz="4" w:space="0" w:color="000000"/>
              <w:bottom w:val="single" w:sz="4" w:space="0" w:color="000000"/>
            </w:tcBorders>
            <w:vAlign w:val="center"/>
          </w:tcPr>
          <w:p w14:paraId="134D008D" w14:textId="7B61481E"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71</w:t>
            </w:r>
          </w:p>
        </w:tc>
        <w:tc>
          <w:tcPr>
            <w:tcW w:w="990" w:type="dxa"/>
            <w:tcBorders>
              <w:top w:val="single" w:sz="4" w:space="0" w:color="000000"/>
              <w:left w:val="single" w:sz="4" w:space="0" w:color="000000"/>
              <w:bottom w:val="single" w:sz="4" w:space="0" w:color="000000"/>
            </w:tcBorders>
            <w:vAlign w:val="center"/>
          </w:tcPr>
          <w:p w14:paraId="0C1ACFE8" w14:textId="7137348E"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59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B94BC34"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28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07C5AAD"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E23DB" w:rsidRPr="00CC511B" w14:paraId="090BDDDD" w14:textId="77777777" w:rsidTr="00B360EF">
        <w:trPr>
          <w:jc w:val="center"/>
        </w:trPr>
        <w:tc>
          <w:tcPr>
            <w:tcW w:w="4101" w:type="dxa"/>
            <w:tcBorders>
              <w:top w:val="single" w:sz="4" w:space="0" w:color="000000"/>
              <w:left w:val="single" w:sz="4" w:space="0" w:color="000000"/>
              <w:bottom w:val="single" w:sz="4" w:space="0" w:color="000000"/>
            </w:tcBorders>
          </w:tcPr>
          <w:p w14:paraId="5D7D0217" w14:textId="23CFA7D2" w:rsidR="003E23DB" w:rsidRPr="00CC511B" w:rsidRDefault="003E23DB" w:rsidP="003E23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76EDDBB5"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27</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E12AFEF" w:rsidR="003E23DB" w:rsidRDefault="003E23DB" w:rsidP="003E23DB">
            <w:pPr>
              <w:jc w:val="center"/>
              <w:rPr>
                <w:rFonts w:ascii="Arial" w:hAnsi="Arial" w:cs="Arial"/>
                <w:color w:val="000000"/>
                <w:sz w:val="18"/>
                <w:szCs w:val="18"/>
              </w:rPr>
            </w:pPr>
            <w:r>
              <w:rPr>
                <w:rFonts w:ascii="Arial" w:hAnsi="Arial" w:cs="Arial"/>
                <w:color w:val="000000"/>
                <w:sz w:val="20"/>
                <w:szCs w:val="20"/>
              </w:rPr>
              <w:t>19</w:t>
            </w:r>
          </w:p>
        </w:tc>
        <w:tc>
          <w:tcPr>
            <w:tcW w:w="990" w:type="dxa"/>
            <w:tcBorders>
              <w:top w:val="single" w:sz="4" w:space="0" w:color="000000"/>
              <w:left w:val="single" w:sz="4" w:space="0" w:color="000000"/>
              <w:bottom w:val="single" w:sz="4" w:space="0" w:color="000000"/>
            </w:tcBorders>
            <w:vAlign w:val="center"/>
          </w:tcPr>
          <w:p w14:paraId="0A5E840C" w14:textId="4DF41CFE"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39</w:t>
            </w:r>
          </w:p>
        </w:tc>
        <w:tc>
          <w:tcPr>
            <w:tcW w:w="990" w:type="dxa"/>
            <w:tcBorders>
              <w:top w:val="single" w:sz="4" w:space="0" w:color="000000"/>
              <w:left w:val="single" w:sz="4" w:space="0" w:color="000000"/>
              <w:bottom w:val="single" w:sz="4" w:space="0" w:color="000000"/>
            </w:tcBorders>
            <w:vAlign w:val="center"/>
          </w:tcPr>
          <w:p w14:paraId="66FC7961" w14:textId="29092CD1"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0092105"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944A783"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0</w:t>
            </w:r>
          </w:p>
        </w:tc>
      </w:tr>
      <w:tr w:rsidR="003E23DB" w:rsidRPr="00CC511B" w14:paraId="1D1A56FD" w14:textId="77777777" w:rsidTr="00B360EF">
        <w:trPr>
          <w:jc w:val="center"/>
        </w:trPr>
        <w:tc>
          <w:tcPr>
            <w:tcW w:w="4101" w:type="dxa"/>
            <w:tcBorders>
              <w:top w:val="single" w:sz="4" w:space="0" w:color="000000"/>
              <w:left w:val="single" w:sz="4" w:space="0" w:color="000000"/>
              <w:bottom w:val="single" w:sz="4" w:space="0" w:color="000000"/>
            </w:tcBorders>
          </w:tcPr>
          <w:p w14:paraId="274B1B96" w14:textId="087A7F3C" w:rsidR="003E23DB" w:rsidRPr="00CC511B" w:rsidRDefault="003E23DB" w:rsidP="003E23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39DB3F9B"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-603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B23F02E" w:rsidR="003E23DB" w:rsidRDefault="003E23DB" w:rsidP="003E23DB">
            <w:pPr>
              <w:jc w:val="center"/>
              <w:rPr>
                <w:rFonts w:ascii="Arial" w:hAnsi="Arial" w:cs="Arial"/>
                <w:color w:val="000000"/>
                <w:sz w:val="18"/>
                <w:szCs w:val="18"/>
              </w:rPr>
            </w:pPr>
            <w:r>
              <w:rPr>
                <w:rFonts w:ascii="Arial" w:hAnsi="Arial" w:cs="Arial"/>
                <w:color w:val="000000"/>
                <w:sz w:val="20"/>
                <w:szCs w:val="20"/>
              </w:rPr>
              <w:t>-316</w:t>
            </w:r>
          </w:p>
        </w:tc>
        <w:tc>
          <w:tcPr>
            <w:tcW w:w="990" w:type="dxa"/>
            <w:tcBorders>
              <w:top w:val="single" w:sz="4" w:space="0" w:color="000000"/>
              <w:left w:val="single" w:sz="4" w:space="0" w:color="000000"/>
              <w:bottom w:val="single" w:sz="4" w:space="0" w:color="000000"/>
            </w:tcBorders>
            <w:vAlign w:val="center"/>
          </w:tcPr>
          <w:p w14:paraId="261213C7" w14:textId="1CC1EA82"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-32</w:t>
            </w:r>
          </w:p>
        </w:tc>
        <w:tc>
          <w:tcPr>
            <w:tcW w:w="990" w:type="dxa"/>
            <w:tcBorders>
              <w:top w:val="single" w:sz="4" w:space="0" w:color="000000"/>
              <w:left w:val="single" w:sz="4" w:space="0" w:color="000000"/>
              <w:bottom w:val="single" w:sz="4" w:space="0" w:color="000000"/>
            </w:tcBorders>
            <w:vAlign w:val="center"/>
          </w:tcPr>
          <w:p w14:paraId="1E8D8BA4" w14:textId="564E2FE1"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-51</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08F9C7D"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-28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0732167"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10567"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10567" w:rsidRPr="00CC511B" w:rsidRDefault="00310567" w:rsidP="0031056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30034F5"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913</w:t>
            </w:r>
          </w:p>
        </w:tc>
        <w:tc>
          <w:tcPr>
            <w:tcW w:w="810" w:type="dxa"/>
            <w:tcBorders>
              <w:top w:val="single" w:sz="4" w:space="0" w:color="000000"/>
              <w:left w:val="single" w:sz="4" w:space="0" w:color="000000"/>
              <w:bottom w:val="single" w:sz="4" w:space="0" w:color="000000"/>
            </w:tcBorders>
            <w:vAlign w:val="center"/>
          </w:tcPr>
          <w:p w14:paraId="4A774667" w14:textId="2083A90A"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259</w:t>
            </w:r>
          </w:p>
        </w:tc>
        <w:tc>
          <w:tcPr>
            <w:tcW w:w="810" w:type="dxa"/>
            <w:tcBorders>
              <w:top w:val="single" w:sz="4" w:space="0" w:color="000000"/>
              <w:left w:val="single" w:sz="4" w:space="0" w:color="000000"/>
              <w:bottom w:val="single" w:sz="4" w:space="0" w:color="000000"/>
            </w:tcBorders>
            <w:vAlign w:val="center"/>
          </w:tcPr>
          <w:p w14:paraId="5CD4B169" w14:textId="5FF2992F"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78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DDBCA3A"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45</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4E9C212"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25CC326" w:rsidR="00310567" w:rsidRPr="00115A57" w:rsidRDefault="00310567" w:rsidP="00310567">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3E23D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3E23DB" w:rsidRPr="00CC511B" w:rsidRDefault="003E23DB" w:rsidP="003E23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1B52087"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54</w:t>
            </w:r>
          </w:p>
        </w:tc>
        <w:tc>
          <w:tcPr>
            <w:tcW w:w="810" w:type="dxa"/>
            <w:tcBorders>
              <w:top w:val="single" w:sz="4" w:space="0" w:color="000000"/>
              <w:left w:val="single" w:sz="4" w:space="0" w:color="000000"/>
              <w:bottom w:val="single" w:sz="4" w:space="0" w:color="000000"/>
            </w:tcBorders>
            <w:vAlign w:val="center"/>
          </w:tcPr>
          <w:p w14:paraId="5E704DB5" w14:textId="1CAD8EE5"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vAlign w:val="center"/>
          </w:tcPr>
          <w:p w14:paraId="156200E8" w14:textId="494FB558"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34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11ECCCC2"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477F582" w:rsidR="003E23DB" w:rsidRPr="00CC511B" w:rsidRDefault="003E23DB" w:rsidP="003E23DB">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9125D8F" w:rsidR="003E23DB" w:rsidRPr="00CC511B" w:rsidRDefault="003E23DB" w:rsidP="003E23DB">
            <w:pPr>
              <w:snapToGrid w:val="0"/>
              <w:jc w:val="center"/>
              <w:rPr>
                <w:lang w:val="ro-RO"/>
              </w:rPr>
            </w:pPr>
            <w:r>
              <w:rPr>
                <w:rFonts w:ascii="Arial" w:hAnsi="Arial" w:cs="Arial"/>
                <w:color w:val="000000"/>
                <w:sz w:val="20"/>
                <w:szCs w:val="20"/>
              </w:rPr>
              <w:t>0</w:t>
            </w:r>
          </w:p>
        </w:tc>
      </w:tr>
      <w:tr w:rsidR="003E23D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64479297" w:rsidR="003E23DB" w:rsidRPr="00CC511B" w:rsidRDefault="003E23DB" w:rsidP="003E23D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09C0EEA"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-859</w:t>
            </w:r>
          </w:p>
        </w:tc>
        <w:tc>
          <w:tcPr>
            <w:tcW w:w="810" w:type="dxa"/>
            <w:tcBorders>
              <w:top w:val="single" w:sz="4" w:space="0" w:color="000000"/>
              <w:left w:val="single" w:sz="4" w:space="0" w:color="000000"/>
              <w:bottom w:val="single" w:sz="4" w:space="0" w:color="000000"/>
            </w:tcBorders>
            <w:vAlign w:val="center"/>
          </w:tcPr>
          <w:p w14:paraId="7988002F" w14:textId="5DF50A49"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-239</w:t>
            </w:r>
          </w:p>
        </w:tc>
        <w:tc>
          <w:tcPr>
            <w:tcW w:w="810" w:type="dxa"/>
            <w:tcBorders>
              <w:top w:val="single" w:sz="4" w:space="0" w:color="000000"/>
              <w:left w:val="single" w:sz="4" w:space="0" w:color="000000"/>
              <w:bottom w:val="single" w:sz="4" w:space="0" w:color="000000"/>
            </w:tcBorders>
            <w:vAlign w:val="center"/>
          </w:tcPr>
          <w:p w14:paraId="717C0967" w14:textId="1C988636"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-44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2618A7A"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-45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30A4164"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B7B4F5B" w:rsidR="003E23DB" w:rsidRPr="00CC511B" w:rsidRDefault="003E23DB" w:rsidP="003E23DB">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70A2299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3E23DB">
        <w:rPr>
          <w:rFonts w:ascii="Arial" w:hAnsi="Arial" w:cs="Arial"/>
          <w:lang w:val="ro-RO"/>
        </w:rPr>
        <w:t>28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3E23DB">
        <w:rPr>
          <w:rFonts w:ascii="Arial" w:hAnsi="Arial" w:cs="Arial"/>
          <w:lang w:val="ro-RO"/>
        </w:rPr>
        <w:t>47</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3E23DB">
        <w:rPr>
          <w:rFonts w:ascii="Arial" w:hAnsi="Arial" w:cs="Arial"/>
          <w:lang w:val="ro-RO"/>
        </w:rPr>
        <w:t>427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3E23DB">
        <w:rPr>
          <w:rFonts w:ascii="Arial" w:hAnsi="Arial" w:cs="Arial"/>
          <w:lang w:val="ro-RO"/>
        </w:rPr>
        <w:t>330</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325CE7E" w:rsidR="00E7534F" w:rsidRDefault="00E7534F">
      <w:pPr>
        <w:suppressAutoHyphens w:val="0"/>
        <w:rPr>
          <w:rFonts w:ascii="Arial" w:hAnsi="Arial" w:cs="Arial"/>
          <w:lang w:val="ro-RO"/>
        </w:rPr>
      </w:pPr>
      <w:r>
        <w:rPr>
          <w:rFonts w:ascii="Arial" w:hAnsi="Arial" w:cs="Arial"/>
          <w:lang w:val="ro-RO"/>
        </w:rPr>
        <w:br w:type="page"/>
      </w:r>
    </w:p>
    <w:p w14:paraId="6C6F87F2"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E7534F" w:rsidRPr="00E7534F" w14:paraId="19D1AA3F" w14:textId="77777777" w:rsidTr="00E7534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87EC72B"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 xml:space="preserve">Banda de </w:t>
            </w:r>
            <w:proofErr w:type="spellStart"/>
            <w:r w:rsidRPr="00E7534F">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2AB9BDA"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proofErr w:type="spellStart"/>
            <w:r w:rsidRPr="00E7534F">
              <w:rPr>
                <w:rFonts w:ascii="Calibri" w:hAnsi="Calibri" w:cs="Calibri"/>
                <w:b/>
                <w:bCs/>
                <w:color w:val="000000"/>
                <w:kern w:val="0"/>
                <w:sz w:val="16"/>
                <w:szCs w:val="16"/>
                <w:lang w:eastAsia="en-US"/>
              </w:rPr>
              <w:t>Popești</w:t>
            </w:r>
            <w:proofErr w:type="spellEnd"/>
            <w:r w:rsidRPr="00E7534F">
              <w:rPr>
                <w:rFonts w:ascii="Calibri" w:hAnsi="Calibri" w:cs="Calibri"/>
                <w:b/>
                <w:bCs/>
                <w:color w:val="000000"/>
                <w:kern w:val="0"/>
                <w:sz w:val="16"/>
                <w:szCs w:val="16"/>
                <w:lang w:eastAsia="en-US"/>
              </w:rPr>
              <w:t xml:space="preserve"> </w:t>
            </w:r>
            <w:proofErr w:type="spellStart"/>
            <w:r w:rsidRPr="00E7534F">
              <w:rPr>
                <w:rFonts w:ascii="Calibri" w:hAnsi="Calibri" w:cs="Calibri"/>
                <w:b/>
                <w:bCs/>
                <w:color w:val="000000"/>
                <w:kern w:val="0"/>
                <w:sz w:val="16"/>
                <w:szCs w:val="16"/>
                <w:lang w:eastAsia="en-US"/>
              </w:rPr>
              <w:t>Leordeni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C86F53A"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Glina</w:t>
            </w:r>
          </w:p>
        </w:tc>
        <w:tc>
          <w:tcPr>
            <w:tcW w:w="1500" w:type="dxa"/>
            <w:gridSpan w:val="3"/>
            <w:tcBorders>
              <w:top w:val="single" w:sz="8" w:space="0" w:color="auto"/>
              <w:left w:val="nil"/>
              <w:bottom w:val="single" w:sz="8" w:space="0" w:color="auto"/>
              <w:right w:val="single" w:sz="8" w:space="0" w:color="000000"/>
            </w:tcBorders>
            <w:vAlign w:val="center"/>
            <w:hideMark/>
          </w:tcPr>
          <w:p w14:paraId="207A95CD"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TOTAL</w:t>
            </w:r>
          </w:p>
        </w:tc>
      </w:tr>
      <w:tr w:rsidR="00E7534F" w:rsidRPr="00E7534F" w14:paraId="3C381663" w14:textId="77777777" w:rsidTr="00E753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B7D0563" w14:textId="77777777" w:rsidR="00E7534F" w:rsidRPr="00E7534F" w:rsidRDefault="00E7534F" w:rsidP="00E7534F">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64459EB"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proofErr w:type="spellStart"/>
            <w:r w:rsidRPr="00E7534F">
              <w:rPr>
                <w:rFonts w:ascii="Calibri" w:hAnsi="Calibri" w:cs="Calibri"/>
                <w:b/>
                <w:bCs/>
                <w:color w:val="000000"/>
                <w:kern w:val="0"/>
                <w:sz w:val="16"/>
                <w:szCs w:val="16"/>
                <w:lang w:eastAsia="en-US"/>
              </w:rPr>
              <w:t>Efect</w:t>
            </w:r>
            <w:proofErr w:type="spellEnd"/>
            <w:r w:rsidRPr="00E7534F">
              <w:rPr>
                <w:rFonts w:ascii="Calibri" w:hAnsi="Calibri" w:cs="Calibri"/>
                <w:b/>
                <w:bCs/>
                <w:color w:val="000000"/>
                <w:kern w:val="0"/>
                <w:sz w:val="16"/>
                <w:szCs w:val="16"/>
                <w:lang w:eastAsia="en-US"/>
              </w:rPr>
              <w:t xml:space="preserve"> </w:t>
            </w:r>
            <w:proofErr w:type="spellStart"/>
            <w:r w:rsidRPr="00E7534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73A53A1"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proofErr w:type="spellStart"/>
            <w:r w:rsidRPr="00E7534F">
              <w:rPr>
                <w:rFonts w:ascii="Calibri" w:hAnsi="Calibri" w:cs="Calibri"/>
                <w:b/>
                <w:bCs/>
                <w:color w:val="000000"/>
                <w:kern w:val="0"/>
                <w:sz w:val="16"/>
                <w:szCs w:val="16"/>
                <w:lang w:eastAsia="en-US"/>
              </w:rPr>
              <w:t>Efect</w:t>
            </w:r>
            <w:proofErr w:type="spellEnd"/>
            <w:r w:rsidRPr="00E7534F">
              <w:rPr>
                <w:rFonts w:ascii="Calibri" w:hAnsi="Calibri" w:cs="Calibri"/>
                <w:b/>
                <w:bCs/>
                <w:color w:val="000000"/>
                <w:kern w:val="0"/>
                <w:sz w:val="16"/>
                <w:szCs w:val="16"/>
                <w:lang w:eastAsia="en-US"/>
              </w:rPr>
              <w:t xml:space="preserve"> </w:t>
            </w:r>
            <w:proofErr w:type="spellStart"/>
            <w:r w:rsidRPr="00E7534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A7175E"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proofErr w:type="spellStart"/>
            <w:r w:rsidRPr="00E7534F">
              <w:rPr>
                <w:rFonts w:ascii="Calibri" w:hAnsi="Calibri" w:cs="Calibri"/>
                <w:b/>
                <w:bCs/>
                <w:color w:val="000000"/>
                <w:kern w:val="0"/>
                <w:sz w:val="16"/>
                <w:szCs w:val="16"/>
                <w:lang w:eastAsia="en-US"/>
              </w:rPr>
              <w:t>Efect</w:t>
            </w:r>
            <w:proofErr w:type="spellEnd"/>
            <w:r w:rsidRPr="00E7534F">
              <w:rPr>
                <w:rFonts w:ascii="Calibri" w:hAnsi="Calibri" w:cs="Calibri"/>
                <w:b/>
                <w:bCs/>
                <w:color w:val="000000"/>
                <w:kern w:val="0"/>
                <w:sz w:val="16"/>
                <w:szCs w:val="16"/>
                <w:lang w:eastAsia="en-US"/>
              </w:rPr>
              <w:t xml:space="preserve"> </w:t>
            </w:r>
            <w:proofErr w:type="spellStart"/>
            <w:r w:rsidRPr="00E7534F">
              <w:rPr>
                <w:rFonts w:ascii="Calibri" w:hAnsi="Calibri" w:cs="Calibri"/>
                <w:b/>
                <w:bCs/>
                <w:color w:val="000000"/>
                <w:kern w:val="0"/>
                <w:sz w:val="16"/>
                <w:szCs w:val="16"/>
                <w:lang w:eastAsia="en-US"/>
              </w:rPr>
              <w:t>dăunător</w:t>
            </w:r>
            <w:proofErr w:type="spellEnd"/>
          </w:p>
        </w:tc>
      </w:tr>
      <w:tr w:rsidR="00E7534F" w:rsidRPr="00E7534F" w14:paraId="26D42446" w14:textId="77777777" w:rsidTr="00E7534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BFB85E" w14:textId="77777777" w:rsidR="00E7534F" w:rsidRPr="00E7534F" w:rsidRDefault="00E7534F" w:rsidP="00E7534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C10D746"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1F6C34"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986BD36"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15B4E8"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8C9FE86"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363724"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2EE3F77"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057478"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52214B"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HSD</w:t>
            </w:r>
          </w:p>
        </w:tc>
      </w:tr>
      <w:tr w:rsidR="00E7534F" w:rsidRPr="00E7534F" w14:paraId="2EA258CE"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045B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AFFE88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87BD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D03465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F292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AFFC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C2849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65DA9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FBA1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313835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r>
      <w:tr w:rsidR="00E7534F" w:rsidRPr="00E7534F" w14:paraId="5310DC3F"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35932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35B217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004C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964671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3AF8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2980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8F1C4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3CEAE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0C2CE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8229DE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749D8AA8"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DE3D3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E063F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8D36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F82DED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AD03A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1F41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ACCDD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1D4F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3437D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24DFAD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76D48462"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DD4CD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6D986A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0B25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970B5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A46D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BADB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63637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C02A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2FB25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DA7C0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7B7C0CDE"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E7A91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F4FFE7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25D9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92D70C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D478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EFFA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3A20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BF55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085D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2EB648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1E5AE09A"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06969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4CBCEB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C6DEC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5C97D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3AB58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2D76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D8E4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77B0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6A6F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1FFDD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r>
      <w:tr w:rsidR="00E7534F" w:rsidRPr="00E7534F" w14:paraId="79D806A8"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73B3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65709C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E6FC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B4163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60B4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BC35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72AA7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017AD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D2FA2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2D4694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r>
      <w:tr w:rsidR="00E7534F" w:rsidRPr="00E7534F" w14:paraId="46DD9B77"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8465D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5450C2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1176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1BAA5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621F2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52BFD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96615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201B7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AA98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3D67F4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r>
      <w:tr w:rsidR="00E7534F" w:rsidRPr="00E7534F" w14:paraId="14855A21"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A1F87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6C533E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54D3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4FC2B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EEE0B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FC9A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92C7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CC98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9BD4C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F7C0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58B84C68"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DF722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92A93D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7556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13711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7173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2685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19461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A1D51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77AD6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43A25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52B12210"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58195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BD0ACC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0C1B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9402C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3CB90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34F3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5376C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0A32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8020D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A78430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77AD329D"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49F9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51A832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5296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B353C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0D11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81CE6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8DD2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7F0F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D2F8A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949B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1AC006DA"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BA20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403BD1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9C6F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0D2C0A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4C49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6C87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587E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C4AE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31E4B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20433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289EBB5D"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D3998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7B6DDE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C211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3F3DE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36EE7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6DE0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60EFD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CD1A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6404B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316469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7B52FDFF"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86B49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6CA6AC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F4C6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ED2EBC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BFB6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8442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BC878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838A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9367F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008593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58C25D86"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E7253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38C438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7EFA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682CB7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370B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8CF7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CBC2A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8346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FF06D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B5712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575040D5"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8AC9C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E6C9B6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3C29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A9E2AB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DACB3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1B63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A77A2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4FA6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067CD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F0D60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65047FC8"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D4073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D26A38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C28E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998B2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CD06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2F87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30EA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4F3B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A6299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6609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0EE8D50F"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A7105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C29EC8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63257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A067A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B6027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8A101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7E8F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0544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3EAD1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824DA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7CBEA650"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42637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EED820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10A5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15E13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D539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BCD0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62A5D"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405E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1454A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FF5DC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68819961"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F3C4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2B85B5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3FF0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AA954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D2B9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F250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CC5E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0FDA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405F4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46F6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41C7F7BA"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E6007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8ACDA7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56C5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59CAB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21C5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6950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0937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75A6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95325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9CBB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098C2AAD"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777DC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62101A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92CA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42B300"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9C08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BC818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189CF"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D0906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40C73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65B5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7776E746"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4DD65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224708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D588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3A5EC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2F56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E174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F35E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3296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88D3B3"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2E4E1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50483919"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937299"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EA02F5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4518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1F881B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5CD08"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78D8A"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DB49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69777"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9DA56B"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DFD702"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06882657"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C357F5" w14:textId="77777777" w:rsidR="00E7534F" w:rsidRPr="00E7534F" w:rsidRDefault="00E7534F" w:rsidP="00E7534F">
            <w:pPr>
              <w:suppressAutoHyphens w:val="0"/>
              <w:jc w:val="center"/>
              <w:rPr>
                <w:rFonts w:ascii="Calibri" w:hAnsi="Calibri" w:cs="Calibri"/>
                <w:color w:val="000000"/>
                <w:kern w:val="0"/>
                <w:sz w:val="16"/>
                <w:szCs w:val="16"/>
                <w:lang w:eastAsia="en-US"/>
              </w:rPr>
            </w:pPr>
            <w:proofErr w:type="spellStart"/>
            <w:r w:rsidRPr="00E7534F">
              <w:rPr>
                <w:rFonts w:ascii="Calibri" w:hAnsi="Calibri" w:cs="Calibri"/>
                <w:color w:val="000000"/>
                <w:kern w:val="0"/>
                <w:sz w:val="16"/>
                <w:szCs w:val="16"/>
                <w:lang w:eastAsia="en-US"/>
              </w:rPr>
              <w:t>peste</w:t>
            </w:r>
            <w:proofErr w:type="spellEnd"/>
            <w:r w:rsidRPr="00E7534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A12571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3648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541C6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19BD1"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36DF5"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DF8FE"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35E976"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4A3D24"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186FDC" w14:textId="77777777" w:rsidR="00E7534F" w:rsidRPr="00E7534F" w:rsidRDefault="00E7534F" w:rsidP="00E7534F">
            <w:pPr>
              <w:suppressAutoHyphens w:val="0"/>
              <w:jc w:val="center"/>
              <w:rPr>
                <w:rFonts w:ascii="Calibri" w:hAnsi="Calibri" w:cs="Calibri"/>
                <w:color w:val="000000"/>
                <w:kern w:val="0"/>
                <w:sz w:val="16"/>
                <w:szCs w:val="16"/>
                <w:lang w:eastAsia="en-US"/>
              </w:rPr>
            </w:pPr>
            <w:r w:rsidRPr="00E7534F">
              <w:rPr>
                <w:rFonts w:ascii="Calibri" w:hAnsi="Calibri" w:cs="Calibri"/>
                <w:color w:val="000000"/>
                <w:kern w:val="0"/>
                <w:sz w:val="16"/>
                <w:szCs w:val="16"/>
                <w:lang w:eastAsia="en-US"/>
              </w:rPr>
              <w:t>0</w:t>
            </w:r>
          </w:p>
        </w:tc>
      </w:tr>
      <w:tr w:rsidR="00E7534F" w:rsidRPr="00E7534F" w14:paraId="27CA54A2" w14:textId="77777777" w:rsidTr="00E7534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337BCC"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22110AF"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89DFAC"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10</w:t>
            </w:r>
          </w:p>
        </w:tc>
        <w:tc>
          <w:tcPr>
            <w:tcW w:w="580" w:type="dxa"/>
            <w:tcBorders>
              <w:top w:val="nil"/>
              <w:left w:val="nil"/>
              <w:bottom w:val="single" w:sz="8" w:space="0" w:color="auto"/>
              <w:right w:val="single" w:sz="8" w:space="0" w:color="auto"/>
            </w:tcBorders>
            <w:vAlign w:val="center"/>
            <w:hideMark/>
          </w:tcPr>
          <w:p w14:paraId="095671A6"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452AE91"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FFD289"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B3C8DCA"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D1844D1"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14ECE1"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8D03D3E" w14:textId="77777777" w:rsidR="00E7534F" w:rsidRPr="00E7534F" w:rsidRDefault="00E7534F" w:rsidP="00E7534F">
            <w:pPr>
              <w:suppressAutoHyphens w:val="0"/>
              <w:jc w:val="center"/>
              <w:rPr>
                <w:rFonts w:ascii="Calibri" w:hAnsi="Calibri" w:cs="Calibri"/>
                <w:b/>
                <w:bCs/>
                <w:color w:val="000000"/>
                <w:kern w:val="0"/>
                <w:sz w:val="16"/>
                <w:szCs w:val="16"/>
                <w:lang w:eastAsia="en-US"/>
              </w:rPr>
            </w:pPr>
            <w:r w:rsidRPr="00E7534F">
              <w:rPr>
                <w:rFonts w:ascii="Calibri" w:hAnsi="Calibri" w:cs="Calibri"/>
                <w:b/>
                <w:bCs/>
                <w:color w:val="000000"/>
                <w:kern w:val="0"/>
                <w:sz w:val="16"/>
                <w:szCs w:val="16"/>
                <w:lang w:eastAsia="en-US"/>
              </w:rPr>
              <w:t>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9C2C29">
      <w:pPr>
        <w:pStyle w:val="Heading2"/>
      </w:pPr>
      <w:bookmarkStart w:id="19" w:name="_Toc230881407"/>
      <w:r w:rsidRPr="00C13506">
        <w:t>2.1</w:t>
      </w:r>
      <w:r w:rsidR="00B66ACE">
        <w:t>1</w:t>
      </w:r>
      <w:r w:rsidRPr="00C13506">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3E23DB">
        <w:rPr>
          <w:rFonts w:ascii="Arial" w:hAnsi="Arial" w:cs="Arial"/>
          <w:b w:val="0"/>
          <w:i/>
          <w:iCs/>
          <w:color w:val="000000"/>
          <w:sz w:val="24"/>
          <w:szCs w:val="24"/>
          <w:lang w:val="ro-RO"/>
        </w:rPr>
        <w:lastRenderedPageBreak/>
        <w:t xml:space="preserve">Tab. </w:t>
      </w:r>
      <w:r w:rsidR="00077C13" w:rsidRPr="003E23DB">
        <w:rPr>
          <w:rFonts w:ascii="Arial" w:hAnsi="Arial" w:cs="Arial"/>
          <w:b w:val="0"/>
          <w:i/>
          <w:iCs/>
          <w:color w:val="000000"/>
          <w:sz w:val="24"/>
          <w:szCs w:val="24"/>
          <w:lang w:val="ro-RO"/>
        </w:rPr>
        <w:t>20</w:t>
      </w:r>
      <w:r w:rsidRPr="003E23DB">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3AC36E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F1A7D">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F1A5E" w:rsidRPr="0038617C" w14:paraId="5E7F076B"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189FEAF" w14:textId="77777777" w:rsidR="006F1A5E" w:rsidRPr="0038617C" w:rsidRDefault="006F1A5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5FC1FA5" w14:textId="77777777" w:rsidR="006F1A5E" w:rsidRPr="0038617C" w:rsidRDefault="006F1A5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Popești-Leordeni</w:t>
            </w:r>
          </w:p>
        </w:tc>
        <w:tc>
          <w:tcPr>
            <w:tcW w:w="1760" w:type="dxa"/>
            <w:tcBorders>
              <w:top w:val="nil"/>
              <w:left w:val="nil"/>
              <w:bottom w:val="single" w:sz="4" w:space="0" w:color="auto"/>
              <w:right w:val="single" w:sz="4" w:space="0" w:color="auto"/>
            </w:tcBorders>
            <w:noWrap/>
            <w:vAlign w:val="center"/>
            <w:hideMark/>
          </w:tcPr>
          <w:p w14:paraId="5456CCE4" w14:textId="62A03405" w:rsidR="006F1A5E" w:rsidRPr="0038617C" w:rsidRDefault="00223BD6" w:rsidP="00223B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0FF24E7" w14:textId="68A100FE" w:rsidR="006F1A5E" w:rsidRPr="0038617C" w:rsidRDefault="003E23DB" w:rsidP="003E23D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7377A72" w14:textId="77777777" w:rsidR="006F1A5E" w:rsidRDefault="006F1A5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Popești-Leordeni</w:t>
            </w:r>
          </w:p>
          <w:p w14:paraId="26616106" w14:textId="77777777" w:rsidR="006F1A5E" w:rsidRPr="0038617C" w:rsidRDefault="006F1A5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D3F588" w14:textId="5EFEC583" w:rsidR="006F1A5E" w:rsidRPr="0038617C" w:rsidRDefault="009A0B6A" w:rsidP="009A0B6A">
            <w:pPr>
              <w:suppressAutoHyphens w:val="0"/>
              <w:jc w:val="center"/>
              <w:rPr>
                <w:rFonts w:ascii="Arial" w:hAnsi="Arial" w:cs="Arial"/>
                <w:color w:val="000000"/>
                <w:kern w:val="0"/>
                <w:sz w:val="18"/>
                <w:szCs w:val="18"/>
                <w:lang w:val="ro-RO" w:eastAsia="ro-RO"/>
              </w:rPr>
            </w:pPr>
            <w:proofErr w:type="spellStart"/>
            <w:r w:rsidRPr="009A0B6A">
              <w:rPr>
                <w:rFonts w:ascii="Arial" w:hAnsi="Arial" w:cs="Arial"/>
                <w:color w:val="000000"/>
                <w:kern w:val="0"/>
                <w:sz w:val="18"/>
                <w:szCs w:val="18"/>
                <w:lang w:eastAsia="ro-RO"/>
              </w:rPr>
              <w:t>venituri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proprii</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buget</w:t>
            </w:r>
            <w:proofErr w:type="spellEnd"/>
            <w:r w:rsidRPr="009A0B6A">
              <w:rPr>
                <w:rFonts w:ascii="Arial" w:hAnsi="Arial" w:cs="Arial"/>
                <w:color w:val="000000"/>
                <w:kern w:val="0"/>
                <w:sz w:val="18"/>
                <w:szCs w:val="18"/>
                <w:lang w:eastAsia="ro-RO"/>
              </w:rPr>
              <w:t xml:space="preserve"> de stat/</w:t>
            </w:r>
            <w:proofErr w:type="spellStart"/>
            <w:r w:rsidRPr="009A0B6A">
              <w:rPr>
                <w:rFonts w:ascii="Arial" w:hAnsi="Arial" w:cs="Arial"/>
                <w:color w:val="000000"/>
                <w:kern w:val="0"/>
                <w:sz w:val="18"/>
                <w:szCs w:val="18"/>
                <w:lang w:eastAsia="ro-RO"/>
              </w:rPr>
              <w:t>fonduri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europene</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alte</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surse</w:t>
            </w:r>
            <w:proofErr w:type="spellEnd"/>
          </w:p>
        </w:tc>
      </w:tr>
      <w:tr w:rsidR="006F1A5E" w:rsidRPr="0038617C" w14:paraId="415DD035"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A4C89BC" w14:textId="77777777" w:rsidR="006F1A5E" w:rsidRPr="0038617C" w:rsidRDefault="006F1A5E"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54CCBE2" w14:textId="77777777" w:rsidR="006F1A5E" w:rsidRPr="0038617C" w:rsidRDefault="006F1A5E"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Glina</w:t>
            </w:r>
          </w:p>
        </w:tc>
        <w:tc>
          <w:tcPr>
            <w:tcW w:w="1760" w:type="dxa"/>
            <w:tcBorders>
              <w:top w:val="nil"/>
              <w:left w:val="nil"/>
              <w:bottom w:val="single" w:sz="4" w:space="0" w:color="auto"/>
              <w:right w:val="single" w:sz="4" w:space="0" w:color="auto"/>
            </w:tcBorders>
            <w:noWrap/>
            <w:vAlign w:val="center"/>
            <w:hideMark/>
          </w:tcPr>
          <w:p w14:paraId="1E368E19" w14:textId="32A36FBF" w:rsidR="006F1A5E" w:rsidRPr="0038617C" w:rsidRDefault="00223BD6" w:rsidP="00223BD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DF60543" w14:textId="66C6425E" w:rsidR="006F1A5E" w:rsidRPr="0038617C" w:rsidRDefault="003E23DB" w:rsidP="003E23DB">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234AD50" w14:textId="77777777" w:rsidR="006F1A5E" w:rsidRDefault="006F1A5E"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Glina</w:t>
            </w:r>
          </w:p>
          <w:p w14:paraId="49E9A4F6" w14:textId="77777777" w:rsidR="006F1A5E" w:rsidRPr="0038617C" w:rsidRDefault="006F1A5E"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36A5579" w14:textId="295829FA" w:rsidR="006F1A5E" w:rsidRPr="0038617C" w:rsidRDefault="009A0B6A" w:rsidP="009A0B6A">
            <w:pPr>
              <w:suppressAutoHyphens w:val="0"/>
              <w:jc w:val="center"/>
              <w:rPr>
                <w:rFonts w:ascii="Arial" w:hAnsi="Arial" w:cs="Arial"/>
                <w:color w:val="000000"/>
                <w:kern w:val="0"/>
                <w:sz w:val="18"/>
                <w:szCs w:val="18"/>
                <w:lang w:val="ro-RO" w:eastAsia="ro-RO"/>
              </w:rPr>
            </w:pPr>
            <w:proofErr w:type="spellStart"/>
            <w:r w:rsidRPr="009A0B6A">
              <w:rPr>
                <w:rFonts w:ascii="Arial" w:hAnsi="Arial" w:cs="Arial"/>
                <w:color w:val="000000"/>
                <w:kern w:val="0"/>
                <w:sz w:val="18"/>
                <w:szCs w:val="18"/>
                <w:lang w:eastAsia="ro-RO"/>
              </w:rPr>
              <w:t>venituri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proprii</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buget</w:t>
            </w:r>
            <w:proofErr w:type="spellEnd"/>
            <w:r w:rsidRPr="009A0B6A">
              <w:rPr>
                <w:rFonts w:ascii="Arial" w:hAnsi="Arial" w:cs="Arial"/>
                <w:color w:val="000000"/>
                <w:kern w:val="0"/>
                <w:sz w:val="18"/>
                <w:szCs w:val="18"/>
                <w:lang w:eastAsia="ro-RO"/>
              </w:rPr>
              <w:t xml:space="preserve"> de stat/</w:t>
            </w:r>
            <w:proofErr w:type="spellStart"/>
            <w:r w:rsidRPr="009A0B6A">
              <w:rPr>
                <w:rFonts w:ascii="Arial" w:hAnsi="Arial" w:cs="Arial"/>
                <w:color w:val="000000"/>
                <w:kern w:val="0"/>
                <w:sz w:val="18"/>
                <w:szCs w:val="18"/>
                <w:lang w:eastAsia="ro-RO"/>
              </w:rPr>
              <w:t>fonduri</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europene</w:t>
            </w:r>
            <w:proofErr w:type="spellEnd"/>
            <w:r w:rsidRPr="009A0B6A">
              <w:rPr>
                <w:rFonts w:ascii="Arial" w:hAnsi="Arial" w:cs="Arial"/>
                <w:color w:val="000000"/>
                <w:kern w:val="0"/>
                <w:sz w:val="18"/>
                <w:szCs w:val="18"/>
                <w:lang w:eastAsia="ro-RO"/>
              </w:rPr>
              <w:t>/</w:t>
            </w:r>
            <w:proofErr w:type="spellStart"/>
            <w:r w:rsidRPr="009A0B6A">
              <w:rPr>
                <w:rFonts w:ascii="Arial" w:hAnsi="Arial" w:cs="Arial"/>
                <w:color w:val="000000"/>
                <w:kern w:val="0"/>
                <w:sz w:val="18"/>
                <w:szCs w:val="18"/>
                <w:lang w:eastAsia="ro-RO"/>
              </w:rPr>
              <w:t>alte</w:t>
            </w:r>
            <w:proofErr w:type="spellEnd"/>
            <w:r w:rsidRPr="009A0B6A">
              <w:rPr>
                <w:rFonts w:ascii="Arial" w:hAnsi="Arial" w:cs="Arial"/>
                <w:color w:val="000000"/>
                <w:kern w:val="0"/>
                <w:sz w:val="18"/>
                <w:szCs w:val="18"/>
                <w:lang w:eastAsia="ro-RO"/>
              </w:rPr>
              <w:t xml:space="preserve"> </w:t>
            </w:r>
            <w:proofErr w:type="spellStart"/>
            <w:r w:rsidRPr="009A0B6A">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9C2C29">
      <w:pPr>
        <w:pStyle w:val="Heading2"/>
      </w:pPr>
      <w:bookmarkStart w:id="20" w:name="_Toc230881408"/>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14CE7C4D"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F1A7D">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3D4BED65" w:rsidR="00760B50" w:rsidRPr="002E2900" w:rsidRDefault="00223BD6" w:rsidP="002E2900">
            <w:pPr>
              <w:jc w:val="center"/>
              <w:rPr>
                <w:rFonts w:ascii="Arial" w:hAnsi="Arial" w:cs="Arial"/>
                <w:sz w:val="20"/>
                <w:szCs w:val="20"/>
                <w:lang w:val="ro-RO"/>
              </w:rPr>
            </w:pPr>
            <w:r>
              <w:rPr>
                <w:rFonts w:ascii="Arial" w:hAnsi="Arial" w:cs="Arial"/>
                <w:sz w:val="20"/>
                <w:szCs w:val="20"/>
                <w:lang w:val="ro-RO"/>
              </w:rPr>
              <w:t>4,646</w:t>
            </w:r>
          </w:p>
        </w:tc>
        <w:tc>
          <w:tcPr>
            <w:tcW w:w="2285" w:type="dxa"/>
            <w:tcBorders>
              <w:left w:val="single" w:sz="4" w:space="0" w:color="000000"/>
              <w:bottom w:val="single" w:sz="4" w:space="0" w:color="000000"/>
              <w:right w:val="single" w:sz="4" w:space="0" w:color="auto"/>
            </w:tcBorders>
            <w:vAlign w:val="center"/>
          </w:tcPr>
          <w:p w14:paraId="34AC4D2D" w14:textId="5EECF1B4" w:rsidR="00760B50" w:rsidRPr="002E2900" w:rsidRDefault="003E23DB"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120F93BD"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685212">
              <w:rPr>
                <w:rFonts w:ascii="Arial" w:hAnsi="Arial" w:cs="Arial"/>
                <w:iCs/>
                <w:sz w:val="20"/>
                <w:szCs w:val="20"/>
                <w:lang w:val="ro-RO"/>
              </w:rPr>
              <w:t>A0</w:t>
            </w:r>
          </w:p>
        </w:tc>
        <w:tc>
          <w:tcPr>
            <w:tcW w:w="2250" w:type="dxa"/>
            <w:tcBorders>
              <w:left w:val="single" w:sz="4" w:space="0" w:color="000000"/>
              <w:bottom w:val="single" w:sz="4" w:space="0" w:color="000000"/>
              <w:right w:val="single" w:sz="4" w:space="0" w:color="auto"/>
            </w:tcBorders>
            <w:vAlign w:val="center"/>
          </w:tcPr>
          <w:p w14:paraId="664BC3B6" w14:textId="5EFFE9D8" w:rsidR="00760B50" w:rsidRPr="002E2900" w:rsidRDefault="00685212" w:rsidP="001A0771">
            <w:pPr>
              <w:jc w:val="center"/>
              <w:rPr>
                <w:rFonts w:ascii="Arial" w:hAnsi="Arial" w:cs="Arial"/>
                <w:sz w:val="20"/>
                <w:szCs w:val="20"/>
                <w:lang w:val="ro-RO"/>
              </w:rPr>
            </w:pPr>
            <w:r>
              <w:rPr>
                <w:rFonts w:ascii="Arial" w:hAnsi="Arial" w:cs="Arial"/>
                <w:color w:val="000000"/>
                <w:kern w:val="0"/>
                <w:sz w:val="18"/>
                <w:szCs w:val="18"/>
                <w:lang w:val="ro-RO" w:eastAsia="ro-RO"/>
              </w:rPr>
              <w:t>4792,562</w:t>
            </w:r>
          </w:p>
        </w:tc>
        <w:tc>
          <w:tcPr>
            <w:tcW w:w="2285" w:type="dxa"/>
            <w:tcBorders>
              <w:left w:val="single" w:sz="4" w:space="0" w:color="000000"/>
              <w:bottom w:val="single" w:sz="4" w:space="0" w:color="000000"/>
              <w:right w:val="single" w:sz="4" w:space="0" w:color="auto"/>
            </w:tcBorders>
            <w:vAlign w:val="center"/>
          </w:tcPr>
          <w:p w14:paraId="03A0057F" w14:textId="43017343" w:rsidR="00760B50" w:rsidRPr="002E2900" w:rsidRDefault="003E23DB"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AA375F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4FCCD9B7" w:rsidR="00760B50" w:rsidRPr="006117FF" w:rsidRDefault="003E23DB"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12BAC842" w:rsidR="00760B50" w:rsidRDefault="003E23DB"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A69B369" w:rsidR="00760B50" w:rsidRPr="002E2900" w:rsidRDefault="00223BD6" w:rsidP="001A0771">
            <w:pPr>
              <w:jc w:val="center"/>
              <w:rPr>
                <w:rFonts w:ascii="Arial" w:hAnsi="Arial" w:cs="Arial"/>
                <w:b/>
                <w:bCs/>
                <w:sz w:val="20"/>
                <w:szCs w:val="20"/>
                <w:lang w:val="ro-RO"/>
              </w:rPr>
            </w:pPr>
            <w:r>
              <w:rPr>
                <w:rFonts w:ascii="Arial" w:hAnsi="Arial" w:cs="Arial"/>
                <w:b/>
                <w:bCs/>
                <w:sz w:val="20"/>
                <w:szCs w:val="20"/>
                <w:lang w:val="ro-RO"/>
              </w:rPr>
              <w:t>4797,208</w:t>
            </w:r>
          </w:p>
        </w:tc>
        <w:tc>
          <w:tcPr>
            <w:tcW w:w="2285" w:type="dxa"/>
            <w:tcBorders>
              <w:left w:val="single" w:sz="4" w:space="0" w:color="000000"/>
              <w:bottom w:val="single" w:sz="4" w:space="0" w:color="000000"/>
              <w:right w:val="single" w:sz="4" w:space="0" w:color="auto"/>
            </w:tcBorders>
            <w:vAlign w:val="center"/>
          </w:tcPr>
          <w:p w14:paraId="66D9E5E6" w14:textId="7663053D" w:rsidR="00760B50" w:rsidRPr="002E2900" w:rsidRDefault="003E23DB"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072E923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E7534F">
        <w:rPr>
          <w:rFonts w:ascii="Arial" w:hAnsi="Arial" w:cs="Arial"/>
          <w:lang w:val="ro-RO"/>
        </w:rPr>
        <w:t>173.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F1A5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F1A5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F1A5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E7534F" w:rsidRPr="008A78C6" w14:paraId="61A947D4" w14:textId="118C673D" w:rsidTr="006F1A5E">
        <w:trPr>
          <w:jc w:val="center"/>
        </w:trPr>
        <w:tc>
          <w:tcPr>
            <w:tcW w:w="1178" w:type="dxa"/>
            <w:shd w:val="clear" w:color="auto" w:fill="D9D9D9" w:themeFill="background1" w:themeFillShade="D9"/>
          </w:tcPr>
          <w:p w14:paraId="2550DF8E" w14:textId="77777777" w:rsidR="00E7534F" w:rsidRPr="008A78C6"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9FF73B4"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65E5054C" w14:textId="68069EB9"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5</w:t>
            </w:r>
          </w:p>
        </w:tc>
        <w:tc>
          <w:tcPr>
            <w:tcW w:w="920" w:type="dxa"/>
            <w:shd w:val="clear" w:color="auto" w:fill="FF0000"/>
            <w:vAlign w:val="center"/>
          </w:tcPr>
          <w:p w14:paraId="03AE00DA" w14:textId="61041358"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5</w:t>
            </w:r>
          </w:p>
        </w:tc>
        <w:tc>
          <w:tcPr>
            <w:tcW w:w="917" w:type="dxa"/>
            <w:shd w:val="clear" w:color="auto" w:fill="00B0F0"/>
            <w:vAlign w:val="center"/>
          </w:tcPr>
          <w:p w14:paraId="51C8F20A" w14:textId="34FDEEB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402C77A0" w14:textId="0CBC660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5</w:t>
            </w:r>
          </w:p>
        </w:tc>
        <w:tc>
          <w:tcPr>
            <w:tcW w:w="923" w:type="dxa"/>
            <w:shd w:val="clear" w:color="auto" w:fill="00B0F0"/>
            <w:vAlign w:val="center"/>
          </w:tcPr>
          <w:p w14:paraId="1E0930FE" w14:textId="32A3398B"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4" w:type="dxa"/>
            <w:shd w:val="clear" w:color="auto" w:fill="00B050"/>
            <w:vAlign w:val="center"/>
          </w:tcPr>
          <w:p w14:paraId="178FDEA5" w14:textId="3AE34DE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7F655E4F" w14:textId="3D3090E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30" w:type="dxa"/>
            <w:shd w:val="clear" w:color="auto" w:fill="00B050"/>
            <w:vAlign w:val="center"/>
          </w:tcPr>
          <w:p w14:paraId="526143D5" w14:textId="0B33BCA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4</w:t>
            </w:r>
          </w:p>
        </w:tc>
      </w:tr>
      <w:tr w:rsidR="00E7534F" w:rsidRPr="008A78C6" w14:paraId="408FE8AE" w14:textId="787436D0" w:rsidTr="006F1A5E">
        <w:trPr>
          <w:jc w:val="center"/>
        </w:trPr>
        <w:tc>
          <w:tcPr>
            <w:tcW w:w="1178" w:type="dxa"/>
            <w:shd w:val="clear" w:color="auto" w:fill="D9D9D9" w:themeFill="background1" w:themeFillShade="D9"/>
          </w:tcPr>
          <w:p w14:paraId="36357BC3" w14:textId="77777777" w:rsidR="00E7534F" w:rsidRPr="008A78C6"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46705A3"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0A0D34B2" w14:textId="2F5022EB"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12</w:t>
            </w:r>
          </w:p>
        </w:tc>
        <w:tc>
          <w:tcPr>
            <w:tcW w:w="920" w:type="dxa"/>
            <w:shd w:val="clear" w:color="auto" w:fill="FF0000"/>
            <w:vAlign w:val="center"/>
          </w:tcPr>
          <w:p w14:paraId="1075DB2F" w14:textId="30587002"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4</w:t>
            </w:r>
          </w:p>
        </w:tc>
        <w:tc>
          <w:tcPr>
            <w:tcW w:w="917" w:type="dxa"/>
            <w:shd w:val="clear" w:color="auto" w:fill="00B0F0"/>
            <w:vAlign w:val="center"/>
          </w:tcPr>
          <w:p w14:paraId="319EF7C0" w14:textId="5AD9C24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6C980332" w14:textId="6EFF6660"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3</w:t>
            </w:r>
          </w:p>
        </w:tc>
        <w:tc>
          <w:tcPr>
            <w:tcW w:w="923" w:type="dxa"/>
            <w:shd w:val="clear" w:color="auto" w:fill="00B0F0"/>
            <w:vAlign w:val="center"/>
          </w:tcPr>
          <w:p w14:paraId="37AB4557" w14:textId="5707546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5F799923" w14:textId="4F3CEF7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200D51A7" w14:textId="6FBBAD7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9</w:t>
            </w:r>
          </w:p>
        </w:tc>
        <w:tc>
          <w:tcPr>
            <w:tcW w:w="930" w:type="dxa"/>
            <w:shd w:val="clear" w:color="auto" w:fill="00B050"/>
            <w:vAlign w:val="center"/>
          </w:tcPr>
          <w:p w14:paraId="1D67D41B" w14:textId="0DFA1356"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4</w:t>
            </w:r>
          </w:p>
        </w:tc>
      </w:tr>
      <w:tr w:rsidR="00E7534F" w:rsidRPr="008A78C6" w14:paraId="0AE9F23C" w14:textId="3340E41B" w:rsidTr="006F1A5E">
        <w:trPr>
          <w:jc w:val="center"/>
        </w:trPr>
        <w:tc>
          <w:tcPr>
            <w:tcW w:w="1178" w:type="dxa"/>
            <w:shd w:val="clear" w:color="auto" w:fill="D9D9D9" w:themeFill="background1" w:themeFillShade="D9"/>
          </w:tcPr>
          <w:p w14:paraId="6BDE3F63" w14:textId="77777777" w:rsidR="00E7534F" w:rsidRPr="008A78C6"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4BCDC003"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5C1EE1FE" w14:textId="2F4C1147"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11</w:t>
            </w:r>
          </w:p>
        </w:tc>
        <w:tc>
          <w:tcPr>
            <w:tcW w:w="920" w:type="dxa"/>
            <w:shd w:val="clear" w:color="auto" w:fill="FF0000"/>
            <w:vAlign w:val="center"/>
          </w:tcPr>
          <w:p w14:paraId="36B3A9A0" w14:textId="143F90A3"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2</w:t>
            </w:r>
          </w:p>
        </w:tc>
        <w:tc>
          <w:tcPr>
            <w:tcW w:w="917" w:type="dxa"/>
            <w:shd w:val="clear" w:color="auto" w:fill="00B0F0"/>
            <w:vAlign w:val="center"/>
          </w:tcPr>
          <w:p w14:paraId="3E07D291" w14:textId="4DC475C6"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3567D931" w14:textId="04E71B3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23" w:type="dxa"/>
            <w:shd w:val="clear" w:color="auto" w:fill="00B0F0"/>
            <w:vAlign w:val="center"/>
          </w:tcPr>
          <w:p w14:paraId="27D0A8D6" w14:textId="310C41EF"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03BB91E0" w14:textId="3E4A3AB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0222AB68" w14:textId="40BACCCE"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9</w:t>
            </w:r>
          </w:p>
        </w:tc>
        <w:tc>
          <w:tcPr>
            <w:tcW w:w="930" w:type="dxa"/>
            <w:shd w:val="clear" w:color="auto" w:fill="00B050"/>
            <w:vAlign w:val="center"/>
          </w:tcPr>
          <w:p w14:paraId="5B7BA08C" w14:textId="594FC44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r>
      <w:tr w:rsidR="00E7534F" w:rsidRPr="008A78C6" w14:paraId="13E92DA2" w14:textId="30CAF24D" w:rsidTr="006F1A5E">
        <w:trPr>
          <w:jc w:val="center"/>
        </w:trPr>
        <w:tc>
          <w:tcPr>
            <w:tcW w:w="1178" w:type="dxa"/>
            <w:shd w:val="clear" w:color="auto" w:fill="D9D9D9" w:themeFill="background1" w:themeFillShade="D9"/>
          </w:tcPr>
          <w:p w14:paraId="4BFEAF21" w14:textId="77777777" w:rsidR="00E7534F" w:rsidRPr="008A78C6"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659C6766"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577CC1DC" w14:textId="3C379802"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17</w:t>
            </w:r>
          </w:p>
        </w:tc>
        <w:tc>
          <w:tcPr>
            <w:tcW w:w="920" w:type="dxa"/>
            <w:shd w:val="clear" w:color="auto" w:fill="FF0000"/>
            <w:vAlign w:val="center"/>
          </w:tcPr>
          <w:p w14:paraId="19F8ED17" w14:textId="3BCF6A68"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4229705D" w14:textId="64293ED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6FCD86C7" w14:textId="1D5CABA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3" w:type="dxa"/>
            <w:shd w:val="clear" w:color="auto" w:fill="00B0F0"/>
            <w:vAlign w:val="center"/>
          </w:tcPr>
          <w:p w14:paraId="6825F9B3" w14:textId="0731EE9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6E7A7FFB" w14:textId="219A4D2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02797458" w14:textId="378DA8A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16</w:t>
            </w:r>
          </w:p>
        </w:tc>
        <w:tc>
          <w:tcPr>
            <w:tcW w:w="930" w:type="dxa"/>
            <w:shd w:val="clear" w:color="auto" w:fill="00B050"/>
            <w:vAlign w:val="center"/>
          </w:tcPr>
          <w:p w14:paraId="74BE4CD6" w14:textId="508BFB50"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2737339F" w14:textId="439697EA" w:rsidTr="006F1A5E">
        <w:trPr>
          <w:jc w:val="center"/>
        </w:trPr>
        <w:tc>
          <w:tcPr>
            <w:tcW w:w="1178" w:type="dxa"/>
            <w:shd w:val="clear" w:color="auto" w:fill="D9D9D9" w:themeFill="background1" w:themeFillShade="D9"/>
          </w:tcPr>
          <w:p w14:paraId="73885F03"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F31DDEB"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33F784EC" w14:textId="571B3472"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23</w:t>
            </w:r>
          </w:p>
        </w:tc>
        <w:tc>
          <w:tcPr>
            <w:tcW w:w="920" w:type="dxa"/>
            <w:shd w:val="clear" w:color="auto" w:fill="FF0000"/>
            <w:vAlign w:val="center"/>
          </w:tcPr>
          <w:p w14:paraId="55B68EBF" w14:textId="49B7DC78"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09BAAC1C" w14:textId="2535147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4E9D0E21" w14:textId="005DE78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23" w:type="dxa"/>
            <w:shd w:val="clear" w:color="auto" w:fill="00B0F0"/>
            <w:vAlign w:val="center"/>
          </w:tcPr>
          <w:p w14:paraId="39B31B9D" w14:textId="2D86F90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6B0BB255" w14:textId="2E0C987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725F7FCD" w14:textId="3441554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21</w:t>
            </w:r>
          </w:p>
        </w:tc>
        <w:tc>
          <w:tcPr>
            <w:tcW w:w="930" w:type="dxa"/>
            <w:shd w:val="clear" w:color="auto" w:fill="00B050"/>
            <w:vAlign w:val="center"/>
          </w:tcPr>
          <w:p w14:paraId="034ED4B0" w14:textId="4970AAE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r>
      <w:tr w:rsidR="00E7534F" w:rsidRPr="008A78C6" w14:paraId="40D4E717" w14:textId="02420DE7" w:rsidTr="006F1A5E">
        <w:trPr>
          <w:jc w:val="center"/>
        </w:trPr>
        <w:tc>
          <w:tcPr>
            <w:tcW w:w="1178" w:type="dxa"/>
            <w:shd w:val="clear" w:color="auto" w:fill="D9D9D9" w:themeFill="background1" w:themeFillShade="D9"/>
          </w:tcPr>
          <w:p w14:paraId="0BC42F96"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D91C661"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522FD51D" w14:textId="4C744876"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33</w:t>
            </w:r>
          </w:p>
        </w:tc>
        <w:tc>
          <w:tcPr>
            <w:tcW w:w="920" w:type="dxa"/>
            <w:shd w:val="clear" w:color="auto" w:fill="FF0000"/>
            <w:vAlign w:val="center"/>
          </w:tcPr>
          <w:p w14:paraId="26FFED78" w14:textId="240CACD0"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39AEBC2B" w14:textId="025854C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36AFCE0E" w14:textId="11B9245F"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100F9507" w14:textId="06B50E5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4" w:type="dxa"/>
            <w:shd w:val="clear" w:color="auto" w:fill="00B050"/>
            <w:vAlign w:val="center"/>
          </w:tcPr>
          <w:p w14:paraId="404FF68D" w14:textId="6AF397B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04D68401" w14:textId="1E1104BB"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33</w:t>
            </w:r>
          </w:p>
        </w:tc>
        <w:tc>
          <w:tcPr>
            <w:tcW w:w="930" w:type="dxa"/>
            <w:shd w:val="clear" w:color="auto" w:fill="00B050"/>
            <w:vAlign w:val="center"/>
          </w:tcPr>
          <w:p w14:paraId="3B1BFF9B" w14:textId="0DEF301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56711E0E" w14:textId="3C29BFFC" w:rsidTr="006F1A5E">
        <w:trPr>
          <w:jc w:val="center"/>
        </w:trPr>
        <w:tc>
          <w:tcPr>
            <w:tcW w:w="1178" w:type="dxa"/>
            <w:shd w:val="clear" w:color="auto" w:fill="D9D9D9" w:themeFill="background1" w:themeFillShade="D9"/>
          </w:tcPr>
          <w:p w14:paraId="42B22403"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54E6827"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2865E920" w14:textId="7BFE69AB"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14</w:t>
            </w:r>
          </w:p>
        </w:tc>
        <w:tc>
          <w:tcPr>
            <w:tcW w:w="920" w:type="dxa"/>
            <w:shd w:val="clear" w:color="auto" w:fill="FF0000"/>
            <w:vAlign w:val="center"/>
          </w:tcPr>
          <w:p w14:paraId="67BFE4B5" w14:textId="6A28CC97"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5CEFDF29" w14:textId="2C15622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131C4F9F" w14:textId="4B639D6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3" w:type="dxa"/>
            <w:shd w:val="clear" w:color="auto" w:fill="00B0F0"/>
            <w:vAlign w:val="center"/>
          </w:tcPr>
          <w:p w14:paraId="68AD2BAB" w14:textId="47996DF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4" w:type="dxa"/>
            <w:shd w:val="clear" w:color="auto" w:fill="00B050"/>
            <w:vAlign w:val="center"/>
          </w:tcPr>
          <w:p w14:paraId="12A53146" w14:textId="641BE9B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7FE3D7C8" w14:textId="1DE183D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13</w:t>
            </w:r>
          </w:p>
        </w:tc>
        <w:tc>
          <w:tcPr>
            <w:tcW w:w="930" w:type="dxa"/>
            <w:shd w:val="clear" w:color="auto" w:fill="00B050"/>
            <w:vAlign w:val="center"/>
          </w:tcPr>
          <w:p w14:paraId="28B70136" w14:textId="6F8BCD0F"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1AC27E63" w14:textId="0FB64638" w:rsidTr="006F1A5E">
        <w:trPr>
          <w:jc w:val="center"/>
        </w:trPr>
        <w:tc>
          <w:tcPr>
            <w:tcW w:w="1178" w:type="dxa"/>
            <w:shd w:val="clear" w:color="auto" w:fill="D9D9D9" w:themeFill="background1" w:themeFillShade="D9"/>
          </w:tcPr>
          <w:p w14:paraId="4C9ADE3F"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A3DA648"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5CEA3631" w14:textId="6A20E16F"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17</w:t>
            </w:r>
          </w:p>
        </w:tc>
        <w:tc>
          <w:tcPr>
            <w:tcW w:w="920" w:type="dxa"/>
            <w:shd w:val="clear" w:color="auto" w:fill="FF0000"/>
            <w:vAlign w:val="center"/>
          </w:tcPr>
          <w:p w14:paraId="28F85FB7" w14:textId="0A7551E5"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33BC5AF8" w14:textId="61469F40"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3ADE143F" w14:textId="6D583C2E"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3" w:type="dxa"/>
            <w:shd w:val="clear" w:color="auto" w:fill="00B0F0"/>
            <w:vAlign w:val="center"/>
          </w:tcPr>
          <w:p w14:paraId="202DDEA1" w14:textId="6D099A0F"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4" w:type="dxa"/>
            <w:shd w:val="clear" w:color="auto" w:fill="00B050"/>
            <w:vAlign w:val="center"/>
          </w:tcPr>
          <w:p w14:paraId="0B65E16A" w14:textId="24681A4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6266DA2F" w14:textId="48C4CDC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16</w:t>
            </w:r>
          </w:p>
        </w:tc>
        <w:tc>
          <w:tcPr>
            <w:tcW w:w="930" w:type="dxa"/>
            <w:shd w:val="clear" w:color="auto" w:fill="00B050"/>
            <w:vAlign w:val="center"/>
          </w:tcPr>
          <w:p w14:paraId="5EB07E66" w14:textId="4116A5FB"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416BAE27" w14:textId="33EE07C4" w:rsidTr="006F1A5E">
        <w:trPr>
          <w:jc w:val="center"/>
        </w:trPr>
        <w:tc>
          <w:tcPr>
            <w:tcW w:w="1178" w:type="dxa"/>
            <w:shd w:val="clear" w:color="auto" w:fill="D9D9D9" w:themeFill="background1" w:themeFillShade="D9"/>
          </w:tcPr>
          <w:p w14:paraId="327762C6"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1D36740"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286E1164" w14:textId="362CF0C5"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8</w:t>
            </w:r>
          </w:p>
        </w:tc>
        <w:tc>
          <w:tcPr>
            <w:tcW w:w="920" w:type="dxa"/>
            <w:shd w:val="clear" w:color="auto" w:fill="FF0000"/>
            <w:vAlign w:val="center"/>
          </w:tcPr>
          <w:p w14:paraId="594A8E3E" w14:textId="751D8C55"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3C16E404" w14:textId="1CEA567E"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5C19F353" w14:textId="6504DE1D"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219DE520" w14:textId="06C9DD2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3BF87D48" w14:textId="0936A446"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3E1173E0" w14:textId="1048C94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8</w:t>
            </w:r>
          </w:p>
        </w:tc>
        <w:tc>
          <w:tcPr>
            <w:tcW w:w="930" w:type="dxa"/>
            <w:shd w:val="clear" w:color="auto" w:fill="00B050"/>
            <w:vAlign w:val="center"/>
          </w:tcPr>
          <w:p w14:paraId="4DACB595" w14:textId="535D827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r>
      <w:tr w:rsidR="00E7534F" w:rsidRPr="008A78C6" w14:paraId="74AA4981" w14:textId="75BEE4A0" w:rsidTr="006F1A5E">
        <w:trPr>
          <w:jc w:val="center"/>
        </w:trPr>
        <w:tc>
          <w:tcPr>
            <w:tcW w:w="1178" w:type="dxa"/>
            <w:shd w:val="clear" w:color="auto" w:fill="D9D9D9" w:themeFill="background1" w:themeFillShade="D9"/>
          </w:tcPr>
          <w:p w14:paraId="5B04EA7A"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99D7FC2"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4689D6D6" w14:textId="7A3AF816"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3</w:t>
            </w:r>
          </w:p>
        </w:tc>
        <w:tc>
          <w:tcPr>
            <w:tcW w:w="920" w:type="dxa"/>
            <w:shd w:val="clear" w:color="auto" w:fill="FF0000"/>
            <w:vAlign w:val="center"/>
          </w:tcPr>
          <w:p w14:paraId="53F4526C" w14:textId="434C5030"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2</w:t>
            </w:r>
          </w:p>
        </w:tc>
        <w:tc>
          <w:tcPr>
            <w:tcW w:w="917" w:type="dxa"/>
            <w:shd w:val="clear" w:color="auto" w:fill="00B0F0"/>
            <w:vAlign w:val="center"/>
          </w:tcPr>
          <w:p w14:paraId="1B014076" w14:textId="45626CB0"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7C8E9475" w14:textId="6BF07FE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3" w:type="dxa"/>
            <w:shd w:val="clear" w:color="auto" w:fill="00B0F0"/>
            <w:vAlign w:val="center"/>
          </w:tcPr>
          <w:p w14:paraId="3103AA55" w14:textId="0467338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3EC96D90" w14:textId="062FC870"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4B76823E" w14:textId="72292BB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30" w:type="dxa"/>
            <w:shd w:val="clear" w:color="auto" w:fill="00B050"/>
            <w:vAlign w:val="center"/>
          </w:tcPr>
          <w:p w14:paraId="3755C39D" w14:textId="307F83DE"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r>
      <w:tr w:rsidR="00E7534F" w:rsidRPr="008A78C6" w14:paraId="177C798C" w14:textId="703E30AE" w:rsidTr="006F1A5E">
        <w:trPr>
          <w:jc w:val="center"/>
        </w:trPr>
        <w:tc>
          <w:tcPr>
            <w:tcW w:w="1178" w:type="dxa"/>
            <w:shd w:val="clear" w:color="auto" w:fill="D9D9D9" w:themeFill="background1" w:themeFillShade="D9"/>
          </w:tcPr>
          <w:p w14:paraId="43D2D6C5"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1AD265D"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54F7FDE7" w14:textId="4AA5B153"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4</w:t>
            </w:r>
          </w:p>
        </w:tc>
        <w:tc>
          <w:tcPr>
            <w:tcW w:w="920" w:type="dxa"/>
            <w:shd w:val="clear" w:color="auto" w:fill="FF0000"/>
            <w:vAlign w:val="center"/>
          </w:tcPr>
          <w:p w14:paraId="3E0E090A" w14:textId="51909A70"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57EADBA4" w14:textId="26F2BAE2"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75BFEEDD" w14:textId="48F844C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23" w:type="dxa"/>
            <w:shd w:val="clear" w:color="auto" w:fill="00B0F0"/>
            <w:vAlign w:val="center"/>
          </w:tcPr>
          <w:p w14:paraId="48D466E7" w14:textId="77731D2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6900C3E5" w14:textId="1631FDA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7AA5E35F" w14:textId="16DC5752"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30" w:type="dxa"/>
            <w:shd w:val="clear" w:color="auto" w:fill="00B050"/>
            <w:vAlign w:val="center"/>
          </w:tcPr>
          <w:p w14:paraId="1CDE6A77" w14:textId="1E0E96FE"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r>
      <w:tr w:rsidR="00E7534F" w:rsidRPr="008A78C6" w14:paraId="209DA7DC" w14:textId="1BA71666" w:rsidTr="006F1A5E">
        <w:trPr>
          <w:jc w:val="center"/>
        </w:trPr>
        <w:tc>
          <w:tcPr>
            <w:tcW w:w="1178" w:type="dxa"/>
            <w:shd w:val="clear" w:color="auto" w:fill="D9D9D9" w:themeFill="background1" w:themeFillShade="D9"/>
          </w:tcPr>
          <w:p w14:paraId="1D4FAA3B"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38199FF"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516A5756" w14:textId="0DFDA747"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20" w:type="dxa"/>
            <w:shd w:val="clear" w:color="auto" w:fill="FF0000"/>
            <w:vAlign w:val="center"/>
          </w:tcPr>
          <w:p w14:paraId="5C9FE05A" w14:textId="570707E3"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55E72751" w14:textId="30C35C9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0B12B8B7" w14:textId="51C3461F"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77A56EEE" w14:textId="4B66017B"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7F66E1EC" w14:textId="2353ACF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20E523FE" w14:textId="5C1E6A8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30" w:type="dxa"/>
            <w:shd w:val="clear" w:color="auto" w:fill="00B050"/>
            <w:vAlign w:val="center"/>
          </w:tcPr>
          <w:p w14:paraId="7412FF40" w14:textId="15EA644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r>
      <w:tr w:rsidR="00E7534F" w:rsidRPr="008A78C6" w14:paraId="5BCC78C6" w14:textId="17D71CEF" w:rsidTr="006F1A5E">
        <w:trPr>
          <w:jc w:val="center"/>
        </w:trPr>
        <w:tc>
          <w:tcPr>
            <w:tcW w:w="1178" w:type="dxa"/>
            <w:shd w:val="clear" w:color="auto" w:fill="D9D9D9" w:themeFill="background1" w:themeFillShade="D9"/>
          </w:tcPr>
          <w:p w14:paraId="5B3D5F17"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3C6790A"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2DC8AC47" w14:textId="301E4BDA"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3</w:t>
            </w:r>
          </w:p>
        </w:tc>
        <w:tc>
          <w:tcPr>
            <w:tcW w:w="920" w:type="dxa"/>
            <w:shd w:val="clear" w:color="auto" w:fill="FF0000"/>
            <w:vAlign w:val="center"/>
          </w:tcPr>
          <w:p w14:paraId="41AA916B" w14:textId="1550AE29"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5FA4E079" w14:textId="5C152B4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3AC94E14" w14:textId="332AA4A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0685F31E" w14:textId="05FA79CD"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02327502" w14:textId="751F619F"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216B8800" w14:textId="4FF0FAC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3</w:t>
            </w:r>
          </w:p>
        </w:tc>
        <w:tc>
          <w:tcPr>
            <w:tcW w:w="930" w:type="dxa"/>
            <w:shd w:val="clear" w:color="auto" w:fill="00B050"/>
            <w:vAlign w:val="center"/>
          </w:tcPr>
          <w:p w14:paraId="327DB8D8" w14:textId="6AD1CBC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r>
      <w:tr w:rsidR="00E7534F" w:rsidRPr="008A78C6" w14:paraId="1ED8BBA1" w14:textId="1C28FCE7" w:rsidTr="006F1A5E">
        <w:trPr>
          <w:jc w:val="center"/>
        </w:trPr>
        <w:tc>
          <w:tcPr>
            <w:tcW w:w="1178" w:type="dxa"/>
            <w:shd w:val="clear" w:color="auto" w:fill="D9D9D9" w:themeFill="background1" w:themeFillShade="D9"/>
          </w:tcPr>
          <w:p w14:paraId="4E422A95"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33604B4"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4FBC18DA" w14:textId="5A5F54DE"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2</w:t>
            </w:r>
          </w:p>
        </w:tc>
        <w:tc>
          <w:tcPr>
            <w:tcW w:w="920" w:type="dxa"/>
            <w:shd w:val="clear" w:color="auto" w:fill="FF0000"/>
            <w:vAlign w:val="center"/>
          </w:tcPr>
          <w:p w14:paraId="6B80EFE3" w14:textId="16479C92"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0190A6A1" w14:textId="0D82AA0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42F4CD3F" w14:textId="68C23672"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23" w:type="dxa"/>
            <w:shd w:val="clear" w:color="auto" w:fill="00B0F0"/>
            <w:vAlign w:val="center"/>
          </w:tcPr>
          <w:p w14:paraId="7E124B1E" w14:textId="7DAF941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21791D51" w14:textId="53D05C8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6EC71394" w14:textId="7B7A160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30" w:type="dxa"/>
            <w:shd w:val="clear" w:color="auto" w:fill="00B050"/>
            <w:vAlign w:val="center"/>
          </w:tcPr>
          <w:p w14:paraId="6B7AF9DD" w14:textId="15AC2832"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r>
      <w:tr w:rsidR="00E7534F" w:rsidRPr="008A78C6" w14:paraId="7BEAEDAE" w14:textId="67D08C38" w:rsidTr="006F1A5E">
        <w:trPr>
          <w:jc w:val="center"/>
        </w:trPr>
        <w:tc>
          <w:tcPr>
            <w:tcW w:w="1178" w:type="dxa"/>
            <w:shd w:val="clear" w:color="auto" w:fill="D9D9D9" w:themeFill="background1" w:themeFillShade="D9"/>
          </w:tcPr>
          <w:p w14:paraId="7BA2E188"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44E514C"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1C11BF5A" w14:textId="5B91BCA8"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3</w:t>
            </w:r>
          </w:p>
        </w:tc>
        <w:tc>
          <w:tcPr>
            <w:tcW w:w="920" w:type="dxa"/>
            <w:shd w:val="clear" w:color="auto" w:fill="FF0000"/>
            <w:vAlign w:val="center"/>
          </w:tcPr>
          <w:p w14:paraId="5D766467" w14:textId="00FF5007"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17" w:type="dxa"/>
            <w:shd w:val="clear" w:color="auto" w:fill="00B0F0"/>
            <w:vAlign w:val="center"/>
          </w:tcPr>
          <w:p w14:paraId="4D63D9A5" w14:textId="088EC03D"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03891433" w14:textId="67718EDE"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3</w:t>
            </w:r>
          </w:p>
        </w:tc>
        <w:tc>
          <w:tcPr>
            <w:tcW w:w="923" w:type="dxa"/>
            <w:shd w:val="clear" w:color="auto" w:fill="00B0F0"/>
            <w:vAlign w:val="center"/>
          </w:tcPr>
          <w:p w14:paraId="6FE694E4" w14:textId="0A82C90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7C84C407" w14:textId="56668DA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4DD178E0" w14:textId="3754E210"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30" w:type="dxa"/>
            <w:shd w:val="clear" w:color="auto" w:fill="00B050"/>
            <w:vAlign w:val="center"/>
          </w:tcPr>
          <w:p w14:paraId="46A020C7" w14:textId="4E71419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r>
      <w:tr w:rsidR="00E7534F" w:rsidRPr="008A78C6" w14:paraId="7DD7FC8E" w14:textId="0816435E" w:rsidTr="006F1A5E">
        <w:trPr>
          <w:jc w:val="center"/>
        </w:trPr>
        <w:tc>
          <w:tcPr>
            <w:tcW w:w="1178" w:type="dxa"/>
            <w:shd w:val="clear" w:color="auto" w:fill="D9D9D9" w:themeFill="background1" w:themeFillShade="D9"/>
          </w:tcPr>
          <w:p w14:paraId="7EAD19FA"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DADCB99"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6305CCF1" w14:textId="6F68891E"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3</w:t>
            </w:r>
          </w:p>
        </w:tc>
        <w:tc>
          <w:tcPr>
            <w:tcW w:w="920" w:type="dxa"/>
            <w:shd w:val="clear" w:color="auto" w:fill="FF0000"/>
            <w:vAlign w:val="center"/>
          </w:tcPr>
          <w:p w14:paraId="11206EEE" w14:textId="186135B8"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6EFC8E41" w14:textId="69EE76D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5ED6EDA9" w14:textId="7C52751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3" w:type="dxa"/>
            <w:shd w:val="clear" w:color="auto" w:fill="00B0F0"/>
            <w:vAlign w:val="center"/>
          </w:tcPr>
          <w:p w14:paraId="7094218C" w14:textId="0262E2C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0BCF5C30" w14:textId="26A2A3AB"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265EC118" w14:textId="486D938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30" w:type="dxa"/>
            <w:shd w:val="clear" w:color="auto" w:fill="00B050"/>
            <w:vAlign w:val="center"/>
          </w:tcPr>
          <w:p w14:paraId="59233527" w14:textId="2EC108DE"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253D31DA" w14:textId="36BB085D" w:rsidTr="006F1A5E">
        <w:trPr>
          <w:jc w:val="center"/>
        </w:trPr>
        <w:tc>
          <w:tcPr>
            <w:tcW w:w="1178" w:type="dxa"/>
            <w:shd w:val="clear" w:color="auto" w:fill="D9D9D9" w:themeFill="background1" w:themeFillShade="D9"/>
          </w:tcPr>
          <w:p w14:paraId="6200C7CC"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4568405"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6E8DA9D6" w14:textId="6613AC26"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2</w:t>
            </w:r>
          </w:p>
        </w:tc>
        <w:tc>
          <w:tcPr>
            <w:tcW w:w="920" w:type="dxa"/>
            <w:shd w:val="clear" w:color="auto" w:fill="FF0000"/>
            <w:vAlign w:val="center"/>
          </w:tcPr>
          <w:p w14:paraId="213F78B6" w14:textId="1BC02312"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5A06740E" w14:textId="3E7E054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1BAE42B3" w14:textId="039DBD2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23" w:type="dxa"/>
            <w:shd w:val="clear" w:color="auto" w:fill="00B0F0"/>
            <w:vAlign w:val="center"/>
          </w:tcPr>
          <w:p w14:paraId="4BB977FE" w14:textId="556E4FC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64A6E211" w14:textId="03F700CD"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714C9C43" w14:textId="35E66FD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30" w:type="dxa"/>
            <w:shd w:val="clear" w:color="auto" w:fill="00B050"/>
            <w:vAlign w:val="center"/>
          </w:tcPr>
          <w:p w14:paraId="403CA08A" w14:textId="645D943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68D70B05" w14:textId="70E7B648" w:rsidTr="006F1A5E">
        <w:trPr>
          <w:jc w:val="center"/>
        </w:trPr>
        <w:tc>
          <w:tcPr>
            <w:tcW w:w="1178" w:type="dxa"/>
            <w:shd w:val="clear" w:color="auto" w:fill="D9D9D9" w:themeFill="background1" w:themeFillShade="D9"/>
          </w:tcPr>
          <w:p w14:paraId="37AE4539"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50E2748"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78F1DFA2" w14:textId="7B05C267"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6</w:t>
            </w:r>
          </w:p>
        </w:tc>
        <w:tc>
          <w:tcPr>
            <w:tcW w:w="920" w:type="dxa"/>
            <w:shd w:val="clear" w:color="auto" w:fill="FF0000"/>
            <w:vAlign w:val="center"/>
          </w:tcPr>
          <w:p w14:paraId="6A6A7395" w14:textId="26FFF40A"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29614FB0" w14:textId="750C37F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7B41349D" w14:textId="70CC79E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721D4B1A" w14:textId="6F6CF44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171A580B" w14:textId="41E3F02E"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43E1E02D" w14:textId="6081EAF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6</w:t>
            </w:r>
          </w:p>
        </w:tc>
        <w:tc>
          <w:tcPr>
            <w:tcW w:w="930" w:type="dxa"/>
            <w:shd w:val="clear" w:color="auto" w:fill="00B050"/>
            <w:vAlign w:val="center"/>
          </w:tcPr>
          <w:p w14:paraId="0448D46E" w14:textId="731F6F1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484A4033" w14:textId="790A4591" w:rsidTr="006F1A5E">
        <w:trPr>
          <w:jc w:val="center"/>
        </w:trPr>
        <w:tc>
          <w:tcPr>
            <w:tcW w:w="1178" w:type="dxa"/>
            <w:shd w:val="clear" w:color="auto" w:fill="D9D9D9" w:themeFill="background1" w:themeFillShade="D9"/>
          </w:tcPr>
          <w:p w14:paraId="1CCEB249"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441D89B"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7A27E762" w14:textId="2D1F9C42"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2</w:t>
            </w:r>
          </w:p>
        </w:tc>
        <w:tc>
          <w:tcPr>
            <w:tcW w:w="920" w:type="dxa"/>
            <w:shd w:val="clear" w:color="auto" w:fill="FF0000"/>
            <w:vAlign w:val="center"/>
          </w:tcPr>
          <w:p w14:paraId="224AB272" w14:textId="30BA63AC"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10B43ECE" w14:textId="17F617D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163D7477" w14:textId="56FD02B2"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67E49C3A" w14:textId="435D48F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52687BA4" w14:textId="6CC537EB"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0AA02269" w14:textId="64FF2CCD"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30" w:type="dxa"/>
            <w:shd w:val="clear" w:color="auto" w:fill="00B050"/>
            <w:vAlign w:val="center"/>
          </w:tcPr>
          <w:p w14:paraId="1A1BC211" w14:textId="2C66AD2F"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574A4F1C" w14:textId="35F0B95A" w:rsidTr="006F1A5E">
        <w:trPr>
          <w:jc w:val="center"/>
        </w:trPr>
        <w:tc>
          <w:tcPr>
            <w:tcW w:w="1178" w:type="dxa"/>
            <w:shd w:val="clear" w:color="auto" w:fill="D9D9D9" w:themeFill="background1" w:themeFillShade="D9"/>
          </w:tcPr>
          <w:p w14:paraId="638DCA47"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98E9333"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01882F4C" w14:textId="6DB203EF"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2</w:t>
            </w:r>
          </w:p>
        </w:tc>
        <w:tc>
          <w:tcPr>
            <w:tcW w:w="920" w:type="dxa"/>
            <w:shd w:val="clear" w:color="auto" w:fill="FF0000"/>
            <w:vAlign w:val="center"/>
          </w:tcPr>
          <w:p w14:paraId="46100954" w14:textId="614DE421"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6303254F" w14:textId="7A0EAF7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6083F435" w14:textId="206DC4A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608B33AD" w14:textId="2E1D96C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2341F4F5" w14:textId="402E29E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1E7C6B45" w14:textId="460A8C6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30" w:type="dxa"/>
            <w:shd w:val="clear" w:color="auto" w:fill="00B050"/>
            <w:vAlign w:val="center"/>
          </w:tcPr>
          <w:p w14:paraId="6F038DDB" w14:textId="1DB97DE6"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118ACFA0" w14:textId="7665F46E" w:rsidTr="006F1A5E">
        <w:trPr>
          <w:jc w:val="center"/>
        </w:trPr>
        <w:tc>
          <w:tcPr>
            <w:tcW w:w="1178" w:type="dxa"/>
            <w:shd w:val="clear" w:color="auto" w:fill="D9D9D9" w:themeFill="background1" w:themeFillShade="D9"/>
          </w:tcPr>
          <w:p w14:paraId="58C9D39D"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0435AD05"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06217D2A" w14:textId="1A3B42EE"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4</w:t>
            </w:r>
          </w:p>
        </w:tc>
        <w:tc>
          <w:tcPr>
            <w:tcW w:w="920" w:type="dxa"/>
            <w:shd w:val="clear" w:color="auto" w:fill="FF0000"/>
            <w:vAlign w:val="center"/>
          </w:tcPr>
          <w:p w14:paraId="4B39C9F6" w14:textId="6E835B15"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4CA88743" w14:textId="701FADA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46BB1AAD" w14:textId="0A55DC5A"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4DCB766B" w14:textId="1AF325C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3FE8FD44" w14:textId="7CFC851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7E3DE492" w14:textId="7E8B196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4</w:t>
            </w:r>
          </w:p>
        </w:tc>
        <w:tc>
          <w:tcPr>
            <w:tcW w:w="930" w:type="dxa"/>
            <w:shd w:val="clear" w:color="auto" w:fill="00B050"/>
            <w:vAlign w:val="center"/>
          </w:tcPr>
          <w:p w14:paraId="405F1320" w14:textId="395B427D"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798807E1" w14:textId="1A6D9383" w:rsidTr="006F1A5E">
        <w:trPr>
          <w:jc w:val="center"/>
        </w:trPr>
        <w:tc>
          <w:tcPr>
            <w:tcW w:w="1178" w:type="dxa"/>
            <w:shd w:val="clear" w:color="auto" w:fill="D9D9D9" w:themeFill="background1" w:themeFillShade="D9"/>
          </w:tcPr>
          <w:p w14:paraId="154BDE0E"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404A1E6E"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02C58782" w14:textId="767E27B7"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2</w:t>
            </w:r>
          </w:p>
        </w:tc>
        <w:tc>
          <w:tcPr>
            <w:tcW w:w="920" w:type="dxa"/>
            <w:shd w:val="clear" w:color="auto" w:fill="FF0000"/>
            <w:vAlign w:val="center"/>
          </w:tcPr>
          <w:p w14:paraId="0F4E40B4" w14:textId="60C69BCD"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3030673E" w14:textId="7D1291CB"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4930BB54" w14:textId="4C701786"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6EEC47B6" w14:textId="0343566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528E6357" w14:textId="4956AEBE"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0D425DA9" w14:textId="1D7A9C80"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2</w:t>
            </w:r>
          </w:p>
        </w:tc>
        <w:tc>
          <w:tcPr>
            <w:tcW w:w="930" w:type="dxa"/>
            <w:shd w:val="clear" w:color="auto" w:fill="00B050"/>
            <w:vAlign w:val="center"/>
          </w:tcPr>
          <w:p w14:paraId="78C0B6BE" w14:textId="03D28D1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26EB27F4" w14:textId="142F9308" w:rsidTr="006F1A5E">
        <w:trPr>
          <w:jc w:val="center"/>
        </w:trPr>
        <w:tc>
          <w:tcPr>
            <w:tcW w:w="1178" w:type="dxa"/>
            <w:shd w:val="clear" w:color="auto" w:fill="D9D9D9" w:themeFill="background1" w:themeFillShade="D9"/>
          </w:tcPr>
          <w:p w14:paraId="72A32FC2"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E53FF49"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40D80508" w14:textId="37755801"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20" w:type="dxa"/>
            <w:shd w:val="clear" w:color="auto" w:fill="FF0000"/>
            <w:vAlign w:val="center"/>
          </w:tcPr>
          <w:p w14:paraId="66CCDDF1" w14:textId="2BBDF8F4"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246D4CC6" w14:textId="3F7B030B"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2E97EB43" w14:textId="6D30A17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3A45E83C" w14:textId="7DAF8F0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181764BA" w14:textId="530FB55F"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675E92EA" w14:textId="1CADDAA6"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30" w:type="dxa"/>
            <w:shd w:val="clear" w:color="auto" w:fill="00B050"/>
            <w:vAlign w:val="center"/>
          </w:tcPr>
          <w:p w14:paraId="00286510" w14:textId="54A9E3AD"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5864F5AC" w14:textId="28B9D168" w:rsidTr="006F1A5E">
        <w:trPr>
          <w:jc w:val="center"/>
        </w:trPr>
        <w:tc>
          <w:tcPr>
            <w:tcW w:w="1178" w:type="dxa"/>
            <w:shd w:val="clear" w:color="auto" w:fill="D9D9D9" w:themeFill="background1" w:themeFillShade="D9"/>
          </w:tcPr>
          <w:p w14:paraId="26689389"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2047345"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6EEBF84A" w14:textId="6FC6F49B"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1</w:t>
            </w:r>
          </w:p>
        </w:tc>
        <w:tc>
          <w:tcPr>
            <w:tcW w:w="920" w:type="dxa"/>
            <w:shd w:val="clear" w:color="auto" w:fill="FF0000"/>
            <w:vAlign w:val="center"/>
          </w:tcPr>
          <w:p w14:paraId="1B49DA37" w14:textId="3EA2D6A5"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4395CA4C" w14:textId="149047BB"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6679C1A1" w14:textId="7E1C894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6DA119BA" w14:textId="27CB596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4D955D94" w14:textId="3F31EB4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053BADE4" w14:textId="791C16B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1</w:t>
            </w:r>
          </w:p>
        </w:tc>
        <w:tc>
          <w:tcPr>
            <w:tcW w:w="930" w:type="dxa"/>
            <w:shd w:val="clear" w:color="auto" w:fill="00B050"/>
            <w:vAlign w:val="center"/>
          </w:tcPr>
          <w:p w14:paraId="7BA35E44" w14:textId="459FC04C"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6696D26D" w14:textId="45645CFA" w:rsidTr="006F1A5E">
        <w:trPr>
          <w:jc w:val="center"/>
        </w:trPr>
        <w:tc>
          <w:tcPr>
            <w:tcW w:w="1178" w:type="dxa"/>
            <w:shd w:val="clear" w:color="auto" w:fill="D9D9D9" w:themeFill="background1" w:themeFillShade="D9"/>
          </w:tcPr>
          <w:p w14:paraId="3431A020"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81146FF"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0C6CDFCB" w14:textId="19DD49F4"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20" w:type="dxa"/>
            <w:shd w:val="clear" w:color="auto" w:fill="FF0000"/>
            <w:vAlign w:val="center"/>
          </w:tcPr>
          <w:p w14:paraId="299B8C94" w14:textId="596ADAA6"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6816D7B0" w14:textId="1CA0F369"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4EF2E995" w14:textId="65A6C7C7"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47D2370D" w14:textId="4A4B05D1"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3C3B62F7" w14:textId="3B2B0BAD"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2D3CA1CB" w14:textId="7D6BC323"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30" w:type="dxa"/>
            <w:shd w:val="clear" w:color="auto" w:fill="00B050"/>
            <w:vAlign w:val="center"/>
          </w:tcPr>
          <w:p w14:paraId="364FA97B" w14:textId="2A2A0702"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8A78C6" w14:paraId="474C5AC0" w14:textId="2925922D" w:rsidTr="006F1A5E">
        <w:trPr>
          <w:jc w:val="center"/>
        </w:trPr>
        <w:tc>
          <w:tcPr>
            <w:tcW w:w="1178" w:type="dxa"/>
            <w:shd w:val="clear" w:color="auto" w:fill="D9D9D9" w:themeFill="background1" w:themeFillShade="D9"/>
          </w:tcPr>
          <w:p w14:paraId="43137E3B" w14:textId="77777777" w:rsidR="00E7534F" w:rsidRDefault="00E7534F" w:rsidP="00E7534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352F74E"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60" w:type="dxa"/>
            <w:shd w:val="clear" w:color="auto" w:fill="FF0000"/>
            <w:vAlign w:val="center"/>
          </w:tcPr>
          <w:p w14:paraId="3CF10ED0" w14:textId="50E665D8"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20" w:type="dxa"/>
            <w:shd w:val="clear" w:color="auto" w:fill="FF0000"/>
            <w:vAlign w:val="center"/>
          </w:tcPr>
          <w:p w14:paraId="1D08DE24" w14:textId="31DDE8B6" w:rsidR="00E7534F" w:rsidRPr="006F1A5E" w:rsidRDefault="00E7534F" w:rsidP="00E7534F">
            <w:pPr>
              <w:pStyle w:val="BodyTextIndent"/>
              <w:ind w:left="0" w:firstLine="0"/>
              <w:jc w:val="center"/>
              <w:rPr>
                <w:rFonts w:ascii="Arial" w:hAnsi="Arial" w:cs="Arial"/>
                <w:b w:val="0"/>
                <w:bCs w:val="0"/>
                <w:iCs/>
                <w:color w:val="000000"/>
                <w:sz w:val="20"/>
                <w:szCs w:val="20"/>
                <w:lang w:val="ro-RO"/>
              </w:rPr>
            </w:pPr>
            <w:r w:rsidRPr="006F1A5E">
              <w:rPr>
                <w:rFonts w:ascii="Arial" w:hAnsi="Arial" w:cs="Arial"/>
                <w:b w:val="0"/>
                <w:bCs w:val="0"/>
                <w:color w:val="000000"/>
                <w:sz w:val="20"/>
                <w:szCs w:val="20"/>
              </w:rPr>
              <w:t>0</w:t>
            </w:r>
          </w:p>
        </w:tc>
        <w:tc>
          <w:tcPr>
            <w:tcW w:w="917" w:type="dxa"/>
            <w:shd w:val="clear" w:color="auto" w:fill="00B0F0"/>
            <w:vAlign w:val="center"/>
          </w:tcPr>
          <w:p w14:paraId="504FA57E" w14:textId="295BA3C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13" w:type="dxa"/>
            <w:shd w:val="clear" w:color="auto" w:fill="00B0F0"/>
            <w:vAlign w:val="center"/>
          </w:tcPr>
          <w:p w14:paraId="57C75863" w14:textId="3BA6F125"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3" w:type="dxa"/>
            <w:shd w:val="clear" w:color="auto" w:fill="00B0F0"/>
            <w:vAlign w:val="center"/>
          </w:tcPr>
          <w:p w14:paraId="06D227C5" w14:textId="0E7DE8D8"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4" w:type="dxa"/>
            <w:shd w:val="clear" w:color="auto" w:fill="00B050"/>
            <w:vAlign w:val="center"/>
          </w:tcPr>
          <w:p w14:paraId="21D17BAE" w14:textId="0F5A5620"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21" w:type="dxa"/>
            <w:shd w:val="clear" w:color="auto" w:fill="00B050"/>
            <w:vAlign w:val="center"/>
          </w:tcPr>
          <w:p w14:paraId="4C5A289F" w14:textId="17A6D12F"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c>
          <w:tcPr>
            <w:tcW w:w="930" w:type="dxa"/>
            <w:shd w:val="clear" w:color="auto" w:fill="00B050"/>
            <w:vAlign w:val="center"/>
          </w:tcPr>
          <w:p w14:paraId="21658E8F" w14:textId="75B3BD74" w:rsidR="00E7534F" w:rsidRPr="00E7534F" w:rsidRDefault="00E7534F" w:rsidP="00E7534F">
            <w:pPr>
              <w:pStyle w:val="BodyTextIndent"/>
              <w:ind w:left="0" w:firstLine="0"/>
              <w:jc w:val="center"/>
              <w:rPr>
                <w:rFonts w:ascii="Arial" w:hAnsi="Arial" w:cs="Arial"/>
                <w:b w:val="0"/>
                <w:bCs w:val="0"/>
                <w:iCs/>
                <w:color w:val="000000"/>
                <w:sz w:val="20"/>
                <w:szCs w:val="20"/>
                <w:lang w:val="ro-RO"/>
              </w:rPr>
            </w:pPr>
            <w:r w:rsidRPr="00E7534F">
              <w:rPr>
                <w:rFonts w:ascii="Arial" w:hAnsi="Arial" w:cs="Arial"/>
                <w:b w:val="0"/>
                <w:bCs w:val="0"/>
                <w:color w:val="000000"/>
                <w:sz w:val="20"/>
                <w:szCs w:val="20"/>
              </w:rPr>
              <w:t>0</w:t>
            </w:r>
          </w:p>
        </w:tc>
      </w:tr>
      <w:tr w:rsidR="00E7534F" w:rsidRPr="0025054A" w14:paraId="317E3ECA" w14:textId="501ABEFE" w:rsidTr="006F1A5E">
        <w:trPr>
          <w:jc w:val="center"/>
        </w:trPr>
        <w:tc>
          <w:tcPr>
            <w:tcW w:w="1178" w:type="dxa"/>
            <w:shd w:val="clear" w:color="auto" w:fill="D9D9D9" w:themeFill="background1" w:themeFillShade="D9"/>
          </w:tcPr>
          <w:p w14:paraId="57425BB4" w14:textId="77777777" w:rsidR="00E7534F" w:rsidRPr="0025054A" w:rsidRDefault="00E7534F" w:rsidP="00E7534F">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9354E68" w:rsidR="00E7534F" w:rsidRPr="006F1A5E" w:rsidRDefault="00E7534F" w:rsidP="00E7534F">
            <w:pPr>
              <w:pStyle w:val="BodyTextIndent"/>
              <w:ind w:left="0" w:firstLine="0"/>
              <w:jc w:val="center"/>
              <w:rPr>
                <w:rFonts w:ascii="Arial" w:hAnsi="Arial" w:cs="Arial"/>
                <w:iCs/>
                <w:color w:val="000000"/>
                <w:sz w:val="20"/>
                <w:szCs w:val="20"/>
                <w:lang w:val="ro-RO"/>
              </w:rPr>
            </w:pPr>
            <w:r w:rsidRPr="006F1A5E">
              <w:rPr>
                <w:rFonts w:ascii="Arial" w:hAnsi="Arial" w:cs="Arial"/>
                <w:color w:val="000000"/>
                <w:sz w:val="20"/>
                <w:szCs w:val="20"/>
              </w:rPr>
              <w:t>0</w:t>
            </w:r>
          </w:p>
        </w:tc>
        <w:tc>
          <w:tcPr>
            <w:tcW w:w="960" w:type="dxa"/>
            <w:shd w:val="clear" w:color="auto" w:fill="FF0000"/>
            <w:vAlign w:val="center"/>
          </w:tcPr>
          <w:p w14:paraId="48EDEEAC" w14:textId="7D0DBFC6" w:rsidR="00E7534F" w:rsidRPr="006F1A5E" w:rsidRDefault="00E7534F" w:rsidP="00E7534F">
            <w:pPr>
              <w:pStyle w:val="BodyTextIndent"/>
              <w:ind w:left="0" w:firstLine="0"/>
              <w:jc w:val="center"/>
              <w:rPr>
                <w:rFonts w:ascii="Arial" w:hAnsi="Arial" w:cs="Arial"/>
                <w:iCs/>
                <w:color w:val="000000"/>
                <w:sz w:val="20"/>
                <w:szCs w:val="20"/>
                <w:lang w:val="ro-RO"/>
              </w:rPr>
            </w:pPr>
            <w:r w:rsidRPr="006F1A5E">
              <w:rPr>
                <w:rFonts w:ascii="Arial" w:hAnsi="Arial" w:cs="Arial"/>
                <w:color w:val="000000"/>
                <w:sz w:val="20"/>
                <w:szCs w:val="20"/>
              </w:rPr>
              <w:t>179</w:t>
            </w:r>
          </w:p>
        </w:tc>
        <w:tc>
          <w:tcPr>
            <w:tcW w:w="920" w:type="dxa"/>
            <w:shd w:val="clear" w:color="auto" w:fill="FF0000"/>
            <w:vAlign w:val="center"/>
          </w:tcPr>
          <w:p w14:paraId="1D45FB0D" w14:textId="13830086" w:rsidR="00E7534F" w:rsidRPr="006F1A5E" w:rsidRDefault="00E7534F" w:rsidP="00E7534F">
            <w:pPr>
              <w:pStyle w:val="BodyTextIndent"/>
              <w:ind w:left="0" w:firstLine="0"/>
              <w:jc w:val="center"/>
              <w:rPr>
                <w:rFonts w:ascii="Arial" w:hAnsi="Arial" w:cs="Arial"/>
                <w:iCs/>
                <w:color w:val="000000"/>
                <w:sz w:val="20"/>
                <w:szCs w:val="20"/>
                <w:lang w:val="ro-RO"/>
              </w:rPr>
            </w:pPr>
            <w:r w:rsidRPr="006F1A5E">
              <w:rPr>
                <w:rFonts w:ascii="Arial" w:hAnsi="Arial" w:cs="Arial"/>
                <w:color w:val="000000"/>
                <w:sz w:val="20"/>
                <w:szCs w:val="20"/>
              </w:rPr>
              <w:t>23</w:t>
            </w:r>
          </w:p>
        </w:tc>
        <w:tc>
          <w:tcPr>
            <w:tcW w:w="917" w:type="dxa"/>
            <w:shd w:val="clear" w:color="auto" w:fill="00B0F0"/>
            <w:vAlign w:val="center"/>
          </w:tcPr>
          <w:p w14:paraId="207963B6" w14:textId="0B7812FD" w:rsidR="00E7534F" w:rsidRPr="00E7534F" w:rsidRDefault="00E7534F" w:rsidP="00E7534F">
            <w:pPr>
              <w:pStyle w:val="BodyTextIndent"/>
              <w:ind w:left="0" w:firstLine="0"/>
              <w:jc w:val="center"/>
              <w:rPr>
                <w:rFonts w:ascii="Arial" w:hAnsi="Arial" w:cs="Arial"/>
                <w:iCs/>
                <w:color w:val="000000"/>
                <w:sz w:val="20"/>
                <w:szCs w:val="20"/>
                <w:lang w:val="ro-RO"/>
              </w:rPr>
            </w:pPr>
            <w:r w:rsidRPr="00E7534F">
              <w:rPr>
                <w:rFonts w:ascii="Arial" w:hAnsi="Arial" w:cs="Arial"/>
                <w:color w:val="000000"/>
                <w:sz w:val="20"/>
                <w:szCs w:val="20"/>
              </w:rPr>
              <w:t>0</w:t>
            </w:r>
          </w:p>
        </w:tc>
        <w:tc>
          <w:tcPr>
            <w:tcW w:w="913" w:type="dxa"/>
            <w:shd w:val="clear" w:color="auto" w:fill="00B0F0"/>
            <w:vAlign w:val="center"/>
          </w:tcPr>
          <w:p w14:paraId="5250FD3F" w14:textId="187D3387" w:rsidR="00E7534F" w:rsidRPr="00E7534F" w:rsidRDefault="00E7534F" w:rsidP="00E7534F">
            <w:pPr>
              <w:pStyle w:val="BodyTextIndent"/>
              <w:ind w:left="0" w:firstLine="0"/>
              <w:jc w:val="center"/>
              <w:rPr>
                <w:rFonts w:ascii="Arial" w:hAnsi="Arial" w:cs="Arial"/>
                <w:iCs/>
                <w:color w:val="000000"/>
                <w:sz w:val="20"/>
                <w:szCs w:val="20"/>
                <w:lang w:val="ro-RO"/>
              </w:rPr>
            </w:pPr>
            <w:r w:rsidRPr="00E7534F">
              <w:rPr>
                <w:rFonts w:ascii="Arial" w:hAnsi="Arial" w:cs="Arial"/>
                <w:color w:val="000000"/>
                <w:sz w:val="20"/>
                <w:szCs w:val="20"/>
              </w:rPr>
              <w:t>25</w:t>
            </w:r>
          </w:p>
        </w:tc>
        <w:tc>
          <w:tcPr>
            <w:tcW w:w="923" w:type="dxa"/>
            <w:shd w:val="clear" w:color="auto" w:fill="00B0F0"/>
            <w:vAlign w:val="center"/>
          </w:tcPr>
          <w:p w14:paraId="6AEA16EC" w14:textId="162E7DB0" w:rsidR="00E7534F" w:rsidRPr="00E7534F" w:rsidRDefault="00E7534F" w:rsidP="00E7534F">
            <w:pPr>
              <w:pStyle w:val="BodyTextIndent"/>
              <w:ind w:left="0" w:firstLine="0"/>
              <w:jc w:val="center"/>
              <w:rPr>
                <w:rFonts w:ascii="Arial" w:hAnsi="Arial" w:cs="Arial"/>
                <w:iCs/>
                <w:color w:val="000000"/>
                <w:sz w:val="20"/>
                <w:szCs w:val="20"/>
                <w:lang w:val="ro-RO"/>
              </w:rPr>
            </w:pPr>
            <w:r w:rsidRPr="00E7534F">
              <w:rPr>
                <w:rFonts w:ascii="Arial" w:hAnsi="Arial" w:cs="Arial"/>
                <w:color w:val="000000"/>
                <w:sz w:val="20"/>
                <w:szCs w:val="20"/>
              </w:rPr>
              <w:t>4</w:t>
            </w:r>
          </w:p>
        </w:tc>
        <w:tc>
          <w:tcPr>
            <w:tcW w:w="924" w:type="dxa"/>
            <w:shd w:val="clear" w:color="auto" w:fill="00B050"/>
            <w:vAlign w:val="center"/>
          </w:tcPr>
          <w:p w14:paraId="374DCB8E" w14:textId="109892E5" w:rsidR="00E7534F" w:rsidRPr="00E7534F" w:rsidRDefault="00E7534F" w:rsidP="00E7534F">
            <w:pPr>
              <w:pStyle w:val="BodyTextIndent"/>
              <w:ind w:left="0" w:firstLine="0"/>
              <w:jc w:val="center"/>
              <w:rPr>
                <w:rFonts w:ascii="Arial" w:hAnsi="Arial" w:cs="Arial"/>
                <w:iCs/>
                <w:color w:val="000000"/>
                <w:sz w:val="20"/>
                <w:szCs w:val="20"/>
                <w:lang w:val="ro-RO"/>
              </w:rPr>
            </w:pPr>
            <w:r w:rsidRPr="00E7534F">
              <w:rPr>
                <w:rFonts w:ascii="Arial" w:hAnsi="Arial" w:cs="Arial"/>
                <w:color w:val="000000"/>
                <w:sz w:val="20"/>
                <w:szCs w:val="20"/>
              </w:rPr>
              <w:t>0</w:t>
            </w:r>
          </w:p>
        </w:tc>
        <w:tc>
          <w:tcPr>
            <w:tcW w:w="921" w:type="dxa"/>
            <w:shd w:val="clear" w:color="auto" w:fill="00B050"/>
            <w:vAlign w:val="center"/>
          </w:tcPr>
          <w:p w14:paraId="43A144AD" w14:textId="48481962" w:rsidR="00E7534F" w:rsidRPr="00E7534F" w:rsidRDefault="00E7534F" w:rsidP="00E7534F">
            <w:pPr>
              <w:pStyle w:val="BodyTextIndent"/>
              <w:ind w:left="0" w:firstLine="0"/>
              <w:jc w:val="center"/>
              <w:rPr>
                <w:rFonts w:ascii="Arial" w:hAnsi="Arial" w:cs="Arial"/>
                <w:iCs/>
                <w:color w:val="000000"/>
                <w:sz w:val="20"/>
                <w:szCs w:val="20"/>
                <w:lang w:val="ro-RO"/>
              </w:rPr>
            </w:pPr>
            <w:r w:rsidRPr="00E7534F">
              <w:rPr>
                <w:rFonts w:ascii="Arial" w:hAnsi="Arial" w:cs="Arial"/>
                <w:color w:val="000000"/>
                <w:sz w:val="20"/>
                <w:szCs w:val="20"/>
              </w:rPr>
              <w:t>154</w:t>
            </w:r>
          </w:p>
        </w:tc>
        <w:tc>
          <w:tcPr>
            <w:tcW w:w="930" w:type="dxa"/>
            <w:shd w:val="clear" w:color="auto" w:fill="00B050"/>
            <w:vAlign w:val="center"/>
          </w:tcPr>
          <w:p w14:paraId="2D1DF536" w14:textId="1102954D" w:rsidR="00E7534F" w:rsidRPr="00E7534F" w:rsidRDefault="00E7534F" w:rsidP="00E7534F">
            <w:pPr>
              <w:pStyle w:val="BodyTextIndent"/>
              <w:ind w:left="0" w:firstLine="0"/>
              <w:jc w:val="center"/>
              <w:rPr>
                <w:rFonts w:ascii="Arial" w:hAnsi="Arial" w:cs="Arial"/>
                <w:iCs/>
                <w:color w:val="000000"/>
                <w:sz w:val="20"/>
                <w:szCs w:val="20"/>
                <w:lang w:val="ro-RO"/>
              </w:rPr>
            </w:pPr>
            <w:r w:rsidRPr="00E7534F">
              <w:rPr>
                <w:rFonts w:ascii="Arial" w:hAnsi="Arial" w:cs="Arial"/>
                <w:color w:val="000000"/>
                <w:sz w:val="20"/>
                <w:szCs w:val="20"/>
              </w:rPr>
              <w:t>19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9C2C29">
      <w:pPr>
        <w:pStyle w:val="Heading2"/>
      </w:pPr>
      <w:bookmarkStart w:id="21" w:name="_Toc230881409"/>
      <w:r w:rsidRPr="00CC511B">
        <w:t>2.1</w:t>
      </w:r>
      <w:r w:rsidR="00C528FB">
        <w:t>3</w:t>
      </w:r>
      <w:r w:rsidRPr="00CC511B">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60498D">
      <w:pPr>
        <w:pStyle w:val="Heading2"/>
      </w:pPr>
      <w:bookmarkStart w:id="22" w:name="_Toc171954350"/>
      <w:bookmarkStart w:id="23" w:name="_Toc230881410"/>
      <w:r w:rsidRPr="00051A43">
        <w:t>2.1</w:t>
      </w:r>
      <w:r>
        <w:t>4</w:t>
      </w:r>
      <w:r w:rsidRPr="00051A43">
        <w:t xml:space="preserve">. </w:t>
      </w:r>
      <w: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E039F" w14:textId="77777777" w:rsidR="00DD38F0" w:rsidRDefault="00DD38F0">
      <w:r>
        <w:separator/>
      </w:r>
    </w:p>
  </w:endnote>
  <w:endnote w:type="continuationSeparator" w:id="0">
    <w:p w14:paraId="0AC234A2" w14:textId="77777777" w:rsidR="00DD38F0" w:rsidRDefault="00DD3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5BF71" w14:textId="77777777" w:rsidR="00DD38F0" w:rsidRDefault="00DD38F0">
      <w:r>
        <w:separator/>
      </w:r>
    </w:p>
  </w:footnote>
  <w:footnote w:type="continuationSeparator" w:id="0">
    <w:p w14:paraId="51B5E4F5" w14:textId="77777777" w:rsidR="00DD38F0" w:rsidRDefault="00DD38F0">
      <w:r>
        <w:continuationSeparator/>
      </w:r>
    </w:p>
  </w:footnote>
  <w:footnote w:id="1">
    <w:p w14:paraId="2D78A0FD" w14:textId="77777777" w:rsidR="00BD59B0" w:rsidRPr="00C9714F" w:rsidRDefault="00BD59B0" w:rsidP="00BD59B0">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B2F"/>
    <w:rsid w:val="00053F3F"/>
    <w:rsid w:val="000579F4"/>
    <w:rsid w:val="00064B27"/>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875F5"/>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0F3FC4"/>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98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072D"/>
    <w:rsid w:val="001F1F4D"/>
    <w:rsid w:val="001F497C"/>
    <w:rsid w:val="001F5803"/>
    <w:rsid w:val="00200ABC"/>
    <w:rsid w:val="00222801"/>
    <w:rsid w:val="00223BD6"/>
    <w:rsid w:val="002253C4"/>
    <w:rsid w:val="00225F59"/>
    <w:rsid w:val="00227937"/>
    <w:rsid w:val="00227EB1"/>
    <w:rsid w:val="0023039B"/>
    <w:rsid w:val="002316FE"/>
    <w:rsid w:val="00231AD4"/>
    <w:rsid w:val="00231CC6"/>
    <w:rsid w:val="002323EF"/>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2D4E"/>
    <w:rsid w:val="00307CA0"/>
    <w:rsid w:val="00310567"/>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3DB"/>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6CF"/>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562E"/>
    <w:rsid w:val="00537485"/>
    <w:rsid w:val="00545260"/>
    <w:rsid w:val="00545689"/>
    <w:rsid w:val="00545B9B"/>
    <w:rsid w:val="00545DF4"/>
    <w:rsid w:val="005466C8"/>
    <w:rsid w:val="00552F37"/>
    <w:rsid w:val="0055492B"/>
    <w:rsid w:val="00555511"/>
    <w:rsid w:val="00555972"/>
    <w:rsid w:val="00556861"/>
    <w:rsid w:val="005570A2"/>
    <w:rsid w:val="00557569"/>
    <w:rsid w:val="005600EB"/>
    <w:rsid w:val="00560F18"/>
    <w:rsid w:val="00563158"/>
    <w:rsid w:val="00577AC3"/>
    <w:rsid w:val="00580BBF"/>
    <w:rsid w:val="00580E11"/>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98D"/>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46CD5"/>
    <w:rsid w:val="00653C38"/>
    <w:rsid w:val="006551F2"/>
    <w:rsid w:val="00655DA3"/>
    <w:rsid w:val="00664576"/>
    <w:rsid w:val="0066523A"/>
    <w:rsid w:val="0066558B"/>
    <w:rsid w:val="006666E9"/>
    <w:rsid w:val="0067092D"/>
    <w:rsid w:val="0067421D"/>
    <w:rsid w:val="0067596C"/>
    <w:rsid w:val="00675D44"/>
    <w:rsid w:val="00676A44"/>
    <w:rsid w:val="006770F6"/>
    <w:rsid w:val="0067758E"/>
    <w:rsid w:val="006779EA"/>
    <w:rsid w:val="00677B0E"/>
    <w:rsid w:val="00682509"/>
    <w:rsid w:val="00685212"/>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6F0044"/>
    <w:rsid w:val="006F1A5E"/>
    <w:rsid w:val="00701891"/>
    <w:rsid w:val="007051F8"/>
    <w:rsid w:val="007109B9"/>
    <w:rsid w:val="00710E24"/>
    <w:rsid w:val="00715148"/>
    <w:rsid w:val="0071694C"/>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5"/>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9C3"/>
    <w:rsid w:val="007E469A"/>
    <w:rsid w:val="007E5A99"/>
    <w:rsid w:val="007E6931"/>
    <w:rsid w:val="007F0BB8"/>
    <w:rsid w:val="007F1A7D"/>
    <w:rsid w:val="007F3FA1"/>
    <w:rsid w:val="007F5B5D"/>
    <w:rsid w:val="00800AA1"/>
    <w:rsid w:val="00802BC8"/>
    <w:rsid w:val="00802F2F"/>
    <w:rsid w:val="00804424"/>
    <w:rsid w:val="00804461"/>
    <w:rsid w:val="0080465B"/>
    <w:rsid w:val="00805FAD"/>
    <w:rsid w:val="00806B3A"/>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7C7C"/>
    <w:rsid w:val="009205AD"/>
    <w:rsid w:val="00924A4F"/>
    <w:rsid w:val="00925068"/>
    <w:rsid w:val="0092581A"/>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348F"/>
    <w:rsid w:val="009952D6"/>
    <w:rsid w:val="009A0B6A"/>
    <w:rsid w:val="009A539F"/>
    <w:rsid w:val="009A55BB"/>
    <w:rsid w:val="009A5682"/>
    <w:rsid w:val="009A5A1D"/>
    <w:rsid w:val="009B0BB1"/>
    <w:rsid w:val="009B517C"/>
    <w:rsid w:val="009B6A66"/>
    <w:rsid w:val="009C02FE"/>
    <w:rsid w:val="009C0E61"/>
    <w:rsid w:val="009C2C29"/>
    <w:rsid w:val="009C49A8"/>
    <w:rsid w:val="009C742C"/>
    <w:rsid w:val="009C7711"/>
    <w:rsid w:val="009E05F1"/>
    <w:rsid w:val="009E243D"/>
    <w:rsid w:val="009E7729"/>
    <w:rsid w:val="009F0B0C"/>
    <w:rsid w:val="009F231B"/>
    <w:rsid w:val="009F710E"/>
    <w:rsid w:val="009F7F6A"/>
    <w:rsid w:val="00A00361"/>
    <w:rsid w:val="00A05BC6"/>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023B"/>
    <w:rsid w:val="00B21D85"/>
    <w:rsid w:val="00B22E5B"/>
    <w:rsid w:val="00B32EFD"/>
    <w:rsid w:val="00B35FE0"/>
    <w:rsid w:val="00B36B07"/>
    <w:rsid w:val="00B3771E"/>
    <w:rsid w:val="00B424AA"/>
    <w:rsid w:val="00B52F23"/>
    <w:rsid w:val="00B54978"/>
    <w:rsid w:val="00B570D1"/>
    <w:rsid w:val="00B6143C"/>
    <w:rsid w:val="00B62B70"/>
    <w:rsid w:val="00B62D2D"/>
    <w:rsid w:val="00B66ACE"/>
    <w:rsid w:val="00B66E07"/>
    <w:rsid w:val="00B66E78"/>
    <w:rsid w:val="00B67823"/>
    <w:rsid w:val="00B71077"/>
    <w:rsid w:val="00B7341F"/>
    <w:rsid w:val="00B75B6C"/>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D59B0"/>
    <w:rsid w:val="00BE022B"/>
    <w:rsid w:val="00BE0780"/>
    <w:rsid w:val="00BE2A3A"/>
    <w:rsid w:val="00BE7F99"/>
    <w:rsid w:val="00BF22CA"/>
    <w:rsid w:val="00BF2C28"/>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56F56"/>
    <w:rsid w:val="00C61DB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C6C3C"/>
    <w:rsid w:val="00CD13EE"/>
    <w:rsid w:val="00CD1947"/>
    <w:rsid w:val="00CD4831"/>
    <w:rsid w:val="00CD4AC6"/>
    <w:rsid w:val="00CD6F04"/>
    <w:rsid w:val="00CE0687"/>
    <w:rsid w:val="00CE11AA"/>
    <w:rsid w:val="00CE258A"/>
    <w:rsid w:val="00CE694A"/>
    <w:rsid w:val="00CE7645"/>
    <w:rsid w:val="00CF0728"/>
    <w:rsid w:val="00CF343E"/>
    <w:rsid w:val="00CF4602"/>
    <w:rsid w:val="00CF5EE8"/>
    <w:rsid w:val="00D0008E"/>
    <w:rsid w:val="00D02087"/>
    <w:rsid w:val="00D062EF"/>
    <w:rsid w:val="00D06536"/>
    <w:rsid w:val="00D06982"/>
    <w:rsid w:val="00D1035F"/>
    <w:rsid w:val="00D14B45"/>
    <w:rsid w:val="00D16D84"/>
    <w:rsid w:val="00D209E4"/>
    <w:rsid w:val="00D22C00"/>
    <w:rsid w:val="00D23D4D"/>
    <w:rsid w:val="00D247B7"/>
    <w:rsid w:val="00D24AED"/>
    <w:rsid w:val="00D32E80"/>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2116"/>
    <w:rsid w:val="00D75430"/>
    <w:rsid w:val="00D82B7A"/>
    <w:rsid w:val="00D83DDE"/>
    <w:rsid w:val="00D856E7"/>
    <w:rsid w:val="00D87D33"/>
    <w:rsid w:val="00D90742"/>
    <w:rsid w:val="00D90A0D"/>
    <w:rsid w:val="00D911D3"/>
    <w:rsid w:val="00D94361"/>
    <w:rsid w:val="00D95A1D"/>
    <w:rsid w:val="00D95B57"/>
    <w:rsid w:val="00D97103"/>
    <w:rsid w:val="00D97D07"/>
    <w:rsid w:val="00DA39C8"/>
    <w:rsid w:val="00DA4CCB"/>
    <w:rsid w:val="00DA636B"/>
    <w:rsid w:val="00DB09ED"/>
    <w:rsid w:val="00DB0EF7"/>
    <w:rsid w:val="00DB12D5"/>
    <w:rsid w:val="00DB43C3"/>
    <w:rsid w:val="00DB5623"/>
    <w:rsid w:val="00DB66DB"/>
    <w:rsid w:val="00DC0E55"/>
    <w:rsid w:val="00DC1E68"/>
    <w:rsid w:val="00DC25C0"/>
    <w:rsid w:val="00DC3333"/>
    <w:rsid w:val="00DC3ED1"/>
    <w:rsid w:val="00DC4B87"/>
    <w:rsid w:val="00DC5916"/>
    <w:rsid w:val="00DC5D8C"/>
    <w:rsid w:val="00DD38F0"/>
    <w:rsid w:val="00DE1027"/>
    <w:rsid w:val="00DF20CA"/>
    <w:rsid w:val="00DF3E90"/>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09F5"/>
    <w:rsid w:val="00E61B49"/>
    <w:rsid w:val="00E6215F"/>
    <w:rsid w:val="00E626EF"/>
    <w:rsid w:val="00E63446"/>
    <w:rsid w:val="00E63901"/>
    <w:rsid w:val="00E64404"/>
    <w:rsid w:val="00E65790"/>
    <w:rsid w:val="00E66946"/>
    <w:rsid w:val="00E67B34"/>
    <w:rsid w:val="00E74225"/>
    <w:rsid w:val="00E742C5"/>
    <w:rsid w:val="00E7534F"/>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63E5"/>
    <w:rsid w:val="00EF7B69"/>
    <w:rsid w:val="00F002D4"/>
    <w:rsid w:val="00F05F46"/>
    <w:rsid w:val="00F07CF3"/>
    <w:rsid w:val="00F1168D"/>
    <w:rsid w:val="00F130C6"/>
    <w:rsid w:val="00F21793"/>
    <w:rsid w:val="00F24933"/>
    <w:rsid w:val="00F25EC4"/>
    <w:rsid w:val="00F2644A"/>
    <w:rsid w:val="00F274F5"/>
    <w:rsid w:val="00F27875"/>
    <w:rsid w:val="00F31A76"/>
    <w:rsid w:val="00F31F05"/>
    <w:rsid w:val="00F32C98"/>
    <w:rsid w:val="00F35F15"/>
    <w:rsid w:val="00F367A0"/>
    <w:rsid w:val="00F45BD7"/>
    <w:rsid w:val="00F47403"/>
    <w:rsid w:val="00F54967"/>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340C"/>
    <w:rsid w:val="00FA50D6"/>
    <w:rsid w:val="00FA7A1E"/>
    <w:rsid w:val="00FB0F43"/>
    <w:rsid w:val="00FB3C50"/>
    <w:rsid w:val="00FB481A"/>
    <w:rsid w:val="00FB48ED"/>
    <w:rsid w:val="00FB5BC9"/>
    <w:rsid w:val="00FB5F26"/>
    <w:rsid w:val="00FC4CF2"/>
    <w:rsid w:val="00FC534B"/>
    <w:rsid w:val="00FC6703"/>
    <w:rsid w:val="00FC7E4F"/>
    <w:rsid w:val="00FD1C6E"/>
    <w:rsid w:val="00FD31DB"/>
    <w:rsid w:val="00FD3D69"/>
    <w:rsid w:val="00FD4BCA"/>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60498D"/>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60498D"/>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60498D"/>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9C2C2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9C2C29"/>
    <w:pPr>
      <w:spacing w:after="100"/>
    </w:pPr>
  </w:style>
  <w:style w:type="paragraph" w:styleId="TOC2">
    <w:name w:val="toc 2"/>
    <w:basedOn w:val="Normal"/>
    <w:next w:val="Normal"/>
    <w:autoRedefine/>
    <w:uiPriority w:val="39"/>
    <w:unhideWhenUsed/>
    <w:rsid w:val="009C2C2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26</Pages>
  <Words>6748</Words>
  <Characters>38470</Characters>
  <Application>Microsoft Office Word</Application>
  <DocSecurity>0</DocSecurity>
  <Lines>320</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47</cp:revision>
  <cp:lastPrinted>2019-05-27T06:53:00Z</cp:lastPrinted>
  <dcterms:created xsi:type="dcterms:W3CDTF">2025-05-05T11:18:00Z</dcterms:created>
  <dcterms:modified xsi:type="dcterms:W3CDTF">2026-05-28T14:23:00Z</dcterms:modified>
</cp:coreProperties>
</file>