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B19DDD9" w14:textId="77777777" w:rsidR="0023307F" w:rsidRPr="00CC511B" w:rsidRDefault="0023307F">
      <w:pPr>
        <w:autoSpaceDE w:val="0"/>
        <w:jc w:val="center"/>
        <w:rPr>
          <w:rFonts w:ascii="Arial" w:hAnsi="Arial" w:cs="Arial"/>
          <w:b/>
          <w:bCs/>
          <w:caps/>
          <w:sz w:val="48"/>
          <w:szCs w:val="48"/>
          <w:lang w:val="ro-RO" w:eastAsia="ro-RO"/>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42762522" w14:textId="2D21E01B" w:rsidR="00BE78E3" w:rsidRDefault="00BE78E3" w:rsidP="00BE78E3">
      <w:pPr>
        <w:pStyle w:val="Header"/>
        <w:jc w:val="center"/>
        <w:rPr>
          <w:rFonts w:ascii="Arial" w:hAnsi="Arial" w:cs="Arial"/>
          <w:b/>
          <w:sz w:val="40"/>
          <w:szCs w:val="40"/>
          <w:lang w:val="fr-FR"/>
        </w:rPr>
      </w:pPr>
      <w:r w:rsidRPr="00330915">
        <w:rPr>
          <w:rFonts w:ascii="Arial" w:hAnsi="Arial" w:cs="Arial"/>
          <w:b/>
          <w:noProof/>
          <w:sz w:val="40"/>
          <w:szCs w:val="40"/>
          <w:lang w:val="fr-FR"/>
        </w:rPr>
        <w:drawing>
          <wp:inline distT="0" distB="0" distL="0" distR="0" wp14:anchorId="15E66324" wp14:editId="4A11EF9B">
            <wp:extent cx="6118860" cy="3181985"/>
            <wp:effectExtent l="0" t="0" r="0" b="0"/>
            <wp:docPr id="1539541898"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8860" cy="3181985"/>
                    </a:xfrm>
                    <a:prstGeom prst="rect">
                      <a:avLst/>
                    </a:prstGeom>
                    <a:noFill/>
                    <a:ln>
                      <a:noFill/>
                    </a:ln>
                  </pic:spPr>
                </pic:pic>
              </a:graphicData>
            </a:graphic>
          </wp:inline>
        </w:drawing>
      </w:r>
    </w:p>
    <w:p w14:paraId="497B6703" w14:textId="77777777" w:rsidR="00BE78E3" w:rsidRDefault="00BE78E3" w:rsidP="00BE78E3">
      <w:pPr>
        <w:pStyle w:val="DefaultText"/>
        <w:jc w:val="center"/>
        <w:rPr>
          <w:rFonts w:ascii="Arial" w:hAnsi="Arial" w:cs="Arial"/>
          <w:b/>
          <w:sz w:val="32"/>
          <w:szCs w:val="32"/>
          <w:lang w:val="ro-RO"/>
        </w:rPr>
      </w:pPr>
      <w:r>
        <w:rPr>
          <w:rFonts w:ascii="Arial" w:hAnsi="Arial" w:cs="Arial"/>
          <w:b/>
          <w:sz w:val="32"/>
          <w:szCs w:val="32"/>
          <w:lang w:val="ro-RO"/>
        </w:rPr>
        <w:t>CB_km30+200-km40+531</w:t>
      </w:r>
    </w:p>
    <w:p w14:paraId="49A8F3D5" w14:textId="1E2BB9E1" w:rsidR="00CF0728" w:rsidRDefault="00BE78E3" w:rsidP="00BE78E3">
      <w:pPr>
        <w:pStyle w:val="Header"/>
        <w:ind w:left="180"/>
        <w:jc w:val="center"/>
        <w:rPr>
          <w:rFonts w:ascii="Arial" w:hAnsi="Arial" w:cs="Arial"/>
          <w:b/>
          <w:sz w:val="32"/>
          <w:szCs w:val="32"/>
        </w:rPr>
      </w:pPr>
      <w:r>
        <w:rPr>
          <w:rFonts w:ascii="Arial" w:hAnsi="Arial" w:cs="Arial"/>
          <w:b/>
          <w:sz w:val="32"/>
          <w:szCs w:val="32"/>
        </w:rPr>
        <w:t>RD_RO_00_279</w:t>
      </w:r>
    </w:p>
    <w:p w14:paraId="7CB5FCBF" w14:textId="77777777" w:rsidR="00CF0728" w:rsidRDefault="00CF0728" w:rsidP="00CF0728">
      <w:pPr>
        <w:pStyle w:val="Header"/>
        <w:ind w:left="180"/>
        <w:jc w:val="center"/>
        <w:rPr>
          <w:rFonts w:ascii="Arial" w:hAnsi="Arial" w:cs="Arial"/>
          <w:b/>
          <w:sz w:val="32"/>
          <w:szCs w:val="32"/>
        </w:rPr>
      </w:pPr>
    </w:p>
    <w:p w14:paraId="029935FE" w14:textId="77777777" w:rsidR="00BE78E3" w:rsidRDefault="00BE78E3"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24663FAB" w14:textId="5F442841" w:rsidR="00043FD7" w:rsidRDefault="00043FD7" w:rsidP="00043FD7">
      <w:pPr>
        <w:pStyle w:val="DefaultText"/>
        <w:jc w:val="center"/>
        <w:rPr>
          <w:rFonts w:ascii="Arial" w:hAnsi="Arial" w:cs="Arial"/>
          <w:b/>
          <w:sz w:val="32"/>
          <w:szCs w:val="32"/>
          <w:lang w:val="ro-RO"/>
        </w:rPr>
      </w:pP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35B33A0A" w14:textId="77777777" w:rsidR="00BE78E3" w:rsidRDefault="00BE78E3" w:rsidP="00D90742">
      <w:pPr>
        <w:autoSpaceDE w:val="0"/>
        <w:jc w:val="center"/>
        <w:rPr>
          <w:rFonts w:ascii="Arial" w:hAnsi="Arial" w:cs="Arial"/>
          <w:b/>
        </w:rPr>
      </w:pPr>
    </w:p>
    <w:p w14:paraId="508364BC" w14:textId="77777777" w:rsidR="00BE78E3" w:rsidRDefault="00BE78E3" w:rsidP="00D90742">
      <w:pPr>
        <w:autoSpaceDE w:val="0"/>
        <w:jc w:val="center"/>
        <w:rPr>
          <w:rFonts w:ascii="Arial" w:hAnsi="Arial" w:cs="Arial"/>
          <w:b/>
        </w:rPr>
      </w:pPr>
    </w:p>
    <w:p w14:paraId="64030093" w14:textId="77777777" w:rsidR="00BE78E3" w:rsidRDefault="00BE78E3"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6C0E5AF8" w14:textId="20F7E83B" w:rsidR="00BF22CA" w:rsidRPr="00CC511B" w:rsidRDefault="002C77AC">
      <w:pPr>
        <w:tabs>
          <w:tab w:val="left" w:pos="5516"/>
        </w:tabs>
        <w:autoSpaceDE w:val="0"/>
        <w:jc w:val="center"/>
        <w:rPr>
          <w:rFonts w:ascii="Arial" w:hAnsi="Arial" w:cs="Arial"/>
          <w:b/>
          <w:lang w:val="ro-RO"/>
        </w:rPr>
      </w:pPr>
      <w:r>
        <w:rPr>
          <w:rFonts w:ascii="Arial" w:hAnsi="Arial" w:cs="Arial"/>
          <w:b/>
          <w:lang w:val="ro-RO"/>
        </w:rPr>
        <w:t>MAI</w:t>
      </w:r>
      <w:r w:rsidR="007F3FA1">
        <w:rPr>
          <w:rFonts w:ascii="Arial" w:hAnsi="Arial" w:cs="Arial"/>
          <w:b/>
          <w:lang w:val="ro-RO"/>
        </w:rPr>
        <w:t xml:space="preserve"> 202</w:t>
      </w:r>
      <w:r w:rsidR="008F6C13">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0"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1"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014F2A39" w:rsidR="00BF22CA" w:rsidRPr="00CC511B" w:rsidRDefault="00125C33" w:rsidP="00B32EFD">
      <w:pPr>
        <w:autoSpaceDE w:val="0"/>
        <w:rPr>
          <w:rFonts w:ascii="Arial" w:hAnsi="Arial" w:cs="Arial"/>
          <w:color w:val="000000"/>
          <w:lang w:val="ro-RO"/>
        </w:rPr>
      </w:pPr>
      <w:bookmarkStart w:id="2"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67092D">
        <w:rPr>
          <w:rFonts w:ascii="Arial" w:hAnsi="Arial" w:cs="Arial"/>
          <w:lang w:val="pt-BR"/>
        </w:rPr>
        <w:t>C</w:t>
      </w:r>
      <w:r w:rsidR="00C56F56">
        <w:rPr>
          <w:rFonts w:ascii="Arial" w:hAnsi="Arial" w:cs="Arial"/>
          <w:lang w:val="pt-BR"/>
        </w:rPr>
        <w:t>B</w:t>
      </w:r>
      <w:r w:rsidR="00CF0728">
        <w:rPr>
          <w:rFonts w:ascii="Arial" w:hAnsi="Arial" w:cs="Arial"/>
          <w:lang w:val="pt-BR"/>
        </w:rPr>
        <w:t>_km</w:t>
      </w:r>
      <w:r w:rsidR="00BD59B0">
        <w:rPr>
          <w:rFonts w:ascii="Arial" w:hAnsi="Arial" w:cs="Arial"/>
          <w:lang w:val="pt-BR"/>
        </w:rPr>
        <w:t>3</w:t>
      </w:r>
      <w:r w:rsidR="00E37FA7">
        <w:rPr>
          <w:rFonts w:ascii="Arial" w:hAnsi="Arial" w:cs="Arial"/>
          <w:lang w:val="pt-BR"/>
        </w:rPr>
        <w:t>0</w:t>
      </w:r>
      <w:r w:rsidR="00CF0728">
        <w:rPr>
          <w:rFonts w:ascii="Arial" w:hAnsi="Arial" w:cs="Arial"/>
          <w:lang w:val="pt-BR"/>
        </w:rPr>
        <w:t>+</w:t>
      </w:r>
      <w:r w:rsidR="00E37FA7">
        <w:rPr>
          <w:rFonts w:ascii="Arial" w:hAnsi="Arial" w:cs="Arial"/>
          <w:lang w:val="pt-BR"/>
        </w:rPr>
        <w:t>2</w:t>
      </w:r>
      <w:r w:rsidR="00BD59B0">
        <w:rPr>
          <w:rFonts w:ascii="Arial" w:hAnsi="Arial" w:cs="Arial"/>
          <w:lang w:val="pt-BR"/>
        </w:rPr>
        <w:t>00</w:t>
      </w:r>
      <w:r w:rsidR="00CF0728">
        <w:rPr>
          <w:rFonts w:ascii="Arial" w:hAnsi="Arial" w:cs="Arial"/>
          <w:lang w:val="pt-BR"/>
        </w:rPr>
        <w:t>-km</w:t>
      </w:r>
      <w:r w:rsidR="00E37FA7">
        <w:rPr>
          <w:rFonts w:ascii="Arial" w:hAnsi="Arial" w:cs="Arial"/>
          <w:lang w:val="pt-BR"/>
        </w:rPr>
        <w:t>4</w:t>
      </w:r>
      <w:r w:rsidR="00BD59B0">
        <w:rPr>
          <w:rFonts w:ascii="Arial" w:hAnsi="Arial" w:cs="Arial"/>
          <w:lang w:val="pt-BR"/>
        </w:rPr>
        <w:t>0</w:t>
      </w:r>
      <w:r w:rsidR="00CF0728">
        <w:rPr>
          <w:rFonts w:ascii="Arial" w:hAnsi="Arial" w:cs="Arial"/>
          <w:lang w:val="pt-BR"/>
        </w:rPr>
        <w:t>+</w:t>
      </w:r>
      <w:r w:rsidR="00E37FA7">
        <w:rPr>
          <w:rFonts w:ascii="Arial" w:hAnsi="Arial" w:cs="Arial"/>
          <w:lang w:val="pt-BR"/>
        </w:rPr>
        <w:t>531</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3CE52452"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color w:val="000000"/>
          <w:lang w:val="ro-RO"/>
        </w:rPr>
        <w:t>1</w:t>
      </w:r>
      <w:r w:rsidR="002C77AC">
        <w:rPr>
          <w:rFonts w:ascii="Arial" w:hAnsi="Arial" w:cs="Arial"/>
          <w:color w:val="000000"/>
          <w:lang w:val="ro-RO"/>
        </w:rPr>
        <w:t>0</w:t>
      </w:r>
    </w:p>
    <w:p w14:paraId="2A1FD549" w14:textId="04C25B00"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w:t>
      </w:r>
      <w:r w:rsidR="002C77AC">
        <w:rPr>
          <w:rFonts w:ascii="Arial" w:hAnsi="Arial" w:cs="Arial"/>
          <w:bCs/>
          <w:color w:val="000000"/>
          <w:lang w:val="ro-RO"/>
        </w:rPr>
        <w:t>0</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72DC940C"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w:t>
      </w:r>
      <w:r w:rsidR="002C77AC">
        <w:rPr>
          <w:rFonts w:ascii="Arial" w:hAnsi="Arial" w:cs="Arial"/>
          <w:color w:val="000000"/>
          <w:lang w:val="ro-RO"/>
        </w:rPr>
        <w:t>4</w:t>
      </w:r>
    </w:p>
    <w:p w14:paraId="3AE8C1E8" w14:textId="131CBA12"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w:t>
      </w:r>
      <w:r w:rsidR="002C77AC">
        <w:rPr>
          <w:rFonts w:ascii="Arial" w:hAnsi="Arial" w:cs="Arial"/>
          <w:lang w:val="ro-RO"/>
        </w:rPr>
        <w:t>5</w:t>
      </w:r>
    </w:p>
    <w:p w14:paraId="2492747A" w14:textId="356D25D7"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3" w:name="_Hlk175318508"/>
      <w:r w:rsidR="00AF4361" w:rsidRPr="00AF4361">
        <w:rPr>
          <w:rFonts w:ascii="Arial" w:hAnsi="Arial" w:cs="Arial"/>
          <w:bCs/>
          <w:color w:val="000000"/>
          <w:lang w:val="ro-RO"/>
        </w:rPr>
        <w:t>până la data de 18 iulie 2028 (5 ani de la termenul prevăzut în Legea 121/2019)</w:t>
      </w:r>
      <w:bookmarkEnd w:id="3"/>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w:t>
      </w:r>
      <w:r w:rsidR="002C77AC">
        <w:rPr>
          <w:rFonts w:ascii="Arial" w:hAnsi="Arial" w:cs="Arial"/>
          <w:color w:val="000000"/>
          <w:lang w:val="ro-RO"/>
        </w:rPr>
        <w:t>7</w:t>
      </w:r>
    </w:p>
    <w:p w14:paraId="218B3275" w14:textId="4E809F6B"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w:t>
      </w:r>
      <w:r w:rsidR="002C77AC">
        <w:rPr>
          <w:rFonts w:ascii="Arial" w:hAnsi="Arial" w:cs="Arial"/>
          <w:color w:val="000000"/>
          <w:lang w:val="ro-RO"/>
        </w:rPr>
        <w:t>2</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7ACB03AB"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w:t>
      </w:r>
      <w:r w:rsidR="002C77AC">
        <w:rPr>
          <w:rFonts w:ascii="Arial" w:hAnsi="Arial" w:cs="Arial"/>
          <w:color w:val="000000"/>
          <w:lang w:val="ro-RO"/>
        </w:rPr>
        <w:t>4</w:t>
      </w:r>
    </w:p>
    <w:p w14:paraId="291A3D3A" w14:textId="3C669259"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w:t>
      </w:r>
      <w:r w:rsidR="002C77AC">
        <w:rPr>
          <w:rFonts w:ascii="Arial" w:hAnsi="Arial" w:cs="Arial"/>
          <w:color w:val="000000"/>
          <w:lang w:val="ro-RO"/>
        </w:rPr>
        <w:t>6</w:t>
      </w:r>
    </w:p>
    <w:bookmarkEnd w:id="2"/>
    <w:p w14:paraId="6EAB92DD" w14:textId="6CB008A5"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w:t>
      </w:r>
      <w:r w:rsidR="002C77AC">
        <w:rPr>
          <w:rFonts w:ascii="Arial" w:hAnsi="Arial" w:cs="Arial"/>
          <w:lang w:val="ro-RO"/>
        </w:rPr>
        <w:t>6</w:t>
      </w:r>
    </w:p>
    <w:bookmarkEnd w:id="0"/>
    <w:bookmarkEnd w:id="1"/>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Pr="00CC511B" w:rsidRDefault="00125C33">
      <w:pPr>
        <w:autoSpaceDE w:val="0"/>
        <w:ind w:left="1418" w:hanging="1418"/>
        <w:rPr>
          <w:rFonts w:ascii="Arial" w:hAnsi="Arial" w:cs="Arial"/>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AF6F4B7" w14:textId="77777777" w:rsidR="00BF22CA" w:rsidRPr="00CC511B" w:rsidRDefault="00125C33">
      <w:pPr>
        <w:pStyle w:val="ListParagraph"/>
        <w:pageBreakBefore/>
        <w:autoSpaceDE w:val="0"/>
        <w:ind w:left="0"/>
        <w:rPr>
          <w:rFonts w:ascii="Arial" w:hAnsi="Arial" w:cs="Arial"/>
          <w:b/>
          <w:bCs/>
          <w:color w:val="000000"/>
          <w:lang w:val="ro-RO"/>
        </w:rPr>
      </w:pPr>
      <w:r w:rsidRPr="00CC511B">
        <w:rPr>
          <w:rFonts w:ascii="Arial" w:hAnsi="Arial" w:cs="Arial"/>
          <w:b/>
          <w:bCs/>
          <w:color w:val="000000"/>
          <w:lang w:val="ro-RO"/>
        </w:rPr>
        <w:lastRenderedPageBreak/>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4"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4"/>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44E708CD" w14:textId="77777777" w:rsidR="00BF22CA" w:rsidRPr="00CC511B" w:rsidRDefault="00BF22CA">
      <w:pPr>
        <w:autoSpaceDE w:val="0"/>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4EEB7298" w14:textId="77777777" w:rsidR="00BF22CA" w:rsidRPr="00CC511B" w:rsidRDefault="00BF22CA">
      <w:pPr>
        <w:autoSpaceDE w:val="0"/>
        <w:jc w:val="both"/>
        <w:rPr>
          <w:rFonts w:ascii="Arial" w:hAnsi="Arial" w:cs="Arial"/>
          <w:b/>
          <w:bCs/>
          <w:color w:val="000000"/>
          <w:lang w:val="ro-RO"/>
        </w:rPr>
      </w:pPr>
    </w:p>
    <w:p w14:paraId="39980297" w14:textId="1A5A62A2" w:rsidR="00BF22CA" w:rsidRPr="0052391B"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C56F56">
        <w:rPr>
          <w:rFonts w:ascii="Arial" w:hAnsi="Arial" w:cs="Arial"/>
          <w:b/>
          <w:lang w:eastAsia="en-US"/>
        </w:rPr>
        <w:t>CB</w:t>
      </w:r>
      <w:r w:rsidR="0052391B" w:rsidRPr="0052391B">
        <w:rPr>
          <w:rFonts w:ascii="Arial" w:hAnsi="Arial" w:cs="Arial"/>
          <w:b/>
          <w:lang w:eastAsia="en-US"/>
        </w:rPr>
        <w:t xml:space="preserve"> km </w:t>
      </w:r>
      <w:r w:rsidR="00E37FA7">
        <w:rPr>
          <w:rFonts w:ascii="Arial" w:hAnsi="Arial" w:cs="Arial"/>
          <w:b/>
          <w:lang w:eastAsia="en-US"/>
        </w:rPr>
        <w:t>30</w:t>
      </w:r>
      <w:r w:rsidR="00BD59B0" w:rsidRPr="0052391B">
        <w:rPr>
          <w:rFonts w:ascii="Arial" w:hAnsi="Arial" w:cs="Arial"/>
          <w:b/>
          <w:lang w:eastAsia="en-US"/>
        </w:rPr>
        <w:t>+</w:t>
      </w:r>
      <w:r w:rsidR="00E37FA7">
        <w:rPr>
          <w:rFonts w:ascii="Arial" w:hAnsi="Arial" w:cs="Arial"/>
          <w:b/>
          <w:lang w:eastAsia="en-US"/>
        </w:rPr>
        <w:t>2</w:t>
      </w:r>
      <w:r w:rsidR="00BD59B0">
        <w:rPr>
          <w:rFonts w:ascii="Arial" w:hAnsi="Arial" w:cs="Arial"/>
          <w:b/>
          <w:lang w:eastAsia="en-US"/>
        </w:rPr>
        <w:t xml:space="preserve">00 </w:t>
      </w:r>
      <w:r w:rsidR="0052391B" w:rsidRPr="0052391B">
        <w:rPr>
          <w:rFonts w:ascii="Arial" w:hAnsi="Arial" w:cs="Arial"/>
          <w:b/>
          <w:lang w:eastAsia="en-US"/>
        </w:rPr>
        <w:t xml:space="preserve">– km </w:t>
      </w:r>
      <w:r w:rsidR="00E37FA7">
        <w:rPr>
          <w:rFonts w:ascii="Arial" w:hAnsi="Arial" w:cs="Arial"/>
          <w:b/>
          <w:lang w:eastAsia="en-US"/>
        </w:rPr>
        <w:t>40</w:t>
      </w:r>
      <w:r w:rsidR="0052391B" w:rsidRPr="0052391B">
        <w:rPr>
          <w:rFonts w:ascii="Arial" w:hAnsi="Arial" w:cs="Arial"/>
          <w:b/>
          <w:lang w:eastAsia="en-US"/>
        </w:rPr>
        <w:t>+</w:t>
      </w:r>
      <w:r w:rsidR="00E37FA7">
        <w:rPr>
          <w:rFonts w:ascii="Arial" w:hAnsi="Arial" w:cs="Arial"/>
          <w:b/>
          <w:lang w:eastAsia="en-US"/>
        </w:rPr>
        <w:t>531</w:t>
      </w:r>
    </w:p>
    <w:p w14:paraId="5D7B893B" w14:textId="77777777" w:rsidR="00E37FA7" w:rsidRDefault="00E37FA7" w:rsidP="00E37FA7">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5" w:name="_Hlk201507665"/>
      <w:r>
        <w:rPr>
          <w:rFonts w:ascii="Arial" w:hAnsi="Arial" w:cs="Arial"/>
          <w:color w:val="auto"/>
          <w:lang w:val="pt-BR"/>
        </w:rPr>
        <w:t>CB_km30+200-km40+</w:t>
      </w:r>
      <w:bookmarkEnd w:id="5"/>
      <w:r>
        <w:rPr>
          <w:rFonts w:ascii="Arial" w:hAnsi="Arial" w:cs="Arial"/>
          <w:color w:val="auto"/>
          <w:lang w:val="pt-BR"/>
        </w:rPr>
        <w:t>531 face parte din varianta ocolitoare a Mun. București. Este delimitat de intersecția cu DN4 și intersecția cu DN5.</w:t>
      </w:r>
    </w:p>
    <w:p w14:paraId="674C894D" w14:textId="77777777" w:rsidR="00E37FA7" w:rsidRPr="0093612E" w:rsidRDefault="00E37FA7" w:rsidP="00E37FA7">
      <w:pPr>
        <w:pStyle w:val="WW-Default"/>
        <w:jc w:val="both"/>
        <w:rPr>
          <w:rFonts w:ascii="Arial" w:hAnsi="Arial" w:cs="Arial"/>
          <w:color w:val="auto"/>
          <w:lang w:val="pt-BR"/>
        </w:rPr>
      </w:pPr>
    </w:p>
    <w:p w14:paraId="7E3C4C40" w14:textId="77777777" w:rsidR="00E37FA7" w:rsidRDefault="00E37FA7" w:rsidP="00E37FA7">
      <w:pPr>
        <w:pStyle w:val="WW-Default"/>
        <w:jc w:val="both"/>
        <w:rPr>
          <w:rFonts w:ascii="Arial" w:hAnsi="Arial" w:cs="Arial"/>
          <w:color w:val="auto"/>
          <w:lang w:val="pt-BR"/>
        </w:rPr>
      </w:pPr>
      <w:r>
        <w:rPr>
          <w:rFonts w:ascii="Arial" w:hAnsi="Arial" w:cs="Arial"/>
          <w:b/>
          <w:bCs/>
          <w:color w:val="auto"/>
          <w:lang w:val="pt-BR"/>
        </w:rPr>
        <w:t xml:space="preserve">Lungime: </w:t>
      </w:r>
      <w:r>
        <w:rPr>
          <w:rFonts w:ascii="Arial" w:hAnsi="Arial" w:cs="Arial"/>
          <w:color w:val="auto"/>
          <w:lang w:val="pt-BR"/>
        </w:rPr>
        <w:t>10,331</w:t>
      </w:r>
      <w:r w:rsidRPr="00B3746B">
        <w:rPr>
          <w:rFonts w:ascii="Arial" w:hAnsi="Arial" w:cs="Arial"/>
          <w:color w:val="auto"/>
          <w:lang w:val="pt-BR"/>
        </w:rPr>
        <w:t xml:space="preserve"> 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6A462810" w14:textId="77777777" w:rsidR="00E37FA7" w:rsidRDefault="00E37FA7" w:rsidP="00E37FA7">
      <w:pPr>
        <w:pStyle w:val="WW-Default"/>
        <w:jc w:val="both"/>
        <w:rPr>
          <w:rFonts w:ascii="Arial" w:hAnsi="Arial" w:cs="Arial"/>
          <w:color w:val="auto"/>
          <w:lang w:val="pt-BR"/>
        </w:rPr>
      </w:pPr>
    </w:p>
    <w:p w14:paraId="207BCE8C" w14:textId="77777777" w:rsidR="00E37FA7" w:rsidRPr="00A46DA2" w:rsidRDefault="00E37FA7" w:rsidP="00E37FA7">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330915">
        <w:rPr>
          <w:rFonts w:ascii="Arial" w:hAnsi="Arial" w:cs="Arial"/>
          <w:color w:val="auto"/>
          <w:lang w:val="pt-BR"/>
        </w:rPr>
        <w:t>4</w:t>
      </w:r>
      <w:r>
        <w:rPr>
          <w:rFonts w:ascii="Arial" w:hAnsi="Arial" w:cs="Arial"/>
          <w:color w:val="auto"/>
          <w:lang w:val="pt-BR"/>
        </w:rPr>
        <w:t>.</w:t>
      </w:r>
      <w:r w:rsidRPr="00330915">
        <w:rPr>
          <w:rFonts w:ascii="Arial" w:hAnsi="Arial" w:cs="Arial"/>
          <w:color w:val="auto"/>
          <w:lang w:val="pt-BR"/>
        </w:rPr>
        <w:t>205</w:t>
      </w:r>
      <w:r>
        <w:rPr>
          <w:rFonts w:ascii="Arial" w:hAnsi="Arial" w:cs="Arial"/>
          <w:color w:val="auto"/>
          <w:lang w:val="pt-BR"/>
        </w:rPr>
        <w:t>.</w:t>
      </w:r>
      <w:r w:rsidRPr="00330915">
        <w:rPr>
          <w:rFonts w:ascii="Arial" w:hAnsi="Arial" w:cs="Arial"/>
          <w:color w:val="auto"/>
          <w:lang w:val="pt-BR"/>
        </w:rPr>
        <w:t>895</w:t>
      </w:r>
    </w:p>
    <w:p w14:paraId="48AF9771" w14:textId="77777777" w:rsidR="00E37FA7" w:rsidRDefault="00E37FA7" w:rsidP="00E37FA7">
      <w:pPr>
        <w:pStyle w:val="NormalWeb"/>
        <w:shd w:val="clear" w:color="auto" w:fill="FFFFFF"/>
        <w:spacing w:before="0" w:after="0"/>
        <w:jc w:val="both"/>
        <w:rPr>
          <w:rFonts w:ascii="Arial" w:hAnsi="Arial" w:cs="Arial"/>
          <w:b/>
          <w:bCs/>
          <w:lang w:val="pt-BR"/>
        </w:rPr>
      </w:pPr>
    </w:p>
    <w:p w14:paraId="1351A7F0" w14:textId="77777777" w:rsidR="00E37FA7" w:rsidRDefault="00E37FA7" w:rsidP="00E37FA7">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șes și are următoarea schemă itinerară.</w:t>
      </w:r>
    </w:p>
    <w:p w14:paraId="3EA46C84" w14:textId="77777777" w:rsidR="00E37FA7" w:rsidRDefault="00E37FA7" w:rsidP="00E37FA7">
      <w:pPr>
        <w:pStyle w:val="NormalWeb"/>
        <w:shd w:val="clear" w:color="auto" w:fill="FFFFFF"/>
        <w:spacing w:before="0" w:after="0"/>
        <w:jc w:val="both"/>
        <w:rPr>
          <w:rFonts w:ascii="Arial" w:hAnsi="Arial" w:cs="Arial"/>
          <w:lang w:val="pt-BR"/>
        </w:rPr>
      </w:pPr>
    </w:p>
    <w:p w14:paraId="44E3E4FC" w14:textId="77777777" w:rsidR="00E37FA7" w:rsidRDefault="00E37FA7" w:rsidP="00E37FA7">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3"/>
        <w:gridCol w:w="846"/>
        <w:gridCol w:w="565"/>
        <w:gridCol w:w="566"/>
        <w:gridCol w:w="6426"/>
      </w:tblGrid>
      <w:tr w:rsidR="00E37FA7" w14:paraId="221A69FE" w14:textId="77777777" w:rsidTr="00CA77A3">
        <w:trPr>
          <w:jc w:val="center"/>
        </w:trPr>
        <w:tc>
          <w:tcPr>
            <w:tcW w:w="1242" w:type="dxa"/>
            <w:vAlign w:val="center"/>
          </w:tcPr>
          <w:p w14:paraId="75D47A00" w14:textId="77777777" w:rsidR="00E37FA7" w:rsidRDefault="00E37FA7" w:rsidP="00CA77A3">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735945C3" w14:textId="77777777" w:rsidR="00E37FA7" w:rsidRDefault="00E37FA7" w:rsidP="00CA77A3">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42D63C1B" w14:textId="77777777" w:rsidR="00E37FA7" w:rsidRDefault="00E37FA7" w:rsidP="00CA77A3">
            <w:pPr>
              <w:pStyle w:val="NormalWeb"/>
              <w:spacing w:before="0" w:after="0"/>
              <w:jc w:val="center"/>
              <w:rPr>
                <w:rFonts w:ascii="Arial" w:hAnsi="Arial" w:cs="Arial"/>
                <w:b/>
                <w:bCs/>
                <w:sz w:val="20"/>
                <w:szCs w:val="20"/>
                <w:lang w:val="pt-BR"/>
              </w:rPr>
            </w:pPr>
            <w:r>
              <w:rPr>
                <w:rFonts w:ascii="Arial" w:hAnsi="Arial" w:cs="Arial"/>
                <w:b/>
                <w:bCs/>
                <w:sz w:val="20"/>
                <w:szCs w:val="20"/>
                <w:lang w:val="pt-BR"/>
              </w:rPr>
              <w:t>km</w:t>
            </w:r>
          </w:p>
        </w:tc>
        <w:tc>
          <w:tcPr>
            <w:tcW w:w="567" w:type="dxa"/>
            <w:vAlign w:val="center"/>
          </w:tcPr>
          <w:p w14:paraId="2FCCB1CC" w14:textId="77777777" w:rsidR="00E37FA7" w:rsidRDefault="00E37FA7" w:rsidP="00CA77A3">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625" w:type="dxa"/>
            <w:vAlign w:val="center"/>
          </w:tcPr>
          <w:p w14:paraId="5ACDBEB7" w14:textId="77777777" w:rsidR="00E37FA7" w:rsidRDefault="00E37FA7" w:rsidP="00CA77A3">
            <w:pPr>
              <w:pStyle w:val="NormalWeb"/>
              <w:spacing w:before="0" w:after="0"/>
              <w:jc w:val="center"/>
              <w:rPr>
                <w:rFonts w:ascii="Arial" w:hAnsi="Arial" w:cs="Arial"/>
                <w:b/>
                <w:bCs/>
                <w:sz w:val="20"/>
                <w:szCs w:val="20"/>
                <w:lang w:val="pt-BR"/>
              </w:rPr>
            </w:pPr>
            <w:r>
              <w:rPr>
                <w:rFonts w:ascii="Arial" w:hAnsi="Arial" w:cs="Arial"/>
                <w:b/>
                <w:bCs/>
                <w:sz w:val="20"/>
                <w:szCs w:val="20"/>
                <w:lang w:val="pt-BR"/>
              </w:rPr>
              <w:t>Descriere</w:t>
            </w:r>
          </w:p>
        </w:tc>
      </w:tr>
      <w:tr w:rsidR="00E37FA7" w14:paraId="411A596B" w14:textId="77777777" w:rsidTr="00CA77A3">
        <w:trPr>
          <w:jc w:val="center"/>
        </w:trPr>
        <w:tc>
          <w:tcPr>
            <w:tcW w:w="1242" w:type="dxa"/>
          </w:tcPr>
          <w:p w14:paraId="6A61043F" w14:textId="77777777" w:rsidR="00E37FA7" w:rsidRDefault="00E37FA7" w:rsidP="00CA77A3">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6ECCFF6" w14:textId="77777777" w:rsidR="00E37FA7" w:rsidRDefault="00E37FA7" w:rsidP="00CA77A3">
            <w:pPr>
              <w:pStyle w:val="NormalWeb"/>
              <w:spacing w:before="0" w:after="0"/>
              <w:jc w:val="center"/>
              <w:rPr>
                <w:rFonts w:ascii="Arial" w:hAnsi="Arial" w:cs="Arial"/>
                <w:sz w:val="20"/>
                <w:szCs w:val="20"/>
                <w:lang w:val="pt-BR"/>
              </w:rPr>
            </w:pPr>
            <w:r>
              <w:rPr>
                <w:rFonts w:ascii="Arial" w:hAnsi="Arial" w:cs="Arial"/>
                <w:sz w:val="20"/>
                <w:szCs w:val="20"/>
                <w:lang w:val="pt-BR"/>
              </w:rPr>
              <w:t>CB</w:t>
            </w:r>
          </w:p>
        </w:tc>
        <w:tc>
          <w:tcPr>
            <w:tcW w:w="567" w:type="dxa"/>
          </w:tcPr>
          <w:p w14:paraId="65F2D97F" w14:textId="77777777" w:rsidR="00E37FA7" w:rsidRPr="00E1681C" w:rsidRDefault="00E37FA7" w:rsidP="00CA77A3">
            <w:pPr>
              <w:pStyle w:val="NormalWeb"/>
              <w:spacing w:before="0" w:after="0"/>
              <w:jc w:val="center"/>
              <w:rPr>
                <w:rFonts w:ascii="Arial" w:hAnsi="Arial" w:cs="Arial"/>
                <w:sz w:val="20"/>
                <w:szCs w:val="20"/>
                <w:lang w:val="pt-BR"/>
              </w:rPr>
            </w:pPr>
            <w:r>
              <w:rPr>
                <w:rFonts w:ascii="Arial" w:hAnsi="Arial" w:cs="Arial"/>
                <w:sz w:val="20"/>
                <w:szCs w:val="20"/>
                <w:lang w:val="pt-BR"/>
              </w:rPr>
              <w:t>30</w:t>
            </w:r>
          </w:p>
        </w:tc>
        <w:tc>
          <w:tcPr>
            <w:tcW w:w="567" w:type="dxa"/>
          </w:tcPr>
          <w:p w14:paraId="308EC1C4" w14:textId="77777777" w:rsidR="00E37FA7" w:rsidRPr="00E1681C" w:rsidRDefault="00E37FA7" w:rsidP="00CA77A3">
            <w:pPr>
              <w:pStyle w:val="NormalWeb"/>
              <w:spacing w:before="0" w:after="0"/>
              <w:jc w:val="center"/>
              <w:rPr>
                <w:rFonts w:ascii="Arial" w:hAnsi="Arial" w:cs="Arial"/>
                <w:sz w:val="20"/>
                <w:szCs w:val="20"/>
                <w:lang w:val="pt-BR"/>
              </w:rPr>
            </w:pPr>
            <w:r>
              <w:rPr>
                <w:rFonts w:ascii="Arial" w:hAnsi="Arial" w:cs="Arial"/>
                <w:sz w:val="20"/>
                <w:szCs w:val="20"/>
                <w:lang w:val="pt-BR"/>
              </w:rPr>
              <w:t>200</w:t>
            </w:r>
          </w:p>
        </w:tc>
        <w:tc>
          <w:tcPr>
            <w:tcW w:w="6625" w:type="dxa"/>
          </w:tcPr>
          <w:p w14:paraId="6FAC53DE" w14:textId="77777777" w:rsidR="00E37FA7" w:rsidRPr="00E1681C" w:rsidRDefault="00E37FA7" w:rsidP="00CA77A3">
            <w:pPr>
              <w:pStyle w:val="Default"/>
              <w:rPr>
                <w:sz w:val="20"/>
                <w:szCs w:val="20"/>
              </w:rPr>
            </w:pPr>
            <w:proofErr w:type="spellStart"/>
            <w:r>
              <w:rPr>
                <w:sz w:val="20"/>
                <w:szCs w:val="20"/>
              </w:rPr>
              <w:t>Intersecție</w:t>
            </w:r>
            <w:proofErr w:type="spellEnd"/>
            <w:r>
              <w:rPr>
                <w:sz w:val="20"/>
                <w:szCs w:val="20"/>
              </w:rPr>
              <w:t xml:space="preserve"> cu DN4, la </w:t>
            </w:r>
            <w:proofErr w:type="spellStart"/>
            <w:r>
              <w:rPr>
                <w:sz w:val="20"/>
                <w:szCs w:val="20"/>
              </w:rPr>
              <w:t>nivel</w:t>
            </w:r>
            <w:proofErr w:type="spellEnd"/>
          </w:p>
        </w:tc>
      </w:tr>
      <w:tr w:rsidR="00E37FA7" w14:paraId="41C04D72" w14:textId="77777777" w:rsidTr="00CA77A3">
        <w:trPr>
          <w:jc w:val="center"/>
        </w:trPr>
        <w:tc>
          <w:tcPr>
            <w:tcW w:w="1242" w:type="dxa"/>
          </w:tcPr>
          <w:p w14:paraId="2AE53BC2" w14:textId="77777777" w:rsidR="00E37FA7" w:rsidRDefault="00E37FA7" w:rsidP="00CA77A3">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7324BCE" w14:textId="77777777" w:rsidR="00E37FA7" w:rsidRDefault="00E37FA7" w:rsidP="00CA77A3">
            <w:pPr>
              <w:pStyle w:val="NormalWeb"/>
              <w:spacing w:before="0" w:after="0"/>
              <w:jc w:val="center"/>
              <w:rPr>
                <w:rFonts w:ascii="Arial" w:hAnsi="Arial" w:cs="Arial"/>
                <w:sz w:val="20"/>
                <w:szCs w:val="20"/>
                <w:lang w:val="pt-BR"/>
              </w:rPr>
            </w:pPr>
            <w:r>
              <w:rPr>
                <w:rFonts w:ascii="Arial" w:hAnsi="Arial" w:cs="Arial"/>
                <w:sz w:val="20"/>
                <w:szCs w:val="20"/>
                <w:lang w:val="pt-BR"/>
              </w:rPr>
              <w:t>CB</w:t>
            </w:r>
          </w:p>
        </w:tc>
        <w:tc>
          <w:tcPr>
            <w:tcW w:w="567" w:type="dxa"/>
          </w:tcPr>
          <w:p w14:paraId="1F92FEDF" w14:textId="77777777" w:rsidR="00E37FA7" w:rsidRPr="00E1681C" w:rsidRDefault="00E37FA7" w:rsidP="00CA77A3">
            <w:pPr>
              <w:pStyle w:val="NormalWeb"/>
              <w:spacing w:before="0" w:after="0"/>
              <w:jc w:val="center"/>
              <w:rPr>
                <w:rFonts w:ascii="Arial" w:hAnsi="Arial" w:cs="Arial"/>
                <w:sz w:val="20"/>
                <w:szCs w:val="20"/>
                <w:lang w:val="pt-BR"/>
              </w:rPr>
            </w:pPr>
            <w:r>
              <w:rPr>
                <w:rFonts w:ascii="Arial" w:hAnsi="Arial" w:cs="Arial"/>
                <w:sz w:val="20"/>
                <w:szCs w:val="20"/>
                <w:lang w:val="pt-BR"/>
              </w:rPr>
              <w:t>30</w:t>
            </w:r>
          </w:p>
        </w:tc>
        <w:tc>
          <w:tcPr>
            <w:tcW w:w="567" w:type="dxa"/>
          </w:tcPr>
          <w:p w14:paraId="65486D1A" w14:textId="77777777" w:rsidR="00E37FA7" w:rsidRPr="00E1681C" w:rsidRDefault="00E37FA7" w:rsidP="00CA77A3">
            <w:pPr>
              <w:pStyle w:val="NormalWeb"/>
              <w:spacing w:before="0" w:after="0"/>
              <w:jc w:val="center"/>
              <w:rPr>
                <w:rFonts w:ascii="Arial" w:hAnsi="Arial" w:cs="Arial"/>
                <w:sz w:val="20"/>
                <w:szCs w:val="20"/>
                <w:lang w:val="pt-BR"/>
              </w:rPr>
            </w:pPr>
            <w:r>
              <w:rPr>
                <w:rFonts w:ascii="Arial" w:hAnsi="Arial" w:cs="Arial"/>
                <w:sz w:val="20"/>
                <w:szCs w:val="20"/>
                <w:lang w:val="pt-BR"/>
              </w:rPr>
              <w:t>590</w:t>
            </w:r>
          </w:p>
        </w:tc>
        <w:tc>
          <w:tcPr>
            <w:tcW w:w="6625" w:type="dxa"/>
          </w:tcPr>
          <w:p w14:paraId="268E7236" w14:textId="77777777" w:rsidR="00E37FA7" w:rsidRPr="00E1681C" w:rsidRDefault="00E37FA7" w:rsidP="00CA77A3">
            <w:pPr>
              <w:pStyle w:val="Default"/>
              <w:rPr>
                <w:sz w:val="20"/>
                <w:szCs w:val="20"/>
              </w:rPr>
            </w:pPr>
            <w:proofErr w:type="spellStart"/>
            <w:r>
              <w:rPr>
                <w:sz w:val="20"/>
                <w:szCs w:val="20"/>
              </w:rPr>
              <w:t>Intersecție</w:t>
            </w:r>
            <w:proofErr w:type="spellEnd"/>
            <w:r>
              <w:rPr>
                <w:sz w:val="20"/>
                <w:szCs w:val="20"/>
              </w:rPr>
              <w:t xml:space="preserve"> cu </w:t>
            </w:r>
            <w:proofErr w:type="spellStart"/>
            <w:r>
              <w:rPr>
                <w:sz w:val="20"/>
                <w:szCs w:val="20"/>
              </w:rPr>
              <w:t>stradă</w:t>
            </w:r>
            <w:proofErr w:type="spellEnd"/>
            <w:r>
              <w:rPr>
                <w:sz w:val="20"/>
                <w:szCs w:val="20"/>
              </w:rPr>
              <w:t xml:space="preserve">, </w:t>
            </w:r>
            <w:proofErr w:type="spellStart"/>
            <w:r>
              <w:rPr>
                <w:sz w:val="20"/>
                <w:szCs w:val="20"/>
              </w:rPr>
              <w:t>parte</w:t>
            </w:r>
            <w:proofErr w:type="spellEnd"/>
            <w:r>
              <w:rPr>
                <w:sz w:val="20"/>
                <w:szCs w:val="20"/>
              </w:rPr>
              <w:t xml:space="preserve"> </w:t>
            </w:r>
            <w:proofErr w:type="spellStart"/>
            <w:r>
              <w:rPr>
                <w:sz w:val="20"/>
                <w:szCs w:val="20"/>
              </w:rPr>
              <w:t>stângă</w:t>
            </w:r>
            <w:proofErr w:type="spellEnd"/>
            <w:r>
              <w:rPr>
                <w:sz w:val="20"/>
                <w:szCs w:val="20"/>
              </w:rPr>
              <w:t xml:space="preserve">, com. </w:t>
            </w:r>
            <w:proofErr w:type="spellStart"/>
            <w:r>
              <w:rPr>
                <w:sz w:val="20"/>
                <w:szCs w:val="20"/>
              </w:rPr>
              <w:t>Popești-Leordeni</w:t>
            </w:r>
            <w:proofErr w:type="spellEnd"/>
          </w:p>
        </w:tc>
      </w:tr>
      <w:tr w:rsidR="00E37FA7" w14:paraId="27D213AE" w14:textId="77777777" w:rsidTr="00CA77A3">
        <w:trPr>
          <w:jc w:val="center"/>
        </w:trPr>
        <w:tc>
          <w:tcPr>
            <w:tcW w:w="1242" w:type="dxa"/>
          </w:tcPr>
          <w:p w14:paraId="0967E15D" w14:textId="77777777" w:rsidR="00E37FA7" w:rsidRDefault="00E37FA7" w:rsidP="00CA77A3">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13D632E" w14:textId="77777777" w:rsidR="00E37FA7" w:rsidRDefault="00E37FA7" w:rsidP="00CA77A3">
            <w:pPr>
              <w:pStyle w:val="NormalWeb"/>
              <w:spacing w:before="0" w:after="0"/>
              <w:jc w:val="center"/>
              <w:rPr>
                <w:rFonts w:ascii="Arial" w:hAnsi="Arial" w:cs="Arial"/>
                <w:sz w:val="20"/>
                <w:szCs w:val="20"/>
                <w:lang w:val="pt-BR"/>
              </w:rPr>
            </w:pPr>
            <w:r>
              <w:rPr>
                <w:rFonts w:ascii="Arial" w:hAnsi="Arial" w:cs="Arial"/>
                <w:sz w:val="20"/>
                <w:szCs w:val="20"/>
                <w:lang w:val="pt-BR"/>
              </w:rPr>
              <w:t>CB</w:t>
            </w:r>
          </w:p>
        </w:tc>
        <w:tc>
          <w:tcPr>
            <w:tcW w:w="567" w:type="dxa"/>
          </w:tcPr>
          <w:p w14:paraId="5B12D6F7" w14:textId="77777777" w:rsidR="00E37FA7" w:rsidRPr="00E1681C" w:rsidRDefault="00E37FA7" w:rsidP="00CA77A3">
            <w:pPr>
              <w:pStyle w:val="NormalWeb"/>
              <w:spacing w:before="0" w:after="0"/>
              <w:jc w:val="center"/>
              <w:rPr>
                <w:rFonts w:ascii="Arial" w:hAnsi="Arial" w:cs="Arial"/>
                <w:sz w:val="20"/>
                <w:szCs w:val="20"/>
                <w:lang w:val="pt-BR"/>
              </w:rPr>
            </w:pPr>
            <w:r>
              <w:rPr>
                <w:rFonts w:ascii="Arial" w:hAnsi="Arial" w:cs="Arial"/>
                <w:sz w:val="20"/>
                <w:szCs w:val="20"/>
                <w:lang w:val="pt-BR"/>
              </w:rPr>
              <w:t>32</w:t>
            </w:r>
          </w:p>
        </w:tc>
        <w:tc>
          <w:tcPr>
            <w:tcW w:w="567" w:type="dxa"/>
          </w:tcPr>
          <w:p w14:paraId="7CCDBA49" w14:textId="77777777" w:rsidR="00E37FA7" w:rsidRPr="00E1681C" w:rsidRDefault="00E37FA7" w:rsidP="00CA77A3">
            <w:pPr>
              <w:pStyle w:val="NormalWeb"/>
              <w:spacing w:before="0" w:after="0"/>
              <w:jc w:val="center"/>
              <w:rPr>
                <w:rFonts w:ascii="Arial" w:hAnsi="Arial" w:cs="Arial"/>
                <w:sz w:val="20"/>
                <w:szCs w:val="20"/>
                <w:lang w:val="pt-BR"/>
              </w:rPr>
            </w:pPr>
            <w:r>
              <w:rPr>
                <w:rFonts w:ascii="Arial" w:hAnsi="Arial" w:cs="Arial"/>
                <w:sz w:val="20"/>
                <w:szCs w:val="20"/>
                <w:lang w:val="pt-BR"/>
              </w:rPr>
              <w:t>730</w:t>
            </w:r>
          </w:p>
        </w:tc>
        <w:tc>
          <w:tcPr>
            <w:tcW w:w="6625" w:type="dxa"/>
          </w:tcPr>
          <w:p w14:paraId="7B708CAF" w14:textId="77777777" w:rsidR="00E37FA7" w:rsidRPr="00E1681C" w:rsidRDefault="00E37FA7" w:rsidP="00CA77A3">
            <w:pPr>
              <w:pStyle w:val="Default"/>
              <w:rPr>
                <w:sz w:val="20"/>
                <w:szCs w:val="20"/>
              </w:rPr>
            </w:pPr>
            <w:proofErr w:type="spellStart"/>
            <w:r>
              <w:rPr>
                <w:sz w:val="20"/>
                <w:szCs w:val="20"/>
              </w:rPr>
              <w:t>Intersecție</w:t>
            </w:r>
            <w:proofErr w:type="spellEnd"/>
            <w:r>
              <w:rPr>
                <w:sz w:val="20"/>
                <w:szCs w:val="20"/>
              </w:rPr>
              <w:t xml:space="preserve"> cu </w:t>
            </w:r>
            <w:proofErr w:type="spellStart"/>
            <w:r>
              <w:rPr>
                <w:sz w:val="20"/>
                <w:szCs w:val="20"/>
              </w:rPr>
              <w:t>stradă</w:t>
            </w:r>
            <w:proofErr w:type="spellEnd"/>
            <w:r>
              <w:rPr>
                <w:sz w:val="20"/>
                <w:szCs w:val="20"/>
              </w:rPr>
              <w:t xml:space="preserve">, </w:t>
            </w:r>
            <w:proofErr w:type="spellStart"/>
            <w:r>
              <w:rPr>
                <w:sz w:val="20"/>
                <w:szCs w:val="20"/>
              </w:rPr>
              <w:t>parte</w:t>
            </w:r>
            <w:proofErr w:type="spellEnd"/>
            <w:r>
              <w:rPr>
                <w:sz w:val="20"/>
                <w:szCs w:val="20"/>
              </w:rPr>
              <w:t xml:space="preserve"> </w:t>
            </w:r>
            <w:proofErr w:type="spellStart"/>
            <w:r>
              <w:rPr>
                <w:sz w:val="20"/>
                <w:szCs w:val="20"/>
              </w:rPr>
              <w:t>stângă</w:t>
            </w:r>
            <w:proofErr w:type="spellEnd"/>
            <w:r>
              <w:rPr>
                <w:sz w:val="20"/>
                <w:szCs w:val="20"/>
              </w:rPr>
              <w:t xml:space="preserve">, com. </w:t>
            </w:r>
            <w:proofErr w:type="spellStart"/>
            <w:r>
              <w:rPr>
                <w:sz w:val="20"/>
                <w:szCs w:val="20"/>
              </w:rPr>
              <w:t>Berceni</w:t>
            </w:r>
            <w:proofErr w:type="spellEnd"/>
          </w:p>
        </w:tc>
      </w:tr>
      <w:tr w:rsidR="00E37FA7" w14:paraId="778D1742" w14:textId="77777777" w:rsidTr="00CA77A3">
        <w:trPr>
          <w:jc w:val="center"/>
        </w:trPr>
        <w:tc>
          <w:tcPr>
            <w:tcW w:w="1242" w:type="dxa"/>
          </w:tcPr>
          <w:p w14:paraId="4149C8A9" w14:textId="77777777" w:rsidR="00E37FA7" w:rsidRDefault="00E37FA7" w:rsidP="00CA77A3">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6A3DC0D" w14:textId="77777777" w:rsidR="00E37FA7" w:rsidRDefault="00E37FA7" w:rsidP="00CA77A3">
            <w:pPr>
              <w:pStyle w:val="NormalWeb"/>
              <w:spacing w:before="0" w:after="0"/>
              <w:jc w:val="center"/>
              <w:rPr>
                <w:rFonts w:ascii="Arial" w:hAnsi="Arial" w:cs="Arial"/>
                <w:sz w:val="20"/>
                <w:szCs w:val="20"/>
                <w:lang w:val="pt-BR"/>
              </w:rPr>
            </w:pPr>
            <w:r>
              <w:rPr>
                <w:rFonts w:ascii="Arial" w:hAnsi="Arial" w:cs="Arial"/>
                <w:sz w:val="20"/>
                <w:szCs w:val="20"/>
                <w:lang w:val="pt-BR"/>
              </w:rPr>
              <w:t>CB</w:t>
            </w:r>
          </w:p>
        </w:tc>
        <w:tc>
          <w:tcPr>
            <w:tcW w:w="567" w:type="dxa"/>
          </w:tcPr>
          <w:p w14:paraId="173DC4B4" w14:textId="77777777" w:rsidR="00E37FA7" w:rsidRPr="00E1681C" w:rsidRDefault="00E37FA7" w:rsidP="00CA77A3">
            <w:pPr>
              <w:pStyle w:val="NormalWeb"/>
              <w:spacing w:before="0" w:after="0"/>
              <w:jc w:val="center"/>
              <w:rPr>
                <w:rFonts w:ascii="Arial" w:hAnsi="Arial" w:cs="Arial"/>
                <w:sz w:val="20"/>
                <w:szCs w:val="20"/>
                <w:lang w:val="pt-BR"/>
              </w:rPr>
            </w:pPr>
            <w:r>
              <w:rPr>
                <w:rFonts w:ascii="Arial" w:hAnsi="Arial" w:cs="Arial"/>
                <w:sz w:val="20"/>
                <w:szCs w:val="20"/>
                <w:lang w:val="pt-BR"/>
              </w:rPr>
              <w:t>33</w:t>
            </w:r>
          </w:p>
        </w:tc>
        <w:tc>
          <w:tcPr>
            <w:tcW w:w="567" w:type="dxa"/>
          </w:tcPr>
          <w:p w14:paraId="37AFE909" w14:textId="77777777" w:rsidR="00E37FA7" w:rsidRPr="00E1681C" w:rsidRDefault="00E37FA7" w:rsidP="00CA77A3">
            <w:pPr>
              <w:pStyle w:val="NormalWeb"/>
              <w:spacing w:before="0" w:after="0"/>
              <w:jc w:val="center"/>
              <w:rPr>
                <w:rFonts w:ascii="Arial" w:hAnsi="Arial" w:cs="Arial"/>
                <w:sz w:val="20"/>
                <w:szCs w:val="20"/>
                <w:lang w:val="pt-BR"/>
              </w:rPr>
            </w:pPr>
            <w:r>
              <w:rPr>
                <w:rFonts w:ascii="Arial" w:hAnsi="Arial" w:cs="Arial"/>
                <w:sz w:val="20"/>
                <w:szCs w:val="20"/>
                <w:lang w:val="pt-BR"/>
              </w:rPr>
              <w:t>720</w:t>
            </w:r>
          </w:p>
        </w:tc>
        <w:tc>
          <w:tcPr>
            <w:tcW w:w="6625" w:type="dxa"/>
          </w:tcPr>
          <w:p w14:paraId="728BC839" w14:textId="77777777" w:rsidR="00E37FA7" w:rsidRPr="00E1681C" w:rsidRDefault="00E37FA7" w:rsidP="00CA77A3">
            <w:pPr>
              <w:pStyle w:val="Default"/>
              <w:rPr>
                <w:sz w:val="20"/>
                <w:szCs w:val="20"/>
              </w:rPr>
            </w:pPr>
            <w:proofErr w:type="spellStart"/>
            <w:r>
              <w:rPr>
                <w:sz w:val="20"/>
                <w:szCs w:val="20"/>
              </w:rPr>
              <w:t>Intersecție</w:t>
            </w:r>
            <w:proofErr w:type="spellEnd"/>
            <w:r>
              <w:rPr>
                <w:sz w:val="20"/>
                <w:szCs w:val="20"/>
              </w:rPr>
              <w:t xml:space="preserve"> cu drum </w:t>
            </w:r>
            <w:proofErr w:type="spellStart"/>
            <w:r>
              <w:rPr>
                <w:sz w:val="20"/>
                <w:szCs w:val="20"/>
              </w:rPr>
              <w:t>județean</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traversare</w:t>
            </w:r>
            <w:proofErr w:type="spellEnd"/>
            <w:r>
              <w:rPr>
                <w:sz w:val="20"/>
                <w:szCs w:val="20"/>
              </w:rPr>
              <w:t xml:space="preserve">, Mun. </w:t>
            </w:r>
            <w:proofErr w:type="spellStart"/>
            <w:r>
              <w:rPr>
                <w:sz w:val="20"/>
                <w:szCs w:val="20"/>
              </w:rPr>
              <w:t>București</w:t>
            </w:r>
            <w:proofErr w:type="spellEnd"/>
          </w:p>
        </w:tc>
      </w:tr>
      <w:tr w:rsidR="00E37FA7" w14:paraId="62DDC521" w14:textId="77777777" w:rsidTr="00CA77A3">
        <w:trPr>
          <w:jc w:val="center"/>
        </w:trPr>
        <w:tc>
          <w:tcPr>
            <w:tcW w:w="1242" w:type="dxa"/>
          </w:tcPr>
          <w:p w14:paraId="7AC2362F" w14:textId="77777777" w:rsidR="00E37FA7" w:rsidRDefault="00E37FA7" w:rsidP="00CA77A3">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7A5A8FB" w14:textId="77777777" w:rsidR="00E37FA7" w:rsidRDefault="00E37FA7" w:rsidP="00CA77A3">
            <w:pPr>
              <w:pStyle w:val="NormalWeb"/>
              <w:spacing w:before="0" w:after="0"/>
              <w:jc w:val="center"/>
              <w:rPr>
                <w:rFonts w:ascii="Arial" w:hAnsi="Arial" w:cs="Arial"/>
                <w:sz w:val="20"/>
                <w:szCs w:val="20"/>
                <w:lang w:val="pt-BR"/>
              </w:rPr>
            </w:pPr>
            <w:r>
              <w:rPr>
                <w:rFonts w:ascii="Arial" w:hAnsi="Arial" w:cs="Arial"/>
                <w:sz w:val="20"/>
                <w:szCs w:val="20"/>
                <w:lang w:val="pt-BR"/>
              </w:rPr>
              <w:t>CB</w:t>
            </w:r>
          </w:p>
        </w:tc>
        <w:tc>
          <w:tcPr>
            <w:tcW w:w="567" w:type="dxa"/>
          </w:tcPr>
          <w:p w14:paraId="79505B0E" w14:textId="77777777" w:rsidR="00E37FA7" w:rsidRDefault="00E37FA7" w:rsidP="00CA77A3">
            <w:pPr>
              <w:pStyle w:val="NormalWeb"/>
              <w:spacing w:before="0" w:after="0"/>
              <w:jc w:val="center"/>
              <w:rPr>
                <w:rFonts w:ascii="Arial" w:hAnsi="Arial" w:cs="Arial"/>
                <w:sz w:val="20"/>
                <w:szCs w:val="20"/>
                <w:lang w:val="pt-BR"/>
              </w:rPr>
            </w:pPr>
            <w:r>
              <w:rPr>
                <w:rFonts w:ascii="Arial" w:hAnsi="Arial" w:cs="Arial"/>
                <w:sz w:val="20"/>
                <w:szCs w:val="20"/>
                <w:lang w:val="pt-BR"/>
              </w:rPr>
              <w:t>34</w:t>
            </w:r>
          </w:p>
        </w:tc>
        <w:tc>
          <w:tcPr>
            <w:tcW w:w="567" w:type="dxa"/>
          </w:tcPr>
          <w:p w14:paraId="1AC218EE" w14:textId="77777777" w:rsidR="00E37FA7" w:rsidRDefault="00E37FA7" w:rsidP="00CA77A3">
            <w:pPr>
              <w:pStyle w:val="NormalWeb"/>
              <w:spacing w:before="0" w:after="0"/>
              <w:jc w:val="center"/>
              <w:rPr>
                <w:rFonts w:ascii="Arial" w:hAnsi="Arial" w:cs="Arial"/>
                <w:sz w:val="20"/>
                <w:szCs w:val="20"/>
                <w:lang w:val="pt-BR"/>
              </w:rPr>
            </w:pPr>
            <w:r>
              <w:rPr>
                <w:rFonts w:ascii="Arial" w:hAnsi="Arial" w:cs="Arial"/>
                <w:sz w:val="20"/>
                <w:szCs w:val="20"/>
                <w:lang w:val="pt-BR"/>
              </w:rPr>
              <w:t>380</w:t>
            </w:r>
          </w:p>
        </w:tc>
        <w:tc>
          <w:tcPr>
            <w:tcW w:w="6625" w:type="dxa"/>
          </w:tcPr>
          <w:p w14:paraId="23432B38" w14:textId="77777777" w:rsidR="00E37FA7" w:rsidRDefault="00E37FA7" w:rsidP="00CA77A3">
            <w:pPr>
              <w:pStyle w:val="Default"/>
              <w:rPr>
                <w:sz w:val="20"/>
                <w:szCs w:val="20"/>
              </w:rPr>
            </w:pPr>
            <w:proofErr w:type="spellStart"/>
            <w:r>
              <w:rPr>
                <w:sz w:val="20"/>
                <w:szCs w:val="20"/>
              </w:rPr>
              <w:t>Intersecție</w:t>
            </w:r>
            <w:proofErr w:type="spellEnd"/>
            <w:r>
              <w:rPr>
                <w:sz w:val="20"/>
                <w:szCs w:val="20"/>
              </w:rPr>
              <w:t xml:space="preserve"> cu </w:t>
            </w:r>
            <w:proofErr w:type="spellStart"/>
            <w:r>
              <w:rPr>
                <w:sz w:val="20"/>
                <w:szCs w:val="20"/>
              </w:rPr>
              <w:t>stradă</w:t>
            </w:r>
            <w:proofErr w:type="spellEnd"/>
            <w:r>
              <w:rPr>
                <w:sz w:val="20"/>
                <w:szCs w:val="20"/>
              </w:rPr>
              <w:t xml:space="preserve">, </w:t>
            </w:r>
            <w:proofErr w:type="spellStart"/>
            <w:r>
              <w:rPr>
                <w:sz w:val="20"/>
                <w:szCs w:val="20"/>
              </w:rPr>
              <w:t>parte</w:t>
            </w:r>
            <w:proofErr w:type="spellEnd"/>
            <w:r>
              <w:rPr>
                <w:sz w:val="20"/>
                <w:szCs w:val="20"/>
              </w:rPr>
              <w:t xml:space="preserve"> </w:t>
            </w:r>
            <w:proofErr w:type="spellStart"/>
            <w:r>
              <w:rPr>
                <w:sz w:val="20"/>
                <w:szCs w:val="20"/>
              </w:rPr>
              <w:t>stângă</w:t>
            </w:r>
            <w:proofErr w:type="spellEnd"/>
          </w:p>
        </w:tc>
      </w:tr>
      <w:tr w:rsidR="00E37FA7" w14:paraId="0DE32A18" w14:textId="77777777" w:rsidTr="00CA77A3">
        <w:trPr>
          <w:jc w:val="center"/>
        </w:trPr>
        <w:tc>
          <w:tcPr>
            <w:tcW w:w="1242" w:type="dxa"/>
          </w:tcPr>
          <w:p w14:paraId="70E06F42" w14:textId="77777777" w:rsidR="00E37FA7" w:rsidRDefault="00E37FA7" w:rsidP="00CA77A3">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D1922DF" w14:textId="77777777" w:rsidR="00E37FA7" w:rsidRDefault="00E37FA7" w:rsidP="00CA77A3">
            <w:pPr>
              <w:pStyle w:val="NormalWeb"/>
              <w:spacing w:before="0" w:after="0"/>
              <w:jc w:val="center"/>
              <w:rPr>
                <w:rFonts w:ascii="Arial" w:hAnsi="Arial" w:cs="Arial"/>
                <w:sz w:val="20"/>
                <w:szCs w:val="20"/>
                <w:lang w:val="pt-BR"/>
              </w:rPr>
            </w:pPr>
            <w:r>
              <w:rPr>
                <w:rFonts w:ascii="Arial" w:hAnsi="Arial" w:cs="Arial"/>
                <w:sz w:val="20"/>
                <w:szCs w:val="20"/>
                <w:lang w:val="pt-BR"/>
              </w:rPr>
              <w:t>CB</w:t>
            </w:r>
          </w:p>
        </w:tc>
        <w:tc>
          <w:tcPr>
            <w:tcW w:w="567" w:type="dxa"/>
          </w:tcPr>
          <w:p w14:paraId="785BB46D" w14:textId="77777777" w:rsidR="00E37FA7" w:rsidRDefault="00E37FA7" w:rsidP="00CA77A3">
            <w:pPr>
              <w:pStyle w:val="NormalWeb"/>
              <w:spacing w:before="0" w:after="0"/>
              <w:jc w:val="center"/>
              <w:rPr>
                <w:rFonts w:ascii="Arial" w:hAnsi="Arial" w:cs="Arial"/>
                <w:sz w:val="20"/>
                <w:szCs w:val="20"/>
                <w:lang w:val="pt-BR"/>
              </w:rPr>
            </w:pPr>
            <w:r>
              <w:rPr>
                <w:rFonts w:ascii="Arial" w:hAnsi="Arial" w:cs="Arial"/>
                <w:sz w:val="20"/>
                <w:szCs w:val="20"/>
                <w:lang w:val="pt-BR"/>
              </w:rPr>
              <w:t>35</w:t>
            </w:r>
          </w:p>
        </w:tc>
        <w:tc>
          <w:tcPr>
            <w:tcW w:w="567" w:type="dxa"/>
          </w:tcPr>
          <w:p w14:paraId="7125BDB2" w14:textId="77777777" w:rsidR="00E37FA7" w:rsidRDefault="00E37FA7" w:rsidP="00CA77A3">
            <w:pPr>
              <w:pStyle w:val="NormalWeb"/>
              <w:spacing w:before="0" w:after="0"/>
              <w:jc w:val="center"/>
              <w:rPr>
                <w:rFonts w:ascii="Arial" w:hAnsi="Arial" w:cs="Arial"/>
                <w:sz w:val="20"/>
                <w:szCs w:val="20"/>
                <w:lang w:val="pt-BR"/>
              </w:rPr>
            </w:pPr>
            <w:r>
              <w:rPr>
                <w:rFonts w:ascii="Arial" w:hAnsi="Arial" w:cs="Arial"/>
                <w:sz w:val="20"/>
                <w:szCs w:val="20"/>
                <w:lang w:val="pt-BR"/>
              </w:rPr>
              <w:t>140</w:t>
            </w:r>
          </w:p>
        </w:tc>
        <w:tc>
          <w:tcPr>
            <w:tcW w:w="6625" w:type="dxa"/>
          </w:tcPr>
          <w:p w14:paraId="4FEB387E" w14:textId="77777777" w:rsidR="00E37FA7" w:rsidRDefault="00E37FA7" w:rsidP="00CA77A3">
            <w:pPr>
              <w:pStyle w:val="Default"/>
              <w:rPr>
                <w:sz w:val="20"/>
                <w:szCs w:val="20"/>
              </w:rPr>
            </w:pPr>
            <w:proofErr w:type="spellStart"/>
            <w:r>
              <w:rPr>
                <w:sz w:val="20"/>
                <w:szCs w:val="20"/>
              </w:rPr>
              <w:t>Intersecție</w:t>
            </w:r>
            <w:proofErr w:type="spellEnd"/>
            <w:r>
              <w:rPr>
                <w:sz w:val="20"/>
                <w:szCs w:val="20"/>
              </w:rPr>
              <w:t xml:space="preserve"> cu CF, la </w:t>
            </w:r>
            <w:proofErr w:type="spellStart"/>
            <w:r>
              <w:rPr>
                <w:sz w:val="20"/>
                <w:szCs w:val="20"/>
              </w:rPr>
              <w:t>nivel</w:t>
            </w:r>
            <w:proofErr w:type="spellEnd"/>
          </w:p>
        </w:tc>
      </w:tr>
      <w:tr w:rsidR="00E37FA7" w14:paraId="0FD1B0EB" w14:textId="77777777" w:rsidTr="00CA77A3">
        <w:trPr>
          <w:jc w:val="center"/>
        </w:trPr>
        <w:tc>
          <w:tcPr>
            <w:tcW w:w="1242" w:type="dxa"/>
          </w:tcPr>
          <w:p w14:paraId="5ED298E8" w14:textId="77777777" w:rsidR="00E37FA7" w:rsidRDefault="00E37FA7" w:rsidP="00CA77A3">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040F357" w14:textId="77777777" w:rsidR="00E37FA7" w:rsidRDefault="00E37FA7" w:rsidP="00CA77A3">
            <w:pPr>
              <w:pStyle w:val="NormalWeb"/>
              <w:spacing w:before="0" w:after="0"/>
              <w:jc w:val="center"/>
              <w:rPr>
                <w:rFonts w:ascii="Arial" w:hAnsi="Arial" w:cs="Arial"/>
                <w:sz w:val="20"/>
                <w:szCs w:val="20"/>
                <w:lang w:val="pt-BR"/>
              </w:rPr>
            </w:pPr>
            <w:r>
              <w:rPr>
                <w:rFonts w:ascii="Arial" w:hAnsi="Arial" w:cs="Arial"/>
                <w:sz w:val="20"/>
                <w:szCs w:val="20"/>
                <w:lang w:val="pt-BR"/>
              </w:rPr>
              <w:t>CB</w:t>
            </w:r>
          </w:p>
        </w:tc>
        <w:tc>
          <w:tcPr>
            <w:tcW w:w="567" w:type="dxa"/>
          </w:tcPr>
          <w:p w14:paraId="66C4427F" w14:textId="77777777" w:rsidR="00E37FA7" w:rsidRDefault="00E37FA7" w:rsidP="00CA77A3">
            <w:pPr>
              <w:pStyle w:val="NormalWeb"/>
              <w:spacing w:before="0" w:after="0"/>
              <w:jc w:val="center"/>
              <w:rPr>
                <w:rFonts w:ascii="Arial" w:hAnsi="Arial" w:cs="Arial"/>
                <w:sz w:val="20"/>
                <w:szCs w:val="20"/>
                <w:lang w:val="pt-BR"/>
              </w:rPr>
            </w:pPr>
            <w:r>
              <w:rPr>
                <w:rFonts w:ascii="Arial" w:hAnsi="Arial" w:cs="Arial"/>
                <w:sz w:val="20"/>
                <w:szCs w:val="20"/>
                <w:lang w:val="pt-BR"/>
              </w:rPr>
              <w:t>35</w:t>
            </w:r>
          </w:p>
        </w:tc>
        <w:tc>
          <w:tcPr>
            <w:tcW w:w="567" w:type="dxa"/>
          </w:tcPr>
          <w:p w14:paraId="1237DF93" w14:textId="77777777" w:rsidR="00E37FA7" w:rsidRDefault="00E37FA7" w:rsidP="00CA77A3">
            <w:pPr>
              <w:pStyle w:val="NormalWeb"/>
              <w:spacing w:before="0" w:after="0"/>
              <w:jc w:val="center"/>
              <w:rPr>
                <w:rFonts w:ascii="Arial" w:hAnsi="Arial" w:cs="Arial"/>
                <w:sz w:val="20"/>
                <w:szCs w:val="20"/>
                <w:lang w:val="pt-BR"/>
              </w:rPr>
            </w:pPr>
            <w:r>
              <w:rPr>
                <w:rFonts w:ascii="Arial" w:hAnsi="Arial" w:cs="Arial"/>
                <w:sz w:val="20"/>
                <w:szCs w:val="20"/>
                <w:lang w:val="pt-BR"/>
              </w:rPr>
              <w:t>330</w:t>
            </w:r>
          </w:p>
        </w:tc>
        <w:tc>
          <w:tcPr>
            <w:tcW w:w="6625" w:type="dxa"/>
          </w:tcPr>
          <w:p w14:paraId="0488D14A" w14:textId="77777777" w:rsidR="00E37FA7" w:rsidRDefault="00E37FA7" w:rsidP="00CA77A3">
            <w:pPr>
              <w:pStyle w:val="Default"/>
              <w:rPr>
                <w:sz w:val="20"/>
                <w:szCs w:val="20"/>
              </w:rPr>
            </w:pPr>
            <w:proofErr w:type="spellStart"/>
            <w:r>
              <w:rPr>
                <w:sz w:val="20"/>
                <w:szCs w:val="20"/>
              </w:rPr>
              <w:t>Intersecție</w:t>
            </w:r>
            <w:proofErr w:type="spellEnd"/>
            <w:r>
              <w:rPr>
                <w:sz w:val="20"/>
                <w:szCs w:val="20"/>
              </w:rPr>
              <w:t xml:space="preserve"> cu </w:t>
            </w:r>
            <w:proofErr w:type="spellStart"/>
            <w:r>
              <w:rPr>
                <w:sz w:val="20"/>
                <w:szCs w:val="20"/>
              </w:rPr>
              <w:t>stradă</w:t>
            </w:r>
            <w:proofErr w:type="spellEnd"/>
            <w:r>
              <w:rPr>
                <w:sz w:val="20"/>
                <w:szCs w:val="20"/>
              </w:rPr>
              <w:t xml:space="preserve">, </w:t>
            </w:r>
            <w:proofErr w:type="spellStart"/>
            <w:r>
              <w:rPr>
                <w:sz w:val="20"/>
                <w:szCs w:val="20"/>
              </w:rPr>
              <w:t>parte</w:t>
            </w:r>
            <w:proofErr w:type="spellEnd"/>
            <w:r>
              <w:rPr>
                <w:sz w:val="20"/>
                <w:szCs w:val="20"/>
              </w:rPr>
              <w:t xml:space="preserve"> </w:t>
            </w:r>
            <w:proofErr w:type="spellStart"/>
            <w:r>
              <w:rPr>
                <w:sz w:val="20"/>
                <w:szCs w:val="20"/>
              </w:rPr>
              <w:t>stângă</w:t>
            </w:r>
            <w:proofErr w:type="spellEnd"/>
            <w:r>
              <w:rPr>
                <w:sz w:val="20"/>
                <w:szCs w:val="20"/>
              </w:rPr>
              <w:t>, com. Vidra</w:t>
            </w:r>
          </w:p>
        </w:tc>
      </w:tr>
      <w:tr w:rsidR="00E37FA7" w14:paraId="59687339" w14:textId="77777777" w:rsidTr="00CA77A3">
        <w:trPr>
          <w:jc w:val="center"/>
        </w:trPr>
        <w:tc>
          <w:tcPr>
            <w:tcW w:w="1242" w:type="dxa"/>
          </w:tcPr>
          <w:p w14:paraId="7A7CE136" w14:textId="77777777" w:rsidR="00E37FA7" w:rsidRDefault="00E37FA7" w:rsidP="00CA77A3">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3D8DD83" w14:textId="77777777" w:rsidR="00E37FA7" w:rsidRDefault="00E37FA7" w:rsidP="00CA77A3">
            <w:pPr>
              <w:pStyle w:val="NormalWeb"/>
              <w:spacing w:before="0" w:after="0"/>
              <w:jc w:val="center"/>
              <w:rPr>
                <w:rFonts w:ascii="Arial" w:hAnsi="Arial" w:cs="Arial"/>
                <w:sz w:val="20"/>
                <w:szCs w:val="20"/>
                <w:lang w:val="pt-BR"/>
              </w:rPr>
            </w:pPr>
            <w:r>
              <w:rPr>
                <w:rFonts w:ascii="Arial" w:hAnsi="Arial" w:cs="Arial"/>
                <w:sz w:val="20"/>
                <w:szCs w:val="20"/>
                <w:lang w:val="pt-BR"/>
              </w:rPr>
              <w:t>CB</w:t>
            </w:r>
          </w:p>
        </w:tc>
        <w:tc>
          <w:tcPr>
            <w:tcW w:w="567" w:type="dxa"/>
          </w:tcPr>
          <w:p w14:paraId="51B6BF09" w14:textId="77777777" w:rsidR="00E37FA7" w:rsidRDefault="00E37FA7" w:rsidP="00CA77A3">
            <w:pPr>
              <w:pStyle w:val="NormalWeb"/>
              <w:spacing w:before="0" w:after="0"/>
              <w:jc w:val="center"/>
              <w:rPr>
                <w:rFonts w:ascii="Arial" w:hAnsi="Arial" w:cs="Arial"/>
                <w:sz w:val="20"/>
                <w:szCs w:val="20"/>
                <w:lang w:val="pt-BR"/>
              </w:rPr>
            </w:pPr>
            <w:r>
              <w:rPr>
                <w:rFonts w:ascii="Arial" w:hAnsi="Arial" w:cs="Arial"/>
                <w:sz w:val="20"/>
                <w:szCs w:val="20"/>
                <w:lang w:val="pt-BR"/>
              </w:rPr>
              <w:t>37</w:t>
            </w:r>
          </w:p>
        </w:tc>
        <w:tc>
          <w:tcPr>
            <w:tcW w:w="567" w:type="dxa"/>
          </w:tcPr>
          <w:p w14:paraId="6ACB8AF1" w14:textId="77777777" w:rsidR="00E37FA7" w:rsidRDefault="00E37FA7" w:rsidP="00CA77A3">
            <w:pPr>
              <w:pStyle w:val="NormalWeb"/>
              <w:spacing w:before="0" w:after="0"/>
              <w:jc w:val="center"/>
              <w:rPr>
                <w:rFonts w:ascii="Arial" w:hAnsi="Arial" w:cs="Arial"/>
                <w:sz w:val="20"/>
                <w:szCs w:val="20"/>
                <w:lang w:val="pt-BR"/>
              </w:rPr>
            </w:pPr>
            <w:r>
              <w:rPr>
                <w:rFonts w:ascii="Arial" w:hAnsi="Arial" w:cs="Arial"/>
                <w:sz w:val="20"/>
                <w:szCs w:val="20"/>
                <w:lang w:val="pt-BR"/>
              </w:rPr>
              <w:t>900</w:t>
            </w:r>
          </w:p>
        </w:tc>
        <w:tc>
          <w:tcPr>
            <w:tcW w:w="6625" w:type="dxa"/>
          </w:tcPr>
          <w:p w14:paraId="1D9E351E" w14:textId="77777777" w:rsidR="00E37FA7" w:rsidRDefault="00E37FA7" w:rsidP="00CA77A3">
            <w:pPr>
              <w:pStyle w:val="Default"/>
              <w:rPr>
                <w:sz w:val="20"/>
                <w:szCs w:val="20"/>
              </w:rPr>
            </w:pPr>
            <w:proofErr w:type="spellStart"/>
            <w:r>
              <w:rPr>
                <w:sz w:val="20"/>
                <w:szCs w:val="20"/>
              </w:rPr>
              <w:t>Intersecție</w:t>
            </w:r>
            <w:proofErr w:type="spellEnd"/>
            <w:r>
              <w:rPr>
                <w:sz w:val="20"/>
                <w:szCs w:val="20"/>
              </w:rPr>
              <w:t xml:space="preserve"> cu </w:t>
            </w:r>
            <w:proofErr w:type="spellStart"/>
            <w:r>
              <w:rPr>
                <w:sz w:val="20"/>
                <w:szCs w:val="20"/>
              </w:rPr>
              <w:t>stradă</w:t>
            </w:r>
            <w:proofErr w:type="spellEnd"/>
            <w:r>
              <w:rPr>
                <w:sz w:val="20"/>
                <w:szCs w:val="20"/>
              </w:rPr>
              <w:t xml:space="preserve">, </w:t>
            </w:r>
            <w:proofErr w:type="spellStart"/>
            <w:r>
              <w:rPr>
                <w:sz w:val="20"/>
                <w:szCs w:val="20"/>
              </w:rPr>
              <w:t>parte</w:t>
            </w:r>
            <w:proofErr w:type="spellEnd"/>
            <w:r>
              <w:rPr>
                <w:sz w:val="20"/>
                <w:szCs w:val="20"/>
              </w:rPr>
              <w:t xml:space="preserve"> </w:t>
            </w:r>
            <w:proofErr w:type="spellStart"/>
            <w:r>
              <w:rPr>
                <w:sz w:val="20"/>
                <w:szCs w:val="20"/>
              </w:rPr>
              <w:t>stângă</w:t>
            </w:r>
            <w:proofErr w:type="spellEnd"/>
          </w:p>
        </w:tc>
      </w:tr>
      <w:tr w:rsidR="00E37FA7" w14:paraId="3F7ACC50" w14:textId="77777777" w:rsidTr="00CA77A3">
        <w:trPr>
          <w:jc w:val="center"/>
        </w:trPr>
        <w:tc>
          <w:tcPr>
            <w:tcW w:w="1242" w:type="dxa"/>
          </w:tcPr>
          <w:p w14:paraId="17193BCF" w14:textId="77777777" w:rsidR="00E37FA7" w:rsidRDefault="00E37FA7" w:rsidP="00CA77A3">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E182F78" w14:textId="77777777" w:rsidR="00E37FA7" w:rsidRDefault="00E37FA7" w:rsidP="00CA77A3">
            <w:pPr>
              <w:pStyle w:val="NormalWeb"/>
              <w:spacing w:before="0" w:after="0"/>
              <w:jc w:val="center"/>
              <w:rPr>
                <w:rFonts w:ascii="Arial" w:hAnsi="Arial" w:cs="Arial"/>
                <w:sz w:val="20"/>
                <w:szCs w:val="20"/>
                <w:lang w:val="pt-BR"/>
              </w:rPr>
            </w:pPr>
            <w:r>
              <w:rPr>
                <w:rFonts w:ascii="Arial" w:hAnsi="Arial" w:cs="Arial"/>
                <w:sz w:val="20"/>
                <w:szCs w:val="20"/>
                <w:lang w:val="pt-BR"/>
              </w:rPr>
              <w:t>CB</w:t>
            </w:r>
          </w:p>
        </w:tc>
        <w:tc>
          <w:tcPr>
            <w:tcW w:w="567" w:type="dxa"/>
          </w:tcPr>
          <w:p w14:paraId="40E1DC12" w14:textId="77777777" w:rsidR="00E37FA7" w:rsidRDefault="00E37FA7" w:rsidP="00CA77A3">
            <w:pPr>
              <w:pStyle w:val="NormalWeb"/>
              <w:spacing w:before="0" w:after="0"/>
              <w:jc w:val="center"/>
              <w:rPr>
                <w:rFonts w:ascii="Arial" w:hAnsi="Arial" w:cs="Arial"/>
                <w:sz w:val="20"/>
                <w:szCs w:val="20"/>
                <w:lang w:val="pt-BR"/>
              </w:rPr>
            </w:pPr>
            <w:r>
              <w:rPr>
                <w:rFonts w:ascii="Arial" w:hAnsi="Arial" w:cs="Arial"/>
                <w:sz w:val="20"/>
                <w:szCs w:val="20"/>
                <w:lang w:val="pt-BR"/>
              </w:rPr>
              <w:t>38</w:t>
            </w:r>
          </w:p>
        </w:tc>
        <w:tc>
          <w:tcPr>
            <w:tcW w:w="567" w:type="dxa"/>
          </w:tcPr>
          <w:p w14:paraId="33C47156" w14:textId="77777777" w:rsidR="00E37FA7" w:rsidRDefault="00E37FA7" w:rsidP="00CA77A3">
            <w:pPr>
              <w:pStyle w:val="NormalWeb"/>
              <w:spacing w:before="0" w:after="0"/>
              <w:jc w:val="center"/>
              <w:rPr>
                <w:rFonts w:ascii="Arial" w:hAnsi="Arial" w:cs="Arial"/>
                <w:sz w:val="20"/>
                <w:szCs w:val="20"/>
                <w:lang w:val="pt-BR"/>
              </w:rPr>
            </w:pPr>
            <w:r>
              <w:rPr>
                <w:rFonts w:ascii="Arial" w:hAnsi="Arial" w:cs="Arial"/>
                <w:sz w:val="20"/>
                <w:szCs w:val="20"/>
                <w:lang w:val="pt-BR"/>
              </w:rPr>
              <w:t>130</w:t>
            </w:r>
          </w:p>
        </w:tc>
        <w:tc>
          <w:tcPr>
            <w:tcW w:w="6625" w:type="dxa"/>
          </w:tcPr>
          <w:p w14:paraId="123CBF12" w14:textId="77777777" w:rsidR="00E37FA7" w:rsidRDefault="00E37FA7" w:rsidP="00CA77A3">
            <w:pPr>
              <w:pStyle w:val="Default"/>
              <w:rPr>
                <w:sz w:val="20"/>
                <w:szCs w:val="20"/>
              </w:rPr>
            </w:pPr>
            <w:proofErr w:type="spellStart"/>
            <w:r>
              <w:rPr>
                <w:sz w:val="20"/>
                <w:szCs w:val="20"/>
              </w:rPr>
              <w:t>Intersecție</w:t>
            </w:r>
            <w:proofErr w:type="spellEnd"/>
            <w:r>
              <w:rPr>
                <w:sz w:val="20"/>
                <w:szCs w:val="20"/>
              </w:rPr>
              <w:t xml:space="preserve"> CF tip </w:t>
            </w:r>
            <w:proofErr w:type="spellStart"/>
            <w:r>
              <w:rPr>
                <w:sz w:val="20"/>
                <w:szCs w:val="20"/>
              </w:rPr>
              <w:t>pasaj</w:t>
            </w:r>
            <w:proofErr w:type="spellEnd"/>
          </w:p>
        </w:tc>
      </w:tr>
      <w:tr w:rsidR="00E37FA7" w14:paraId="68CBD04D" w14:textId="77777777" w:rsidTr="00CA77A3">
        <w:trPr>
          <w:jc w:val="center"/>
        </w:trPr>
        <w:tc>
          <w:tcPr>
            <w:tcW w:w="1242" w:type="dxa"/>
          </w:tcPr>
          <w:p w14:paraId="64FCEA6F" w14:textId="77777777" w:rsidR="00E37FA7" w:rsidRDefault="00E37FA7" w:rsidP="00CA77A3">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5BA8834" w14:textId="77777777" w:rsidR="00E37FA7" w:rsidRDefault="00E37FA7" w:rsidP="00CA77A3">
            <w:pPr>
              <w:pStyle w:val="NormalWeb"/>
              <w:spacing w:before="0" w:after="0"/>
              <w:jc w:val="center"/>
              <w:rPr>
                <w:rFonts w:ascii="Arial" w:hAnsi="Arial" w:cs="Arial"/>
                <w:sz w:val="20"/>
                <w:szCs w:val="20"/>
                <w:lang w:val="pt-BR"/>
              </w:rPr>
            </w:pPr>
            <w:r>
              <w:rPr>
                <w:rFonts w:ascii="Arial" w:hAnsi="Arial" w:cs="Arial"/>
                <w:sz w:val="20"/>
                <w:szCs w:val="20"/>
                <w:lang w:val="pt-BR"/>
              </w:rPr>
              <w:t>CB</w:t>
            </w:r>
          </w:p>
        </w:tc>
        <w:tc>
          <w:tcPr>
            <w:tcW w:w="567" w:type="dxa"/>
          </w:tcPr>
          <w:p w14:paraId="70081199" w14:textId="77777777" w:rsidR="00E37FA7" w:rsidRPr="00E1681C" w:rsidRDefault="00E37FA7" w:rsidP="00CA77A3">
            <w:pPr>
              <w:pStyle w:val="NormalWeb"/>
              <w:spacing w:before="0" w:after="0"/>
              <w:jc w:val="center"/>
              <w:rPr>
                <w:rFonts w:ascii="Arial" w:hAnsi="Arial" w:cs="Arial"/>
                <w:sz w:val="20"/>
                <w:szCs w:val="20"/>
                <w:lang w:val="pt-BR"/>
              </w:rPr>
            </w:pPr>
            <w:r>
              <w:rPr>
                <w:rFonts w:ascii="Arial" w:hAnsi="Arial" w:cs="Arial"/>
                <w:sz w:val="20"/>
                <w:szCs w:val="20"/>
                <w:lang w:val="pt-BR"/>
              </w:rPr>
              <w:t>39</w:t>
            </w:r>
          </w:p>
        </w:tc>
        <w:tc>
          <w:tcPr>
            <w:tcW w:w="567" w:type="dxa"/>
          </w:tcPr>
          <w:p w14:paraId="00980B34" w14:textId="77777777" w:rsidR="00E37FA7" w:rsidRPr="00E1681C" w:rsidRDefault="00E37FA7" w:rsidP="00CA77A3">
            <w:pPr>
              <w:pStyle w:val="NormalWeb"/>
              <w:spacing w:before="0" w:after="0"/>
              <w:jc w:val="center"/>
              <w:rPr>
                <w:rFonts w:ascii="Arial" w:hAnsi="Arial" w:cs="Arial"/>
                <w:sz w:val="20"/>
                <w:szCs w:val="20"/>
                <w:lang w:val="pt-BR"/>
              </w:rPr>
            </w:pPr>
            <w:r>
              <w:rPr>
                <w:rFonts w:ascii="Arial" w:hAnsi="Arial" w:cs="Arial"/>
                <w:sz w:val="20"/>
                <w:szCs w:val="20"/>
                <w:lang w:val="pt-BR"/>
              </w:rPr>
              <w:t>200</w:t>
            </w:r>
          </w:p>
        </w:tc>
        <w:tc>
          <w:tcPr>
            <w:tcW w:w="6625" w:type="dxa"/>
          </w:tcPr>
          <w:p w14:paraId="63F27DAA" w14:textId="77777777" w:rsidR="00E37FA7" w:rsidRPr="00E1681C" w:rsidRDefault="00E37FA7" w:rsidP="00CA77A3">
            <w:pPr>
              <w:pStyle w:val="Default"/>
              <w:rPr>
                <w:sz w:val="20"/>
                <w:szCs w:val="20"/>
              </w:rPr>
            </w:pPr>
            <w:proofErr w:type="spellStart"/>
            <w:r>
              <w:rPr>
                <w:sz w:val="20"/>
                <w:szCs w:val="20"/>
              </w:rPr>
              <w:t>Intersecție</w:t>
            </w:r>
            <w:proofErr w:type="spellEnd"/>
            <w:r>
              <w:rPr>
                <w:sz w:val="20"/>
                <w:szCs w:val="20"/>
              </w:rPr>
              <w:t xml:space="preserve"> cu drum </w:t>
            </w:r>
            <w:proofErr w:type="spellStart"/>
            <w:r>
              <w:rPr>
                <w:sz w:val="20"/>
                <w:szCs w:val="20"/>
              </w:rPr>
              <w:t>comunal</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traversare</w:t>
            </w:r>
            <w:proofErr w:type="spellEnd"/>
            <w:r>
              <w:rPr>
                <w:sz w:val="20"/>
                <w:szCs w:val="20"/>
              </w:rPr>
              <w:t>, com. Jilava</w:t>
            </w:r>
          </w:p>
        </w:tc>
      </w:tr>
      <w:tr w:rsidR="00E37FA7" w14:paraId="132D78B3" w14:textId="77777777" w:rsidTr="00CA77A3">
        <w:trPr>
          <w:jc w:val="center"/>
        </w:trPr>
        <w:tc>
          <w:tcPr>
            <w:tcW w:w="1242" w:type="dxa"/>
          </w:tcPr>
          <w:p w14:paraId="6E0314B4" w14:textId="77777777" w:rsidR="00E37FA7" w:rsidRDefault="00E37FA7" w:rsidP="00CA77A3">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73E2B77" w14:textId="77777777" w:rsidR="00E37FA7" w:rsidRDefault="00E37FA7" w:rsidP="00CA77A3">
            <w:pPr>
              <w:pStyle w:val="NormalWeb"/>
              <w:spacing w:before="0" w:after="0"/>
              <w:jc w:val="center"/>
              <w:rPr>
                <w:rFonts w:ascii="Arial" w:hAnsi="Arial" w:cs="Arial"/>
                <w:sz w:val="20"/>
                <w:szCs w:val="20"/>
                <w:lang w:val="pt-BR"/>
              </w:rPr>
            </w:pPr>
            <w:r>
              <w:rPr>
                <w:rFonts w:ascii="Arial" w:hAnsi="Arial" w:cs="Arial"/>
                <w:sz w:val="20"/>
                <w:szCs w:val="20"/>
                <w:lang w:val="pt-BR"/>
              </w:rPr>
              <w:t>CB</w:t>
            </w:r>
          </w:p>
        </w:tc>
        <w:tc>
          <w:tcPr>
            <w:tcW w:w="567" w:type="dxa"/>
          </w:tcPr>
          <w:p w14:paraId="77162142" w14:textId="77777777" w:rsidR="00E37FA7" w:rsidRPr="00E1681C" w:rsidRDefault="00E37FA7" w:rsidP="00CA77A3">
            <w:pPr>
              <w:pStyle w:val="NormalWeb"/>
              <w:spacing w:before="0" w:after="0"/>
              <w:jc w:val="center"/>
              <w:rPr>
                <w:rFonts w:ascii="Arial" w:hAnsi="Arial" w:cs="Arial"/>
                <w:sz w:val="20"/>
                <w:szCs w:val="20"/>
                <w:lang w:val="pt-BR"/>
              </w:rPr>
            </w:pPr>
            <w:r>
              <w:rPr>
                <w:rFonts w:ascii="Arial" w:hAnsi="Arial" w:cs="Arial"/>
                <w:sz w:val="20"/>
                <w:szCs w:val="20"/>
                <w:lang w:val="pt-BR"/>
              </w:rPr>
              <w:t>40</w:t>
            </w:r>
          </w:p>
        </w:tc>
        <w:tc>
          <w:tcPr>
            <w:tcW w:w="567" w:type="dxa"/>
          </w:tcPr>
          <w:p w14:paraId="2706E78D" w14:textId="77777777" w:rsidR="00E37FA7" w:rsidRPr="00E1681C" w:rsidRDefault="00E37FA7" w:rsidP="00CA77A3">
            <w:pPr>
              <w:pStyle w:val="NormalWeb"/>
              <w:spacing w:before="0" w:after="0"/>
              <w:jc w:val="center"/>
              <w:rPr>
                <w:rFonts w:ascii="Arial" w:hAnsi="Arial" w:cs="Arial"/>
                <w:sz w:val="20"/>
                <w:szCs w:val="20"/>
                <w:lang w:val="pt-BR"/>
              </w:rPr>
            </w:pPr>
            <w:r>
              <w:rPr>
                <w:rFonts w:ascii="Arial" w:hAnsi="Arial" w:cs="Arial"/>
                <w:sz w:val="20"/>
                <w:szCs w:val="20"/>
                <w:lang w:val="pt-BR"/>
              </w:rPr>
              <w:t>531</w:t>
            </w:r>
          </w:p>
        </w:tc>
        <w:tc>
          <w:tcPr>
            <w:tcW w:w="6625" w:type="dxa"/>
          </w:tcPr>
          <w:p w14:paraId="4EEDC864" w14:textId="77777777" w:rsidR="00E37FA7" w:rsidRDefault="00E37FA7" w:rsidP="00CA77A3">
            <w:pPr>
              <w:pStyle w:val="Default"/>
              <w:rPr>
                <w:sz w:val="20"/>
                <w:szCs w:val="20"/>
              </w:rPr>
            </w:pPr>
            <w:proofErr w:type="spellStart"/>
            <w:r>
              <w:rPr>
                <w:sz w:val="20"/>
                <w:szCs w:val="20"/>
              </w:rPr>
              <w:t>Intersecție</w:t>
            </w:r>
            <w:proofErr w:type="spellEnd"/>
            <w:r>
              <w:rPr>
                <w:sz w:val="20"/>
                <w:szCs w:val="20"/>
              </w:rPr>
              <w:t xml:space="preserve"> cu DN5, tip </w:t>
            </w:r>
            <w:proofErr w:type="spellStart"/>
            <w:r>
              <w:rPr>
                <w:sz w:val="20"/>
                <w:szCs w:val="20"/>
              </w:rPr>
              <w:t>pasaj</w:t>
            </w:r>
            <w:proofErr w:type="spellEnd"/>
          </w:p>
        </w:tc>
      </w:tr>
    </w:tbl>
    <w:p w14:paraId="527C32BC" w14:textId="77777777" w:rsidR="00E37FA7" w:rsidRDefault="00E37FA7" w:rsidP="00E37FA7">
      <w:pPr>
        <w:jc w:val="center"/>
        <w:rPr>
          <w:rFonts w:ascii="Arial" w:hAnsi="Arial" w:cs="Arial"/>
          <w:b/>
          <w:noProof/>
          <w:sz w:val="40"/>
          <w:szCs w:val="40"/>
          <w:lang w:val="fr-FR"/>
        </w:rPr>
      </w:pPr>
    </w:p>
    <w:p w14:paraId="01B3299F" w14:textId="6C40EC8E" w:rsidR="00E37FA7" w:rsidRPr="00C11403" w:rsidRDefault="00E37FA7" w:rsidP="00E37FA7">
      <w:pPr>
        <w:jc w:val="center"/>
        <w:rPr>
          <w:noProof/>
        </w:rPr>
      </w:pPr>
      <w:r w:rsidRPr="00330915">
        <w:rPr>
          <w:rFonts w:ascii="Arial" w:hAnsi="Arial" w:cs="Arial"/>
          <w:b/>
          <w:noProof/>
          <w:sz w:val="40"/>
          <w:szCs w:val="40"/>
          <w:lang w:val="fr-FR"/>
        </w:rPr>
        <w:drawing>
          <wp:inline distT="0" distB="0" distL="0" distR="0" wp14:anchorId="10B3D192" wp14:editId="6178A438">
            <wp:extent cx="6118860" cy="3181985"/>
            <wp:effectExtent l="0" t="0" r="0" b="0"/>
            <wp:docPr id="2029225397"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8860" cy="3181985"/>
                    </a:xfrm>
                    <a:prstGeom prst="rect">
                      <a:avLst/>
                    </a:prstGeom>
                    <a:noFill/>
                    <a:ln>
                      <a:noFill/>
                    </a:ln>
                  </pic:spPr>
                </pic:pic>
              </a:graphicData>
            </a:graphic>
          </wp:inline>
        </w:drawing>
      </w:r>
    </w:p>
    <w:p w14:paraId="51506BA3" w14:textId="77777777" w:rsidR="00E37FA7" w:rsidRPr="004C4798" w:rsidRDefault="00E37FA7" w:rsidP="00E37FA7">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CB = km 30+200 – km 40+531</w:t>
      </w:r>
    </w:p>
    <w:p w14:paraId="153E32DF" w14:textId="77777777" w:rsidR="00E37FA7" w:rsidRDefault="00E37FA7" w:rsidP="00E37FA7">
      <w:pPr>
        <w:jc w:val="both"/>
        <w:rPr>
          <w:rFonts w:ascii="Arial" w:hAnsi="Arial" w:cs="Arial"/>
          <w:lang w:val="ro-RO"/>
        </w:rPr>
      </w:pPr>
    </w:p>
    <w:p w14:paraId="0E3259A6" w14:textId="77777777" w:rsidR="00E37FA7" w:rsidRPr="000171AB" w:rsidRDefault="00E37FA7" w:rsidP="00E37FA7">
      <w:pPr>
        <w:pStyle w:val="WW-Default"/>
        <w:jc w:val="both"/>
        <w:rPr>
          <w:rFonts w:ascii="Arial" w:hAnsi="Arial" w:cs="Arial"/>
          <w:b/>
          <w:bCs/>
          <w:color w:val="auto"/>
          <w:lang w:val="pt-BR"/>
        </w:rPr>
      </w:pPr>
      <w:bookmarkStart w:id="6" w:name="_Hlk201497727"/>
      <w:r w:rsidRPr="000171AB">
        <w:rPr>
          <w:rFonts w:ascii="Arial" w:hAnsi="Arial" w:cs="Arial"/>
          <w:b/>
          <w:bCs/>
          <w:color w:val="auto"/>
          <w:lang w:val="pt-BR"/>
        </w:rPr>
        <w:t xml:space="preserve">Populaţie: </w:t>
      </w:r>
      <w:r>
        <w:rPr>
          <w:rFonts w:ascii="Arial" w:hAnsi="Arial" w:cs="Arial"/>
          <w:color w:val="auto"/>
          <w:lang w:val="pt-BR"/>
        </w:rPr>
        <w:t>345.829</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color w:val="auto"/>
          <w:lang w:val="pt-BR"/>
        </w:rPr>
        <w:t xml:space="preserve">4.878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3CA5F778" w14:textId="77777777" w:rsidR="00E37FA7" w:rsidRDefault="00E37FA7" w:rsidP="00E37FA7">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1.079.287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Pr>
          <w:rStyle w:val="FootnoteReference"/>
          <w:rFonts w:ascii="Arial" w:hAnsi="Arial" w:cs="Arial"/>
          <w:lang w:eastAsia="en-US"/>
        </w:rPr>
        <w:footnoteReference w:id="1"/>
      </w:r>
      <w:r w:rsidRPr="000171AB">
        <w:rPr>
          <w:rFonts w:ascii="Arial" w:hAnsi="Arial" w:cs="Arial"/>
          <w:lang w:eastAsia="en-US"/>
        </w:rPr>
        <w:t xml:space="preserve">, din care </w:t>
      </w:r>
      <w:r>
        <w:rPr>
          <w:rFonts w:ascii="Arial" w:hAnsi="Arial" w:cs="Arial"/>
          <w:lang w:eastAsia="en-US"/>
        </w:rPr>
        <w:t xml:space="preserve">1.833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6"/>
    </w:p>
    <w:p w14:paraId="461378FB" w14:textId="77777777" w:rsidR="00E37FA7" w:rsidRDefault="00E37FA7" w:rsidP="00E37FA7">
      <w:pPr>
        <w:jc w:val="both"/>
        <w:rPr>
          <w:rFonts w:ascii="Arial" w:hAnsi="Arial" w:cs="Arial"/>
          <w:lang w:val="ro-RO"/>
        </w:rPr>
      </w:pPr>
    </w:p>
    <w:p w14:paraId="74150C79" w14:textId="77777777" w:rsidR="00E37FA7" w:rsidRDefault="00E37FA7" w:rsidP="00E37FA7">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E37FA7" w14:paraId="60384B83" w14:textId="77777777" w:rsidTr="00CA77A3">
        <w:trPr>
          <w:jc w:val="center"/>
        </w:trPr>
        <w:tc>
          <w:tcPr>
            <w:tcW w:w="2432" w:type="dxa"/>
            <w:vAlign w:val="center"/>
          </w:tcPr>
          <w:p w14:paraId="668C6F3F" w14:textId="77777777" w:rsidR="00E37FA7" w:rsidRDefault="00E37FA7" w:rsidP="00CA77A3">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3494B64E" w14:textId="77777777" w:rsidR="00E37FA7" w:rsidRDefault="00E37FA7" w:rsidP="00CA77A3">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48228FD3" w14:textId="77777777" w:rsidR="00E37FA7" w:rsidRDefault="00E37FA7" w:rsidP="00CA77A3">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70F4620C" w14:textId="77777777" w:rsidR="00E37FA7" w:rsidRDefault="00E37FA7" w:rsidP="00CA77A3">
            <w:pPr>
              <w:jc w:val="center"/>
              <w:rPr>
                <w:rFonts w:ascii="Arial" w:hAnsi="Arial" w:cs="Arial"/>
                <w:b/>
                <w:bCs/>
                <w:sz w:val="20"/>
                <w:szCs w:val="20"/>
                <w:lang w:val="ro-RO"/>
              </w:rPr>
            </w:pPr>
            <w:r>
              <w:rPr>
                <w:rFonts w:ascii="Arial" w:hAnsi="Arial" w:cs="Arial"/>
                <w:b/>
                <w:bCs/>
                <w:sz w:val="20"/>
                <w:szCs w:val="20"/>
                <w:lang w:val="ro-RO"/>
              </w:rPr>
              <w:t>Populație zonă impact</w:t>
            </w:r>
            <w:bookmarkStart w:id="7" w:name="_Hlk200717682"/>
            <w:r>
              <w:rPr>
                <w:rStyle w:val="FootnoteReference"/>
                <w:rFonts w:ascii="Arial" w:hAnsi="Arial" w:cs="Arial"/>
                <w:b/>
                <w:bCs/>
                <w:sz w:val="20"/>
                <w:szCs w:val="20"/>
                <w:lang w:val="ro-RO"/>
              </w:rPr>
              <w:footnoteReference w:id="2"/>
            </w:r>
            <w:bookmarkEnd w:id="7"/>
          </w:p>
        </w:tc>
        <w:tc>
          <w:tcPr>
            <w:tcW w:w="1701" w:type="dxa"/>
            <w:vAlign w:val="center"/>
          </w:tcPr>
          <w:p w14:paraId="6A6262BD" w14:textId="77777777" w:rsidR="00E37FA7" w:rsidRDefault="00E37FA7" w:rsidP="00CA77A3">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5B72DA94" w14:textId="77777777" w:rsidR="00E37FA7" w:rsidRDefault="00E37FA7" w:rsidP="00CA77A3">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E37FA7" w14:paraId="29030087" w14:textId="77777777" w:rsidTr="00CA77A3">
        <w:trPr>
          <w:jc w:val="center"/>
        </w:trPr>
        <w:tc>
          <w:tcPr>
            <w:tcW w:w="2432" w:type="dxa"/>
            <w:vAlign w:val="bottom"/>
          </w:tcPr>
          <w:p w14:paraId="6AB5C212" w14:textId="77777777" w:rsidR="00E37FA7" w:rsidRDefault="00E37FA7" w:rsidP="00CA77A3">
            <w:pPr>
              <w:jc w:val="center"/>
              <w:rPr>
                <w:rFonts w:ascii="Arial" w:hAnsi="Arial" w:cs="Arial"/>
                <w:sz w:val="20"/>
                <w:szCs w:val="20"/>
                <w:lang w:val="ro-RO"/>
              </w:rPr>
            </w:pPr>
            <w:r>
              <w:rPr>
                <w:rFonts w:ascii="Arial" w:hAnsi="Arial" w:cs="Arial"/>
                <w:sz w:val="20"/>
                <w:szCs w:val="20"/>
              </w:rPr>
              <w:t>BERCENI</w:t>
            </w:r>
          </w:p>
        </w:tc>
        <w:tc>
          <w:tcPr>
            <w:tcW w:w="864" w:type="dxa"/>
            <w:vAlign w:val="bottom"/>
          </w:tcPr>
          <w:p w14:paraId="59E31271" w14:textId="77777777" w:rsidR="00E37FA7" w:rsidRDefault="00E37FA7" w:rsidP="00CA77A3">
            <w:pPr>
              <w:jc w:val="center"/>
              <w:rPr>
                <w:rFonts w:ascii="Arial" w:hAnsi="Arial" w:cs="Arial"/>
                <w:sz w:val="20"/>
                <w:szCs w:val="20"/>
                <w:lang w:val="ro-RO"/>
              </w:rPr>
            </w:pPr>
            <w:r>
              <w:rPr>
                <w:rFonts w:ascii="Arial" w:hAnsi="Arial" w:cs="Arial"/>
                <w:sz w:val="20"/>
                <w:szCs w:val="20"/>
              </w:rPr>
              <w:t>IF</w:t>
            </w:r>
          </w:p>
        </w:tc>
        <w:tc>
          <w:tcPr>
            <w:tcW w:w="1370" w:type="dxa"/>
            <w:vAlign w:val="bottom"/>
          </w:tcPr>
          <w:p w14:paraId="77475416" w14:textId="77777777" w:rsidR="00E37FA7" w:rsidRDefault="00E37FA7" w:rsidP="00CA77A3">
            <w:pPr>
              <w:jc w:val="center"/>
              <w:rPr>
                <w:rFonts w:ascii="Arial" w:hAnsi="Arial" w:cs="Arial"/>
                <w:sz w:val="20"/>
                <w:szCs w:val="20"/>
                <w:lang w:val="ro-RO"/>
              </w:rPr>
            </w:pPr>
            <w:r>
              <w:rPr>
                <w:rFonts w:ascii="Arial" w:hAnsi="Arial" w:cs="Arial"/>
                <w:sz w:val="20"/>
                <w:szCs w:val="20"/>
              </w:rPr>
              <w:t>13766</w:t>
            </w:r>
          </w:p>
        </w:tc>
        <w:tc>
          <w:tcPr>
            <w:tcW w:w="1356" w:type="dxa"/>
            <w:vAlign w:val="bottom"/>
          </w:tcPr>
          <w:p w14:paraId="0671C46F" w14:textId="77777777" w:rsidR="00E37FA7" w:rsidRDefault="00E37FA7" w:rsidP="00CA77A3">
            <w:pPr>
              <w:jc w:val="center"/>
              <w:rPr>
                <w:rFonts w:ascii="Arial" w:hAnsi="Arial" w:cs="Arial"/>
                <w:sz w:val="20"/>
                <w:szCs w:val="20"/>
                <w:lang w:val="ro-RO"/>
              </w:rPr>
            </w:pPr>
            <w:r>
              <w:rPr>
                <w:rFonts w:ascii="Arial" w:hAnsi="Arial" w:cs="Arial"/>
                <w:sz w:val="20"/>
                <w:szCs w:val="20"/>
                <w:lang w:val="ro-RO"/>
              </w:rPr>
              <w:t>212</w:t>
            </w:r>
          </w:p>
        </w:tc>
        <w:tc>
          <w:tcPr>
            <w:tcW w:w="1701" w:type="dxa"/>
            <w:vAlign w:val="bottom"/>
          </w:tcPr>
          <w:p w14:paraId="5589944A" w14:textId="77777777" w:rsidR="00E37FA7" w:rsidRDefault="00E37FA7" w:rsidP="00CA77A3">
            <w:pPr>
              <w:suppressAutoHyphens w:val="0"/>
              <w:jc w:val="center"/>
              <w:rPr>
                <w:rFonts w:ascii="Arial" w:hAnsi="Arial" w:cs="Arial"/>
                <w:sz w:val="20"/>
                <w:szCs w:val="20"/>
                <w:lang w:val="ro-RO" w:eastAsia="ro-RO"/>
              </w:rPr>
            </w:pPr>
            <w:r>
              <w:rPr>
                <w:rFonts w:ascii="Arial" w:hAnsi="Arial" w:cs="Arial"/>
                <w:sz w:val="20"/>
                <w:szCs w:val="20"/>
              </w:rPr>
              <w:t>6709</w:t>
            </w:r>
          </w:p>
        </w:tc>
        <w:tc>
          <w:tcPr>
            <w:tcW w:w="1701" w:type="dxa"/>
            <w:vAlign w:val="center"/>
          </w:tcPr>
          <w:p w14:paraId="1A0ABD0B" w14:textId="77777777" w:rsidR="00E37FA7" w:rsidRDefault="00E37FA7" w:rsidP="00CA77A3">
            <w:pPr>
              <w:jc w:val="center"/>
              <w:rPr>
                <w:rFonts w:ascii="Arial" w:hAnsi="Arial" w:cs="Arial"/>
                <w:sz w:val="20"/>
                <w:szCs w:val="20"/>
                <w:lang w:val="ro-RO"/>
              </w:rPr>
            </w:pPr>
            <w:r>
              <w:rPr>
                <w:rFonts w:ascii="Arial" w:hAnsi="Arial" w:cs="Arial"/>
                <w:sz w:val="20"/>
                <w:szCs w:val="20"/>
                <w:lang w:val="ro-RO"/>
              </w:rPr>
              <w:t>72</w:t>
            </w:r>
          </w:p>
        </w:tc>
      </w:tr>
      <w:tr w:rsidR="00E37FA7" w14:paraId="297BFFB4" w14:textId="77777777" w:rsidTr="00CA77A3">
        <w:trPr>
          <w:jc w:val="center"/>
        </w:trPr>
        <w:tc>
          <w:tcPr>
            <w:tcW w:w="2432" w:type="dxa"/>
            <w:vAlign w:val="bottom"/>
          </w:tcPr>
          <w:p w14:paraId="7337F0FD" w14:textId="77777777" w:rsidR="00E37FA7" w:rsidRDefault="00E37FA7" w:rsidP="00CA77A3">
            <w:pPr>
              <w:jc w:val="center"/>
              <w:rPr>
                <w:rFonts w:ascii="Arial" w:hAnsi="Arial" w:cs="Arial"/>
                <w:sz w:val="20"/>
                <w:szCs w:val="20"/>
              </w:rPr>
            </w:pPr>
            <w:r>
              <w:rPr>
                <w:rFonts w:ascii="Arial" w:hAnsi="Arial" w:cs="Arial"/>
                <w:sz w:val="20"/>
                <w:szCs w:val="20"/>
              </w:rPr>
              <w:t>BUCUREŞTI SECT. 4</w:t>
            </w:r>
          </w:p>
        </w:tc>
        <w:tc>
          <w:tcPr>
            <w:tcW w:w="864" w:type="dxa"/>
            <w:vAlign w:val="bottom"/>
          </w:tcPr>
          <w:p w14:paraId="442511B8" w14:textId="77777777" w:rsidR="00E37FA7" w:rsidRDefault="00E37FA7" w:rsidP="00CA77A3">
            <w:pPr>
              <w:jc w:val="center"/>
              <w:rPr>
                <w:rFonts w:ascii="Arial" w:hAnsi="Arial" w:cs="Arial"/>
                <w:sz w:val="20"/>
                <w:szCs w:val="20"/>
              </w:rPr>
            </w:pPr>
            <w:r>
              <w:rPr>
                <w:rFonts w:ascii="Arial" w:hAnsi="Arial" w:cs="Arial"/>
                <w:sz w:val="20"/>
                <w:szCs w:val="20"/>
              </w:rPr>
              <w:t>B</w:t>
            </w:r>
          </w:p>
        </w:tc>
        <w:tc>
          <w:tcPr>
            <w:tcW w:w="1370" w:type="dxa"/>
            <w:vAlign w:val="bottom"/>
          </w:tcPr>
          <w:p w14:paraId="5D25AAC4" w14:textId="77777777" w:rsidR="00E37FA7" w:rsidRDefault="00E37FA7" w:rsidP="00CA77A3">
            <w:pPr>
              <w:jc w:val="center"/>
              <w:rPr>
                <w:rFonts w:ascii="Arial" w:hAnsi="Arial" w:cs="Arial"/>
                <w:sz w:val="20"/>
                <w:szCs w:val="20"/>
              </w:rPr>
            </w:pPr>
            <w:r>
              <w:rPr>
                <w:rFonts w:ascii="Arial" w:hAnsi="Arial" w:cs="Arial"/>
                <w:sz w:val="20"/>
                <w:szCs w:val="20"/>
              </w:rPr>
              <w:t>268018</w:t>
            </w:r>
          </w:p>
        </w:tc>
        <w:tc>
          <w:tcPr>
            <w:tcW w:w="1356" w:type="dxa"/>
            <w:vAlign w:val="bottom"/>
          </w:tcPr>
          <w:p w14:paraId="091502C3" w14:textId="77777777" w:rsidR="00E37FA7" w:rsidRDefault="00E37FA7" w:rsidP="00CA77A3">
            <w:pPr>
              <w:jc w:val="center"/>
              <w:rPr>
                <w:rFonts w:ascii="Arial" w:hAnsi="Arial" w:cs="Arial"/>
                <w:sz w:val="20"/>
                <w:szCs w:val="20"/>
                <w:lang w:val="ro-RO"/>
              </w:rPr>
            </w:pPr>
            <w:r>
              <w:rPr>
                <w:rFonts w:ascii="Arial" w:hAnsi="Arial" w:cs="Arial"/>
                <w:sz w:val="20"/>
                <w:szCs w:val="20"/>
                <w:lang w:val="ro-RO"/>
              </w:rPr>
              <w:t>59</w:t>
            </w:r>
          </w:p>
        </w:tc>
        <w:tc>
          <w:tcPr>
            <w:tcW w:w="1701" w:type="dxa"/>
            <w:vAlign w:val="bottom"/>
          </w:tcPr>
          <w:p w14:paraId="0617B95A" w14:textId="77777777" w:rsidR="00E37FA7" w:rsidRDefault="00E37FA7" w:rsidP="00CA77A3">
            <w:pPr>
              <w:suppressAutoHyphens w:val="0"/>
              <w:jc w:val="center"/>
              <w:rPr>
                <w:rFonts w:ascii="Arial" w:hAnsi="Arial" w:cs="Arial"/>
                <w:sz w:val="20"/>
                <w:szCs w:val="20"/>
                <w:lang w:val="ro-RO" w:eastAsia="ro-RO"/>
              </w:rPr>
            </w:pPr>
            <w:r>
              <w:rPr>
                <w:rFonts w:ascii="Arial" w:hAnsi="Arial" w:cs="Arial"/>
                <w:sz w:val="20"/>
                <w:szCs w:val="20"/>
              </w:rPr>
              <w:t>1038266</w:t>
            </w:r>
          </w:p>
        </w:tc>
        <w:tc>
          <w:tcPr>
            <w:tcW w:w="1701" w:type="dxa"/>
            <w:vAlign w:val="center"/>
          </w:tcPr>
          <w:p w14:paraId="572E623F" w14:textId="77777777" w:rsidR="00E37FA7" w:rsidRDefault="00E37FA7" w:rsidP="00CA77A3">
            <w:pPr>
              <w:jc w:val="center"/>
              <w:rPr>
                <w:rFonts w:ascii="Arial" w:hAnsi="Arial" w:cs="Arial"/>
                <w:sz w:val="20"/>
                <w:szCs w:val="20"/>
                <w:lang w:val="ro-RO"/>
              </w:rPr>
            </w:pPr>
            <w:r>
              <w:rPr>
                <w:rFonts w:ascii="Arial" w:hAnsi="Arial" w:cs="Arial"/>
                <w:sz w:val="20"/>
                <w:szCs w:val="20"/>
                <w:lang w:val="ro-RO"/>
              </w:rPr>
              <w:t>35</w:t>
            </w:r>
          </w:p>
        </w:tc>
      </w:tr>
      <w:tr w:rsidR="00E37FA7" w14:paraId="31BA82FB" w14:textId="77777777" w:rsidTr="00CA77A3">
        <w:trPr>
          <w:jc w:val="center"/>
        </w:trPr>
        <w:tc>
          <w:tcPr>
            <w:tcW w:w="2432" w:type="dxa"/>
            <w:vAlign w:val="bottom"/>
          </w:tcPr>
          <w:p w14:paraId="150D56B0" w14:textId="77777777" w:rsidR="00E37FA7" w:rsidRDefault="00E37FA7" w:rsidP="00CA77A3">
            <w:pPr>
              <w:jc w:val="center"/>
              <w:rPr>
                <w:rFonts w:ascii="Arial" w:hAnsi="Arial" w:cs="Arial"/>
                <w:sz w:val="20"/>
                <w:szCs w:val="20"/>
              </w:rPr>
            </w:pPr>
            <w:r>
              <w:rPr>
                <w:rFonts w:ascii="Arial" w:hAnsi="Arial" w:cs="Arial"/>
                <w:sz w:val="20"/>
                <w:szCs w:val="20"/>
              </w:rPr>
              <w:t>JILAVA</w:t>
            </w:r>
          </w:p>
        </w:tc>
        <w:tc>
          <w:tcPr>
            <w:tcW w:w="864" w:type="dxa"/>
            <w:vAlign w:val="bottom"/>
          </w:tcPr>
          <w:p w14:paraId="3BC35D8D" w14:textId="77777777" w:rsidR="00E37FA7" w:rsidRDefault="00E37FA7" w:rsidP="00CA77A3">
            <w:pPr>
              <w:jc w:val="center"/>
              <w:rPr>
                <w:rFonts w:ascii="Arial" w:hAnsi="Arial" w:cs="Arial"/>
                <w:sz w:val="20"/>
                <w:szCs w:val="20"/>
              </w:rPr>
            </w:pPr>
            <w:r>
              <w:rPr>
                <w:rFonts w:ascii="Arial" w:hAnsi="Arial" w:cs="Arial"/>
                <w:sz w:val="20"/>
                <w:szCs w:val="20"/>
              </w:rPr>
              <w:t>IF</w:t>
            </w:r>
          </w:p>
        </w:tc>
        <w:tc>
          <w:tcPr>
            <w:tcW w:w="1370" w:type="dxa"/>
            <w:vAlign w:val="bottom"/>
          </w:tcPr>
          <w:p w14:paraId="50E8CC3A" w14:textId="77777777" w:rsidR="00E37FA7" w:rsidRDefault="00E37FA7" w:rsidP="00CA77A3">
            <w:pPr>
              <w:jc w:val="center"/>
              <w:rPr>
                <w:rFonts w:ascii="Arial" w:hAnsi="Arial" w:cs="Arial"/>
                <w:sz w:val="20"/>
                <w:szCs w:val="20"/>
              </w:rPr>
            </w:pPr>
            <w:r>
              <w:rPr>
                <w:rFonts w:ascii="Arial" w:hAnsi="Arial" w:cs="Arial"/>
                <w:sz w:val="20"/>
                <w:szCs w:val="20"/>
              </w:rPr>
              <w:t>10611</w:t>
            </w:r>
          </w:p>
        </w:tc>
        <w:tc>
          <w:tcPr>
            <w:tcW w:w="1356" w:type="dxa"/>
            <w:vAlign w:val="bottom"/>
          </w:tcPr>
          <w:p w14:paraId="0DEFBD64" w14:textId="77777777" w:rsidR="00E37FA7" w:rsidRDefault="00E37FA7" w:rsidP="00CA77A3">
            <w:pPr>
              <w:jc w:val="center"/>
              <w:rPr>
                <w:rFonts w:ascii="Arial" w:hAnsi="Arial" w:cs="Arial"/>
                <w:sz w:val="20"/>
                <w:szCs w:val="20"/>
                <w:lang w:val="ro-RO"/>
              </w:rPr>
            </w:pPr>
            <w:r>
              <w:rPr>
                <w:rFonts w:ascii="Arial" w:hAnsi="Arial" w:cs="Arial"/>
                <w:sz w:val="20"/>
                <w:szCs w:val="20"/>
                <w:lang w:val="ro-RO"/>
              </w:rPr>
              <w:t>3949</w:t>
            </w:r>
          </w:p>
        </w:tc>
        <w:tc>
          <w:tcPr>
            <w:tcW w:w="1701" w:type="dxa"/>
            <w:vAlign w:val="bottom"/>
          </w:tcPr>
          <w:p w14:paraId="41416385" w14:textId="77777777" w:rsidR="00E37FA7" w:rsidRDefault="00E37FA7" w:rsidP="00CA77A3">
            <w:pPr>
              <w:suppressAutoHyphens w:val="0"/>
              <w:jc w:val="center"/>
              <w:rPr>
                <w:rFonts w:ascii="Arial" w:hAnsi="Arial" w:cs="Arial"/>
                <w:sz w:val="20"/>
                <w:szCs w:val="20"/>
                <w:lang w:val="ro-RO" w:eastAsia="ro-RO"/>
              </w:rPr>
            </w:pPr>
            <w:r>
              <w:rPr>
                <w:rFonts w:ascii="Arial" w:hAnsi="Arial" w:cs="Arial"/>
                <w:sz w:val="20"/>
                <w:szCs w:val="20"/>
              </w:rPr>
              <w:t>3617</w:t>
            </w:r>
          </w:p>
        </w:tc>
        <w:tc>
          <w:tcPr>
            <w:tcW w:w="1701" w:type="dxa"/>
            <w:vAlign w:val="center"/>
          </w:tcPr>
          <w:p w14:paraId="0493B605" w14:textId="77777777" w:rsidR="00E37FA7" w:rsidRDefault="00E37FA7" w:rsidP="00CA77A3">
            <w:pPr>
              <w:jc w:val="center"/>
              <w:rPr>
                <w:rFonts w:ascii="Arial" w:hAnsi="Arial" w:cs="Arial"/>
                <w:sz w:val="20"/>
                <w:szCs w:val="20"/>
                <w:lang w:val="ro-RO"/>
              </w:rPr>
            </w:pPr>
            <w:r>
              <w:rPr>
                <w:rFonts w:ascii="Arial" w:hAnsi="Arial" w:cs="Arial"/>
                <w:sz w:val="20"/>
                <w:szCs w:val="20"/>
                <w:lang w:val="ro-RO"/>
              </w:rPr>
              <w:t>1350</w:t>
            </w:r>
          </w:p>
        </w:tc>
      </w:tr>
      <w:tr w:rsidR="00E37FA7" w14:paraId="28E2393F" w14:textId="77777777" w:rsidTr="00CA77A3">
        <w:trPr>
          <w:jc w:val="center"/>
        </w:trPr>
        <w:tc>
          <w:tcPr>
            <w:tcW w:w="2432" w:type="dxa"/>
            <w:vAlign w:val="bottom"/>
          </w:tcPr>
          <w:p w14:paraId="5B3FB49E" w14:textId="77777777" w:rsidR="00E37FA7" w:rsidRDefault="00E37FA7" w:rsidP="00CA77A3">
            <w:pPr>
              <w:jc w:val="center"/>
              <w:rPr>
                <w:rFonts w:ascii="Arial" w:hAnsi="Arial" w:cs="Arial"/>
                <w:sz w:val="20"/>
                <w:szCs w:val="20"/>
              </w:rPr>
            </w:pPr>
            <w:r>
              <w:rPr>
                <w:rFonts w:ascii="Arial" w:hAnsi="Arial" w:cs="Arial"/>
                <w:sz w:val="20"/>
                <w:szCs w:val="20"/>
              </w:rPr>
              <w:t>POPEŞTI LEORDENI</w:t>
            </w:r>
          </w:p>
        </w:tc>
        <w:tc>
          <w:tcPr>
            <w:tcW w:w="864" w:type="dxa"/>
            <w:vAlign w:val="bottom"/>
          </w:tcPr>
          <w:p w14:paraId="3600FEA5" w14:textId="77777777" w:rsidR="00E37FA7" w:rsidRDefault="00E37FA7" w:rsidP="00CA77A3">
            <w:pPr>
              <w:jc w:val="center"/>
              <w:rPr>
                <w:rFonts w:ascii="Arial" w:hAnsi="Arial" w:cs="Arial"/>
                <w:sz w:val="20"/>
                <w:szCs w:val="20"/>
              </w:rPr>
            </w:pPr>
            <w:r>
              <w:rPr>
                <w:rFonts w:ascii="Arial" w:hAnsi="Arial" w:cs="Arial"/>
                <w:sz w:val="20"/>
                <w:szCs w:val="20"/>
              </w:rPr>
              <w:t>IF</w:t>
            </w:r>
          </w:p>
        </w:tc>
        <w:tc>
          <w:tcPr>
            <w:tcW w:w="1370" w:type="dxa"/>
            <w:vAlign w:val="bottom"/>
          </w:tcPr>
          <w:p w14:paraId="5F35D356" w14:textId="77777777" w:rsidR="00E37FA7" w:rsidRDefault="00E37FA7" w:rsidP="00CA77A3">
            <w:pPr>
              <w:jc w:val="center"/>
              <w:rPr>
                <w:rFonts w:ascii="Arial" w:hAnsi="Arial" w:cs="Arial"/>
                <w:sz w:val="20"/>
                <w:szCs w:val="20"/>
              </w:rPr>
            </w:pPr>
            <w:r>
              <w:rPr>
                <w:rFonts w:ascii="Arial" w:hAnsi="Arial" w:cs="Arial"/>
                <w:sz w:val="20"/>
                <w:szCs w:val="20"/>
              </w:rPr>
              <w:t>53434</w:t>
            </w:r>
          </w:p>
        </w:tc>
        <w:tc>
          <w:tcPr>
            <w:tcW w:w="1356" w:type="dxa"/>
            <w:vAlign w:val="bottom"/>
          </w:tcPr>
          <w:p w14:paraId="2EF96A74" w14:textId="77777777" w:rsidR="00E37FA7" w:rsidRDefault="00E37FA7" w:rsidP="00CA77A3">
            <w:pPr>
              <w:jc w:val="center"/>
              <w:rPr>
                <w:rFonts w:ascii="Arial" w:hAnsi="Arial" w:cs="Arial"/>
                <w:sz w:val="20"/>
                <w:szCs w:val="20"/>
                <w:lang w:val="ro-RO"/>
              </w:rPr>
            </w:pPr>
            <w:r>
              <w:rPr>
                <w:rFonts w:ascii="Arial" w:hAnsi="Arial" w:cs="Arial"/>
                <w:sz w:val="20"/>
                <w:szCs w:val="20"/>
                <w:lang w:val="ro-RO"/>
              </w:rPr>
              <w:t>658</w:t>
            </w:r>
          </w:p>
        </w:tc>
        <w:tc>
          <w:tcPr>
            <w:tcW w:w="1701" w:type="dxa"/>
            <w:vAlign w:val="bottom"/>
          </w:tcPr>
          <w:p w14:paraId="3175A04F" w14:textId="77777777" w:rsidR="00E37FA7" w:rsidRDefault="00E37FA7" w:rsidP="00CA77A3">
            <w:pPr>
              <w:suppressAutoHyphens w:val="0"/>
              <w:jc w:val="center"/>
              <w:rPr>
                <w:rFonts w:ascii="Arial" w:hAnsi="Arial" w:cs="Arial"/>
                <w:sz w:val="20"/>
                <w:szCs w:val="20"/>
              </w:rPr>
            </w:pPr>
            <w:r>
              <w:rPr>
                <w:rFonts w:ascii="Arial" w:hAnsi="Arial" w:cs="Arial"/>
                <w:sz w:val="20"/>
                <w:szCs w:val="20"/>
              </w:rPr>
              <w:t>30695</w:t>
            </w:r>
          </w:p>
        </w:tc>
        <w:tc>
          <w:tcPr>
            <w:tcW w:w="1701" w:type="dxa"/>
            <w:vAlign w:val="center"/>
          </w:tcPr>
          <w:p w14:paraId="0893CB12" w14:textId="77777777" w:rsidR="00E37FA7" w:rsidRDefault="00E37FA7" w:rsidP="00CA77A3">
            <w:pPr>
              <w:jc w:val="center"/>
              <w:rPr>
                <w:rFonts w:ascii="Arial" w:hAnsi="Arial" w:cs="Arial"/>
                <w:sz w:val="20"/>
                <w:szCs w:val="20"/>
                <w:lang w:val="ro-RO"/>
              </w:rPr>
            </w:pPr>
            <w:r>
              <w:rPr>
                <w:rFonts w:ascii="Arial" w:hAnsi="Arial" w:cs="Arial"/>
                <w:sz w:val="20"/>
                <w:szCs w:val="20"/>
                <w:lang w:val="ro-RO"/>
              </w:rPr>
              <w:t>376</w:t>
            </w:r>
          </w:p>
        </w:tc>
      </w:tr>
      <w:tr w:rsidR="00E37FA7" w14:paraId="3CBB1DBC" w14:textId="77777777" w:rsidTr="00CA77A3">
        <w:trPr>
          <w:jc w:val="center"/>
        </w:trPr>
        <w:tc>
          <w:tcPr>
            <w:tcW w:w="2432" w:type="dxa"/>
            <w:vAlign w:val="center"/>
          </w:tcPr>
          <w:p w14:paraId="09BAF936" w14:textId="77777777" w:rsidR="00E37FA7" w:rsidRDefault="00E37FA7" w:rsidP="00CA77A3">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64F73F7E" w14:textId="77777777" w:rsidR="00E37FA7" w:rsidRDefault="00E37FA7" w:rsidP="00CA77A3">
            <w:pPr>
              <w:jc w:val="center"/>
              <w:rPr>
                <w:rFonts w:ascii="Arial" w:hAnsi="Arial" w:cs="Arial"/>
                <w:b/>
                <w:bCs/>
                <w:sz w:val="20"/>
                <w:szCs w:val="20"/>
                <w:lang w:val="ro-RO"/>
              </w:rPr>
            </w:pPr>
          </w:p>
        </w:tc>
        <w:tc>
          <w:tcPr>
            <w:tcW w:w="1370" w:type="dxa"/>
            <w:vAlign w:val="center"/>
          </w:tcPr>
          <w:p w14:paraId="7C4BAB6C" w14:textId="77777777" w:rsidR="00E37FA7" w:rsidRDefault="00E37FA7" w:rsidP="00CA77A3">
            <w:pPr>
              <w:jc w:val="center"/>
              <w:rPr>
                <w:rFonts w:ascii="Arial" w:hAnsi="Arial" w:cs="Arial"/>
                <w:b/>
                <w:bCs/>
                <w:sz w:val="20"/>
                <w:szCs w:val="20"/>
                <w:lang w:val="ro-RO"/>
              </w:rPr>
            </w:pPr>
            <w:r>
              <w:rPr>
                <w:rFonts w:ascii="Arial" w:hAnsi="Arial" w:cs="Arial"/>
                <w:b/>
                <w:bCs/>
                <w:sz w:val="20"/>
                <w:szCs w:val="20"/>
                <w:lang w:val="ro-RO"/>
              </w:rPr>
              <w:t>345829</w:t>
            </w:r>
          </w:p>
        </w:tc>
        <w:tc>
          <w:tcPr>
            <w:tcW w:w="1356" w:type="dxa"/>
            <w:vAlign w:val="center"/>
          </w:tcPr>
          <w:p w14:paraId="7DFC4897" w14:textId="77777777" w:rsidR="00E37FA7" w:rsidRDefault="00E37FA7" w:rsidP="00CA77A3">
            <w:pPr>
              <w:jc w:val="center"/>
              <w:rPr>
                <w:rFonts w:ascii="Arial" w:hAnsi="Arial" w:cs="Arial"/>
                <w:b/>
                <w:bCs/>
                <w:sz w:val="20"/>
                <w:szCs w:val="20"/>
                <w:lang w:val="ro-RO"/>
              </w:rPr>
            </w:pPr>
            <w:r>
              <w:rPr>
                <w:rFonts w:ascii="Arial" w:hAnsi="Arial" w:cs="Arial"/>
                <w:b/>
                <w:bCs/>
                <w:sz w:val="20"/>
                <w:szCs w:val="20"/>
                <w:lang w:val="ro-RO"/>
              </w:rPr>
              <w:t>4878</w:t>
            </w:r>
          </w:p>
        </w:tc>
        <w:tc>
          <w:tcPr>
            <w:tcW w:w="1701" w:type="dxa"/>
            <w:vAlign w:val="center"/>
          </w:tcPr>
          <w:p w14:paraId="5279BA85" w14:textId="77777777" w:rsidR="00E37FA7" w:rsidRDefault="00E37FA7" w:rsidP="00CA77A3">
            <w:pPr>
              <w:jc w:val="center"/>
              <w:rPr>
                <w:rFonts w:ascii="Arial" w:hAnsi="Arial" w:cs="Arial"/>
                <w:b/>
                <w:bCs/>
                <w:sz w:val="20"/>
                <w:szCs w:val="20"/>
                <w:lang w:val="ro-RO"/>
              </w:rPr>
            </w:pPr>
            <w:r>
              <w:rPr>
                <w:rFonts w:ascii="Arial" w:hAnsi="Arial" w:cs="Arial"/>
                <w:b/>
                <w:bCs/>
                <w:sz w:val="20"/>
                <w:szCs w:val="20"/>
                <w:lang w:val="ro-RO"/>
              </w:rPr>
              <w:t>1079287</w:t>
            </w:r>
          </w:p>
        </w:tc>
        <w:tc>
          <w:tcPr>
            <w:tcW w:w="1701" w:type="dxa"/>
            <w:vAlign w:val="center"/>
          </w:tcPr>
          <w:p w14:paraId="22F56F4A" w14:textId="77777777" w:rsidR="00E37FA7" w:rsidRDefault="00E37FA7" w:rsidP="00CA77A3">
            <w:pPr>
              <w:jc w:val="center"/>
              <w:rPr>
                <w:rFonts w:ascii="Arial" w:hAnsi="Arial" w:cs="Arial"/>
                <w:b/>
                <w:bCs/>
                <w:sz w:val="20"/>
                <w:szCs w:val="20"/>
                <w:lang w:val="ro-RO"/>
              </w:rPr>
            </w:pPr>
            <w:r>
              <w:rPr>
                <w:rFonts w:ascii="Arial" w:hAnsi="Arial" w:cs="Arial"/>
                <w:b/>
                <w:bCs/>
                <w:sz w:val="20"/>
                <w:szCs w:val="20"/>
                <w:lang w:val="ro-RO"/>
              </w:rPr>
              <w:t>1833</w:t>
            </w:r>
          </w:p>
        </w:tc>
      </w:tr>
    </w:tbl>
    <w:p w14:paraId="71708372" w14:textId="77777777" w:rsidR="00E37FA7" w:rsidRDefault="00E37FA7" w:rsidP="00E37FA7">
      <w:pPr>
        <w:jc w:val="both"/>
        <w:rPr>
          <w:rFonts w:ascii="Arial" w:hAnsi="Arial" w:cs="Arial"/>
          <w:sz w:val="28"/>
          <w:szCs w:val="28"/>
          <w:lang w:val="ro-RO"/>
        </w:rPr>
      </w:pPr>
    </w:p>
    <w:p w14:paraId="046F9791" w14:textId="77777777" w:rsidR="00E37FA7" w:rsidRPr="004C4798" w:rsidRDefault="00E37FA7" w:rsidP="00E37FA7">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48163F8F" w14:textId="77777777" w:rsidR="00E37FA7" w:rsidRDefault="00E37FA7" w:rsidP="00E37FA7">
      <w:pPr>
        <w:suppressAutoHyphens w:val="0"/>
        <w:autoSpaceDE w:val="0"/>
        <w:autoSpaceDN w:val="0"/>
        <w:adjustRightInd w:val="0"/>
        <w:jc w:val="both"/>
        <w:rPr>
          <w:rFonts w:ascii="Arial" w:hAnsi="Arial" w:cs="Arial"/>
          <w:lang w:eastAsia="en-US"/>
        </w:rPr>
      </w:pPr>
      <w:r>
        <w:rPr>
          <w:rFonts w:ascii="Arial" w:hAnsi="Arial" w:cs="Arial"/>
          <w:lang w:eastAsia="en-US"/>
        </w:rPr>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18913F65" w14:textId="77777777" w:rsidR="00E37FA7" w:rsidRDefault="00E37FA7" w:rsidP="00E37FA7">
      <w:pPr>
        <w:suppressAutoHyphens w:val="0"/>
        <w:autoSpaceDE w:val="0"/>
        <w:autoSpaceDN w:val="0"/>
        <w:adjustRightInd w:val="0"/>
        <w:jc w:val="both"/>
        <w:rPr>
          <w:rFonts w:ascii="Arial" w:hAnsi="Arial" w:cs="Arial"/>
          <w:lang w:eastAsia="en-US"/>
        </w:rPr>
      </w:pPr>
    </w:p>
    <w:p w14:paraId="1739D57E" w14:textId="77777777" w:rsidR="00E37FA7" w:rsidRDefault="00E37FA7" w:rsidP="00E37FA7">
      <w:pPr>
        <w:suppressAutoHyphens w:val="0"/>
        <w:autoSpaceDE w:val="0"/>
        <w:autoSpaceDN w:val="0"/>
        <w:adjustRightInd w:val="0"/>
        <w:jc w:val="both"/>
        <w:rPr>
          <w:rFonts w:ascii="Arial" w:hAnsi="Arial" w:cs="Arial"/>
          <w:lang w:eastAsia="en-US"/>
        </w:rPr>
      </w:pPr>
    </w:p>
    <w:p w14:paraId="20C00769" w14:textId="77777777" w:rsidR="00E37FA7" w:rsidRPr="004C4798" w:rsidRDefault="00E37FA7" w:rsidP="00E37FA7">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E37FA7" w:rsidRPr="00E574C0" w14:paraId="5C52C949" w14:textId="77777777" w:rsidTr="00CA77A3">
        <w:trPr>
          <w:jc w:val="center"/>
        </w:trPr>
        <w:tc>
          <w:tcPr>
            <w:tcW w:w="3284" w:type="dxa"/>
          </w:tcPr>
          <w:p w14:paraId="01E9094F" w14:textId="77777777" w:rsidR="00E37FA7" w:rsidRPr="00E574C0" w:rsidRDefault="00E37FA7" w:rsidP="00CA77A3">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6416DE15" w14:textId="77777777" w:rsidR="00E37FA7" w:rsidRPr="00E574C0" w:rsidRDefault="00E37FA7" w:rsidP="00CA77A3">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E37FA7" w:rsidRPr="00E574C0" w14:paraId="1DE6F474" w14:textId="77777777" w:rsidTr="00CA77A3">
        <w:trPr>
          <w:jc w:val="center"/>
        </w:trPr>
        <w:tc>
          <w:tcPr>
            <w:tcW w:w="3284" w:type="dxa"/>
          </w:tcPr>
          <w:p w14:paraId="6F00D773" w14:textId="77777777" w:rsidR="00E37FA7" w:rsidRPr="00E574C0" w:rsidRDefault="00E37FA7" w:rsidP="00CA77A3">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0E564021" w14:textId="77777777" w:rsidR="00E37FA7" w:rsidRPr="00E574C0" w:rsidRDefault="00E37FA7" w:rsidP="00CA77A3">
            <w:pPr>
              <w:jc w:val="center"/>
              <w:rPr>
                <w:rFonts w:ascii="Arial" w:hAnsi="Arial" w:cs="Arial"/>
                <w:sz w:val="20"/>
                <w:szCs w:val="20"/>
                <w:lang w:val="ro-RO"/>
              </w:rPr>
            </w:pPr>
            <w:r>
              <w:rPr>
                <w:rFonts w:ascii="Arial" w:hAnsi="Arial" w:cs="Arial"/>
                <w:sz w:val="20"/>
                <w:szCs w:val="20"/>
                <w:lang w:val="ro-RO"/>
              </w:rPr>
              <w:t>10</w:t>
            </w:r>
          </w:p>
        </w:tc>
      </w:tr>
      <w:tr w:rsidR="00E37FA7" w:rsidRPr="00E574C0" w14:paraId="17A8577B" w14:textId="77777777" w:rsidTr="00CA77A3">
        <w:trPr>
          <w:jc w:val="center"/>
        </w:trPr>
        <w:tc>
          <w:tcPr>
            <w:tcW w:w="3284" w:type="dxa"/>
          </w:tcPr>
          <w:p w14:paraId="403CBE0A" w14:textId="77777777" w:rsidR="00E37FA7" w:rsidRPr="00E574C0" w:rsidRDefault="00E37FA7" w:rsidP="00CA77A3">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75534C70" w14:textId="77777777" w:rsidR="00E37FA7" w:rsidRPr="00E574C0" w:rsidRDefault="00E37FA7" w:rsidP="00CA77A3">
            <w:pPr>
              <w:jc w:val="center"/>
              <w:rPr>
                <w:rFonts w:ascii="Arial" w:hAnsi="Arial" w:cs="Arial"/>
                <w:sz w:val="20"/>
                <w:szCs w:val="20"/>
                <w:lang w:val="ro-RO"/>
              </w:rPr>
            </w:pPr>
            <w:r>
              <w:rPr>
                <w:rFonts w:ascii="Arial" w:hAnsi="Arial" w:cs="Arial"/>
                <w:sz w:val="20"/>
                <w:szCs w:val="20"/>
                <w:lang w:val="ro-RO"/>
              </w:rPr>
              <w:t>70</w:t>
            </w:r>
          </w:p>
        </w:tc>
      </w:tr>
      <w:tr w:rsidR="00E37FA7" w:rsidRPr="00E574C0" w14:paraId="64D93FC2" w14:textId="77777777" w:rsidTr="00CA77A3">
        <w:trPr>
          <w:jc w:val="center"/>
        </w:trPr>
        <w:tc>
          <w:tcPr>
            <w:tcW w:w="3284" w:type="dxa"/>
          </w:tcPr>
          <w:p w14:paraId="3030C7A7" w14:textId="77777777" w:rsidR="00E37FA7" w:rsidRPr="00E574C0" w:rsidRDefault="00E37FA7" w:rsidP="00CA77A3">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5A680D76" w14:textId="77777777" w:rsidR="00E37FA7" w:rsidRPr="00E574C0" w:rsidRDefault="00E37FA7" w:rsidP="00CA77A3">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7D6FD1C9" w14:textId="77777777" w:rsidR="00E37FA7" w:rsidRPr="00FB2E1D" w:rsidRDefault="00E37FA7" w:rsidP="00E37FA7">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lastRenderedPageBreak/>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60C06FD2"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lastRenderedPageBreak/>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4"/>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717E3DD9"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C56F56">
        <w:rPr>
          <w:rFonts w:ascii="Arial" w:hAnsi="Arial" w:cs="Arial"/>
          <w:b/>
          <w:lang w:eastAsia="en-US"/>
        </w:rPr>
        <w:t>CB</w:t>
      </w:r>
      <w:r w:rsidR="00E8178C" w:rsidRPr="0052391B">
        <w:rPr>
          <w:rFonts w:ascii="Arial" w:hAnsi="Arial" w:cs="Arial"/>
          <w:b/>
          <w:lang w:eastAsia="en-US"/>
        </w:rPr>
        <w:t xml:space="preserve"> km </w:t>
      </w:r>
      <w:r w:rsidR="00E37FA7">
        <w:rPr>
          <w:rFonts w:ascii="Arial" w:hAnsi="Arial" w:cs="Arial"/>
          <w:b/>
          <w:lang w:eastAsia="en-US"/>
        </w:rPr>
        <w:t>30</w:t>
      </w:r>
      <w:r w:rsidR="00E37FA7" w:rsidRPr="0052391B">
        <w:rPr>
          <w:rFonts w:ascii="Arial" w:hAnsi="Arial" w:cs="Arial"/>
          <w:b/>
          <w:lang w:eastAsia="en-US"/>
        </w:rPr>
        <w:t>+</w:t>
      </w:r>
      <w:r w:rsidR="00E37FA7">
        <w:rPr>
          <w:rFonts w:ascii="Arial" w:hAnsi="Arial" w:cs="Arial"/>
          <w:b/>
          <w:lang w:eastAsia="en-US"/>
        </w:rPr>
        <w:t>200</w:t>
      </w:r>
      <w:r w:rsidR="00E37FA7" w:rsidRPr="00802BC8">
        <w:rPr>
          <w:rFonts w:ascii="Arial" w:hAnsi="Arial" w:cs="Arial"/>
          <w:b/>
          <w:bCs/>
          <w:color w:val="000000"/>
          <w:lang w:val="ro-RO"/>
        </w:rPr>
        <w:t xml:space="preserve"> </w:t>
      </w:r>
      <w:r w:rsidR="00E8178C" w:rsidRPr="0052391B">
        <w:rPr>
          <w:rFonts w:ascii="Arial" w:hAnsi="Arial" w:cs="Arial"/>
          <w:b/>
          <w:lang w:eastAsia="en-US"/>
        </w:rPr>
        <w:t xml:space="preserve">– km </w:t>
      </w:r>
      <w:r w:rsidR="00E37FA7">
        <w:rPr>
          <w:rFonts w:ascii="Arial" w:hAnsi="Arial" w:cs="Arial"/>
          <w:b/>
          <w:lang w:eastAsia="en-US"/>
        </w:rPr>
        <w:t>4</w:t>
      </w:r>
      <w:r w:rsidR="00BD59B0">
        <w:rPr>
          <w:rFonts w:ascii="Arial" w:hAnsi="Arial" w:cs="Arial"/>
          <w:b/>
          <w:lang w:eastAsia="en-US"/>
        </w:rPr>
        <w:t>0</w:t>
      </w:r>
      <w:r w:rsidR="00E8178C" w:rsidRPr="0052391B">
        <w:rPr>
          <w:rFonts w:ascii="Arial" w:hAnsi="Arial" w:cs="Arial"/>
          <w:b/>
          <w:lang w:eastAsia="en-US"/>
        </w:rPr>
        <w:t>+</w:t>
      </w:r>
      <w:r w:rsidR="00E37FA7">
        <w:rPr>
          <w:rFonts w:ascii="Arial" w:hAnsi="Arial" w:cs="Arial"/>
          <w:b/>
          <w:lang w:eastAsia="en-US"/>
        </w:rPr>
        <w:t>531</w:t>
      </w:r>
      <w:r w:rsidR="0051541F" w:rsidRPr="00802BC8">
        <w:rPr>
          <w:rFonts w:ascii="Arial" w:hAnsi="Arial" w:cs="Arial"/>
          <w:b/>
          <w:bCs/>
          <w:color w:val="000000"/>
          <w:lang w:val="ro-RO"/>
        </w:rPr>
        <w:t xml:space="preserve"> </w:t>
      </w:r>
      <w:r w:rsidRPr="00802BC8">
        <w:rPr>
          <w:rFonts w:ascii="Arial" w:hAnsi="Arial" w:cs="Arial"/>
          <w:b/>
          <w:bCs/>
          <w:color w:val="000000"/>
          <w:lang w:val="ro-RO"/>
        </w:rPr>
        <w:t>– sinteza rezultatelor</w:t>
      </w:r>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59A19B06" w14:textId="77777777" w:rsidR="00BF22CA" w:rsidRPr="00CC511B" w:rsidRDefault="00BF22CA">
      <w:pPr>
        <w:autoSpaceDE w:val="0"/>
        <w:rPr>
          <w:rFonts w:ascii="Arial" w:hAnsi="Arial" w:cs="Arial"/>
          <w:color w:val="000000"/>
          <w:lang w:val="ro-RO"/>
        </w:rPr>
      </w:pP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4D60BC8F" w14:textId="77777777" w:rsidR="00CF4602" w:rsidRDefault="00CF4602">
      <w:pPr>
        <w:autoSpaceDE w:val="0"/>
        <w:jc w:val="both"/>
        <w:rPr>
          <w:rFonts w:ascii="Arial" w:hAnsi="Arial" w:cs="Arial"/>
          <w:color w:val="000000"/>
          <w:lang w:val="ro-RO"/>
        </w:rPr>
      </w:pPr>
    </w:p>
    <w:p w14:paraId="6AF981CD" w14:textId="2241B245" w:rsidR="000D07E7" w:rsidRPr="00CC511B" w:rsidRDefault="000D07E7">
      <w:pPr>
        <w:autoSpaceDE w:val="0"/>
        <w:jc w:val="both"/>
        <w:rPr>
          <w:rFonts w:ascii="Arial" w:hAnsi="Arial" w:cs="Arial"/>
          <w:color w:val="000000"/>
          <w:lang w:val="ro-RO"/>
        </w:rPr>
      </w:pPr>
      <w:r>
        <w:rPr>
          <w:rFonts w:ascii="Arial" w:hAnsi="Arial" w:cs="Arial"/>
          <w:color w:val="000000"/>
          <w:lang w:val="ro-RO"/>
        </w:rPr>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lastRenderedPageBreak/>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142D0270" w14:textId="77777777" w:rsidR="00C56F56" w:rsidRPr="00CC511B" w:rsidRDefault="00C56F56">
      <w:pPr>
        <w:autoSpaceDE w:val="0"/>
        <w:rPr>
          <w:rFonts w:ascii="Arial" w:hAnsi="Arial" w:cs="Arial"/>
          <w:color w:val="000000"/>
          <w:lang w:val="ro-RO"/>
        </w:rPr>
      </w:pPr>
    </w:p>
    <w:p w14:paraId="3F0B5AF5" w14:textId="345B6847"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C56F56">
        <w:rPr>
          <w:rFonts w:ascii="Arial" w:hAnsi="Arial" w:cs="Arial"/>
          <w:b/>
          <w:lang w:val="it-IT"/>
        </w:rPr>
        <w:t>CB</w:t>
      </w:r>
      <w:r w:rsidR="00E8178C">
        <w:rPr>
          <w:rFonts w:ascii="Arial" w:hAnsi="Arial" w:cs="Arial"/>
          <w:b/>
          <w:lang w:val="it-IT"/>
        </w:rPr>
        <w:t>_km</w:t>
      </w:r>
      <w:r w:rsidR="00BD59B0">
        <w:rPr>
          <w:rFonts w:ascii="Arial" w:hAnsi="Arial" w:cs="Arial"/>
          <w:b/>
          <w:lang w:val="it-IT"/>
        </w:rPr>
        <w:t>3</w:t>
      </w:r>
      <w:r w:rsidR="00E37FA7">
        <w:rPr>
          <w:rFonts w:ascii="Arial" w:hAnsi="Arial" w:cs="Arial"/>
          <w:b/>
          <w:lang w:val="it-IT"/>
        </w:rPr>
        <w:t>0</w:t>
      </w:r>
      <w:r w:rsidR="00E8178C">
        <w:rPr>
          <w:rFonts w:ascii="Arial" w:hAnsi="Arial" w:cs="Arial"/>
          <w:b/>
          <w:lang w:val="it-IT"/>
        </w:rPr>
        <w:t>.</w:t>
      </w:r>
      <w:r w:rsidR="00E37FA7">
        <w:rPr>
          <w:rFonts w:ascii="Arial" w:hAnsi="Arial" w:cs="Arial"/>
          <w:b/>
          <w:lang w:val="it-IT"/>
        </w:rPr>
        <w:t>2</w:t>
      </w:r>
      <w:r w:rsidR="00BD59B0">
        <w:rPr>
          <w:rFonts w:ascii="Arial" w:hAnsi="Arial" w:cs="Arial"/>
          <w:b/>
          <w:lang w:val="it-IT"/>
        </w:rPr>
        <w:t>00</w:t>
      </w:r>
      <w:r w:rsidR="00E8178C">
        <w:rPr>
          <w:rFonts w:ascii="Arial" w:hAnsi="Arial" w:cs="Arial"/>
          <w:b/>
          <w:lang w:val="it-IT"/>
        </w:rPr>
        <w:t>-km</w:t>
      </w:r>
      <w:r w:rsidR="00E37FA7">
        <w:rPr>
          <w:rFonts w:ascii="Arial" w:hAnsi="Arial" w:cs="Arial"/>
          <w:b/>
          <w:lang w:val="it-IT"/>
        </w:rPr>
        <w:t>4</w:t>
      </w:r>
      <w:r w:rsidR="00BD59B0">
        <w:rPr>
          <w:rFonts w:ascii="Arial" w:hAnsi="Arial" w:cs="Arial"/>
          <w:b/>
          <w:lang w:val="it-IT"/>
        </w:rPr>
        <w:t>0</w:t>
      </w:r>
      <w:r w:rsidR="00E8178C">
        <w:rPr>
          <w:rFonts w:ascii="Arial" w:hAnsi="Arial" w:cs="Arial"/>
          <w:b/>
          <w:lang w:val="it-IT"/>
        </w:rPr>
        <w:t>.</w:t>
      </w:r>
      <w:r w:rsidR="00E37FA7">
        <w:rPr>
          <w:rFonts w:ascii="Arial" w:hAnsi="Arial" w:cs="Arial"/>
          <w:b/>
          <w:lang w:val="it-IT"/>
        </w:rPr>
        <w:t>531</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7E302F4F" w14:textId="4B85A0CE" w:rsidR="00CF4602" w:rsidRPr="00CC511B"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E37FA7">
        <w:rPr>
          <w:rFonts w:ascii="Arial" w:hAnsi="Arial" w:cs="Arial"/>
          <w:lang w:val="pt-BR"/>
        </w:rPr>
        <w:t>CB_km30+200-km40+531</w:t>
      </w:r>
      <w:r w:rsidR="00E8178C" w:rsidRPr="00E8178C">
        <w:rPr>
          <w:rFonts w:ascii="Arial" w:hAnsi="Arial" w:cs="Arial"/>
          <w:lang w:val="it-IT"/>
        </w:rPr>
        <w:t>, cod identificare RD_RO_00_</w:t>
      </w:r>
      <w:r w:rsidR="00C56F56">
        <w:rPr>
          <w:rFonts w:ascii="Arial" w:hAnsi="Arial" w:cs="Arial"/>
          <w:lang w:val="it-IT"/>
        </w:rPr>
        <w:t>27</w:t>
      </w:r>
      <w:r w:rsidR="00E37FA7">
        <w:rPr>
          <w:rFonts w:ascii="Arial" w:hAnsi="Arial" w:cs="Arial"/>
          <w:lang w:val="it-IT"/>
        </w:rPr>
        <w:t>9</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2FBDBD5F" w14:textId="1A98456B"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E37FA7" w:rsidRPr="00DD6050" w14:paraId="52B4EA5C" w14:textId="77777777" w:rsidTr="00E37FA7">
        <w:trPr>
          <w:trHeight w:val="312"/>
          <w:jc w:val="center"/>
        </w:trPr>
        <w:tc>
          <w:tcPr>
            <w:tcW w:w="1580" w:type="dxa"/>
            <w:vMerge w:val="restart"/>
            <w:tcBorders>
              <w:right w:val="single" w:sz="4" w:space="0" w:color="auto"/>
            </w:tcBorders>
            <w:noWrap/>
            <w:vAlign w:val="center"/>
          </w:tcPr>
          <w:p w14:paraId="71A51CDE" w14:textId="77777777" w:rsidR="00E37FA7" w:rsidRPr="00DD6050" w:rsidRDefault="00E37FA7" w:rsidP="00CA77A3">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66516708" w14:textId="77777777" w:rsidR="00E37FA7" w:rsidRPr="00DD6050" w:rsidRDefault="00E37FA7" w:rsidP="00CA77A3">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5BEA9DCF" w14:textId="77777777" w:rsidR="00E37FA7" w:rsidRPr="00DD6050" w:rsidRDefault="00E37FA7" w:rsidP="00CA77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E37FA7" w:rsidRPr="00DD6050" w14:paraId="30E61371" w14:textId="77777777" w:rsidTr="00E37FA7">
        <w:trPr>
          <w:trHeight w:val="636"/>
          <w:jc w:val="center"/>
        </w:trPr>
        <w:tc>
          <w:tcPr>
            <w:tcW w:w="1580" w:type="dxa"/>
            <w:vMerge/>
            <w:tcBorders>
              <w:bottom w:val="single" w:sz="4" w:space="0" w:color="auto"/>
              <w:right w:val="single" w:sz="4" w:space="0" w:color="auto"/>
            </w:tcBorders>
            <w:vAlign w:val="center"/>
            <w:hideMark/>
          </w:tcPr>
          <w:p w14:paraId="018FB54D" w14:textId="77777777" w:rsidR="00E37FA7" w:rsidRPr="00DD6050" w:rsidRDefault="00E37FA7" w:rsidP="00CA77A3">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012AF157" w14:textId="77777777" w:rsidR="00E37FA7" w:rsidRPr="00DD6050" w:rsidRDefault="00E37FA7" w:rsidP="00CA77A3">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67794A15" w14:textId="77777777" w:rsidR="00E37FA7" w:rsidRPr="00DD6050" w:rsidRDefault="00E37FA7" w:rsidP="00CA77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331BE4CD" w14:textId="77777777" w:rsidR="00E37FA7" w:rsidRPr="00DD6050" w:rsidRDefault="00E37FA7" w:rsidP="00CA77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50255D8B" w14:textId="77777777" w:rsidR="00E37FA7" w:rsidRPr="00DD6050" w:rsidRDefault="00E37FA7" w:rsidP="00CA77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44828BDE" w14:textId="77777777" w:rsidR="00E37FA7" w:rsidRPr="00DD6050" w:rsidRDefault="00E37FA7" w:rsidP="00CA77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5F3C8C7A" w14:textId="77777777" w:rsidR="00E37FA7" w:rsidRPr="00DD6050" w:rsidRDefault="00E37FA7" w:rsidP="00CA77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8A2DC0" w:rsidRPr="00DD6050" w14:paraId="177239CC" w14:textId="77777777" w:rsidTr="00E37FA7">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058497D7" w14:textId="77777777" w:rsidR="008A2DC0" w:rsidRPr="00DD6050" w:rsidRDefault="008A2DC0" w:rsidP="008A2DC0">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4AC1D903" w14:textId="3BA988E0" w:rsidR="008A2DC0" w:rsidRPr="00DD6050" w:rsidRDefault="008A2DC0" w:rsidP="008A2DC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09AF33FD"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452</w:t>
            </w:r>
          </w:p>
        </w:tc>
        <w:tc>
          <w:tcPr>
            <w:tcW w:w="1015" w:type="dxa"/>
            <w:tcBorders>
              <w:top w:val="single" w:sz="8" w:space="0" w:color="auto"/>
              <w:left w:val="nil"/>
              <w:bottom w:val="single" w:sz="4" w:space="0" w:color="auto"/>
              <w:right w:val="single" w:sz="4" w:space="0" w:color="auto"/>
            </w:tcBorders>
            <w:noWrap/>
            <w:vAlign w:val="center"/>
          </w:tcPr>
          <w:p w14:paraId="216A39F8"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170</w:t>
            </w:r>
          </w:p>
        </w:tc>
        <w:tc>
          <w:tcPr>
            <w:tcW w:w="1274" w:type="dxa"/>
            <w:tcBorders>
              <w:top w:val="single" w:sz="8" w:space="0" w:color="auto"/>
              <w:left w:val="nil"/>
              <w:bottom w:val="single" w:sz="4" w:space="0" w:color="auto"/>
              <w:right w:val="single" w:sz="4" w:space="0" w:color="auto"/>
            </w:tcBorders>
            <w:vAlign w:val="center"/>
          </w:tcPr>
          <w:p w14:paraId="033E9665"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131C561E"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12083EF"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3,48</w:t>
            </w:r>
          </w:p>
        </w:tc>
      </w:tr>
      <w:tr w:rsidR="008A2DC0" w:rsidRPr="00DD6050" w14:paraId="57526CB8" w14:textId="77777777" w:rsidTr="00E37FA7">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1C7F71EB" w14:textId="77777777" w:rsidR="008A2DC0" w:rsidRDefault="008A2DC0" w:rsidP="008A2DC0">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60420781" w14:textId="55B1552C"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6026D679" w14:textId="17DBDD91" w:rsidR="008A2DC0" w:rsidRDefault="008A2DC0" w:rsidP="008A2DC0">
            <w:pPr>
              <w:suppressAutoHyphens w:val="0"/>
              <w:jc w:val="center"/>
              <w:rPr>
                <w:rFonts w:ascii="Open Sans" w:hAnsi="Open Sans" w:cs="Open Sans"/>
                <w:color w:val="000000"/>
                <w:sz w:val="20"/>
                <w:szCs w:val="20"/>
              </w:rPr>
            </w:pPr>
            <w:r>
              <w:rPr>
                <w:rFonts w:ascii="Open Sans" w:hAnsi="Open Sans" w:cs="Open Sans"/>
                <w:color w:val="000000"/>
                <w:sz w:val="20"/>
                <w:szCs w:val="20"/>
              </w:rPr>
              <w:t>325</w:t>
            </w:r>
          </w:p>
        </w:tc>
        <w:tc>
          <w:tcPr>
            <w:tcW w:w="1015" w:type="dxa"/>
            <w:tcBorders>
              <w:top w:val="single" w:sz="8" w:space="0" w:color="auto"/>
              <w:left w:val="nil"/>
              <w:bottom w:val="single" w:sz="4" w:space="0" w:color="auto"/>
              <w:right w:val="single" w:sz="4" w:space="0" w:color="auto"/>
            </w:tcBorders>
            <w:noWrap/>
            <w:vAlign w:val="center"/>
          </w:tcPr>
          <w:p w14:paraId="4CFECE67" w14:textId="68CFCE4D" w:rsidR="008A2DC0" w:rsidRDefault="008A2DC0" w:rsidP="008A2DC0">
            <w:pPr>
              <w:suppressAutoHyphens w:val="0"/>
              <w:jc w:val="center"/>
              <w:rPr>
                <w:rFonts w:ascii="Open Sans" w:hAnsi="Open Sans" w:cs="Open Sans"/>
                <w:color w:val="000000"/>
                <w:sz w:val="20"/>
                <w:szCs w:val="20"/>
              </w:rPr>
            </w:pPr>
            <w:r>
              <w:rPr>
                <w:rFonts w:ascii="Open Sans" w:hAnsi="Open Sans" w:cs="Open Sans"/>
                <w:color w:val="000000"/>
                <w:sz w:val="20"/>
                <w:szCs w:val="20"/>
              </w:rPr>
              <w:t>125</w:t>
            </w:r>
          </w:p>
        </w:tc>
        <w:tc>
          <w:tcPr>
            <w:tcW w:w="1274" w:type="dxa"/>
            <w:tcBorders>
              <w:top w:val="single" w:sz="8" w:space="0" w:color="auto"/>
              <w:left w:val="nil"/>
              <w:bottom w:val="single" w:sz="4" w:space="0" w:color="auto"/>
              <w:right w:val="single" w:sz="4" w:space="0" w:color="auto"/>
            </w:tcBorders>
            <w:vAlign w:val="center"/>
          </w:tcPr>
          <w:p w14:paraId="66411537" w14:textId="072A5CE2" w:rsidR="008A2DC0" w:rsidRDefault="008A2DC0" w:rsidP="008A2DC0">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9D7C9FA" w14:textId="7F39F5B5" w:rsidR="008A2DC0" w:rsidRDefault="008A2DC0" w:rsidP="008A2DC0">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66C6459" w14:textId="6D941604" w:rsidR="008A2DC0" w:rsidRDefault="008A2DC0" w:rsidP="008A2DC0">
            <w:pPr>
              <w:suppressAutoHyphens w:val="0"/>
              <w:jc w:val="center"/>
              <w:rPr>
                <w:rFonts w:ascii="Open Sans" w:hAnsi="Open Sans" w:cs="Open Sans"/>
                <w:color w:val="000000"/>
                <w:sz w:val="20"/>
                <w:szCs w:val="20"/>
              </w:rPr>
            </w:pPr>
            <w:r>
              <w:rPr>
                <w:rFonts w:ascii="Open Sans" w:hAnsi="Open Sans" w:cs="Open Sans"/>
                <w:color w:val="000000"/>
                <w:sz w:val="20"/>
                <w:szCs w:val="20"/>
              </w:rPr>
              <w:t>2,51</w:t>
            </w:r>
          </w:p>
        </w:tc>
      </w:tr>
      <w:tr w:rsidR="008A2DC0" w:rsidRPr="00DD6050" w14:paraId="6E93A974" w14:textId="77777777" w:rsidTr="00E37FA7">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4201603" w14:textId="77777777" w:rsidR="008A2DC0" w:rsidRPr="00DD6050" w:rsidRDefault="008A2DC0" w:rsidP="008A2DC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DF92ED5" w14:textId="74F9238F" w:rsidR="008A2DC0" w:rsidRPr="00DD6050" w:rsidRDefault="008A2DC0" w:rsidP="008A2DC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B866EA1"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186</w:t>
            </w:r>
          </w:p>
        </w:tc>
        <w:tc>
          <w:tcPr>
            <w:tcW w:w="1015" w:type="dxa"/>
            <w:tcBorders>
              <w:top w:val="nil"/>
              <w:left w:val="nil"/>
              <w:bottom w:val="single" w:sz="4" w:space="0" w:color="auto"/>
              <w:right w:val="single" w:sz="4" w:space="0" w:color="auto"/>
            </w:tcBorders>
            <w:noWrap/>
            <w:vAlign w:val="center"/>
          </w:tcPr>
          <w:p w14:paraId="7F4EFABD"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76</w:t>
            </w:r>
          </w:p>
        </w:tc>
        <w:tc>
          <w:tcPr>
            <w:tcW w:w="1274" w:type="dxa"/>
            <w:tcBorders>
              <w:top w:val="nil"/>
              <w:left w:val="nil"/>
              <w:bottom w:val="single" w:sz="4" w:space="0" w:color="auto"/>
              <w:right w:val="single" w:sz="4" w:space="0" w:color="auto"/>
            </w:tcBorders>
            <w:vAlign w:val="center"/>
          </w:tcPr>
          <w:p w14:paraId="13F62637"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524C1B4"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E27F94C"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1,31</w:t>
            </w:r>
          </w:p>
        </w:tc>
      </w:tr>
      <w:tr w:rsidR="008A2DC0" w:rsidRPr="00DD6050" w14:paraId="1917CF52" w14:textId="77777777" w:rsidTr="00E37FA7">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1D8C6F8" w14:textId="77777777" w:rsidR="008A2DC0" w:rsidRPr="00DD6050" w:rsidRDefault="008A2DC0" w:rsidP="008A2DC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455ED6F" w14:textId="76D4D57B" w:rsidR="008A2DC0" w:rsidRPr="00DD6050" w:rsidRDefault="008A2DC0" w:rsidP="008A2DC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F82B741"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240</w:t>
            </w:r>
          </w:p>
        </w:tc>
        <w:tc>
          <w:tcPr>
            <w:tcW w:w="1015" w:type="dxa"/>
            <w:tcBorders>
              <w:top w:val="nil"/>
              <w:left w:val="nil"/>
              <w:bottom w:val="single" w:sz="4" w:space="0" w:color="auto"/>
              <w:right w:val="single" w:sz="4" w:space="0" w:color="auto"/>
            </w:tcBorders>
            <w:noWrap/>
            <w:vAlign w:val="center"/>
          </w:tcPr>
          <w:p w14:paraId="64BD2316"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112</w:t>
            </w:r>
          </w:p>
        </w:tc>
        <w:tc>
          <w:tcPr>
            <w:tcW w:w="1274" w:type="dxa"/>
            <w:tcBorders>
              <w:top w:val="nil"/>
              <w:left w:val="nil"/>
              <w:bottom w:val="single" w:sz="4" w:space="0" w:color="auto"/>
              <w:right w:val="single" w:sz="4" w:space="0" w:color="auto"/>
            </w:tcBorders>
            <w:vAlign w:val="center"/>
          </w:tcPr>
          <w:p w14:paraId="46F7E11A"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E8381AE"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612C4E2"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0,69</w:t>
            </w:r>
          </w:p>
        </w:tc>
      </w:tr>
      <w:tr w:rsidR="008A2DC0" w:rsidRPr="00DD6050" w14:paraId="40539838" w14:textId="77777777" w:rsidTr="00E37FA7">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1793FA0" w14:textId="77777777" w:rsidR="008A2DC0" w:rsidRPr="00DD6050" w:rsidRDefault="008A2DC0" w:rsidP="008A2DC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38AB7DC" w14:textId="7752FFC4" w:rsidR="008A2DC0" w:rsidRPr="00DD6050" w:rsidRDefault="008A2DC0" w:rsidP="008A2DC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5BBC71D9"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218</w:t>
            </w:r>
          </w:p>
        </w:tc>
        <w:tc>
          <w:tcPr>
            <w:tcW w:w="1015" w:type="dxa"/>
            <w:tcBorders>
              <w:top w:val="nil"/>
              <w:left w:val="nil"/>
              <w:bottom w:val="single" w:sz="4" w:space="0" w:color="auto"/>
              <w:right w:val="single" w:sz="4" w:space="0" w:color="auto"/>
            </w:tcBorders>
            <w:noWrap/>
            <w:vAlign w:val="center"/>
          </w:tcPr>
          <w:p w14:paraId="6768867E"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112</w:t>
            </w:r>
          </w:p>
        </w:tc>
        <w:tc>
          <w:tcPr>
            <w:tcW w:w="1274" w:type="dxa"/>
            <w:tcBorders>
              <w:top w:val="nil"/>
              <w:left w:val="nil"/>
              <w:bottom w:val="single" w:sz="4" w:space="0" w:color="auto"/>
              <w:right w:val="single" w:sz="4" w:space="0" w:color="auto"/>
            </w:tcBorders>
            <w:vAlign w:val="center"/>
          </w:tcPr>
          <w:p w14:paraId="2FFC88DC"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61B27C8"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AD1DE8C"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0,38</w:t>
            </w:r>
          </w:p>
        </w:tc>
      </w:tr>
      <w:tr w:rsidR="008A2DC0" w:rsidRPr="00DD6050" w14:paraId="26498337" w14:textId="77777777" w:rsidTr="00E37FA7">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620383BE" w14:textId="77777777" w:rsidR="008A2DC0" w:rsidRPr="00DD6050" w:rsidRDefault="008A2DC0" w:rsidP="008A2DC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BE20357" w14:textId="79CECFB2" w:rsidR="008A2DC0" w:rsidRPr="00DD6050" w:rsidRDefault="008A2DC0" w:rsidP="008A2DC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68A6E8FC"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w:t>
            </w:r>
          </w:p>
        </w:tc>
        <w:tc>
          <w:tcPr>
            <w:tcW w:w="1015" w:type="dxa"/>
            <w:tcBorders>
              <w:top w:val="nil"/>
              <w:left w:val="nil"/>
              <w:bottom w:val="single" w:sz="8" w:space="0" w:color="auto"/>
              <w:right w:val="single" w:sz="4" w:space="0" w:color="auto"/>
            </w:tcBorders>
            <w:noWrap/>
            <w:vAlign w:val="center"/>
          </w:tcPr>
          <w:p w14:paraId="6644F738"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274" w:type="dxa"/>
            <w:tcBorders>
              <w:top w:val="nil"/>
              <w:left w:val="nil"/>
              <w:bottom w:val="single" w:sz="8" w:space="0" w:color="auto"/>
              <w:right w:val="single" w:sz="4" w:space="0" w:color="auto"/>
            </w:tcBorders>
            <w:vAlign w:val="center"/>
          </w:tcPr>
          <w:p w14:paraId="7ECCF9DB"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89A3096"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E469EDD"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0,29</w:t>
            </w:r>
          </w:p>
        </w:tc>
      </w:tr>
      <w:tr w:rsidR="008A2DC0" w:rsidRPr="00DD6050" w14:paraId="45462C22" w14:textId="77777777" w:rsidTr="00E37FA7">
        <w:trPr>
          <w:trHeight w:val="315"/>
          <w:jc w:val="center"/>
        </w:trPr>
        <w:tc>
          <w:tcPr>
            <w:tcW w:w="1580" w:type="dxa"/>
            <w:vMerge w:val="restart"/>
            <w:tcBorders>
              <w:top w:val="nil"/>
              <w:left w:val="single" w:sz="8" w:space="0" w:color="auto"/>
              <w:bottom w:val="single" w:sz="8" w:space="0" w:color="000000"/>
              <w:right w:val="nil"/>
            </w:tcBorders>
            <w:vAlign w:val="center"/>
          </w:tcPr>
          <w:p w14:paraId="6D3BA36E" w14:textId="77777777" w:rsidR="008A2DC0" w:rsidRPr="00DD6050" w:rsidRDefault="008A2DC0" w:rsidP="008A2DC0">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Jilava</w:t>
            </w:r>
          </w:p>
        </w:tc>
        <w:tc>
          <w:tcPr>
            <w:tcW w:w="2080" w:type="dxa"/>
            <w:tcBorders>
              <w:top w:val="nil"/>
              <w:left w:val="single" w:sz="8" w:space="0" w:color="auto"/>
              <w:bottom w:val="single" w:sz="4" w:space="0" w:color="auto"/>
              <w:right w:val="single" w:sz="8" w:space="0" w:color="auto"/>
            </w:tcBorders>
            <w:noWrap/>
            <w:vAlign w:val="center"/>
            <w:hideMark/>
          </w:tcPr>
          <w:p w14:paraId="23F9939F" w14:textId="1FAC3577" w:rsidR="008A2DC0" w:rsidRPr="00DD6050" w:rsidRDefault="008A2DC0" w:rsidP="008A2DC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8A0FA87"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375</w:t>
            </w:r>
          </w:p>
        </w:tc>
        <w:tc>
          <w:tcPr>
            <w:tcW w:w="1015" w:type="dxa"/>
            <w:tcBorders>
              <w:top w:val="nil"/>
              <w:left w:val="nil"/>
              <w:bottom w:val="single" w:sz="4" w:space="0" w:color="auto"/>
              <w:right w:val="single" w:sz="4" w:space="0" w:color="auto"/>
            </w:tcBorders>
            <w:noWrap/>
            <w:vAlign w:val="center"/>
          </w:tcPr>
          <w:p w14:paraId="12B7D6A0"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128</w:t>
            </w:r>
          </w:p>
        </w:tc>
        <w:tc>
          <w:tcPr>
            <w:tcW w:w="1274" w:type="dxa"/>
            <w:tcBorders>
              <w:top w:val="nil"/>
              <w:left w:val="nil"/>
              <w:bottom w:val="single" w:sz="4" w:space="0" w:color="auto"/>
              <w:right w:val="single" w:sz="4" w:space="0" w:color="auto"/>
            </w:tcBorders>
            <w:vAlign w:val="center"/>
          </w:tcPr>
          <w:p w14:paraId="31B179D7"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09BEC0D"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8BB5203"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1,52</w:t>
            </w:r>
          </w:p>
        </w:tc>
      </w:tr>
      <w:tr w:rsidR="008A2DC0" w:rsidRPr="00DD6050" w14:paraId="2B41FB5A" w14:textId="77777777" w:rsidTr="00E37FA7">
        <w:trPr>
          <w:trHeight w:val="315"/>
          <w:jc w:val="center"/>
        </w:trPr>
        <w:tc>
          <w:tcPr>
            <w:tcW w:w="1580" w:type="dxa"/>
            <w:vMerge/>
            <w:tcBorders>
              <w:top w:val="nil"/>
              <w:left w:val="single" w:sz="8" w:space="0" w:color="auto"/>
              <w:bottom w:val="single" w:sz="8" w:space="0" w:color="000000"/>
              <w:right w:val="nil"/>
            </w:tcBorders>
            <w:vAlign w:val="center"/>
          </w:tcPr>
          <w:p w14:paraId="00193507" w14:textId="77777777" w:rsidR="008A2DC0" w:rsidRDefault="008A2DC0" w:rsidP="008A2DC0">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6213F780" w14:textId="09E59502"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330ADEEA" w14:textId="2820D555" w:rsidR="008A2DC0" w:rsidRDefault="008A2DC0" w:rsidP="008A2DC0">
            <w:pPr>
              <w:suppressAutoHyphens w:val="0"/>
              <w:jc w:val="center"/>
              <w:rPr>
                <w:rFonts w:ascii="Open Sans" w:hAnsi="Open Sans" w:cs="Open Sans"/>
                <w:color w:val="000000"/>
                <w:sz w:val="20"/>
                <w:szCs w:val="20"/>
              </w:rPr>
            </w:pPr>
            <w:r>
              <w:rPr>
                <w:rFonts w:ascii="Open Sans" w:hAnsi="Open Sans" w:cs="Open Sans"/>
                <w:color w:val="000000"/>
                <w:sz w:val="20"/>
                <w:szCs w:val="20"/>
              </w:rPr>
              <w:t>251</w:t>
            </w:r>
          </w:p>
        </w:tc>
        <w:tc>
          <w:tcPr>
            <w:tcW w:w="1015" w:type="dxa"/>
            <w:tcBorders>
              <w:top w:val="nil"/>
              <w:left w:val="nil"/>
              <w:bottom w:val="single" w:sz="4" w:space="0" w:color="auto"/>
              <w:right w:val="single" w:sz="4" w:space="0" w:color="auto"/>
            </w:tcBorders>
            <w:noWrap/>
            <w:vAlign w:val="center"/>
          </w:tcPr>
          <w:p w14:paraId="43169053" w14:textId="0EA4D448" w:rsidR="008A2DC0" w:rsidRDefault="008A2DC0" w:rsidP="008A2DC0">
            <w:pPr>
              <w:suppressAutoHyphens w:val="0"/>
              <w:jc w:val="center"/>
              <w:rPr>
                <w:rFonts w:ascii="Open Sans" w:hAnsi="Open Sans" w:cs="Open Sans"/>
                <w:color w:val="000000"/>
                <w:sz w:val="20"/>
                <w:szCs w:val="20"/>
              </w:rPr>
            </w:pPr>
            <w:r>
              <w:rPr>
                <w:rFonts w:ascii="Open Sans" w:hAnsi="Open Sans" w:cs="Open Sans"/>
                <w:color w:val="000000"/>
                <w:sz w:val="20"/>
                <w:szCs w:val="20"/>
              </w:rPr>
              <w:t>86</w:t>
            </w:r>
          </w:p>
        </w:tc>
        <w:tc>
          <w:tcPr>
            <w:tcW w:w="1274" w:type="dxa"/>
            <w:tcBorders>
              <w:top w:val="nil"/>
              <w:left w:val="nil"/>
              <w:bottom w:val="single" w:sz="4" w:space="0" w:color="auto"/>
              <w:right w:val="single" w:sz="4" w:space="0" w:color="auto"/>
            </w:tcBorders>
            <w:vAlign w:val="center"/>
          </w:tcPr>
          <w:p w14:paraId="53AB8769" w14:textId="64707CAF" w:rsidR="008A2DC0" w:rsidRDefault="008A2DC0" w:rsidP="008A2DC0">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6769704" w14:textId="4A6C3E0F" w:rsidR="008A2DC0" w:rsidRDefault="008A2DC0" w:rsidP="008A2DC0">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E8C666B" w14:textId="3595A249" w:rsidR="008A2DC0" w:rsidRDefault="008A2DC0" w:rsidP="008A2DC0">
            <w:pPr>
              <w:suppressAutoHyphens w:val="0"/>
              <w:jc w:val="center"/>
              <w:rPr>
                <w:rFonts w:ascii="Open Sans" w:hAnsi="Open Sans" w:cs="Open Sans"/>
                <w:color w:val="000000"/>
                <w:sz w:val="20"/>
                <w:szCs w:val="20"/>
              </w:rPr>
            </w:pPr>
            <w:r>
              <w:rPr>
                <w:rFonts w:ascii="Open Sans" w:hAnsi="Open Sans" w:cs="Open Sans"/>
                <w:color w:val="000000"/>
                <w:sz w:val="20"/>
                <w:szCs w:val="20"/>
              </w:rPr>
              <w:t>1,04</w:t>
            </w:r>
          </w:p>
        </w:tc>
      </w:tr>
      <w:tr w:rsidR="008A2DC0" w:rsidRPr="00DD6050" w14:paraId="03561A8E" w14:textId="77777777" w:rsidTr="00E37FA7">
        <w:trPr>
          <w:trHeight w:val="300"/>
          <w:jc w:val="center"/>
        </w:trPr>
        <w:tc>
          <w:tcPr>
            <w:tcW w:w="1580" w:type="dxa"/>
            <w:vMerge/>
            <w:tcBorders>
              <w:top w:val="nil"/>
              <w:left w:val="single" w:sz="8" w:space="0" w:color="auto"/>
              <w:bottom w:val="single" w:sz="8" w:space="0" w:color="000000"/>
              <w:right w:val="nil"/>
            </w:tcBorders>
            <w:vAlign w:val="center"/>
          </w:tcPr>
          <w:p w14:paraId="30180113" w14:textId="77777777" w:rsidR="008A2DC0" w:rsidRPr="00DD6050" w:rsidRDefault="008A2DC0" w:rsidP="008A2DC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3EDFEE2" w14:textId="4AF4065E" w:rsidR="008A2DC0" w:rsidRPr="00DD6050" w:rsidRDefault="008A2DC0" w:rsidP="008A2DC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C57FACA"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124</w:t>
            </w:r>
          </w:p>
        </w:tc>
        <w:tc>
          <w:tcPr>
            <w:tcW w:w="1015" w:type="dxa"/>
            <w:tcBorders>
              <w:top w:val="nil"/>
              <w:left w:val="nil"/>
              <w:bottom w:val="single" w:sz="4" w:space="0" w:color="auto"/>
              <w:right w:val="single" w:sz="4" w:space="0" w:color="auto"/>
            </w:tcBorders>
            <w:noWrap/>
            <w:vAlign w:val="center"/>
          </w:tcPr>
          <w:p w14:paraId="563D1DA7"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41</w:t>
            </w:r>
          </w:p>
        </w:tc>
        <w:tc>
          <w:tcPr>
            <w:tcW w:w="1274" w:type="dxa"/>
            <w:tcBorders>
              <w:top w:val="nil"/>
              <w:left w:val="nil"/>
              <w:bottom w:val="single" w:sz="4" w:space="0" w:color="auto"/>
              <w:right w:val="single" w:sz="4" w:space="0" w:color="auto"/>
            </w:tcBorders>
            <w:vAlign w:val="center"/>
          </w:tcPr>
          <w:p w14:paraId="01A77CB1"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16750CB"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39341F5"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w:t>
            </w:r>
          </w:p>
        </w:tc>
      </w:tr>
      <w:tr w:rsidR="008A2DC0" w:rsidRPr="00DD6050" w14:paraId="70C2AA13" w14:textId="77777777" w:rsidTr="00E37FA7">
        <w:trPr>
          <w:trHeight w:val="300"/>
          <w:jc w:val="center"/>
        </w:trPr>
        <w:tc>
          <w:tcPr>
            <w:tcW w:w="1580" w:type="dxa"/>
            <w:vMerge/>
            <w:tcBorders>
              <w:top w:val="nil"/>
              <w:left w:val="single" w:sz="8" w:space="0" w:color="auto"/>
              <w:bottom w:val="single" w:sz="8" w:space="0" w:color="000000"/>
              <w:right w:val="nil"/>
            </w:tcBorders>
            <w:vAlign w:val="center"/>
          </w:tcPr>
          <w:p w14:paraId="19455A68" w14:textId="77777777" w:rsidR="008A2DC0" w:rsidRPr="00DD6050" w:rsidRDefault="008A2DC0" w:rsidP="008A2DC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4AA10B0" w14:textId="6D517D8A" w:rsidR="008A2DC0" w:rsidRPr="00DD6050" w:rsidRDefault="008A2DC0" w:rsidP="008A2DC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B4EFFA9"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w:t>
            </w:r>
          </w:p>
        </w:tc>
        <w:tc>
          <w:tcPr>
            <w:tcW w:w="1015" w:type="dxa"/>
            <w:tcBorders>
              <w:top w:val="nil"/>
              <w:left w:val="nil"/>
              <w:bottom w:val="single" w:sz="4" w:space="0" w:color="auto"/>
              <w:right w:val="single" w:sz="4" w:space="0" w:color="auto"/>
            </w:tcBorders>
            <w:noWrap/>
            <w:vAlign w:val="center"/>
          </w:tcPr>
          <w:p w14:paraId="00B2DA6E"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w:t>
            </w:r>
          </w:p>
        </w:tc>
        <w:tc>
          <w:tcPr>
            <w:tcW w:w="1274" w:type="dxa"/>
            <w:tcBorders>
              <w:top w:val="nil"/>
              <w:left w:val="nil"/>
              <w:bottom w:val="single" w:sz="4" w:space="0" w:color="auto"/>
              <w:right w:val="single" w:sz="4" w:space="0" w:color="auto"/>
            </w:tcBorders>
            <w:vAlign w:val="center"/>
          </w:tcPr>
          <w:p w14:paraId="68724DE1"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422991E"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E58D3D0"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0,24</w:t>
            </w:r>
          </w:p>
        </w:tc>
      </w:tr>
      <w:tr w:rsidR="008A2DC0" w:rsidRPr="00DD6050" w14:paraId="52FA4887" w14:textId="77777777" w:rsidTr="00E37FA7">
        <w:trPr>
          <w:trHeight w:val="300"/>
          <w:jc w:val="center"/>
        </w:trPr>
        <w:tc>
          <w:tcPr>
            <w:tcW w:w="1580" w:type="dxa"/>
            <w:vMerge/>
            <w:tcBorders>
              <w:top w:val="nil"/>
              <w:left w:val="single" w:sz="8" w:space="0" w:color="auto"/>
              <w:bottom w:val="single" w:sz="8" w:space="0" w:color="000000"/>
              <w:right w:val="nil"/>
            </w:tcBorders>
            <w:vAlign w:val="center"/>
          </w:tcPr>
          <w:p w14:paraId="7703A119" w14:textId="77777777" w:rsidR="008A2DC0" w:rsidRPr="00DD6050" w:rsidRDefault="008A2DC0" w:rsidP="008A2DC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1482235" w14:textId="35D30269" w:rsidR="008A2DC0" w:rsidRPr="00DD6050" w:rsidRDefault="008A2DC0" w:rsidP="008A2DC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27553B46"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w:t>
            </w:r>
          </w:p>
        </w:tc>
        <w:tc>
          <w:tcPr>
            <w:tcW w:w="1015" w:type="dxa"/>
            <w:tcBorders>
              <w:top w:val="nil"/>
              <w:left w:val="nil"/>
              <w:bottom w:val="single" w:sz="4" w:space="0" w:color="auto"/>
              <w:right w:val="single" w:sz="4" w:space="0" w:color="auto"/>
            </w:tcBorders>
            <w:noWrap/>
            <w:vAlign w:val="center"/>
          </w:tcPr>
          <w:p w14:paraId="0BCFB51D"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w:t>
            </w:r>
          </w:p>
        </w:tc>
        <w:tc>
          <w:tcPr>
            <w:tcW w:w="1274" w:type="dxa"/>
            <w:tcBorders>
              <w:top w:val="nil"/>
              <w:left w:val="nil"/>
              <w:bottom w:val="single" w:sz="4" w:space="0" w:color="auto"/>
              <w:right w:val="single" w:sz="4" w:space="0" w:color="auto"/>
            </w:tcBorders>
            <w:vAlign w:val="center"/>
          </w:tcPr>
          <w:p w14:paraId="3A63D45B"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2D67117"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7BD4484"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8A2DC0" w:rsidRPr="00DD6050" w14:paraId="6CCEBF48" w14:textId="77777777" w:rsidTr="00E37FA7">
        <w:trPr>
          <w:trHeight w:val="312"/>
          <w:jc w:val="center"/>
        </w:trPr>
        <w:tc>
          <w:tcPr>
            <w:tcW w:w="1580" w:type="dxa"/>
            <w:vMerge/>
            <w:tcBorders>
              <w:top w:val="nil"/>
              <w:left w:val="single" w:sz="8" w:space="0" w:color="auto"/>
              <w:bottom w:val="single" w:sz="8" w:space="0" w:color="000000"/>
              <w:right w:val="nil"/>
            </w:tcBorders>
            <w:vAlign w:val="center"/>
          </w:tcPr>
          <w:p w14:paraId="66BD554E" w14:textId="77777777" w:rsidR="008A2DC0" w:rsidRPr="00DD6050" w:rsidRDefault="008A2DC0" w:rsidP="008A2DC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87E919E" w14:textId="381C1349" w:rsidR="008A2DC0" w:rsidRPr="00DD6050" w:rsidRDefault="008A2DC0" w:rsidP="008A2DC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7AA50CAC"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015" w:type="dxa"/>
            <w:tcBorders>
              <w:top w:val="nil"/>
              <w:left w:val="nil"/>
              <w:bottom w:val="single" w:sz="8" w:space="0" w:color="auto"/>
              <w:right w:val="single" w:sz="4" w:space="0" w:color="auto"/>
            </w:tcBorders>
            <w:noWrap/>
            <w:vAlign w:val="center"/>
          </w:tcPr>
          <w:p w14:paraId="28E41E1E"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8" w:space="0" w:color="auto"/>
              <w:right w:val="single" w:sz="4" w:space="0" w:color="auto"/>
            </w:tcBorders>
            <w:vAlign w:val="center"/>
          </w:tcPr>
          <w:p w14:paraId="526433A6"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91E3D78"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8292073"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8A2DC0" w:rsidRPr="00DD6050" w14:paraId="4D1DB8BC" w14:textId="77777777" w:rsidTr="00E37FA7">
        <w:trPr>
          <w:trHeight w:val="315"/>
          <w:jc w:val="center"/>
        </w:trPr>
        <w:tc>
          <w:tcPr>
            <w:tcW w:w="1580" w:type="dxa"/>
            <w:vMerge w:val="restart"/>
            <w:tcBorders>
              <w:top w:val="nil"/>
              <w:left w:val="single" w:sz="8" w:space="0" w:color="auto"/>
              <w:bottom w:val="single" w:sz="8" w:space="0" w:color="000000"/>
              <w:right w:val="nil"/>
            </w:tcBorders>
            <w:vAlign w:val="center"/>
          </w:tcPr>
          <w:p w14:paraId="528D0F63" w14:textId="77777777" w:rsidR="008A2DC0" w:rsidRPr="00DD6050" w:rsidRDefault="008A2DC0" w:rsidP="008A2DC0">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Popești Leordeni</w:t>
            </w:r>
          </w:p>
        </w:tc>
        <w:tc>
          <w:tcPr>
            <w:tcW w:w="2080" w:type="dxa"/>
            <w:tcBorders>
              <w:top w:val="nil"/>
              <w:left w:val="single" w:sz="8" w:space="0" w:color="auto"/>
              <w:bottom w:val="single" w:sz="4" w:space="0" w:color="auto"/>
              <w:right w:val="single" w:sz="8" w:space="0" w:color="auto"/>
            </w:tcBorders>
            <w:noWrap/>
            <w:vAlign w:val="center"/>
            <w:hideMark/>
          </w:tcPr>
          <w:p w14:paraId="089427E7" w14:textId="6E6E37DE" w:rsidR="008A2DC0" w:rsidRPr="00DD6050" w:rsidRDefault="008A2DC0" w:rsidP="008A2DC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6CB81B7"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49</w:t>
            </w:r>
          </w:p>
        </w:tc>
        <w:tc>
          <w:tcPr>
            <w:tcW w:w="1015" w:type="dxa"/>
            <w:tcBorders>
              <w:top w:val="nil"/>
              <w:left w:val="nil"/>
              <w:bottom w:val="single" w:sz="4" w:space="0" w:color="auto"/>
              <w:right w:val="single" w:sz="4" w:space="0" w:color="auto"/>
            </w:tcBorders>
            <w:noWrap/>
            <w:vAlign w:val="center"/>
          </w:tcPr>
          <w:p w14:paraId="383C172F"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w:t>
            </w:r>
          </w:p>
        </w:tc>
        <w:tc>
          <w:tcPr>
            <w:tcW w:w="1274" w:type="dxa"/>
            <w:tcBorders>
              <w:top w:val="nil"/>
              <w:left w:val="nil"/>
              <w:bottom w:val="single" w:sz="4" w:space="0" w:color="auto"/>
              <w:right w:val="single" w:sz="4" w:space="0" w:color="auto"/>
            </w:tcBorders>
            <w:vAlign w:val="center"/>
          </w:tcPr>
          <w:p w14:paraId="74522769"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EBECFF9"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93D3B6E"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1,41</w:t>
            </w:r>
          </w:p>
        </w:tc>
      </w:tr>
      <w:tr w:rsidR="008A2DC0" w:rsidRPr="00DD6050" w14:paraId="6232BA34" w14:textId="77777777" w:rsidTr="00E37FA7">
        <w:trPr>
          <w:trHeight w:val="315"/>
          <w:jc w:val="center"/>
        </w:trPr>
        <w:tc>
          <w:tcPr>
            <w:tcW w:w="1580" w:type="dxa"/>
            <w:vMerge/>
            <w:tcBorders>
              <w:top w:val="nil"/>
              <w:left w:val="single" w:sz="8" w:space="0" w:color="auto"/>
              <w:bottom w:val="single" w:sz="8" w:space="0" w:color="000000"/>
              <w:right w:val="nil"/>
            </w:tcBorders>
            <w:vAlign w:val="center"/>
          </w:tcPr>
          <w:p w14:paraId="05B67E62" w14:textId="77777777" w:rsidR="008A2DC0" w:rsidRDefault="008A2DC0" w:rsidP="008A2DC0">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451B306C" w14:textId="75C259BB"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3F1D6944" w14:textId="6D330D61" w:rsidR="008A2DC0" w:rsidRDefault="008A2DC0" w:rsidP="008A2DC0">
            <w:pPr>
              <w:suppressAutoHyphens w:val="0"/>
              <w:jc w:val="center"/>
              <w:rPr>
                <w:rFonts w:ascii="Open Sans" w:hAnsi="Open Sans" w:cs="Open Sans"/>
                <w:color w:val="000000"/>
                <w:sz w:val="20"/>
                <w:szCs w:val="20"/>
              </w:rPr>
            </w:pPr>
            <w:r>
              <w:rPr>
                <w:rFonts w:ascii="Open Sans" w:hAnsi="Open Sans" w:cs="Open Sans"/>
                <w:color w:val="000000"/>
                <w:sz w:val="20"/>
                <w:szCs w:val="20"/>
              </w:rPr>
              <w:t>49</w:t>
            </w:r>
          </w:p>
        </w:tc>
        <w:tc>
          <w:tcPr>
            <w:tcW w:w="1015" w:type="dxa"/>
            <w:tcBorders>
              <w:top w:val="nil"/>
              <w:left w:val="nil"/>
              <w:bottom w:val="single" w:sz="4" w:space="0" w:color="auto"/>
              <w:right w:val="single" w:sz="4" w:space="0" w:color="auto"/>
            </w:tcBorders>
            <w:noWrap/>
            <w:vAlign w:val="center"/>
          </w:tcPr>
          <w:p w14:paraId="665C1ADC" w14:textId="5A952C8F" w:rsidR="008A2DC0" w:rsidRDefault="008A2DC0" w:rsidP="008A2DC0">
            <w:pPr>
              <w:suppressAutoHyphens w:val="0"/>
              <w:jc w:val="center"/>
              <w:rPr>
                <w:rFonts w:ascii="Open Sans" w:hAnsi="Open Sans" w:cs="Open Sans"/>
                <w:color w:val="000000"/>
                <w:sz w:val="20"/>
                <w:szCs w:val="20"/>
              </w:rPr>
            </w:pPr>
            <w:r>
              <w:rPr>
                <w:rFonts w:ascii="Open Sans" w:hAnsi="Open Sans" w:cs="Open Sans"/>
                <w:color w:val="000000"/>
                <w:sz w:val="20"/>
                <w:szCs w:val="20"/>
              </w:rPr>
              <w:t>28</w:t>
            </w:r>
          </w:p>
        </w:tc>
        <w:tc>
          <w:tcPr>
            <w:tcW w:w="1274" w:type="dxa"/>
            <w:tcBorders>
              <w:top w:val="nil"/>
              <w:left w:val="nil"/>
              <w:bottom w:val="single" w:sz="4" w:space="0" w:color="auto"/>
              <w:right w:val="single" w:sz="4" w:space="0" w:color="auto"/>
            </w:tcBorders>
            <w:vAlign w:val="center"/>
          </w:tcPr>
          <w:p w14:paraId="767F5CDC" w14:textId="27DB6090" w:rsidR="008A2DC0" w:rsidRDefault="008A2DC0" w:rsidP="008A2DC0">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F1A5631" w14:textId="26143C65" w:rsidR="008A2DC0" w:rsidRDefault="008A2DC0" w:rsidP="008A2DC0">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069496E" w14:textId="715DBE7D" w:rsidR="008A2DC0" w:rsidRDefault="008A2DC0" w:rsidP="008A2DC0">
            <w:pPr>
              <w:suppressAutoHyphens w:val="0"/>
              <w:jc w:val="center"/>
              <w:rPr>
                <w:rFonts w:ascii="Open Sans" w:hAnsi="Open Sans" w:cs="Open Sans"/>
                <w:color w:val="000000"/>
                <w:sz w:val="20"/>
                <w:szCs w:val="20"/>
              </w:rPr>
            </w:pPr>
            <w:r>
              <w:rPr>
                <w:rFonts w:ascii="Open Sans" w:hAnsi="Open Sans" w:cs="Open Sans"/>
                <w:color w:val="000000"/>
                <w:sz w:val="20"/>
                <w:szCs w:val="20"/>
              </w:rPr>
              <w:t>1</w:t>
            </w:r>
          </w:p>
        </w:tc>
      </w:tr>
      <w:tr w:rsidR="008A2DC0" w:rsidRPr="00DD6050" w14:paraId="77A8FBE6" w14:textId="77777777" w:rsidTr="00E37FA7">
        <w:trPr>
          <w:trHeight w:val="300"/>
          <w:jc w:val="center"/>
        </w:trPr>
        <w:tc>
          <w:tcPr>
            <w:tcW w:w="1580" w:type="dxa"/>
            <w:vMerge/>
            <w:tcBorders>
              <w:top w:val="nil"/>
              <w:left w:val="single" w:sz="8" w:space="0" w:color="auto"/>
              <w:bottom w:val="single" w:sz="8" w:space="0" w:color="000000"/>
              <w:right w:val="nil"/>
            </w:tcBorders>
            <w:vAlign w:val="center"/>
          </w:tcPr>
          <w:p w14:paraId="0844F2F8" w14:textId="77777777" w:rsidR="008A2DC0" w:rsidRPr="00DD6050" w:rsidRDefault="008A2DC0" w:rsidP="008A2DC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829D26F" w14:textId="683E3EA1" w:rsidR="008A2DC0" w:rsidRPr="00DD6050" w:rsidRDefault="008A2DC0" w:rsidP="008A2DC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77ACAF5"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w:t>
            </w:r>
          </w:p>
        </w:tc>
        <w:tc>
          <w:tcPr>
            <w:tcW w:w="1015" w:type="dxa"/>
            <w:tcBorders>
              <w:top w:val="nil"/>
              <w:left w:val="nil"/>
              <w:bottom w:val="single" w:sz="4" w:space="0" w:color="auto"/>
              <w:right w:val="single" w:sz="4" w:space="0" w:color="auto"/>
            </w:tcBorders>
            <w:noWrap/>
            <w:vAlign w:val="center"/>
          </w:tcPr>
          <w:p w14:paraId="1CC902A8"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274" w:type="dxa"/>
            <w:tcBorders>
              <w:top w:val="nil"/>
              <w:left w:val="nil"/>
              <w:bottom w:val="single" w:sz="4" w:space="0" w:color="auto"/>
              <w:right w:val="single" w:sz="4" w:space="0" w:color="auto"/>
            </w:tcBorders>
            <w:vAlign w:val="center"/>
          </w:tcPr>
          <w:p w14:paraId="66779EDA"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615F766"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3C0D49A"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0,49</w:t>
            </w:r>
          </w:p>
        </w:tc>
      </w:tr>
      <w:tr w:rsidR="008A2DC0" w:rsidRPr="00DD6050" w14:paraId="753F5AB1" w14:textId="77777777" w:rsidTr="00E37FA7">
        <w:trPr>
          <w:trHeight w:val="300"/>
          <w:jc w:val="center"/>
        </w:trPr>
        <w:tc>
          <w:tcPr>
            <w:tcW w:w="1580" w:type="dxa"/>
            <w:vMerge/>
            <w:tcBorders>
              <w:top w:val="nil"/>
              <w:left w:val="single" w:sz="8" w:space="0" w:color="auto"/>
              <w:bottom w:val="single" w:sz="8" w:space="0" w:color="000000"/>
              <w:right w:val="nil"/>
            </w:tcBorders>
            <w:vAlign w:val="center"/>
          </w:tcPr>
          <w:p w14:paraId="28D48C3C" w14:textId="77777777" w:rsidR="008A2DC0" w:rsidRPr="00DD6050" w:rsidRDefault="008A2DC0" w:rsidP="008A2DC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D14A000" w14:textId="06BB607D" w:rsidR="008A2DC0" w:rsidRPr="00DD6050" w:rsidRDefault="008A2DC0" w:rsidP="008A2DC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B4B27C6"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104</w:t>
            </w:r>
          </w:p>
        </w:tc>
        <w:tc>
          <w:tcPr>
            <w:tcW w:w="1015" w:type="dxa"/>
            <w:tcBorders>
              <w:top w:val="nil"/>
              <w:left w:val="nil"/>
              <w:bottom w:val="single" w:sz="4" w:space="0" w:color="auto"/>
              <w:right w:val="single" w:sz="4" w:space="0" w:color="auto"/>
            </w:tcBorders>
            <w:noWrap/>
            <w:vAlign w:val="center"/>
          </w:tcPr>
          <w:p w14:paraId="2D418F81"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60</w:t>
            </w:r>
          </w:p>
        </w:tc>
        <w:tc>
          <w:tcPr>
            <w:tcW w:w="1274" w:type="dxa"/>
            <w:tcBorders>
              <w:top w:val="nil"/>
              <w:left w:val="nil"/>
              <w:bottom w:val="single" w:sz="4" w:space="0" w:color="auto"/>
              <w:right w:val="single" w:sz="4" w:space="0" w:color="auto"/>
            </w:tcBorders>
            <w:vAlign w:val="center"/>
          </w:tcPr>
          <w:p w14:paraId="472B00A9"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7C52118"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0937D6B"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0,25</w:t>
            </w:r>
          </w:p>
        </w:tc>
      </w:tr>
      <w:tr w:rsidR="008A2DC0" w:rsidRPr="00DD6050" w14:paraId="6DBDF9C2" w14:textId="77777777" w:rsidTr="00E37FA7">
        <w:trPr>
          <w:trHeight w:val="300"/>
          <w:jc w:val="center"/>
        </w:trPr>
        <w:tc>
          <w:tcPr>
            <w:tcW w:w="1580" w:type="dxa"/>
            <w:vMerge/>
            <w:tcBorders>
              <w:top w:val="nil"/>
              <w:left w:val="single" w:sz="8" w:space="0" w:color="auto"/>
              <w:bottom w:val="single" w:sz="8" w:space="0" w:color="000000"/>
              <w:right w:val="nil"/>
            </w:tcBorders>
            <w:vAlign w:val="center"/>
          </w:tcPr>
          <w:p w14:paraId="1A873CED" w14:textId="77777777" w:rsidR="008A2DC0" w:rsidRPr="00DD6050" w:rsidRDefault="008A2DC0" w:rsidP="008A2DC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139170E" w14:textId="5EFA8B7D" w:rsidR="008A2DC0" w:rsidRPr="00DD6050" w:rsidRDefault="008A2DC0" w:rsidP="008A2DC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16364E74"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162</w:t>
            </w:r>
          </w:p>
        </w:tc>
        <w:tc>
          <w:tcPr>
            <w:tcW w:w="1015" w:type="dxa"/>
            <w:tcBorders>
              <w:top w:val="nil"/>
              <w:left w:val="nil"/>
              <w:bottom w:val="single" w:sz="4" w:space="0" w:color="auto"/>
              <w:right w:val="single" w:sz="4" w:space="0" w:color="auto"/>
            </w:tcBorders>
            <w:noWrap/>
            <w:vAlign w:val="center"/>
          </w:tcPr>
          <w:p w14:paraId="3C6C6DDD"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93</w:t>
            </w:r>
          </w:p>
        </w:tc>
        <w:tc>
          <w:tcPr>
            <w:tcW w:w="1274" w:type="dxa"/>
            <w:tcBorders>
              <w:top w:val="nil"/>
              <w:left w:val="nil"/>
              <w:bottom w:val="single" w:sz="4" w:space="0" w:color="auto"/>
              <w:right w:val="single" w:sz="4" w:space="0" w:color="auto"/>
            </w:tcBorders>
            <w:vAlign w:val="center"/>
          </w:tcPr>
          <w:p w14:paraId="26BF9A31"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F8B1AA7"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68A2BC5"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8A2DC0" w:rsidRPr="00DD6050" w14:paraId="64D7DC83" w14:textId="77777777" w:rsidTr="00E37FA7">
        <w:trPr>
          <w:trHeight w:val="312"/>
          <w:jc w:val="center"/>
        </w:trPr>
        <w:tc>
          <w:tcPr>
            <w:tcW w:w="1580" w:type="dxa"/>
            <w:vMerge/>
            <w:tcBorders>
              <w:top w:val="nil"/>
              <w:left w:val="single" w:sz="8" w:space="0" w:color="auto"/>
              <w:bottom w:val="single" w:sz="8" w:space="0" w:color="000000"/>
              <w:right w:val="nil"/>
            </w:tcBorders>
            <w:vAlign w:val="center"/>
          </w:tcPr>
          <w:p w14:paraId="2C237579" w14:textId="77777777" w:rsidR="008A2DC0" w:rsidRPr="00DD6050" w:rsidRDefault="008A2DC0" w:rsidP="008A2DC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75E6F4F" w14:textId="689BAF0C" w:rsidR="008A2DC0" w:rsidRPr="00DD6050" w:rsidRDefault="008A2DC0" w:rsidP="008A2DC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2CE10710"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015" w:type="dxa"/>
            <w:tcBorders>
              <w:top w:val="nil"/>
              <w:left w:val="nil"/>
              <w:bottom w:val="single" w:sz="8" w:space="0" w:color="auto"/>
              <w:right w:val="single" w:sz="4" w:space="0" w:color="auto"/>
            </w:tcBorders>
            <w:noWrap/>
            <w:vAlign w:val="center"/>
          </w:tcPr>
          <w:p w14:paraId="4FD8B0BA"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8" w:space="0" w:color="auto"/>
              <w:right w:val="single" w:sz="4" w:space="0" w:color="auto"/>
            </w:tcBorders>
            <w:vAlign w:val="center"/>
          </w:tcPr>
          <w:p w14:paraId="4700A716"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F16D6D2"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A3C42B5"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8A2DC0" w:rsidRPr="00DD6050" w14:paraId="5AC30D7D" w14:textId="77777777" w:rsidTr="00E37FA7">
        <w:trPr>
          <w:trHeight w:val="315"/>
          <w:jc w:val="center"/>
        </w:trPr>
        <w:tc>
          <w:tcPr>
            <w:tcW w:w="1580" w:type="dxa"/>
            <w:vMerge w:val="restart"/>
            <w:tcBorders>
              <w:top w:val="nil"/>
              <w:left w:val="single" w:sz="8" w:space="0" w:color="auto"/>
              <w:bottom w:val="single" w:sz="8" w:space="0" w:color="000000"/>
              <w:right w:val="nil"/>
            </w:tcBorders>
            <w:vAlign w:val="center"/>
          </w:tcPr>
          <w:p w14:paraId="483387B9" w14:textId="77777777" w:rsidR="008A2DC0" w:rsidRPr="00DD6050" w:rsidRDefault="008A2DC0" w:rsidP="008A2DC0">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Berceni</w:t>
            </w:r>
          </w:p>
        </w:tc>
        <w:tc>
          <w:tcPr>
            <w:tcW w:w="2080" w:type="dxa"/>
            <w:tcBorders>
              <w:top w:val="nil"/>
              <w:left w:val="single" w:sz="8" w:space="0" w:color="auto"/>
              <w:bottom w:val="single" w:sz="4" w:space="0" w:color="auto"/>
              <w:right w:val="single" w:sz="8" w:space="0" w:color="auto"/>
            </w:tcBorders>
            <w:noWrap/>
            <w:vAlign w:val="center"/>
            <w:hideMark/>
          </w:tcPr>
          <w:p w14:paraId="7BEAA0E4" w14:textId="4079FFB1" w:rsidR="008A2DC0" w:rsidRPr="00DD6050" w:rsidRDefault="008A2DC0" w:rsidP="008A2DC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32B3F1D"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w:t>
            </w:r>
          </w:p>
        </w:tc>
        <w:tc>
          <w:tcPr>
            <w:tcW w:w="1015" w:type="dxa"/>
            <w:tcBorders>
              <w:top w:val="nil"/>
              <w:left w:val="nil"/>
              <w:bottom w:val="single" w:sz="4" w:space="0" w:color="auto"/>
              <w:right w:val="single" w:sz="4" w:space="0" w:color="auto"/>
            </w:tcBorders>
            <w:noWrap/>
            <w:vAlign w:val="center"/>
          </w:tcPr>
          <w:p w14:paraId="5D213824"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w:t>
            </w:r>
          </w:p>
        </w:tc>
        <w:tc>
          <w:tcPr>
            <w:tcW w:w="1274" w:type="dxa"/>
            <w:tcBorders>
              <w:top w:val="nil"/>
              <w:left w:val="nil"/>
              <w:bottom w:val="single" w:sz="4" w:space="0" w:color="auto"/>
              <w:right w:val="single" w:sz="4" w:space="0" w:color="auto"/>
            </w:tcBorders>
            <w:vAlign w:val="center"/>
          </w:tcPr>
          <w:p w14:paraId="5E73999D"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3D90264"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73D6E74"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8A2DC0" w:rsidRPr="00DD6050" w14:paraId="4B59B51B" w14:textId="77777777" w:rsidTr="00E37FA7">
        <w:trPr>
          <w:trHeight w:val="315"/>
          <w:jc w:val="center"/>
        </w:trPr>
        <w:tc>
          <w:tcPr>
            <w:tcW w:w="1580" w:type="dxa"/>
            <w:vMerge/>
            <w:tcBorders>
              <w:top w:val="nil"/>
              <w:left w:val="single" w:sz="8" w:space="0" w:color="auto"/>
              <w:bottom w:val="single" w:sz="8" w:space="0" w:color="000000"/>
              <w:right w:val="nil"/>
            </w:tcBorders>
            <w:vAlign w:val="center"/>
          </w:tcPr>
          <w:p w14:paraId="669DFB06" w14:textId="77777777" w:rsidR="008A2DC0" w:rsidRDefault="008A2DC0" w:rsidP="008A2DC0">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55B40113" w14:textId="3F6213A5"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759A2551" w14:textId="56736039" w:rsidR="008A2DC0" w:rsidRDefault="008A2DC0" w:rsidP="008A2DC0">
            <w:pPr>
              <w:suppressAutoHyphens w:val="0"/>
              <w:jc w:val="center"/>
              <w:rPr>
                <w:rFonts w:ascii="Open Sans" w:hAnsi="Open Sans" w:cs="Open Sans"/>
                <w:color w:val="000000"/>
                <w:sz w:val="20"/>
                <w:szCs w:val="20"/>
              </w:rPr>
            </w:pPr>
            <w:r>
              <w:rPr>
                <w:rFonts w:ascii="Open Sans" w:hAnsi="Open Sans" w:cs="Open Sans"/>
                <w:color w:val="000000"/>
                <w:sz w:val="20"/>
                <w:szCs w:val="20"/>
              </w:rPr>
              <w:t>24</w:t>
            </w:r>
          </w:p>
        </w:tc>
        <w:tc>
          <w:tcPr>
            <w:tcW w:w="1015" w:type="dxa"/>
            <w:tcBorders>
              <w:top w:val="nil"/>
              <w:left w:val="nil"/>
              <w:bottom w:val="single" w:sz="4" w:space="0" w:color="auto"/>
              <w:right w:val="single" w:sz="4" w:space="0" w:color="auto"/>
            </w:tcBorders>
            <w:noWrap/>
            <w:vAlign w:val="center"/>
          </w:tcPr>
          <w:p w14:paraId="35969873" w14:textId="233F4D9D" w:rsidR="008A2DC0" w:rsidRDefault="008A2DC0" w:rsidP="008A2DC0">
            <w:pPr>
              <w:suppressAutoHyphens w:val="0"/>
              <w:jc w:val="center"/>
              <w:rPr>
                <w:rFonts w:ascii="Open Sans" w:hAnsi="Open Sans" w:cs="Open Sans"/>
                <w:color w:val="000000"/>
                <w:sz w:val="20"/>
                <w:szCs w:val="20"/>
              </w:rPr>
            </w:pPr>
            <w:r>
              <w:rPr>
                <w:rFonts w:ascii="Open Sans" w:hAnsi="Open Sans" w:cs="Open Sans"/>
                <w:color w:val="000000"/>
                <w:sz w:val="20"/>
                <w:szCs w:val="20"/>
              </w:rPr>
              <w:t>12</w:t>
            </w:r>
          </w:p>
        </w:tc>
        <w:tc>
          <w:tcPr>
            <w:tcW w:w="1274" w:type="dxa"/>
            <w:tcBorders>
              <w:top w:val="nil"/>
              <w:left w:val="nil"/>
              <w:bottom w:val="single" w:sz="4" w:space="0" w:color="auto"/>
              <w:right w:val="single" w:sz="4" w:space="0" w:color="auto"/>
            </w:tcBorders>
            <w:vAlign w:val="center"/>
          </w:tcPr>
          <w:p w14:paraId="6D634FB6" w14:textId="4E9150E2" w:rsidR="008A2DC0" w:rsidRDefault="008A2DC0" w:rsidP="008A2DC0">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5F5F474" w14:textId="37D8C791" w:rsidR="008A2DC0" w:rsidRDefault="008A2DC0" w:rsidP="008A2DC0">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7AFB905" w14:textId="126CDADF" w:rsidR="008A2DC0" w:rsidRDefault="008A2DC0" w:rsidP="008A2DC0">
            <w:pPr>
              <w:suppressAutoHyphens w:val="0"/>
              <w:jc w:val="center"/>
              <w:rPr>
                <w:rFonts w:ascii="Open Sans" w:hAnsi="Open Sans" w:cs="Open Sans"/>
                <w:color w:val="000000"/>
                <w:sz w:val="20"/>
                <w:szCs w:val="20"/>
              </w:rPr>
            </w:pPr>
            <w:r>
              <w:rPr>
                <w:rFonts w:ascii="Open Sans" w:hAnsi="Open Sans" w:cs="Open Sans"/>
                <w:color w:val="000000"/>
                <w:sz w:val="20"/>
                <w:szCs w:val="20"/>
              </w:rPr>
              <w:t>0,1</w:t>
            </w:r>
          </w:p>
        </w:tc>
      </w:tr>
      <w:tr w:rsidR="008A2DC0" w:rsidRPr="00DD6050" w14:paraId="0FC93DC8" w14:textId="77777777" w:rsidTr="00E37FA7">
        <w:trPr>
          <w:trHeight w:val="300"/>
          <w:jc w:val="center"/>
        </w:trPr>
        <w:tc>
          <w:tcPr>
            <w:tcW w:w="1580" w:type="dxa"/>
            <w:vMerge/>
            <w:tcBorders>
              <w:top w:val="nil"/>
              <w:left w:val="single" w:sz="8" w:space="0" w:color="auto"/>
              <w:bottom w:val="single" w:sz="8" w:space="0" w:color="000000"/>
              <w:right w:val="nil"/>
            </w:tcBorders>
            <w:vAlign w:val="center"/>
          </w:tcPr>
          <w:p w14:paraId="07E95AD7" w14:textId="77777777" w:rsidR="008A2DC0" w:rsidRPr="00DD6050" w:rsidRDefault="008A2DC0" w:rsidP="008A2DC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E4EA933" w14:textId="61949FE4" w:rsidR="008A2DC0" w:rsidRPr="00DD6050" w:rsidRDefault="008A2DC0" w:rsidP="008A2DC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ABDBAC1"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w:t>
            </w:r>
          </w:p>
        </w:tc>
        <w:tc>
          <w:tcPr>
            <w:tcW w:w="1015" w:type="dxa"/>
            <w:tcBorders>
              <w:top w:val="nil"/>
              <w:left w:val="nil"/>
              <w:bottom w:val="single" w:sz="4" w:space="0" w:color="auto"/>
              <w:right w:val="single" w:sz="4" w:space="0" w:color="auto"/>
            </w:tcBorders>
            <w:noWrap/>
            <w:vAlign w:val="center"/>
          </w:tcPr>
          <w:p w14:paraId="6BB264EA"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274" w:type="dxa"/>
            <w:tcBorders>
              <w:top w:val="nil"/>
              <w:left w:val="nil"/>
              <w:bottom w:val="single" w:sz="4" w:space="0" w:color="auto"/>
              <w:right w:val="single" w:sz="4" w:space="0" w:color="auto"/>
            </w:tcBorders>
            <w:vAlign w:val="center"/>
          </w:tcPr>
          <w:p w14:paraId="35D646F1"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86C4E9C"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E10A650"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8A2DC0" w:rsidRPr="00DD6050" w14:paraId="43869381" w14:textId="77777777" w:rsidTr="00E37FA7">
        <w:trPr>
          <w:trHeight w:val="300"/>
          <w:jc w:val="center"/>
        </w:trPr>
        <w:tc>
          <w:tcPr>
            <w:tcW w:w="1580" w:type="dxa"/>
            <w:vMerge/>
            <w:tcBorders>
              <w:top w:val="nil"/>
              <w:left w:val="single" w:sz="8" w:space="0" w:color="auto"/>
              <w:bottom w:val="single" w:sz="8" w:space="0" w:color="000000"/>
              <w:right w:val="nil"/>
            </w:tcBorders>
            <w:vAlign w:val="center"/>
          </w:tcPr>
          <w:p w14:paraId="3653D8BB" w14:textId="77777777" w:rsidR="008A2DC0" w:rsidRPr="00DD6050" w:rsidRDefault="008A2DC0" w:rsidP="008A2DC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9AE44D1" w14:textId="70F1B9BE" w:rsidR="008A2DC0" w:rsidRPr="00DD6050" w:rsidRDefault="008A2DC0" w:rsidP="008A2DC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D92D952"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86</w:t>
            </w:r>
          </w:p>
        </w:tc>
        <w:tc>
          <w:tcPr>
            <w:tcW w:w="1015" w:type="dxa"/>
            <w:tcBorders>
              <w:top w:val="nil"/>
              <w:left w:val="nil"/>
              <w:bottom w:val="single" w:sz="4" w:space="0" w:color="auto"/>
              <w:right w:val="single" w:sz="4" w:space="0" w:color="auto"/>
            </w:tcBorders>
            <w:noWrap/>
            <w:vAlign w:val="center"/>
          </w:tcPr>
          <w:p w14:paraId="45A7FEFF"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w:t>
            </w:r>
          </w:p>
        </w:tc>
        <w:tc>
          <w:tcPr>
            <w:tcW w:w="1274" w:type="dxa"/>
            <w:tcBorders>
              <w:top w:val="nil"/>
              <w:left w:val="nil"/>
              <w:bottom w:val="single" w:sz="4" w:space="0" w:color="auto"/>
              <w:right w:val="single" w:sz="4" w:space="0" w:color="auto"/>
            </w:tcBorders>
            <w:vAlign w:val="center"/>
          </w:tcPr>
          <w:p w14:paraId="58EE5F2B"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BC5C8FD"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DBC7FFA"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8A2DC0" w:rsidRPr="00DD6050" w14:paraId="647103AD" w14:textId="77777777" w:rsidTr="00E37FA7">
        <w:trPr>
          <w:trHeight w:val="300"/>
          <w:jc w:val="center"/>
        </w:trPr>
        <w:tc>
          <w:tcPr>
            <w:tcW w:w="1580" w:type="dxa"/>
            <w:vMerge/>
            <w:tcBorders>
              <w:top w:val="nil"/>
              <w:left w:val="single" w:sz="8" w:space="0" w:color="auto"/>
              <w:bottom w:val="single" w:sz="8" w:space="0" w:color="000000"/>
              <w:right w:val="nil"/>
            </w:tcBorders>
            <w:vAlign w:val="center"/>
          </w:tcPr>
          <w:p w14:paraId="1CD5951B" w14:textId="77777777" w:rsidR="008A2DC0" w:rsidRPr="00DD6050" w:rsidRDefault="008A2DC0" w:rsidP="008A2DC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8C5ED19" w14:textId="4AC6A0E4" w:rsidR="008A2DC0" w:rsidRPr="00DD6050" w:rsidRDefault="008A2DC0" w:rsidP="008A2DC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6C25AC13"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w:t>
            </w:r>
          </w:p>
        </w:tc>
        <w:tc>
          <w:tcPr>
            <w:tcW w:w="1015" w:type="dxa"/>
            <w:tcBorders>
              <w:top w:val="nil"/>
              <w:left w:val="nil"/>
              <w:bottom w:val="single" w:sz="4" w:space="0" w:color="auto"/>
              <w:right w:val="single" w:sz="4" w:space="0" w:color="auto"/>
            </w:tcBorders>
            <w:noWrap/>
            <w:vAlign w:val="center"/>
          </w:tcPr>
          <w:p w14:paraId="7C47467E"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w:t>
            </w:r>
          </w:p>
        </w:tc>
        <w:tc>
          <w:tcPr>
            <w:tcW w:w="1274" w:type="dxa"/>
            <w:tcBorders>
              <w:top w:val="nil"/>
              <w:left w:val="nil"/>
              <w:bottom w:val="single" w:sz="4" w:space="0" w:color="auto"/>
              <w:right w:val="single" w:sz="4" w:space="0" w:color="auto"/>
            </w:tcBorders>
            <w:vAlign w:val="center"/>
          </w:tcPr>
          <w:p w14:paraId="556837B3"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A2DA579"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431C575"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8A2DC0" w:rsidRPr="00DD6050" w14:paraId="6719BEB1" w14:textId="77777777" w:rsidTr="00E37FA7">
        <w:trPr>
          <w:trHeight w:val="312"/>
          <w:jc w:val="center"/>
        </w:trPr>
        <w:tc>
          <w:tcPr>
            <w:tcW w:w="1580" w:type="dxa"/>
            <w:vMerge/>
            <w:tcBorders>
              <w:top w:val="nil"/>
              <w:left w:val="single" w:sz="8" w:space="0" w:color="auto"/>
              <w:bottom w:val="single" w:sz="8" w:space="0" w:color="000000"/>
              <w:right w:val="nil"/>
            </w:tcBorders>
            <w:vAlign w:val="center"/>
          </w:tcPr>
          <w:p w14:paraId="5EA6EC72" w14:textId="77777777" w:rsidR="008A2DC0" w:rsidRPr="00DD6050" w:rsidRDefault="008A2DC0" w:rsidP="008A2DC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4C9C122" w14:textId="2E7F35F6" w:rsidR="008A2DC0" w:rsidRPr="00DD6050" w:rsidRDefault="008A2DC0" w:rsidP="008A2DC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0B030887"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0E6AC7FC"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186D714"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CF5ED83"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1A58CDD"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8A2DC0" w:rsidRPr="00DD6050" w14:paraId="779B7284" w14:textId="77777777" w:rsidTr="00E37FA7">
        <w:trPr>
          <w:trHeight w:val="315"/>
          <w:jc w:val="center"/>
        </w:trPr>
        <w:tc>
          <w:tcPr>
            <w:tcW w:w="1580" w:type="dxa"/>
            <w:vMerge w:val="restart"/>
            <w:tcBorders>
              <w:top w:val="nil"/>
              <w:left w:val="single" w:sz="8" w:space="0" w:color="auto"/>
              <w:bottom w:val="single" w:sz="8" w:space="0" w:color="000000"/>
              <w:right w:val="nil"/>
            </w:tcBorders>
            <w:vAlign w:val="center"/>
          </w:tcPr>
          <w:p w14:paraId="61B58648" w14:textId="77777777" w:rsidR="008A2DC0" w:rsidRPr="00DD6050" w:rsidRDefault="008A2DC0" w:rsidP="008A2DC0">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București Sect.4</w:t>
            </w:r>
          </w:p>
        </w:tc>
        <w:tc>
          <w:tcPr>
            <w:tcW w:w="2080" w:type="dxa"/>
            <w:tcBorders>
              <w:top w:val="nil"/>
              <w:left w:val="single" w:sz="8" w:space="0" w:color="auto"/>
              <w:bottom w:val="single" w:sz="4" w:space="0" w:color="auto"/>
              <w:right w:val="single" w:sz="8" w:space="0" w:color="auto"/>
            </w:tcBorders>
            <w:noWrap/>
            <w:vAlign w:val="center"/>
            <w:hideMark/>
          </w:tcPr>
          <w:p w14:paraId="0BED6D46" w14:textId="50F46198" w:rsidR="008A2DC0" w:rsidRPr="00DD6050" w:rsidRDefault="008A2DC0" w:rsidP="008A2DC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E85C63C"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D12C14A"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38E1763"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D241332"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C014407"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0,42</w:t>
            </w:r>
          </w:p>
        </w:tc>
      </w:tr>
      <w:tr w:rsidR="008A2DC0" w:rsidRPr="00DD6050" w14:paraId="036EE0BC" w14:textId="77777777" w:rsidTr="00E37FA7">
        <w:trPr>
          <w:trHeight w:val="315"/>
          <w:jc w:val="center"/>
        </w:trPr>
        <w:tc>
          <w:tcPr>
            <w:tcW w:w="1580" w:type="dxa"/>
            <w:vMerge/>
            <w:tcBorders>
              <w:top w:val="nil"/>
              <w:left w:val="single" w:sz="8" w:space="0" w:color="auto"/>
              <w:bottom w:val="single" w:sz="8" w:space="0" w:color="000000"/>
              <w:right w:val="nil"/>
            </w:tcBorders>
            <w:vAlign w:val="center"/>
          </w:tcPr>
          <w:p w14:paraId="4F1C9EBE" w14:textId="77777777" w:rsidR="008A2DC0" w:rsidRDefault="008A2DC0" w:rsidP="008A2DC0">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1802B665" w14:textId="1C01D003"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3B1BEC3A" w14:textId="05B6B544" w:rsidR="008A2DC0" w:rsidRDefault="008A2DC0" w:rsidP="008A2DC0">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9423501" w14:textId="4D54AD92" w:rsidR="008A2DC0" w:rsidRDefault="008A2DC0" w:rsidP="008A2DC0">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BF8293A" w14:textId="449398E6" w:rsidR="008A2DC0" w:rsidRDefault="008A2DC0" w:rsidP="008A2DC0">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A5262F3" w14:textId="6D5D87BE" w:rsidR="008A2DC0" w:rsidRDefault="008A2DC0" w:rsidP="008A2DC0">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5AAC5B2" w14:textId="382D7C36" w:rsidR="008A2DC0" w:rsidRDefault="008A2DC0" w:rsidP="008A2DC0">
            <w:pPr>
              <w:suppressAutoHyphens w:val="0"/>
              <w:jc w:val="center"/>
              <w:rPr>
                <w:rFonts w:ascii="Open Sans" w:hAnsi="Open Sans" w:cs="Open Sans"/>
                <w:color w:val="000000"/>
                <w:sz w:val="20"/>
                <w:szCs w:val="20"/>
              </w:rPr>
            </w:pPr>
            <w:r>
              <w:rPr>
                <w:rFonts w:ascii="Open Sans" w:hAnsi="Open Sans" w:cs="Open Sans"/>
                <w:color w:val="000000"/>
                <w:sz w:val="20"/>
                <w:szCs w:val="20"/>
              </w:rPr>
              <w:t>0,36</w:t>
            </w:r>
          </w:p>
        </w:tc>
      </w:tr>
      <w:tr w:rsidR="008A2DC0" w:rsidRPr="00DD6050" w14:paraId="50577FEC" w14:textId="77777777" w:rsidTr="00E37FA7">
        <w:trPr>
          <w:trHeight w:val="300"/>
          <w:jc w:val="center"/>
        </w:trPr>
        <w:tc>
          <w:tcPr>
            <w:tcW w:w="1580" w:type="dxa"/>
            <w:vMerge/>
            <w:tcBorders>
              <w:top w:val="nil"/>
              <w:left w:val="single" w:sz="8" w:space="0" w:color="auto"/>
              <w:bottom w:val="single" w:sz="8" w:space="0" w:color="000000"/>
              <w:right w:val="nil"/>
            </w:tcBorders>
            <w:vAlign w:val="center"/>
          </w:tcPr>
          <w:p w14:paraId="21853814" w14:textId="77777777" w:rsidR="008A2DC0" w:rsidRPr="00DD6050" w:rsidRDefault="008A2DC0" w:rsidP="008A2DC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EC51024" w14:textId="66FF850B" w:rsidR="008A2DC0" w:rsidRPr="00DD6050" w:rsidRDefault="008A2DC0" w:rsidP="008A2DC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908E362"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41</w:t>
            </w:r>
          </w:p>
        </w:tc>
        <w:tc>
          <w:tcPr>
            <w:tcW w:w="1015" w:type="dxa"/>
            <w:tcBorders>
              <w:top w:val="nil"/>
              <w:left w:val="nil"/>
              <w:bottom w:val="single" w:sz="4" w:space="0" w:color="auto"/>
              <w:right w:val="single" w:sz="4" w:space="0" w:color="auto"/>
            </w:tcBorders>
            <w:noWrap/>
            <w:vAlign w:val="center"/>
          </w:tcPr>
          <w:p w14:paraId="25080A2F"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w:t>
            </w:r>
          </w:p>
        </w:tc>
        <w:tc>
          <w:tcPr>
            <w:tcW w:w="1274" w:type="dxa"/>
            <w:tcBorders>
              <w:top w:val="nil"/>
              <w:left w:val="nil"/>
              <w:bottom w:val="single" w:sz="4" w:space="0" w:color="auto"/>
              <w:right w:val="single" w:sz="4" w:space="0" w:color="auto"/>
            </w:tcBorders>
            <w:vAlign w:val="center"/>
          </w:tcPr>
          <w:p w14:paraId="407B6FE9"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A811862"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591402B"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0,39</w:t>
            </w:r>
          </w:p>
        </w:tc>
      </w:tr>
      <w:tr w:rsidR="008A2DC0" w:rsidRPr="00DD6050" w14:paraId="70E8CCC4" w14:textId="77777777" w:rsidTr="00E37FA7">
        <w:trPr>
          <w:trHeight w:val="300"/>
          <w:jc w:val="center"/>
        </w:trPr>
        <w:tc>
          <w:tcPr>
            <w:tcW w:w="1580" w:type="dxa"/>
            <w:vMerge/>
            <w:tcBorders>
              <w:top w:val="nil"/>
              <w:left w:val="single" w:sz="8" w:space="0" w:color="auto"/>
              <w:bottom w:val="single" w:sz="8" w:space="0" w:color="000000"/>
              <w:right w:val="nil"/>
            </w:tcBorders>
            <w:vAlign w:val="center"/>
          </w:tcPr>
          <w:p w14:paraId="47D35374" w14:textId="77777777" w:rsidR="008A2DC0" w:rsidRPr="00DD6050" w:rsidRDefault="008A2DC0" w:rsidP="008A2DC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135775D" w14:textId="5876ECBF" w:rsidR="008A2DC0" w:rsidRPr="00DD6050" w:rsidRDefault="008A2DC0" w:rsidP="008A2DC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B30E5AE"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w:t>
            </w:r>
          </w:p>
        </w:tc>
        <w:tc>
          <w:tcPr>
            <w:tcW w:w="1015" w:type="dxa"/>
            <w:tcBorders>
              <w:top w:val="nil"/>
              <w:left w:val="nil"/>
              <w:bottom w:val="single" w:sz="4" w:space="0" w:color="auto"/>
              <w:right w:val="single" w:sz="4" w:space="0" w:color="auto"/>
            </w:tcBorders>
            <w:noWrap/>
            <w:vAlign w:val="center"/>
          </w:tcPr>
          <w:p w14:paraId="2DE81536"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w:t>
            </w:r>
          </w:p>
        </w:tc>
        <w:tc>
          <w:tcPr>
            <w:tcW w:w="1274" w:type="dxa"/>
            <w:tcBorders>
              <w:top w:val="nil"/>
              <w:left w:val="nil"/>
              <w:bottom w:val="single" w:sz="4" w:space="0" w:color="auto"/>
              <w:right w:val="single" w:sz="4" w:space="0" w:color="auto"/>
            </w:tcBorders>
            <w:vAlign w:val="center"/>
          </w:tcPr>
          <w:p w14:paraId="3B8279A8"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781EEFC"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EBA01ED"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8A2DC0" w:rsidRPr="00DD6050" w14:paraId="4814E653" w14:textId="77777777" w:rsidTr="00E37FA7">
        <w:trPr>
          <w:trHeight w:val="300"/>
          <w:jc w:val="center"/>
        </w:trPr>
        <w:tc>
          <w:tcPr>
            <w:tcW w:w="1580" w:type="dxa"/>
            <w:vMerge/>
            <w:tcBorders>
              <w:top w:val="nil"/>
              <w:left w:val="single" w:sz="8" w:space="0" w:color="auto"/>
              <w:bottom w:val="single" w:sz="8" w:space="0" w:color="000000"/>
              <w:right w:val="nil"/>
            </w:tcBorders>
            <w:vAlign w:val="center"/>
          </w:tcPr>
          <w:p w14:paraId="2E047C28" w14:textId="77777777" w:rsidR="008A2DC0" w:rsidRPr="00DD6050" w:rsidRDefault="008A2DC0" w:rsidP="008A2DC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D1BD53B" w14:textId="75FA0C46" w:rsidR="008A2DC0" w:rsidRPr="00DD6050" w:rsidRDefault="008A2DC0" w:rsidP="008A2DC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2FD03C4F"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2A6708C"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638A080"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57208B8"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2C559DA"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8A2DC0" w:rsidRPr="00DD6050" w14:paraId="5AC3B2ED" w14:textId="77777777" w:rsidTr="00E37FA7">
        <w:trPr>
          <w:trHeight w:val="312"/>
          <w:jc w:val="center"/>
        </w:trPr>
        <w:tc>
          <w:tcPr>
            <w:tcW w:w="1580" w:type="dxa"/>
            <w:vMerge/>
            <w:tcBorders>
              <w:top w:val="nil"/>
              <w:left w:val="single" w:sz="8" w:space="0" w:color="auto"/>
              <w:bottom w:val="single" w:sz="8" w:space="0" w:color="000000"/>
              <w:right w:val="nil"/>
            </w:tcBorders>
            <w:vAlign w:val="center"/>
          </w:tcPr>
          <w:p w14:paraId="64D4C7BB" w14:textId="77777777" w:rsidR="008A2DC0" w:rsidRPr="00DD6050" w:rsidRDefault="008A2DC0" w:rsidP="008A2DC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1FF3902" w14:textId="1FDDE86D" w:rsidR="008A2DC0" w:rsidRPr="00DD6050" w:rsidRDefault="008A2DC0" w:rsidP="008A2DC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473AE708"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9BDE790"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456947FE"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2FBBC74"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E799E89"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bl>
    <w:p w14:paraId="732D2EDE" w14:textId="7C0B262C" w:rsidR="004A29AA" w:rsidRDefault="004A29AA"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0E8E24" w14:textId="77777777" w:rsidR="00831F91" w:rsidRDefault="00831F91" w:rsidP="004A29AA">
      <w:pPr>
        <w:autoSpaceDE w:val="0"/>
        <w:jc w:val="both"/>
        <w:rPr>
          <w:rFonts w:ascii="Arial" w:hAnsi="Arial" w:cs="Arial"/>
          <w:color w:val="000000"/>
          <w:lang w:val="ro-RO"/>
        </w:rPr>
      </w:pPr>
    </w:p>
    <w:p w14:paraId="6925800B" w14:textId="5225065F" w:rsidR="004A29AA" w:rsidRPr="00CC511B"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E37FA7">
        <w:rPr>
          <w:rFonts w:ascii="Arial" w:hAnsi="Arial" w:cs="Arial"/>
          <w:lang w:val="pt-BR"/>
        </w:rPr>
        <w:t>CB_km30+200-km40+531</w:t>
      </w:r>
      <w:r w:rsidRPr="00E8178C">
        <w:rPr>
          <w:rFonts w:ascii="Arial" w:hAnsi="Arial" w:cs="Arial"/>
          <w:lang w:val="it-IT"/>
        </w:rPr>
        <w:t>, cod identificare RD_RO_00_</w:t>
      </w:r>
      <w:r w:rsidR="00C56F56">
        <w:rPr>
          <w:rFonts w:ascii="Arial" w:hAnsi="Arial" w:cs="Arial"/>
          <w:lang w:val="it-IT"/>
        </w:rPr>
        <w:t>27</w:t>
      </w:r>
      <w:r w:rsidR="00E37FA7">
        <w:rPr>
          <w:rFonts w:ascii="Arial" w:hAnsi="Arial" w:cs="Arial"/>
          <w:lang w:val="it-IT"/>
        </w:rPr>
        <w:t>9</w:t>
      </w:r>
      <w:r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276BE50C" w14:textId="0DA676C4"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E37FA7" w:rsidRPr="00DD6050" w14:paraId="52CEF4E7" w14:textId="77777777" w:rsidTr="00CA77A3">
        <w:trPr>
          <w:trHeight w:val="312"/>
          <w:jc w:val="center"/>
        </w:trPr>
        <w:tc>
          <w:tcPr>
            <w:tcW w:w="1580" w:type="dxa"/>
            <w:vMerge w:val="restart"/>
            <w:tcBorders>
              <w:right w:val="single" w:sz="4" w:space="0" w:color="auto"/>
            </w:tcBorders>
            <w:noWrap/>
            <w:vAlign w:val="center"/>
            <w:hideMark/>
          </w:tcPr>
          <w:p w14:paraId="6ED75519" w14:textId="77777777" w:rsidR="00E37FA7" w:rsidRPr="00DD6050" w:rsidRDefault="00E37FA7" w:rsidP="00CA77A3">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55E887A2" w14:textId="77777777" w:rsidR="00E37FA7" w:rsidRPr="00DD6050" w:rsidRDefault="00E37FA7" w:rsidP="00CA77A3">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54A82CE3" w14:textId="77777777" w:rsidR="00E37FA7" w:rsidRPr="00DD6050" w:rsidRDefault="00E37FA7" w:rsidP="00CA77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E37FA7" w:rsidRPr="00DD6050" w14:paraId="2A4489B6" w14:textId="77777777" w:rsidTr="00CA77A3">
        <w:trPr>
          <w:trHeight w:val="636"/>
          <w:jc w:val="center"/>
        </w:trPr>
        <w:tc>
          <w:tcPr>
            <w:tcW w:w="1580" w:type="dxa"/>
            <w:vMerge/>
            <w:tcBorders>
              <w:bottom w:val="single" w:sz="4" w:space="0" w:color="auto"/>
              <w:right w:val="single" w:sz="4" w:space="0" w:color="auto"/>
            </w:tcBorders>
            <w:vAlign w:val="center"/>
            <w:hideMark/>
          </w:tcPr>
          <w:p w14:paraId="68962618" w14:textId="77777777" w:rsidR="00E37FA7" w:rsidRPr="00DD6050" w:rsidRDefault="00E37FA7" w:rsidP="00CA77A3">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6340614D" w14:textId="77777777" w:rsidR="00E37FA7" w:rsidRPr="00DD6050" w:rsidRDefault="00E37FA7" w:rsidP="00CA77A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37E1A71B" w14:textId="77777777" w:rsidR="00E37FA7" w:rsidRPr="00DD6050" w:rsidRDefault="00E37FA7" w:rsidP="00CA77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66D4925E" w14:textId="77777777" w:rsidR="00E37FA7" w:rsidRPr="00DD6050" w:rsidRDefault="00E37FA7" w:rsidP="00CA77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04001F02" w14:textId="77777777" w:rsidR="00E37FA7" w:rsidRPr="00DD6050" w:rsidRDefault="00E37FA7" w:rsidP="00CA77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13B230B3" w14:textId="77777777" w:rsidR="00E37FA7" w:rsidRPr="00DD6050" w:rsidRDefault="00E37FA7" w:rsidP="00CA77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3602F382" w14:textId="77777777" w:rsidR="00E37FA7" w:rsidRPr="00DD6050" w:rsidRDefault="00E37FA7" w:rsidP="00CA77A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8A2DC0" w:rsidRPr="00DD6050" w14:paraId="66E056A5" w14:textId="77777777" w:rsidTr="00CA77A3">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2263C989" w14:textId="77777777" w:rsidR="008A2DC0" w:rsidRPr="00DD6050" w:rsidRDefault="008A2DC0" w:rsidP="008A2DC0">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9374C02" w14:textId="7C32DCED" w:rsidR="008A2DC0" w:rsidRPr="00DD6050" w:rsidRDefault="008A2DC0" w:rsidP="008A2DC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096BCE42"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871</w:t>
            </w:r>
          </w:p>
        </w:tc>
        <w:tc>
          <w:tcPr>
            <w:tcW w:w="1015" w:type="dxa"/>
            <w:tcBorders>
              <w:top w:val="single" w:sz="8" w:space="0" w:color="auto"/>
              <w:left w:val="nil"/>
              <w:bottom w:val="single" w:sz="4" w:space="0" w:color="auto"/>
              <w:right w:val="single" w:sz="4" w:space="0" w:color="auto"/>
            </w:tcBorders>
            <w:noWrap/>
            <w:vAlign w:val="center"/>
          </w:tcPr>
          <w:p w14:paraId="07D4722D"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311</w:t>
            </w:r>
          </w:p>
        </w:tc>
        <w:tc>
          <w:tcPr>
            <w:tcW w:w="1274" w:type="dxa"/>
            <w:tcBorders>
              <w:top w:val="single" w:sz="8" w:space="0" w:color="auto"/>
              <w:left w:val="nil"/>
              <w:bottom w:val="single" w:sz="4" w:space="0" w:color="auto"/>
              <w:right w:val="single" w:sz="4" w:space="0" w:color="auto"/>
            </w:tcBorders>
            <w:vAlign w:val="center"/>
          </w:tcPr>
          <w:p w14:paraId="7C2CE4A9"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14D3010"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939BBA3"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4,74</w:t>
            </w:r>
          </w:p>
        </w:tc>
      </w:tr>
      <w:tr w:rsidR="008A2DC0" w:rsidRPr="00DD6050" w14:paraId="31610D49" w14:textId="77777777" w:rsidTr="00CA77A3">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768F080" w14:textId="77777777" w:rsidR="008A2DC0" w:rsidRPr="00DD6050" w:rsidRDefault="008A2DC0" w:rsidP="008A2DC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FDF424F" w14:textId="62A8575B" w:rsidR="008A2DC0" w:rsidRPr="00DD6050" w:rsidRDefault="008A2DC0" w:rsidP="008A2DC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2FF8213"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326</w:t>
            </w:r>
          </w:p>
        </w:tc>
        <w:tc>
          <w:tcPr>
            <w:tcW w:w="1015" w:type="dxa"/>
            <w:tcBorders>
              <w:top w:val="nil"/>
              <w:left w:val="nil"/>
              <w:bottom w:val="single" w:sz="4" w:space="0" w:color="auto"/>
              <w:right w:val="single" w:sz="4" w:space="0" w:color="auto"/>
            </w:tcBorders>
            <w:noWrap/>
            <w:vAlign w:val="center"/>
          </w:tcPr>
          <w:p w14:paraId="2F2E07A4"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130</w:t>
            </w:r>
          </w:p>
        </w:tc>
        <w:tc>
          <w:tcPr>
            <w:tcW w:w="1274" w:type="dxa"/>
            <w:tcBorders>
              <w:top w:val="nil"/>
              <w:left w:val="nil"/>
              <w:bottom w:val="single" w:sz="4" w:space="0" w:color="auto"/>
              <w:right w:val="single" w:sz="4" w:space="0" w:color="auto"/>
            </w:tcBorders>
            <w:vAlign w:val="center"/>
          </w:tcPr>
          <w:p w14:paraId="13E7F845"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52C32CD"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BA5C41B"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2,24</w:t>
            </w:r>
          </w:p>
        </w:tc>
      </w:tr>
      <w:tr w:rsidR="008A2DC0" w:rsidRPr="00DD6050" w14:paraId="412E7996" w14:textId="77777777" w:rsidTr="00CA77A3">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3477C50" w14:textId="77777777" w:rsidR="008A2DC0" w:rsidRPr="00DD6050" w:rsidRDefault="008A2DC0" w:rsidP="008A2DC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878FE41" w14:textId="0E6ECCC0" w:rsidR="008A2DC0" w:rsidRPr="00DD6050" w:rsidRDefault="008A2DC0" w:rsidP="008A2DC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4BEBA62"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215</w:t>
            </w:r>
          </w:p>
        </w:tc>
        <w:tc>
          <w:tcPr>
            <w:tcW w:w="1015" w:type="dxa"/>
            <w:tcBorders>
              <w:top w:val="nil"/>
              <w:left w:val="nil"/>
              <w:bottom w:val="single" w:sz="4" w:space="0" w:color="auto"/>
              <w:right w:val="single" w:sz="4" w:space="0" w:color="auto"/>
            </w:tcBorders>
            <w:noWrap/>
            <w:vAlign w:val="center"/>
          </w:tcPr>
          <w:p w14:paraId="54013956"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105</w:t>
            </w:r>
          </w:p>
        </w:tc>
        <w:tc>
          <w:tcPr>
            <w:tcW w:w="1274" w:type="dxa"/>
            <w:tcBorders>
              <w:top w:val="nil"/>
              <w:left w:val="nil"/>
              <w:bottom w:val="single" w:sz="4" w:space="0" w:color="auto"/>
              <w:right w:val="single" w:sz="4" w:space="0" w:color="auto"/>
            </w:tcBorders>
            <w:vAlign w:val="center"/>
          </w:tcPr>
          <w:p w14:paraId="4E017C45"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A094FB7"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243E17E"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0,97</w:t>
            </w:r>
          </w:p>
        </w:tc>
      </w:tr>
      <w:tr w:rsidR="008A2DC0" w:rsidRPr="00DD6050" w14:paraId="56F699E7" w14:textId="77777777" w:rsidTr="00CA77A3">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EFB4F07" w14:textId="77777777" w:rsidR="008A2DC0" w:rsidRPr="00DD6050" w:rsidRDefault="008A2DC0" w:rsidP="008A2DC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A1389B8" w14:textId="762CA9F2" w:rsidR="008A2DC0" w:rsidRPr="00DD6050" w:rsidRDefault="008A2DC0" w:rsidP="008A2DC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A97514D"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302</w:t>
            </w:r>
          </w:p>
        </w:tc>
        <w:tc>
          <w:tcPr>
            <w:tcW w:w="1015" w:type="dxa"/>
            <w:tcBorders>
              <w:top w:val="nil"/>
              <w:left w:val="nil"/>
              <w:bottom w:val="single" w:sz="4" w:space="0" w:color="auto"/>
              <w:right w:val="single" w:sz="4" w:space="0" w:color="auto"/>
            </w:tcBorders>
            <w:noWrap/>
            <w:vAlign w:val="center"/>
          </w:tcPr>
          <w:p w14:paraId="7A16E1BE"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145</w:t>
            </w:r>
          </w:p>
        </w:tc>
        <w:tc>
          <w:tcPr>
            <w:tcW w:w="1274" w:type="dxa"/>
            <w:tcBorders>
              <w:top w:val="nil"/>
              <w:left w:val="nil"/>
              <w:bottom w:val="single" w:sz="4" w:space="0" w:color="auto"/>
              <w:right w:val="single" w:sz="4" w:space="0" w:color="auto"/>
            </w:tcBorders>
            <w:vAlign w:val="center"/>
          </w:tcPr>
          <w:p w14:paraId="5ADF3001"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F418B7A"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0909D7D"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0,48</w:t>
            </w:r>
          </w:p>
        </w:tc>
      </w:tr>
      <w:tr w:rsidR="008A2DC0" w:rsidRPr="00DD6050" w14:paraId="73DE3A66" w14:textId="77777777" w:rsidTr="00CA77A3">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D7B166C" w14:textId="77777777" w:rsidR="008A2DC0" w:rsidRPr="00DD6050" w:rsidRDefault="008A2DC0" w:rsidP="008A2DC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6180F78" w14:textId="25B96C14" w:rsidR="008A2DC0" w:rsidRPr="00DD6050" w:rsidRDefault="008A2DC0" w:rsidP="008A2DC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4162716"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w:t>
            </w:r>
          </w:p>
        </w:tc>
        <w:tc>
          <w:tcPr>
            <w:tcW w:w="1015" w:type="dxa"/>
            <w:tcBorders>
              <w:top w:val="nil"/>
              <w:left w:val="nil"/>
              <w:bottom w:val="single" w:sz="4" w:space="0" w:color="auto"/>
              <w:right w:val="single" w:sz="4" w:space="0" w:color="auto"/>
            </w:tcBorders>
            <w:noWrap/>
            <w:vAlign w:val="center"/>
          </w:tcPr>
          <w:p w14:paraId="40E6758C"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w:t>
            </w:r>
          </w:p>
        </w:tc>
        <w:tc>
          <w:tcPr>
            <w:tcW w:w="1274" w:type="dxa"/>
            <w:tcBorders>
              <w:top w:val="nil"/>
              <w:left w:val="nil"/>
              <w:bottom w:val="single" w:sz="4" w:space="0" w:color="auto"/>
              <w:right w:val="single" w:sz="4" w:space="0" w:color="auto"/>
            </w:tcBorders>
            <w:vAlign w:val="center"/>
          </w:tcPr>
          <w:p w14:paraId="64384DAE"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F08F389"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573BB1D"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0,27</w:t>
            </w:r>
          </w:p>
        </w:tc>
      </w:tr>
      <w:tr w:rsidR="008A2DC0" w:rsidRPr="00DD6050" w14:paraId="029EFF5B" w14:textId="77777777" w:rsidTr="00CA77A3">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2F73466E" w14:textId="77777777" w:rsidR="008A2DC0" w:rsidRPr="00DD6050" w:rsidRDefault="008A2DC0" w:rsidP="008A2DC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461A8AC" w14:textId="5CDF9214" w:rsidR="008A2DC0" w:rsidRPr="00DD6050" w:rsidRDefault="008A2DC0" w:rsidP="008A2DC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6190CFF5"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0B86E56A"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11BCD34"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29C187C"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96429A9"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8A2DC0" w:rsidRPr="00DD6050" w14:paraId="3D83E362" w14:textId="77777777" w:rsidTr="00CA77A3">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28B6FA10" w14:textId="77777777" w:rsidR="008A2DC0" w:rsidRPr="00DD6050" w:rsidRDefault="008A2DC0" w:rsidP="008A2DC0">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Jilava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EA3ED8B" w14:textId="373EBC39" w:rsidR="008A2DC0" w:rsidRPr="00DD6050" w:rsidRDefault="008A2DC0" w:rsidP="008A2DC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41DC9AAE"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782</w:t>
            </w:r>
          </w:p>
        </w:tc>
        <w:tc>
          <w:tcPr>
            <w:tcW w:w="1015" w:type="dxa"/>
            <w:tcBorders>
              <w:top w:val="single" w:sz="8" w:space="0" w:color="auto"/>
              <w:left w:val="nil"/>
              <w:bottom w:val="single" w:sz="4" w:space="0" w:color="auto"/>
              <w:right w:val="single" w:sz="4" w:space="0" w:color="auto"/>
            </w:tcBorders>
            <w:noWrap/>
            <w:vAlign w:val="center"/>
          </w:tcPr>
          <w:p w14:paraId="4726CCFE"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267</w:t>
            </w:r>
          </w:p>
        </w:tc>
        <w:tc>
          <w:tcPr>
            <w:tcW w:w="1274" w:type="dxa"/>
            <w:tcBorders>
              <w:top w:val="single" w:sz="8" w:space="0" w:color="auto"/>
              <w:left w:val="nil"/>
              <w:bottom w:val="single" w:sz="4" w:space="0" w:color="auto"/>
              <w:right w:val="single" w:sz="4" w:space="0" w:color="auto"/>
            </w:tcBorders>
            <w:vAlign w:val="center"/>
          </w:tcPr>
          <w:p w14:paraId="36930690"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16F976E"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1113DFC"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2,54</w:t>
            </w:r>
          </w:p>
        </w:tc>
      </w:tr>
      <w:tr w:rsidR="008A2DC0" w:rsidRPr="00DD6050" w14:paraId="2D47CE4B" w14:textId="77777777" w:rsidTr="00CA77A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7B703BE" w14:textId="77777777" w:rsidR="008A2DC0" w:rsidRPr="00DD6050" w:rsidRDefault="008A2DC0" w:rsidP="008A2DC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3173B09" w14:textId="154B0B55" w:rsidR="008A2DC0" w:rsidRPr="00DD6050" w:rsidRDefault="008A2DC0" w:rsidP="008A2DC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D4085C8"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225</w:t>
            </w:r>
          </w:p>
        </w:tc>
        <w:tc>
          <w:tcPr>
            <w:tcW w:w="1015" w:type="dxa"/>
            <w:tcBorders>
              <w:top w:val="nil"/>
              <w:left w:val="nil"/>
              <w:bottom w:val="single" w:sz="4" w:space="0" w:color="auto"/>
              <w:right w:val="single" w:sz="4" w:space="0" w:color="auto"/>
            </w:tcBorders>
            <w:noWrap/>
            <w:vAlign w:val="center"/>
          </w:tcPr>
          <w:p w14:paraId="2F594EBB"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75</w:t>
            </w:r>
          </w:p>
        </w:tc>
        <w:tc>
          <w:tcPr>
            <w:tcW w:w="1274" w:type="dxa"/>
            <w:tcBorders>
              <w:top w:val="nil"/>
              <w:left w:val="nil"/>
              <w:bottom w:val="single" w:sz="4" w:space="0" w:color="auto"/>
              <w:right w:val="single" w:sz="4" w:space="0" w:color="auto"/>
            </w:tcBorders>
            <w:vAlign w:val="center"/>
          </w:tcPr>
          <w:p w14:paraId="102E2631"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57BD980"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B53EA15"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w:t>
            </w:r>
          </w:p>
        </w:tc>
      </w:tr>
      <w:tr w:rsidR="008A2DC0" w:rsidRPr="00DD6050" w14:paraId="6519D417" w14:textId="77777777" w:rsidTr="00CA77A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6C1E299" w14:textId="77777777" w:rsidR="008A2DC0" w:rsidRPr="00DD6050" w:rsidRDefault="008A2DC0" w:rsidP="008A2DC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71EC8C5" w14:textId="120D992D" w:rsidR="008A2DC0" w:rsidRPr="00DD6050" w:rsidRDefault="008A2DC0" w:rsidP="008A2DC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3090875"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55</w:t>
            </w:r>
          </w:p>
        </w:tc>
        <w:tc>
          <w:tcPr>
            <w:tcW w:w="1015" w:type="dxa"/>
            <w:tcBorders>
              <w:top w:val="nil"/>
              <w:left w:val="nil"/>
              <w:bottom w:val="single" w:sz="4" w:space="0" w:color="auto"/>
              <w:right w:val="single" w:sz="4" w:space="0" w:color="auto"/>
            </w:tcBorders>
            <w:noWrap/>
            <w:vAlign w:val="center"/>
          </w:tcPr>
          <w:p w14:paraId="0C9630A5"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w:t>
            </w:r>
          </w:p>
        </w:tc>
        <w:tc>
          <w:tcPr>
            <w:tcW w:w="1274" w:type="dxa"/>
            <w:tcBorders>
              <w:top w:val="nil"/>
              <w:left w:val="nil"/>
              <w:bottom w:val="single" w:sz="4" w:space="0" w:color="auto"/>
              <w:right w:val="single" w:sz="4" w:space="0" w:color="auto"/>
            </w:tcBorders>
            <w:vAlign w:val="center"/>
          </w:tcPr>
          <w:p w14:paraId="78D4F000"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C081A77"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DEC1620"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0,28</w:t>
            </w:r>
          </w:p>
        </w:tc>
      </w:tr>
      <w:tr w:rsidR="008A2DC0" w:rsidRPr="00DD6050" w14:paraId="6B0A60DB" w14:textId="77777777" w:rsidTr="00CA77A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AEA69F9" w14:textId="77777777" w:rsidR="008A2DC0" w:rsidRPr="00DD6050" w:rsidRDefault="008A2DC0" w:rsidP="008A2DC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DF03358" w14:textId="337C091E" w:rsidR="008A2DC0" w:rsidRPr="00DD6050" w:rsidRDefault="008A2DC0" w:rsidP="008A2DC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2EEB886"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w:t>
            </w:r>
          </w:p>
        </w:tc>
        <w:tc>
          <w:tcPr>
            <w:tcW w:w="1015" w:type="dxa"/>
            <w:tcBorders>
              <w:top w:val="nil"/>
              <w:left w:val="nil"/>
              <w:bottom w:val="single" w:sz="4" w:space="0" w:color="auto"/>
              <w:right w:val="single" w:sz="4" w:space="0" w:color="auto"/>
            </w:tcBorders>
            <w:noWrap/>
            <w:vAlign w:val="center"/>
          </w:tcPr>
          <w:p w14:paraId="1B29A268"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w:t>
            </w:r>
          </w:p>
        </w:tc>
        <w:tc>
          <w:tcPr>
            <w:tcW w:w="1274" w:type="dxa"/>
            <w:tcBorders>
              <w:top w:val="nil"/>
              <w:left w:val="nil"/>
              <w:bottom w:val="single" w:sz="4" w:space="0" w:color="auto"/>
              <w:right w:val="single" w:sz="4" w:space="0" w:color="auto"/>
            </w:tcBorders>
            <w:vAlign w:val="center"/>
          </w:tcPr>
          <w:p w14:paraId="27482C54"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6D95401"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A787AC3"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0,19</w:t>
            </w:r>
          </w:p>
        </w:tc>
      </w:tr>
      <w:tr w:rsidR="008A2DC0" w:rsidRPr="00DD6050" w14:paraId="3797DE52" w14:textId="77777777" w:rsidTr="00CA77A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8329F7B" w14:textId="77777777" w:rsidR="008A2DC0" w:rsidRPr="00DD6050" w:rsidRDefault="008A2DC0" w:rsidP="008A2DC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91CF725" w14:textId="35F096FA" w:rsidR="008A2DC0" w:rsidRPr="00DD6050" w:rsidRDefault="008A2DC0" w:rsidP="008A2DC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7420888"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w:t>
            </w:r>
          </w:p>
        </w:tc>
        <w:tc>
          <w:tcPr>
            <w:tcW w:w="1015" w:type="dxa"/>
            <w:tcBorders>
              <w:top w:val="nil"/>
              <w:left w:val="nil"/>
              <w:bottom w:val="single" w:sz="4" w:space="0" w:color="auto"/>
              <w:right w:val="single" w:sz="4" w:space="0" w:color="auto"/>
            </w:tcBorders>
            <w:noWrap/>
            <w:vAlign w:val="center"/>
          </w:tcPr>
          <w:p w14:paraId="0B4E04D4"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274" w:type="dxa"/>
            <w:tcBorders>
              <w:top w:val="nil"/>
              <w:left w:val="nil"/>
              <w:bottom w:val="single" w:sz="4" w:space="0" w:color="auto"/>
              <w:right w:val="single" w:sz="4" w:space="0" w:color="auto"/>
            </w:tcBorders>
            <w:vAlign w:val="center"/>
          </w:tcPr>
          <w:p w14:paraId="4B1BEE11"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988CCBC"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022F181"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8A2DC0" w:rsidRPr="00DD6050" w14:paraId="7012675F" w14:textId="77777777" w:rsidTr="00CA77A3">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5838BE50" w14:textId="77777777" w:rsidR="008A2DC0" w:rsidRPr="00DD6050" w:rsidRDefault="008A2DC0" w:rsidP="008A2DC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3E9EAB1" w14:textId="54841700" w:rsidR="008A2DC0" w:rsidRPr="00DD6050" w:rsidRDefault="008A2DC0" w:rsidP="008A2DC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0FDD43CC"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67EA521"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391A96C"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61D642E"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09931A5"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8A2DC0" w:rsidRPr="00DD6050" w14:paraId="2C248F77" w14:textId="77777777" w:rsidTr="00CA77A3">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0D149EF3" w14:textId="77777777" w:rsidR="008A2DC0" w:rsidRPr="00DD6050" w:rsidRDefault="008A2DC0" w:rsidP="008A2DC0">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Popești Leordeni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B22986E" w14:textId="61D8A11A" w:rsidR="008A2DC0" w:rsidRPr="00DD6050" w:rsidRDefault="008A2DC0" w:rsidP="008A2DC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293EB118"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51</w:t>
            </w:r>
          </w:p>
        </w:tc>
        <w:tc>
          <w:tcPr>
            <w:tcW w:w="1015" w:type="dxa"/>
            <w:tcBorders>
              <w:top w:val="single" w:sz="8" w:space="0" w:color="auto"/>
              <w:left w:val="nil"/>
              <w:bottom w:val="single" w:sz="4" w:space="0" w:color="auto"/>
              <w:right w:val="single" w:sz="4" w:space="0" w:color="auto"/>
            </w:tcBorders>
            <w:noWrap/>
            <w:vAlign w:val="center"/>
          </w:tcPr>
          <w:p w14:paraId="651CA661"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w:t>
            </w:r>
          </w:p>
        </w:tc>
        <w:tc>
          <w:tcPr>
            <w:tcW w:w="1274" w:type="dxa"/>
            <w:tcBorders>
              <w:top w:val="single" w:sz="8" w:space="0" w:color="auto"/>
              <w:left w:val="nil"/>
              <w:bottom w:val="single" w:sz="4" w:space="0" w:color="auto"/>
              <w:right w:val="single" w:sz="4" w:space="0" w:color="auto"/>
            </w:tcBorders>
            <w:vAlign w:val="center"/>
          </w:tcPr>
          <w:p w14:paraId="1727CE14"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D198BE3"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8186D44"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1,77</w:t>
            </w:r>
          </w:p>
        </w:tc>
      </w:tr>
      <w:tr w:rsidR="008A2DC0" w:rsidRPr="00DD6050" w14:paraId="4A255506" w14:textId="77777777" w:rsidTr="00CA77A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1A07FD5" w14:textId="77777777" w:rsidR="008A2DC0" w:rsidRPr="00DD6050" w:rsidRDefault="008A2DC0" w:rsidP="008A2DC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554B950" w14:textId="5020EFAB" w:rsidR="008A2DC0" w:rsidRPr="00DD6050" w:rsidRDefault="008A2DC0" w:rsidP="008A2DC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E560EFA"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49</w:t>
            </w:r>
          </w:p>
        </w:tc>
        <w:tc>
          <w:tcPr>
            <w:tcW w:w="1015" w:type="dxa"/>
            <w:tcBorders>
              <w:top w:val="nil"/>
              <w:left w:val="nil"/>
              <w:bottom w:val="single" w:sz="4" w:space="0" w:color="auto"/>
              <w:right w:val="single" w:sz="4" w:space="0" w:color="auto"/>
            </w:tcBorders>
            <w:noWrap/>
            <w:vAlign w:val="center"/>
          </w:tcPr>
          <w:p w14:paraId="3689494A"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w:t>
            </w:r>
          </w:p>
        </w:tc>
        <w:tc>
          <w:tcPr>
            <w:tcW w:w="1274" w:type="dxa"/>
            <w:tcBorders>
              <w:top w:val="nil"/>
              <w:left w:val="nil"/>
              <w:bottom w:val="single" w:sz="4" w:space="0" w:color="auto"/>
              <w:right w:val="single" w:sz="4" w:space="0" w:color="auto"/>
            </w:tcBorders>
            <w:vAlign w:val="center"/>
          </w:tcPr>
          <w:p w14:paraId="4BCD65C3"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1C5C76D"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B80756B"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0,89</w:t>
            </w:r>
          </w:p>
        </w:tc>
      </w:tr>
      <w:tr w:rsidR="008A2DC0" w:rsidRPr="00DD6050" w14:paraId="2C4835CC" w14:textId="77777777" w:rsidTr="00CA77A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53BA824" w14:textId="77777777" w:rsidR="008A2DC0" w:rsidRPr="00DD6050" w:rsidRDefault="008A2DC0" w:rsidP="008A2DC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CAE2234" w14:textId="3D1960E1" w:rsidR="008A2DC0" w:rsidRPr="00DD6050" w:rsidRDefault="008A2DC0" w:rsidP="008A2DC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F62F66A"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95</w:t>
            </w:r>
          </w:p>
        </w:tc>
        <w:tc>
          <w:tcPr>
            <w:tcW w:w="1015" w:type="dxa"/>
            <w:tcBorders>
              <w:top w:val="nil"/>
              <w:left w:val="nil"/>
              <w:bottom w:val="single" w:sz="4" w:space="0" w:color="auto"/>
              <w:right w:val="single" w:sz="4" w:space="0" w:color="auto"/>
            </w:tcBorders>
            <w:noWrap/>
            <w:vAlign w:val="center"/>
          </w:tcPr>
          <w:p w14:paraId="02940BF7"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54</w:t>
            </w:r>
          </w:p>
        </w:tc>
        <w:tc>
          <w:tcPr>
            <w:tcW w:w="1274" w:type="dxa"/>
            <w:tcBorders>
              <w:top w:val="nil"/>
              <w:left w:val="nil"/>
              <w:bottom w:val="single" w:sz="4" w:space="0" w:color="auto"/>
              <w:right w:val="single" w:sz="4" w:space="0" w:color="auto"/>
            </w:tcBorders>
            <w:vAlign w:val="center"/>
          </w:tcPr>
          <w:p w14:paraId="049BB2D7"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42886BF"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1C63768"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0,36</w:t>
            </w:r>
          </w:p>
        </w:tc>
      </w:tr>
      <w:tr w:rsidR="008A2DC0" w:rsidRPr="00DD6050" w14:paraId="35E37251" w14:textId="77777777" w:rsidTr="00CA77A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944A29C" w14:textId="77777777" w:rsidR="008A2DC0" w:rsidRPr="00DD6050" w:rsidRDefault="008A2DC0" w:rsidP="008A2DC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91F20CE" w14:textId="39320E82" w:rsidR="008A2DC0" w:rsidRPr="00DD6050" w:rsidRDefault="008A2DC0" w:rsidP="008A2DC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A3A220E"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181</w:t>
            </w:r>
          </w:p>
        </w:tc>
        <w:tc>
          <w:tcPr>
            <w:tcW w:w="1015" w:type="dxa"/>
            <w:tcBorders>
              <w:top w:val="nil"/>
              <w:left w:val="nil"/>
              <w:bottom w:val="single" w:sz="4" w:space="0" w:color="auto"/>
              <w:right w:val="single" w:sz="4" w:space="0" w:color="auto"/>
            </w:tcBorders>
            <w:noWrap/>
            <w:vAlign w:val="center"/>
          </w:tcPr>
          <w:p w14:paraId="733934CC"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104</w:t>
            </w:r>
          </w:p>
        </w:tc>
        <w:tc>
          <w:tcPr>
            <w:tcW w:w="1274" w:type="dxa"/>
            <w:tcBorders>
              <w:top w:val="nil"/>
              <w:left w:val="nil"/>
              <w:bottom w:val="single" w:sz="4" w:space="0" w:color="auto"/>
              <w:right w:val="single" w:sz="4" w:space="0" w:color="auto"/>
            </w:tcBorders>
            <w:vAlign w:val="center"/>
          </w:tcPr>
          <w:p w14:paraId="74AB5B69"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CDEBB29"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7BF0304"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0,18</w:t>
            </w:r>
          </w:p>
        </w:tc>
      </w:tr>
      <w:tr w:rsidR="008A2DC0" w:rsidRPr="00DD6050" w14:paraId="52CEE090" w14:textId="77777777" w:rsidTr="00CA77A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1A55A4D" w14:textId="77777777" w:rsidR="008A2DC0" w:rsidRPr="00DD6050" w:rsidRDefault="008A2DC0" w:rsidP="008A2DC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F8623BF" w14:textId="0F601040" w:rsidR="008A2DC0" w:rsidRPr="00DD6050" w:rsidRDefault="008A2DC0" w:rsidP="008A2DC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8164642"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015" w:type="dxa"/>
            <w:tcBorders>
              <w:top w:val="nil"/>
              <w:left w:val="nil"/>
              <w:bottom w:val="single" w:sz="4" w:space="0" w:color="auto"/>
              <w:right w:val="single" w:sz="4" w:space="0" w:color="auto"/>
            </w:tcBorders>
            <w:noWrap/>
            <w:vAlign w:val="center"/>
          </w:tcPr>
          <w:p w14:paraId="59920CCB"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4" w:space="0" w:color="auto"/>
              <w:right w:val="single" w:sz="4" w:space="0" w:color="auto"/>
            </w:tcBorders>
            <w:vAlign w:val="center"/>
          </w:tcPr>
          <w:p w14:paraId="5301B823"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402023E"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C1CAABC"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8A2DC0" w:rsidRPr="00DD6050" w14:paraId="5FB05B23" w14:textId="77777777" w:rsidTr="00CA77A3">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6589CE39" w14:textId="77777777" w:rsidR="008A2DC0" w:rsidRPr="00DD6050" w:rsidRDefault="008A2DC0" w:rsidP="008A2DC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2B95FB5" w14:textId="300F9C85" w:rsidR="008A2DC0" w:rsidRPr="00DD6050" w:rsidRDefault="008A2DC0" w:rsidP="008A2DC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4C999E63"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C5E0AB7"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ECDE4A5"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BC989CC"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DB83AB1"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8A2DC0" w:rsidRPr="00DD6050" w14:paraId="51280537" w14:textId="77777777" w:rsidTr="00CA77A3">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0BA52875" w14:textId="77777777" w:rsidR="008A2DC0" w:rsidRPr="00DD6050" w:rsidRDefault="008A2DC0" w:rsidP="008A2DC0">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Berceni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A0DC2B4" w14:textId="76AF1B84" w:rsidR="008A2DC0" w:rsidRPr="00DD6050" w:rsidRDefault="008A2DC0" w:rsidP="008A2DC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5CF3680D"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w:t>
            </w:r>
          </w:p>
        </w:tc>
        <w:tc>
          <w:tcPr>
            <w:tcW w:w="1015" w:type="dxa"/>
            <w:tcBorders>
              <w:top w:val="single" w:sz="8" w:space="0" w:color="auto"/>
              <w:left w:val="nil"/>
              <w:bottom w:val="single" w:sz="4" w:space="0" w:color="auto"/>
              <w:right w:val="single" w:sz="4" w:space="0" w:color="auto"/>
            </w:tcBorders>
            <w:noWrap/>
            <w:vAlign w:val="center"/>
          </w:tcPr>
          <w:p w14:paraId="00EBB3D0"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w:t>
            </w:r>
          </w:p>
        </w:tc>
        <w:tc>
          <w:tcPr>
            <w:tcW w:w="1274" w:type="dxa"/>
            <w:tcBorders>
              <w:top w:val="single" w:sz="8" w:space="0" w:color="auto"/>
              <w:left w:val="nil"/>
              <w:bottom w:val="single" w:sz="4" w:space="0" w:color="auto"/>
              <w:right w:val="single" w:sz="4" w:space="0" w:color="auto"/>
            </w:tcBorders>
            <w:vAlign w:val="center"/>
          </w:tcPr>
          <w:p w14:paraId="6D5DD40E"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39CFE58"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8D65281"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0,24</w:t>
            </w:r>
          </w:p>
        </w:tc>
      </w:tr>
      <w:tr w:rsidR="008A2DC0" w:rsidRPr="00DD6050" w14:paraId="6F534FB5" w14:textId="77777777" w:rsidTr="00CA77A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75CED9E" w14:textId="77777777" w:rsidR="008A2DC0" w:rsidRPr="00DD6050" w:rsidRDefault="008A2DC0" w:rsidP="008A2DC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31489B0" w14:textId="6D0B82D0" w:rsidR="008A2DC0" w:rsidRPr="00DD6050" w:rsidRDefault="008A2DC0" w:rsidP="008A2DC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5F2DCC3"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w:t>
            </w:r>
          </w:p>
        </w:tc>
        <w:tc>
          <w:tcPr>
            <w:tcW w:w="1015" w:type="dxa"/>
            <w:tcBorders>
              <w:top w:val="nil"/>
              <w:left w:val="nil"/>
              <w:bottom w:val="single" w:sz="4" w:space="0" w:color="auto"/>
              <w:right w:val="single" w:sz="4" w:space="0" w:color="auto"/>
            </w:tcBorders>
            <w:noWrap/>
            <w:vAlign w:val="center"/>
          </w:tcPr>
          <w:p w14:paraId="210BE4AE"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w:t>
            </w:r>
          </w:p>
        </w:tc>
        <w:tc>
          <w:tcPr>
            <w:tcW w:w="1274" w:type="dxa"/>
            <w:tcBorders>
              <w:top w:val="nil"/>
              <w:left w:val="nil"/>
              <w:bottom w:val="single" w:sz="4" w:space="0" w:color="auto"/>
              <w:right w:val="single" w:sz="4" w:space="0" w:color="auto"/>
            </w:tcBorders>
            <w:vAlign w:val="center"/>
          </w:tcPr>
          <w:p w14:paraId="6050B7C2"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3A6716F"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35A6EA3"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8A2DC0" w:rsidRPr="00DD6050" w14:paraId="46363E0B" w14:textId="77777777" w:rsidTr="00CA77A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A25D38E" w14:textId="77777777" w:rsidR="008A2DC0" w:rsidRPr="00DD6050" w:rsidRDefault="008A2DC0" w:rsidP="008A2DC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831D1B7" w14:textId="21FFD45F" w:rsidR="008A2DC0" w:rsidRPr="00DD6050" w:rsidRDefault="008A2DC0" w:rsidP="008A2DC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A473F3C"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w:t>
            </w:r>
          </w:p>
        </w:tc>
        <w:tc>
          <w:tcPr>
            <w:tcW w:w="1015" w:type="dxa"/>
            <w:tcBorders>
              <w:top w:val="nil"/>
              <w:left w:val="nil"/>
              <w:bottom w:val="single" w:sz="4" w:space="0" w:color="auto"/>
              <w:right w:val="single" w:sz="4" w:space="0" w:color="auto"/>
            </w:tcBorders>
            <w:noWrap/>
            <w:vAlign w:val="center"/>
          </w:tcPr>
          <w:p w14:paraId="5A51ADE6"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w:t>
            </w:r>
          </w:p>
        </w:tc>
        <w:tc>
          <w:tcPr>
            <w:tcW w:w="1274" w:type="dxa"/>
            <w:tcBorders>
              <w:top w:val="nil"/>
              <w:left w:val="nil"/>
              <w:bottom w:val="single" w:sz="4" w:space="0" w:color="auto"/>
              <w:right w:val="single" w:sz="4" w:space="0" w:color="auto"/>
            </w:tcBorders>
            <w:vAlign w:val="center"/>
          </w:tcPr>
          <w:p w14:paraId="0A8926E0"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AA51C71"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B40F650"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8A2DC0" w:rsidRPr="00DD6050" w14:paraId="4C597509" w14:textId="77777777" w:rsidTr="00CA77A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9F703D0" w14:textId="77777777" w:rsidR="008A2DC0" w:rsidRPr="00DD6050" w:rsidRDefault="008A2DC0" w:rsidP="008A2DC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45A17E9" w14:textId="32DC6B4E" w:rsidR="008A2DC0" w:rsidRPr="00DD6050" w:rsidRDefault="008A2DC0" w:rsidP="008A2DC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F53F4DA"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84</w:t>
            </w:r>
          </w:p>
        </w:tc>
        <w:tc>
          <w:tcPr>
            <w:tcW w:w="1015" w:type="dxa"/>
            <w:tcBorders>
              <w:top w:val="nil"/>
              <w:left w:val="nil"/>
              <w:bottom w:val="single" w:sz="4" w:space="0" w:color="auto"/>
              <w:right w:val="single" w:sz="4" w:space="0" w:color="auto"/>
            </w:tcBorders>
            <w:noWrap/>
            <w:vAlign w:val="center"/>
          </w:tcPr>
          <w:p w14:paraId="22E5134F"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w:t>
            </w:r>
          </w:p>
        </w:tc>
        <w:tc>
          <w:tcPr>
            <w:tcW w:w="1274" w:type="dxa"/>
            <w:tcBorders>
              <w:top w:val="nil"/>
              <w:left w:val="nil"/>
              <w:bottom w:val="single" w:sz="4" w:space="0" w:color="auto"/>
              <w:right w:val="single" w:sz="4" w:space="0" w:color="auto"/>
            </w:tcBorders>
            <w:vAlign w:val="center"/>
          </w:tcPr>
          <w:p w14:paraId="49227572"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A0075A6"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EAE35FA"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8A2DC0" w:rsidRPr="00DD6050" w14:paraId="456810F0" w14:textId="77777777" w:rsidTr="00CA77A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EEBC379" w14:textId="77777777" w:rsidR="008A2DC0" w:rsidRPr="00DD6050" w:rsidRDefault="008A2DC0" w:rsidP="008A2DC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5B6AD55" w14:textId="148ECBC9" w:rsidR="008A2DC0" w:rsidRPr="00DD6050" w:rsidRDefault="008A2DC0" w:rsidP="008A2DC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C246E71"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CADD9B6"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4861434"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6C1D6C0"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5583EA5"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8A2DC0" w:rsidRPr="00DD6050" w14:paraId="47C85D1F" w14:textId="77777777" w:rsidTr="00CA77A3">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445EAE97" w14:textId="77777777" w:rsidR="008A2DC0" w:rsidRPr="00DD6050" w:rsidRDefault="008A2DC0" w:rsidP="008A2DC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F5CA3CE" w14:textId="593B4DCA" w:rsidR="008A2DC0" w:rsidRPr="00DD6050" w:rsidRDefault="008A2DC0" w:rsidP="008A2DC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20050495"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B8D8D96"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07D9BF2"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DD44E7B"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4D3AE0A"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8A2DC0" w:rsidRPr="00DD6050" w14:paraId="28D7224A" w14:textId="77777777" w:rsidTr="00CA77A3">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6CA93D89" w14:textId="77777777" w:rsidR="008A2DC0" w:rsidRPr="00DD6050" w:rsidRDefault="008A2DC0" w:rsidP="008A2DC0">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București Sect.4</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3AA915A" w14:textId="2F4B6022" w:rsidR="008A2DC0" w:rsidRPr="00DD6050" w:rsidRDefault="008A2DC0" w:rsidP="008A2DC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319708C8"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0A38A764"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3A7A6CCA"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5AC4379"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CA53460"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0,19</w:t>
            </w:r>
          </w:p>
        </w:tc>
      </w:tr>
      <w:tr w:rsidR="008A2DC0" w:rsidRPr="00DD6050" w14:paraId="292E9945" w14:textId="77777777" w:rsidTr="00CA77A3">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04B3B6F" w14:textId="77777777" w:rsidR="008A2DC0" w:rsidRPr="00DD6050" w:rsidRDefault="008A2DC0" w:rsidP="008A2DC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1340743" w14:textId="0037CEA3" w:rsidR="008A2DC0" w:rsidRPr="00DD6050" w:rsidRDefault="008A2DC0" w:rsidP="008A2DC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4076B70"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w:t>
            </w:r>
          </w:p>
        </w:tc>
        <w:tc>
          <w:tcPr>
            <w:tcW w:w="1015" w:type="dxa"/>
            <w:tcBorders>
              <w:top w:val="nil"/>
              <w:left w:val="nil"/>
              <w:bottom w:val="single" w:sz="4" w:space="0" w:color="auto"/>
              <w:right w:val="single" w:sz="4" w:space="0" w:color="auto"/>
            </w:tcBorders>
            <w:noWrap/>
            <w:vAlign w:val="center"/>
          </w:tcPr>
          <w:p w14:paraId="2BB14FDA"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w:t>
            </w:r>
          </w:p>
        </w:tc>
        <w:tc>
          <w:tcPr>
            <w:tcW w:w="1274" w:type="dxa"/>
            <w:tcBorders>
              <w:top w:val="nil"/>
              <w:left w:val="nil"/>
              <w:bottom w:val="single" w:sz="4" w:space="0" w:color="auto"/>
              <w:right w:val="single" w:sz="4" w:space="0" w:color="auto"/>
            </w:tcBorders>
            <w:vAlign w:val="center"/>
          </w:tcPr>
          <w:p w14:paraId="4C511F75"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F30AD5C"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97784CD"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0,47</w:t>
            </w:r>
          </w:p>
        </w:tc>
      </w:tr>
      <w:tr w:rsidR="008A2DC0" w:rsidRPr="00DD6050" w14:paraId="0A52C74B" w14:textId="77777777" w:rsidTr="00CA77A3">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BBABC03" w14:textId="77777777" w:rsidR="008A2DC0" w:rsidRPr="00DD6050" w:rsidRDefault="008A2DC0" w:rsidP="008A2DC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5CBB806" w14:textId="08AFD3FB" w:rsidR="008A2DC0" w:rsidRPr="00DD6050" w:rsidRDefault="008A2DC0" w:rsidP="008A2DC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35F9E9D"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w:t>
            </w:r>
          </w:p>
        </w:tc>
        <w:tc>
          <w:tcPr>
            <w:tcW w:w="1015" w:type="dxa"/>
            <w:tcBorders>
              <w:top w:val="nil"/>
              <w:left w:val="nil"/>
              <w:bottom w:val="single" w:sz="4" w:space="0" w:color="auto"/>
              <w:right w:val="single" w:sz="4" w:space="0" w:color="auto"/>
            </w:tcBorders>
            <w:noWrap/>
            <w:vAlign w:val="center"/>
          </w:tcPr>
          <w:p w14:paraId="7654BE1B"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w:t>
            </w:r>
          </w:p>
        </w:tc>
        <w:tc>
          <w:tcPr>
            <w:tcW w:w="1274" w:type="dxa"/>
            <w:tcBorders>
              <w:top w:val="nil"/>
              <w:left w:val="nil"/>
              <w:bottom w:val="single" w:sz="4" w:space="0" w:color="auto"/>
              <w:right w:val="single" w:sz="4" w:space="0" w:color="auto"/>
            </w:tcBorders>
            <w:vAlign w:val="center"/>
          </w:tcPr>
          <w:p w14:paraId="2C0E002E"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029AD9E"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9F6561F"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0,31</w:t>
            </w:r>
          </w:p>
        </w:tc>
      </w:tr>
      <w:tr w:rsidR="008A2DC0" w:rsidRPr="00DD6050" w14:paraId="3DBD1C9B" w14:textId="77777777" w:rsidTr="00CA77A3">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4B44E88" w14:textId="77777777" w:rsidR="008A2DC0" w:rsidRPr="00DD6050" w:rsidRDefault="008A2DC0" w:rsidP="008A2DC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435796B" w14:textId="03C48D30" w:rsidR="008A2DC0" w:rsidRPr="00DD6050" w:rsidRDefault="008A2DC0" w:rsidP="008A2DC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27FD8B0"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DA8911B"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6D3A95A"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114CBDE"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5DDEC3F"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8A2DC0" w:rsidRPr="00DD6050" w14:paraId="66390C5D" w14:textId="77777777" w:rsidTr="00CA77A3">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AFF397B" w14:textId="77777777" w:rsidR="008A2DC0" w:rsidRPr="00DD6050" w:rsidRDefault="008A2DC0" w:rsidP="008A2DC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C4CEEFC" w14:textId="2B6DD782" w:rsidR="008A2DC0" w:rsidRPr="00DD6050" w:rsidRDefault="008A2DC0" w:rsidP="008A2DC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E792871"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9114A4C"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75C17E2"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30CFD82"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4665E37"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8A2DC0" w:rsidRPr="00DD6050" w14:paraId="20B562EE" w14:textId="77777777" w:rsidTr="00CA77A3">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359C4851" w14:textId="77777777" w:rsidR="008A2DC0" w:rsidRPr="00DD6050" w:rsidRDefault="008A2DC0" w:rsidP="008A2DC0">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78F20EB" w14:textId="57F880CD" w:rsidR="008A2DC0" w:rsidRPr="00DD6050" w:rsidRDefault="008A2DC0" w:rsidP="008A2DC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58EEBAE0"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984059B"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8D7EA2B"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E3F4BD0"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D4C3C62" w14:textId="77777777" w:rsidR="008A2DC0" w:rsidRPr="00DD6050" w:rsidRDefault="008A2DC0" w:rsidP="008A2DC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bl>
    <w:p w14:paraId="2EEC5B31" w14:textId="77777777" w:rsidR="00335C79" w:rsidRDefault="00335C79">
      <w:pPr>
        <w:autoSpaceDE w:val="0"/>
        <w:rPr>
          <w:rFonts w:ascii="Arial" w:hAnsi="Arial" w:cs="Arial"/>
          <w:b/>
          <w:bCs/>
          <w:color w:val="000000"/>
          <w:lang w:val="ro-RO"/>
        </w:rPr>
      </w:pPr>
    </w:p>
    <w:p w14:paraId="1A2FE7DD" w14:textId="558ABF06" w:rsidR="0013060A" w:rsidRDefault="00B113BA" w:rsidP="00B113BA">
      <w:pPr>
        <w:jc w:val="both"/>
        <w:rPr>
          <w:rFonts w:ascii="Arial" w:hAnsi="Arial" w:cs="Arial"/>
          <w:color w:val="000000"/>
          <w:lang w:val="ro-RO"/>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sidR="0067092D">
        <w:rPr>
          <w:rFonts w:ascii="Arial" w:hAnsi="Arial" w:cs="Arial"/>
        </w:rPr>
        <w:t>clădiri</w:t>
      </w:r>
      <w:proofErr w:type="spellEnd"/>
      <w:r w:rsidR="0067092D">
        <w:rPr>
          <w:rFonts w:ascii="Arial" w:hAnsi="Arial" w:cs="Arial"/>
        </w:rPr>
        <w:t xml:space="preserve"> </w:t>
      </w:r>
      <w:proofErr w:type="spellStart"/>
      <w:r w:rsidR="0067092D">
        <w:rPr>
          <w:rFonts w:ascii="Arial" w:hAnsi="Arial" w:cs="Arial"/>
        </w:rPr>
        <w:t>speciale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 xml:space="preserve">. </w:t>
      </w:r>
    </w:p>
    <w:p w14:paraId="7FEDF394" w14:textId="10AF7C41" w:rsidR="0067092D" w:rsidRDefault="0067092D">
      <w:pPr>
        <w:suppressAutoHyphens w:val="0"/>
        <w:rPr>
          <w:rFonts w:ascii="Arial" w:hAnsi="Arial" w:cs="Arial"/>
          <w:color w:val="000000"/>
          <w:lang w:val="ro-RO"/>
        </w:rPr>
      </w:pPr>
    </w:p>
    <w:p w14:paraId="177E9A73" w14:textId="77777777" w:rsidR="00BF22CA" w:rsidRPr="00CC511B" w:rsidRDefault="00BF22CA">
      <w:pPr>
        <w:autoSpaceDE w:val="0"/>
        <w:rPr>
          <w:rFonts w:ascii="Arial" w:hAnsi="Arial" w:cs="Arial"/>
          <w:color w:val="000000"/>
          <w:lang w:val="ro-RO"/>
        </w:rPr>
      </w:pPr>
    </w:p>
    <w:p w14:paraId="1CCBCAB6" w14:textId="55C708FE" w:rsidR="00BF22CA" w:rsidRPr="00D6126F" w:rsidRDefault="00125C33" w:rsidP="00D6126F">
      <w:pPr>
        <w:autoSpaceDE w:val="0"/>
        <w:jc w:val="both"/>
        <w:rPr>
          <w:rFonts w:ascii="Arial" w:hAnsi="Arial" w:cs="Arial"/>
          <w:b/>
          <w:bCs/>
          <w:color w:val="000000"/>
          <w:lang w:val="ro-RO"/>
        </w:rPr>
      </w:pPr>
      <w:r w:rsidRPr="000C2193">
        <w:rPr>
          <w:rFonts w:ascii="Arial" w:hAnsi="Arial" w:cs="Arial"/>
          <w:b/>
          <w:bCs/>
          <w:color w:val="000000"/>
          <w:lang w:val="ro-RO"/>
        </w:rPr>
        <w:t xml:space="preserve">2.6. </w:t>
      </w:r>
      <w:r w:rsidR="00D6126F" w:rsidRPr="000C2193">
        <w:rPr>
          <w:rFonts w:ascii="Arial" w:hAnsi="Arial" w:cs="Arial"/>
          <w:b/>
          <w:bCs/>
          <w:color w:val="000000"/>
          <w:lang w:val="ro-RO"/>
        </w:rPr>
        <w:t>Evaluarea numărului de persoane estimate expuse la zgomot, identificarea problemelor şi situaţiilor care necesită îmbunătăţiri</w:t>
      </w:r>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66B524C3" w14:textId="0CD1C17C" w:rsidR="007F0BB8" w:rsidRPr="00CC511B" w:rsidRDefault="00545689" w:rsidP="00545689">
      <w:pPr>
        <w:autoSpaceDE w:val="0"/>
        <w:jc w:val="both"/>
        <w:rPr>
          <w:rFonts w:ascii="Arial" w:hAnsi="Arial" w:cs="Arial"/>
          <w:lang w:val="ro-RO"/>
        </w:rPr>
      </w:pPr>
      <w:r w:rsidRPr="00CC511B">
        <w:rPr>
          <w:rFonts w:ascii="Arial" w:hAnsi="Arial" w:cs="Arial"/>
          <w:lang w:val="ro-RO"/>
        </w:rPr>
        <w:t>Nu</w:t>
      </w:r>
      <w:r w:rsidR="00C56F56">
        <w:rPr>
          <w:rFonts w:ascii="Arial" w:hAnsi="Arial" w:cs="Arial"/>
          <w:lang w:val="ro-RO"/>
        </w:rPr>
        <w:t>mărul de</w:t>
      </w:r>
      <w:r w:rsidR="00403C9A">
        <w:rPr>
          <w:rFonts w:ascii="Arial" w:hAnsi="Arial" w:cs="Arial"/>
          <w:lang w:val="ro-RO"/>
        </w:rPr>
        <w:t xml:space="preserve"> </w:t>
      </w:r>
      <w:r w:rsidRPr="00CC511B">
        <w:rPr>
          <w:rFonts w:ascii="Arial" w:hAnsi="Arial" w:cs="Arial"/>
          <w:lang w:val="ro-RO"/>
        </w:rPr>
        <w:t xml:space="preserve">persoane expuse la niveluri ce depăşesc valorile </w:t>
      </w:r>
      <w:r w:rsidR="00E04F48">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w:t>
      </w:r>
      <w:r w:rsidR="00602358" w:rsidRPr="00CC511B">
        <w:rPr>
          <w:rFonts w:ascii="Arial" w:hAnsi="Arial" w:cs="Arial"/>
          <w:lang w:val="ro-RO"/>
        </w:rPr>
        <w:t xml:space="preserve"> </w:t>
      </w:r>
      <w:r w:rsidR="00C56F56">
        <w:rPr>
          <w:rFonts w:ascii="Arial" w:hAnsi="Arial" w:cs="Arial"/>
          <w:lang w:val="ro-RO"/>
        </w:rPr>
        <w:t>respectiv 60 dB</w:t>
      </w:r>
      <w:r w:rsidR="00403C9A">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noapte</w:t>
      </w:r>
      <w:r w:rsidRPr="00CC511B">
        <w:rPr>
          <w:rFonts w:ascii="Arial" w:hAnsi="Arial" w:cs="Arial"/>
          <w:lang w:val="ro-RO"/>
        </w:rPr>
        <w:t xml:space="preserve"> </w:t>
      </w:r>
      <w:r w:rsidR="00C56F56">
        <w:rPr>
          <w:rFonts w:ascii="Arial" w:hAnsi="Arial" w:cs="Arial"/>
          <w:lang w:val="ro-RO"/>
        </w:rPr>
        <w:t>este de</w:t>
      </w:r>
      <w:r w:rsidRPr="00CC511B">
        <w:rPr>
          <w:rFonts w:ascii="Arial" w:hAnsi="Arial" w:cs="Arial"/>
          <w:lang w:val="ro-RO"/>
        </w:rPr>
        <w:t xml:space="preserve"> </w:t>
      </w:r>
      <w:r w:rsidR="00E37FA7">
        <w:rPr>
          <w:rFonts w:ascii="Arial" w:hAnsi="Arial" w:cs="Arial"/>
          <w:lang w:val="ro-RO"/>
        </w:rPr>
        <w:t>226</w:t>
      </w:r>
      <w:r w:rsidRPr="00CC511B">
        <w:rPr>
          <w:rFonts w:ascii="Arial" w:hAnsi="Arial" w:cs="Arial"/>
          <w:lang w:val="ro-RO"/>
        </w:rPr>
        <w:t xml:space="preserve"> persoane</w:t>
      </w:r>
      <w:r w:rsidR="00C56F56">
        <w:rPr>
          <w:rFonts w:ascii="Arial" w:hAnsi="Arial" w:cs="Arial"/>
          <w:lang w:val="ro-RO"/>
        </w:rPr>
        <w:t xml:space="preserve"> pentru </w:t>
      </w:r>
      <w:r w:rsidR="00C56F56" w:rsidRPr="00CC511B">
        <w:rPr>
          <w:rFonts w:ascii="Arial" w:hAnsi="Arial" w:cs="Arial"/>
          <w:lang w:val="ro-RO"/>
        </w:rPr>
        <w:t>L</w:t>
      </w:r>
      <w:r w:rsidR="00C56F56" w:rsidRPr="00CC511B">
        <w:rPr>
          <w:rFonts w:ascii="Arial" w:hAnsi="Arial" w:cs="Arial"/>
          <w:vertAlign w:val="subscript"/>
          <w:lang w:val="ro-RO"/>
        </w:rPr>
        <w:t>zsn</w:t>
      </w:r>
      <w:r w:rsidR="00C56F56">
        <w:rPr>
          <w:rFonts w:ascii="Arial" w:hAnsi="Arial" w:cs="Arial"/>
          <w:lang w:val="ro-RO"/>
        </w:rPr>
        <w:t xml:space="preserve"> și </w:t>
      </w:r>
      <w:r w:rsidR="00E37FA7">
        <w:rPr>
          <w:rFonts w:ascii="Arial" w:hAnsi="Arial" w:cs="Arial"/>
          <w:lang w:val="ro-RO"/>
        </w:rPr>
        <w:t>322</w:t>
      </w:r>
      <w:r w:rsidR="00C56F56">
        <w:rPr>
          <w:rFonts w:ascii="Arial" w:hAnsi="Arial" w:cs="Arial"/>
          <w:lang w:val="ro-RO"/>
        </w:rPr>
        <w:t xml:space="preserve"> persoane pentru L</w:t>
      </w:r>
      <w:r w:rsidR="00C56F56">
        <w:rPr>
          <w:rFonts w:ascii="Arial" w:hAnsi="Arial" w:cs="Arial"/>
          <w:vertAlign w:val="subscript"/>
          <w:lang w:val="ro-RO"/>
        </w:rPr>
        <w:t>noapte</w:t>
      </w:r>
      <w:r w:rsidRPr="00CC511B">
        <w:rPr>
          <w:rFonts w:ascii="Arial" w:hAnsi="Arial" w:cs="Arial"/>
          <w:lang w:val="ro-RO"/>
        </w:rPr>
        <w:t xml:space="preserve">. </w:t>
      </w:r>
      <w:r w:rsidR="00A97C22">
        <w:rPr>
          <w:rFonts w:ascii="Arial" w:hAnsi="Arial" w:cs="Arial"/>
          <w:lang w:val="ro-RO"/>
        </w:rPr>
        <w:t>Dacă ne raportăm la valorile admisibile (56 dB pentru L</w:t>
      </w:r>
      <w:r w:rsidR="00A97C22">
        <w:rPr>
          <w:rFonts w:ascii="Arial" w:hAnsi="Arial" w:cs="Arial"/>
          <w:vertAlign w:val="subscript"/>
          <w:lang w:val="ro-RO"/>
        </w:rPr>
        <w:t>zsn</w:t>
      </w:r>
      <w:r w:rsidR="00A97C22">
        <w:rPr>
          <w:rFonts w:ascii="Arial" w:hAnsi="Arial" w:cs="Arial"/>
          <w:lang w:val="ro-RO"/>
        </w:rPr>
        <w:t xml:space="preserve">, </w:t>
      </w:r>
      <w:r w:rsidR="00A97C22" w:rsidRPr="004B6A48">
        <w:rPr>
          <w:rFonts w:ascii="Arial" w:hAnsi="Arial" w:cs="Arial"/>
          <w:lang w:val="ro-RO"/>
        </w:rPr>
        <w:t>respectiv 50 dB pentru L</w:t>
      </w:r>
      <w:r w:rsidR="00A97C22" w:rsidRPr="004B6A48">
        <w:rPr>
          <w:rFonts w:ascii="Arial" w:hAnsi="Arial" w:cs="Arial"/>
          <w:vertAlign w:val="subscript"/>
          <w:lang w:val="ro-RO"/>
        </w:rPr>
        <w:t>noapte</w:t>
      </w:r>
      <w:r w:rsidR="00A97C22" w:rsidRPr="004B6A48">
        <w:rPr>
          <w:rFonts w:ascii="Arial" w:hAnsi="Arial" w:cs="Arial"/>
          <w:lang w:val="ro-RO"/>
        </w:rPr>
        <w:t xml:space="preserve">) avem </w:t>
      </w:r>
      <w:r w:rsidR="00E37FA7">
        <w:rPr>
          <w:rFonts w:ascii="Arial" w:hAnsi="Arial" w:cs="Arial"/>
          <w:lang w:val="ro-RO"/>
        </w:rPr>
        <w:t>977</w:t>
      </w:r>
      <w:r w:rsidR="00A97C22" w:rsidRPr="004B6A48">
        <w:rPr>
          <w:rFonts w:ascii="Arial" w:hAnsi="Arial" w:cs="Arial"/>
          <w:lang w:val="ro-RO"/>
        </w:rPr>
        <w:t xml:space="preserve"> persoane expuse pentru L</w:t>
      </w:r>
      <w:r w:rsidR="00A97C22" w:rsidRPr="004B6A48">
        <w:rPr>
          <w:rFonts w:ascii="Arial" w:hAnsi="Arial" w:cs="Arial"/>
          <w:vertAlign w:val="subscript"/>
          <w:lang w:val="ro-RO"/>
        </w:rPr>
        <w:t>zsn</w:t>
      </w:r>
      <w:r w:rsidR="00A97C22" w:rsidRPr="004B6A48">
        <w:rPr>
          <w:rFonts w:ascii="Arial" w:hAnsi="Arial" w:cs="Arial"/>
          <w:lang w:val="ro-RO"/>
        </w:rPr>
        <w:t xml:space="preserve"> și </w:t>
      </w:r>
      <w:r w:rsidR="00E37FA7">
        <w:rPr>
          <w:rFonts w:ascii="Arial" w:hAnsi="Arial" w:cs="Arial"/>
          <w:lang w:val="ro-RO"/>
        </w:rPr>
        <w:t>863</w:t>
      </w:r>
      <w:r w:rsidR="00A97C22" w:rsidRPr="004B6A48">
        <w:rPr>
          <w:rFonts w:ascii="Arial" w:hAnsi="Arial" w:cs="Arial"/>
          <w:lang w:val="ro-RO"/>
        </w:rPr>
        <w:t xml:space="preserve"> persoane expuse pentru L</w:t>
      </w:r>
      <w:r w:rsidR="00A97C22" w:rsidRPr="004B6A48">
        <w:rPr>
          <w:rFonts w:ascii="Arial" w:hAnsi="Arial" w:cs="Arial"/>
          <w:vertAlign w:val="subscript"/>
          <w:lang w:val="ro-RO"/>
        </w:rPr>
        <w:t>noapte</w:t>
      </w:r>
      <w:r w:rsidR="00A97C22"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6DD00592" w:rsidR="00545689" w:rsidRPr="00442D3E" w:rsidRDefault="007F0BB8" w:rsidP="00545689">
      <w:pPr>
        <w:autoSpaceDE w:val="0"/>
        <w:jc w:val="both"/>
        <w:rPr>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FB5BC9">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E37FA7">
        <w:rPr>
          <w:rFonts w:ascii="Arial" w:hAnsi="Arial" w:cs="Arial"/>
          <w:lang w:val="it-IT"/>
        </w:rPr>
        <w:t>1935</w:t>
      </w:r>
      <w:r w:rsidR="00B424AA">
        <w:rPr>
          <w:rFonts w:ascii="Arial" w:hAnsi="Arial" w:cs="Arial"/>
          <w:lang w:val="it-IT"/>
        </w:rPr>
        <w:t xml:space="preserve"> persoane (</w:t>
      </w:r>
      <w:r w:rsidR="00FB5BC9">
        <w:rPr>
          <w:rFonts w:ascii="Arial" w:hAnsi="Arial" w:cs="Arial"/>
          <w:lang w:val="it-IT"/>
        </w:rPr>
        <w:t>-</w:t>
      </w:r>
      <w:r w:rsidR="00E37FA7">
        <w:rPr>
          <w:rFonts w:ascii="Arial" w:hAnsi="Arial" w:cs="Arial"/>
          <w:lang w:val="it-IT"/>
        </w:rPr>
        <w:t>63</w:t>
      </w:r>
      <w:r w:rsidR="00B424AA">
        <w:rPr>
          <w:rFonts w:ascii="Arial" w:hAnsi="Arial" w:cs="Arial"/>
          <w:lang w:val="it-IT"/>
        </w:rPr>
        <w:t>,</w:t>
      </w:r>
      <w:r w:rsidR="00E37FA7">
        <w:rPr>
          <w:rFonts w:ascii="Arial" w:hAnsi="Arial" w:cs="Arial"/>
          <w:lang w:val="it-IT"/>
        </w:rPr>
        <w:t>67</w:t>
      </w:r>
      <w:r w:rsidR="00B424AA">
        <w:rPr>
          <w:rFonts w:ascii="Arial" w:hAnsi="Arial" w:cs="Arial"/>
          <w:lang w:val="it-IT"/>
        </w:rPr>
        <w:t xml:space="preserve">%) </w:t>
      </w:r>
      <w:r w:rsidR="00B424AA" w:rsidRPr="00BA7A3C">
        <w:rPr>
          <w:rFonts w:ascii="Arial" w:hAnsi="Arial" w:cs="Arial"/>
          <w:lang w:val="it-IT"/>
        </w:rPr>
        <w:t xml:space="preserve">de la precedenta cartare, pentru </w:t>
      </w:r>
      <w:r w:rsidR="00FB5BC9">
        <w:rPr>
          <w:rFonts w:ascii="Arial" w:hAnsi="Arial" w:cs="Arial"/>
          <w:lang w:val="it-IT"/>
        </w:rPr>
        <w:t>toate intervalele</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FB5BC9">
        <w:rPr>
          <w:rFonts w:ascii="Arial" w:hAnsi="Arial" w:cs="Arial"/>
          <w:lang w:val="it-IT"/>
        </w:rPr>
        <w:t>reducere</w:t>
      </w:r>
      <w:r w:rsidR="00B424AA" w:rsidRPr="00BA7A3C">
        <w:rPr>
          <w:rFonts w:ascii="Arial" w:hAnsi="Arial" w:cs="Arial"/>
          <w:lang w:val="it-IT"/>
        </w:rPr>
        <w:t xml:space="preserve"> în cei 5 ani </w:t>
      </w:r>
      <w:r w:rsidR="00B424AA">
        <w:rPr>
          <w:rFonts w:ascii="Arial" w:hAnsi="Arial" w:cs="Arial"/>
          <w:lang w:val="it-IT"/>
        </w:rPr>
        <w:t xml:space="preserve">cu </w:t>
      </w:r>
      <w:r w:rsidR="00E37FA7">
        <w:rPr>
          <w:rFonts w:ascii="Arial" w:hAnsi="Arial" w:cs="Arial"/>
          <w:lang w:val="it-IT"/>
        </w:rPr>
        <w:t>1538</w:t>
      </w:r>
      <w:r w:rsidR="00B424AA">
        <w:rPr>
          <w:rFonts w:ascii="Arial" w:hAnsi="Arial" w:cs="Arial"/>
          <w:lang w:val="it-IT"/>
        </w:rPr>
        <w:t xml:space="preserve"> persoane (</w:t>
      </w:r>
      <w:r w:rsidR="00FB5BC9">
        <w:rPr>
          <w:rFonts w:ascii="Arial" w:hAnsi="Arial" w:cs="Arial"/>
          <w:lang w:val="it-IT"/>
        </w:rPr>
        <w:t>-</w:t>
      </w:r>
      <w:r w:rsidR="00E37FA7">
        <w:rPr>
          <w:rFonts w:ascii="Arial" w:hAnsi="Arial" w:cs="Arial"/>
          <w:lang w:val="it-IT"/>
        </w:rPr>
        <w:t>47</w:t>
      </w:r>
      <w:r w:rsidR="00B424AA">
        <w:rPr>
          <w:rFonts w:ascii="Arial" w:hAnsi="Arial" w:cs="Arial"/>
          <w:lang w:val="it-IT"/>
        </w:rPr>
        <w:t>,</w:t>
      </w:r>
      <w:r w:rsidR="00E37FA7">
        <w:rPr>
          <w:rFonts w:ascii="Arial" w:hAnsi="Arial" w:cs="Arial"/>
          <w:lang w:val="it-IT"/>
        </w:rPr>
        <w:t>00</w:t>
      </w:r>
      <w:r w:rsidR="00B424AA">
        <w:rPr>
          <w:rFonts w:ascii="Arial" w:hAnsi="Arial" w:cs="Arial"/>
          <w:lang w:val="it-IT"/>
        </w:rPr>
        <w:t xml:space="preserve">%) </w:t>
      </w:r>
      <w:r w:rsidR="00B424AA" w:rsidRPr="00BA7A3C">
        <w:rPr>
          <w:rFonts w:ascii="Arial" w:hAnsi="Arial" w:cs="Arial"/>
          <w:lang w:val="it-IT"/>
        </w:rPr>
        <w:t xml:space="preserve">de la precedenta cartare, </w:t>
      </w:r>
      <w:r w:rsidR="00FB5BC9">
        <w:rPr>
          <w:rFonts w:ascii="Arial" w:hAnsi="Arial" w:cs="Arial"/>
          <w:lang w:val="it-IT"/>
        </w:rPr>
        <w:t>pentru toate intervalele mai mari de 50 dB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6C70582D" w14:textId="77777777" w:rsidR="00BF22CA" w:rsidRDefault="00BF22CA">
      <w:pPr>
        <w:autoSpaceDE w:val="0"/>
        <w:jc w:val="both"/>
        <w:rPr>
          <w:sz w:val="16"/>
          <w:szCs w:val="16"/>
          <w:highlight w:val="yellow"/>
          <w:lang w:val="ro-RO"/>
        </w:rPr>
      </w:pPr>
    </w:p>
    <w:p w14:paraId="72382E0F" w14:textId="77777777" w:rsidR="00BD59B0" w:rsidRPr="004B4930" w:rsidRDefault="00BD59B0">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E37FA7" w:rsidRPr="00BD3863" w14:paraId="6C57D7A1" w14:textId="77777777" w:rsidTr="00CA77A3">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435B1D67" w14:textId="77777777" w:rsidR="00E37FA7" w:rsidRPr="00BD3863" w:rsidRDefault="00E37FA7" w:rsidP="00CA77A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1983C8F8" w14:textId="77777777" w:rsidR="00E37FA7" w:rsidRPr="00BD3863" w:rsidRDefault="00E37FA7" w:rsidP="00CA77A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6FC18FAF" w14:textId="77777777" w:rsidR="00E37FA7" w:rsidRPr="00BD3863" w:rsidRDefault="00E37FA7" w:rsidP="00CA77A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6FB21240" w14:textId="77777777" w:rsidR="00E37FA7" w:rsidRPr="00BD3863" w:rsidRDefault="00E37FA7" w:rsidP="00CA77A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1D730DD3" w14:textId="77777777" w:rsidR="00E37FA7" w:rsidRPr="008537F4" w:rsidRDefault="00E37FA7" w:rsidP="00CA77A3">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61E612C5" w14:textId="77777777" w:rsidR="00E37FA7" w:rsidRPr="008537F4" w:rsidRDefault="00E37FA7" w:rsidP="00CA77A3">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526AF578" w14:textId="77777777" w:rsidR="00E37FA7" w:rsidRPr="008537F4" w:rsidRDefault="00E37FA7" w:rsidP="00CA77A3">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E37FA7" w:rsidRPr="00BD3863" w14:paraId="1DE5DCC4" w14:textId="77777777" w:rsidTr="00CA77A3">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00F82FEE" w14:textId="77777777" w:rsidR="00E37FA7" w:rsidRPr="00BD3863" w:rsidRDefault="00E37FA7" w:rsidP="00CA77A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4C537B6D" w14:textId="77777777" w:rsidR="00E37FA7" w:rsidRPr="00313645" w:rsidRDefault="00E37FA7" w:rsidP="00CA77A3">
            <w:pPr>
              <w:suppressAutoHyphens w:val="0"/>
              <w:jc w:val="center"/>
              <w:rPr>
                <w:rFonts w:ascii="Arial" w:hAnsi="Arial" w:cs="Arial"/>
                <w:color w:val="000000"/>
                <w:sz w:val="20"/>
                <w:szCs w:val="20"/>
                <w:lang w:val="ro-RO" w:eastAsia="ro-RO"/>
              </w:rPr>
            </w:pPr>
            <w:r>
              <w:rPr>
                <w:rFonts w:ascii="Arial" w:hAnsi="Arial" w:cs="Arial"/>
                <w:color w:val="000000"/>
                <w:sz w:val="20"/>
                <w:szCs w:val="20"/>
              </w:rPr>
              <w:t>452</w:t>
            </w:r>
          </w:p>
        </w:tc>
        <w:tc>
          <w:tcPr>
            <w:tcW w:w="1117" w:type="dxa"/>
            <w:tcBorders>
              <w:top w:val="nil"/>
              <w:left w:val="nil"/>
              <w:bottom w:val="single" w:sz="4" w:space="0" w:color="auto"/>
              <w:right w:val="single" w:sz="4" w:space="0" w:color="auto"/>
            </w:tcBorders>
            <w:vAlign w:val="center"/>
          </w:tcPr>
          <w:p w14:paraId="39B2E6C1" w14:textId="77777777" w:rsidR="00E37FA7" w:rsidRPr="00313645" w:rsidRDefault="00E37FA7" w:rsidP="00CA77A3">
            <w:pPr>
              <w:suppressAutoHyphens w:val="0"/>
              <w:jc w:val="center"/>
              <w:rPr>
                <w:rFonts w:ascii="Arial" w:hAnsi="Arial" w:cs="Arial"/>
                <w:color w:val="000000"/>
                <w:sz w:val="20"/>
                <w:szCs w:val="20"/>
                <w:lang w:val="ro-RO" w:eastAsia="ro-RO"/>
              </w:rPr>
            </w:pPr>
            <w:r>
              <w:rPr>
                <w:rFonts w:ascii="Arial" w:hAnsi="Arial" w:cs="Arial"/>
                <w:color w:val="000000"/>
                <w:sz w:val="20"/>
                <w:szCs w:val="20"/>
              </w:rPr>
              <w:t>186</w:t>
            </w:r>
          </w:p>
        </w:tc>
        <w:tc>
          <w:tcPr>
            <w:tcW w:w="1134" w:type="dxa"/>
            <w:tcBorders>
              <w:top w:val="nil"/>
              <w:left w:val="nil"/>
              <w:bottom w:val="single" w:sz="4" w:space="0" w:color="auto"/>
              <w:right w:val="single" w:sz="4" w:space="0" w:color="auto"/>
            </w:tcBorders>
            <w:vAlign w:val="center"/>
          </w:tcPr>
          <w:p w14:paraId="1F4B5D78" w14:textId="77777777" w:rsidR="00E37FA7" w:rsidRPr="00313645" w:rsidRDefault="00E37FA7" w:rsidP="00CA77A3">
            <w:pPr>
              <w:suppressAutoHyphens w:val="0"/>
              <w:jc w:val="center"/>
              <w:rPr>
                <w:rFonts w:ascii="Arial" w:hAnsi="Arial" w:cs="Arial"/>
                <w:color w:val="000000"/>
                <w:sz w:val="20"/>
                <w:szCs w:val="20"/>
                <w:lang w:val="ro-RO" w:eastAsia="ro-RO"/>
              </w:rPr>
            </w:pPr>
            <w:r>
              <w:rPr>
                <w:rFonts w:ascii="Arial" w:hAnsi="Arial" w:cs="Arial"/>
                <w:color w:val="000000"/>
                <w:sz w:val="20"/>
                <w:szCs w:val="20"/>
              </w:rPr>
              <w:t>240</w:t>
            </w:r>
          </w:p>
        </w:tc>
        <w:tc>
          <w:tcPr>
            <w:tcW w:w="1134" w:type="dxa"/>
            <w:tcBorders>
              <w:top w:val="nil"/>
              <w:left w:val="nil"/>
              <w:bottom w:val="single" w:sz="4" w:space="0" w:color="auto"/>
              <w:right w:val="single" w:sz="4" w:space="0" w:color="auto"/>
            </w:tcBorders>
            <w:vAlign w:val="center"/>
          </w:tcPr>
          <w:p w14:paraId="294D98E4" w14:textId="77777777" w:rsidR="00E37FA7" w:rsidRPr="008537F4" w:rsidRDefault="00E37FA7" w:rsidP="00CA77A3">
            <w:pPr>
              <w:suppressAutoHyphens w:val="0"/>
              <w:jc w:val="center"/>
              <w:rPr>
                <w:rFonts w:ascii="Arial" w:hAnsi="Arial" w:cs="Arial"/>
                <w:color w:val="000000"/>
                <w:sz w:val="20"/>
                <w:szCs w:val="20"/>
                <w:lang w:val="ro-RO" w:eastAsia="ro-RO"/>
              </w:rPr>
            </w:pPr>
            <w:r>
              <w:rPr>
                <w:rFonts w:ascii="Arial" w:hAnsi="Arial" w:cs="Arial"/>
                <w:color w:val="000000"/>
                <w:sz w:val="20"/>
                <w:szCs w:val="20"/>
              </w:rPr>
              <w:t>218</w:t>
            </w:r>
          </w:p>
        </w:tc>
        <w:tc>
          <w:tcPr>
            <w:tcW w:w="1022" w:type="dxa"/>
            <w:tcBorders>
              <w:top w:val="nil"/>
              <w:left w:val="nil"/>
              <w:bottom w:val="single" w:sz="4" w:space="0" w:color="auto"/>
              <w:right w:val="single" w:sz="4" w:space="0" w:color="auto"/>
            </w:tcBorders>
            <w:vAlign w:val="center"/>
          </w:tcPr>
          <w:p w14:paraId="20EF2392" w14:textId="77777777" w:rsidR="00E37FA7" w:rsidRPr="008537F4" w:rsidRDefault="00E37FA7" w:rsidP="00CA77A3">
            <w:pPr>
              <w:suppressAutoHyphens w:val="0"/>
              <w:jc w:val="center"/>
              <w:rPr>
                <w:rFonts w:ascii="Arial" w:hAnsi="Arial" w:cs="Arial"/>
                <w:color w:val="000000"/>
                <w:sz w:val="20"/>
                <w:szCs w:val="20"/>
                <w:lang w:val="ro-RO" w:eastAsia="ro-RO"/>
              </w:rPr>
            </w:pPr>
            <w:r>
              <w:rPr>
                <w:rFonts w:ascii="Arial" w:hAnsi="Arial" w:cs="Arial"/>
                <w:color w:val="000000"/>
                <w:sz w:val="20"/>
                <w:szCs w:val="20"/>
              </w:rPr>
              <w:t>8</w:t>
            </w:r>
          </w:p>
        </w:tc>
        <w:tc>
          <w:tcPr>
            <w:tcW w:w="1006" w:type="dxa"/>
            <w:tcBorders>
              <w:top w:val="nil"/>
              <w:left w:val="nil"/>
              <w:bottom w:val="single" w:sz="4" w:space="0" w:color="auto"/>
              <w:right w:val="single" w:sz="4" w:space="0" w:color="auto"/>
            </w:tcBorders>
            <w:noWrap/>
            <w:vAlign w:val="bottom"/>
          </w:tcPr>
          <w:p w14:paraId="1134491F" w14:textId="77777777" w:rsidR="00E37FA7" w:rsidRPr="008537F4" w:rsidRDefault="00E37FA7" w:rsidP="00CA77A3">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1104</w:t>
            </w:r>
          </w:p>
        </w:tc>
      </w:tr>
      <w:tr w:rsidR="00E37FA7" w:rsidRPr="00BD3863" w14:paraId="608F0F36" w14:textId="77777777" w:rsidTr="00CA77A3">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16530F04" w14:textId="77777777" w:rsidR="00E37FA7" w:rsidRPr="00BD3863" w:rsidRDefault="00E37FA7" w:rsidP="00CA77A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0B73CEB1" w14:textId="77777777" w:rsidR="00E37FA7" w:rsidRPr="00313645" w:rsidRDefault="00E37FA7" w:rsidP="00CA77A3">
            <w:pPr>
              <w:suppressAutoHyphens w:val="0"/>
              <w:jc w:val="center"/>
              <w:rPr>
                <w:rFonts w:ascii="Arial" w:hAnsi="Arial" w:cs="Arial"/>
                <w:color w:val="000000"/>
                <w:sz w:val="20"/>
                <w:szCs w:val="20"/>
                <w:lang w:val="ro-RO" w:eastAsia="ro-RO"/>
              </w:rPr>
            </w:pPr>
            <w:r>
              <w:rPr>
                <w:rFonts w:ascii="Arial" w:hAnsi="Arial" w:cs="Arial"/>
                <w:color w:val="000000"/>
                <w:sz w:val="20"/>
                <w:szCs w:val="20"/>
              </w:rPr>
              <w:t>725</w:t>
            </w:r>
          </w:p>
        </w:tc>
        <w:tc>
          <w:tcPr>
            <w:tcW w:w="1117" w:type="dxa"/>
            <w:tcBorders>
              <w:top w:val="nil"/>
              <w:left w:val="nil"/>
              <w:bottom w:val="single" w:sz="4" w:space="0" w:color="auto"/>
              <w:right w:val="single" w:sz="4" w:space="0" w:color="auto"/>
            </w:tcBorders>
            <w:vAlign w:val="center"/>
          </w:tcPr>
          <w:p w14:paraId="74CD25A7" w14:textId="77777777" w:rsidR="00E37FA7" w:rsidRPr="00313645" w:rsidRDefault="00E37FA7" w:rsidP="00CA77A3">
            <w:pPr>
              <w:suppressAutoHyphens w:val="0"/>
              <w:jc w:val="center"/>
              <w:rPr>
                <w:rFonts w:ascii="Arial" w:hAnsi="Arial" w:cs="Arial"/>
                <w:color w:val="000000"/>
                <w:sz w:val="20"/>
                <w:szCs w:val="20"/>
                <w:lang w:val="ro-RO" w:eastAsia="ro-RO"/>
              </w:rPr>
            </w:pPr>
            <w:r>
              <w:rPr>
                <w:rFonts w:ascii="Arial" w:hAnsi="Arial" w:cs="Arial"/>
                <w:color w:val="000000"/>
                <w:sz w:val="20"/>
                <w:szCs w:val="20"/>
              </w:rPr>
              <w:t>926</w:t>
            </w:r>
          </w:p>
        </w:tc>
        <w:tc>
          <w:tcPr>
            <w:tcW w:w="1134" w:type="dxa"/>
            <w:tcBorders>
              <w:top w:val="nil"/>
              <w:left w:val="nil"/>
              <w:bottom w:val="single" w:sz="4" w:space="0" w:color="auto"/>
              <w:right w:val="single" w:sz="4" w:space="0" w:color="auto"/>
            </w:tcBorders>
            <w:vAlign w:val="center"/>
          </w:tcPr>
          <w:p w14:paraId="7D2A7133" w14:textId="77777777" w:rsidR="00E37FA7" w:rsidRPr="00313645" w:rsidRDefault="00E37FA7" w:rsidP="00CA77A3">
            <w:pPr>
              <w:suppressAutoHyphens w:val="0"/>
              <w:jc w:val="center"/>
              <w:rPr>
                <w:rFonts w:ascii="Arial" w:hAnsi="Arial" w:cs="Arial"/>
                <w:color w:val="000000"/>
                <w:sz w:val="20"/>
                <w:szCs w:val="20"/>
                <w:lang w:val="ro-RO" w:eastAsia="ro-RO"/>
              </w:rPr>
            </w:pPr>
            <w:r>
              <w:rPr>
                <w:rFonts w:ascii="Arial" w:hAnsi="Arial" w:cs="Arial"/>
                <w:color w:val="000000"/>
                <w:sz w:val="20"/>
                <w:szCs w:val="20"/>
              </w:rPr>
              <w:t>881</w:t>
            </w:r>
          </w:p>
        </w:tc>
        <w:tc>
          <w:tcPr>
            <w:tcW w:w="1134" w:type="dxa"/>
            <w:tcBorders>
              <w:top w:val="nil"/>
              <w:left w:val="nil"/>
              <w:bottom w:val="single" w:sz="4" w:space="0" w:color="auto"/>
              <w:right w:val="single" w:sz="4" w:space="0" w:color="auto"/>
            </w:tcBorders>
            <w:vAlign w:val="center"/>
          </w:tcPr>
          <w:p w14:paraId="6045A357" w14:textId="77777777" w:rsidR="00E37FA7" w:rsidRPr="008537F4" w:rsidRDefault="00E37FA7" w:rsidP="00CA77A3">
            <w:pPr>
              <w:suppressAutoHyphens w:val="0"/>
              <w:jc w:val="center"/>
              <w:rPr>
                <w:rFonts w:ascii="Arial" w:hAnsi="Arial" w:cs="Arial"/>
                <w:color w:val="000000"/>
                <w:sz w:val="20"/>
                <w:szCs w:val="20"/>
                <w:lang w:val="ro-RO" w:eastAsia="ro-RO"/>
              </w:rPr>
            </w:pPr>
            <w:r>
              <w:rPr>
                <w:rFonts w:ascii="Arial" w:hAnsi="Arial" w:cs="Arial"/>
                <w:color w:val="000000"/>
                <w:sz w:val="20"/>
                <w:szCs w:val="20"/>
              </w:rPr>
              <w:t>456</w:t>
            </w:r>
          </w:p>
        </w:tc>
        <w:tc>
          <w:tcPr>
            <w:tcW w:w="1022" w:type="dxa"/>
            <w:tcBorders>
              <w:top w:val="nil"/>
              <w:left w:val="nil"/>
              <w:bottom w:val="single" w:sz="4" w:space="0" w:color="auto"/>
              <w:right w:val="single" w:sz="4" w:space="0" w:color="auto"/>
            </w:tcBorders>
            <w:vAlign w:val="center"/>
          </w:tcPr>
          <w:p w14:paraId="6A983D82" w14:textId="77777777" w:rsidR="00E37FA7" w:rsidRPr="008537F4" w:rsidRDefault="00E37FA7" w:rsidP="00CA77A3">
            <w:pPr>
              <w:suppressAutoHyphens w:val="0"/>
              <w:jc w:val="center"/>
              <w:rPr>
                <w:rFonts w:ascii="Arial" w:hAnsi="Arial" w:cs="Arial"/>
                <w:color w:val="000000"/>
                <w:sz w:val="20"/>
                <w:szCs w:val="20"/>
                <w:lang w:val="ro-RO" w:eastAsia="ro-RO"/>
              </w:rPr>
            </w:pPr>
            <w:r>
              <w:rPr>
                <w:rFonts w:ascii="Arial" w:hAnsi="Arial" w:cs="Arial"/>
                <w:color w:val="000000"/>
                <w:sz w:val="20"/>
                <w:szCs w:val="20"/>
              </w:rPr>
              <w:t>51</w:t>
            </w:r>
          </w:p>
        </w:tc>
        <w:tc>
          <w:tcPr>
            <w:tcW w:w="1006" w:type="dxa"/>
            <w:tcBorders>
              <w:top w:val="nil"/>
              <w:left w:val="nil"/>
              <w:bottom w:val="single" w:sz="4" w:space="0" w:color="auto"/>
              <w:right w:val="single" w:sz="4" w:space="0" w:color="auto"/>
            </w:tcBorders>
            <w:noWrap/>
            <w:vAlign w:val="bottom"/>
          </w:tcPr>
          <w:p w14:paraId="6D7C9C8F" w14:textId="77777777" w:rsidR="00E37FA7" w:rsidRPr="008537F4" w:rsidRDefault="00E37FA7" w:rsidP="00CA77A3">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3039</w:t>
            </w:r>
          </w:p>
        </w:tc>
      </w:tr>
      <w:tr w:rsidR="00E37FA7" w:rsidRPr="00BD3863" w14:paraId="23575DCD" w14:textId="77777777" w:rsidTr="00CA77A3">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6B476ECB" w14:textId="77777777" w:rsidR="00E37FA7" w:rsidRPr="00BD3863" w:rsidRDefault="00E37FA7" w:rsidP="00CA77A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2E725C55" w14:textId="77777777" w:rsidR="00E37FA7" w:rsidRPr="00313645" w:rsidRDefault="00E37FA7" w:rsidP="00CA77A3">
            <w:pPr>
              <w:suppressAutoHyphens w:val="0"/>
              <w:jc w:val="center"/>
              <w:rPr>
                <w:rFonts w:ascii="Arial" w:hAnsi="Arial" w:cs="Arial"/>
                <w:color w:val="000000"/>
                <w:sz w:val="20"/>
                <w:szCs w:val="20"/>
                <w:lang w:val="ro-RO" w:eastAsia="ro-RO"/>
              </w:rPr>
            </w:pPr>
            <w:r>
              <w:rPr>
                <w:rFonts w:ascii="Arial" w:hAnsi="Arial" w:cs="Arial"/>
                <w:color w:val="000000"/>
                <w:sz w:val="20"/>
                <w:szCs w:val="20"/>
              </w:rPr>
              <w:t>-273</w:t>
            </w:r>
          </w:p>
        </w:tc>
        <w:tc>
          <w:tcPr>
            <w:tcW w:w="1117" w:type="dxa"/>
            <w:tcBorders>
              <w:top w:val="nil"/>
              <w:left w:val="nil"/>
              <w:bottom w:val="single" w:sz="4" w:space="0" w:color="auto"/>
              <w:right w:val="single" w:sz="4" w:space="0" w:color="auto"/>
            </w:tcBorders>
            <w:vAlign w:val="center"/>
          </w:tcPr>
          <w:p w14:paraId="744CE2A5" w14:textId="77777777" w:rsidR="00E37FA7" w:rsidRPr="00313645" w:rsidRDefault="00E37FA7" w:rsidP="00CA77A3">
            <w:pPr>
              <w:suppressAutoHyphens w:val="0"/>
              <w:jc w:val="center"/>
              <w:rPr>
                <w:rFonts w:ascii="Arial" w:hAnsi="Arial" w:cs="Arial"/>
                <w:color w:val="000000"/>
                <w:sz w:val="20"/>
                <w:szCs w:val="20"/>
                <w:lang w:val="ro-RO" w:eastAsia="ro-RO"/>
              </w:rPr>
            </w:pPr>
            <w:r>
              <w:rPr>
                <w:rFonts w:ascii="Arial" w:hAnsi="Arial" w:cs="Arial"/>
                <w:color w:val="000000"/>
                <w:sz w:val="20"/>
                <w:szCs w:val="20"/>
              </w:rPr>
              <w:t>-740</w:t>
            </w:r>
          </w:p>
        </w:tc>
        <w:tc>
          <w:tcPr>
            <w:tcW w:w="1134" w:type="dxa"/>
            <w:tcBorders>
              <w:top w:val="nil"/>
              <w:left w:val="nil"/>
              <w:bottom w:val="single" w:sz="4" w:space="0" w:color="auto"/>
              <w:right w:val="single" w:sz="4" w:space="0" w:color="auto"/>
            </w:tcBorders>
            <w:vAlign w:val="center"/>
          </w:tcPr>
          <w:p w14:paraId="449FD5DE" w14:textId="77777777" w:rsidR="00E37FA7" w:rsidRPr="00313645" w:rsidRDefault="00E37FA7" w:rsidP="00CA77A3">
            <w:pPr>
              <w:suppressAutoHyphens w:val="0"/>
              <w:jc w:val="center"/>
              <w:rPr>
                <w:rFonts w:ascii="Arial" w:hAnsi="Arial" w:cs="Arial"/>
                <w:color w:val="000000"/>
                <w:sz w:val="20"/>
                <w:szCs w:val="20"/>
                <w:lang w:val="ro-RO" w:eastAsia="ro-RO"/>
              </w:rPr>
            </w:pPr>
            <w:r>
              <w:rPr>
                <w:rFonts w:ascii="Arial" w:hAnsi="Arial" w:cs="Arial"/>
                <w:color w:val="000000"/>
                <w:sz w:val="20"/>
                <w:szCs w:val="20"/>
              </w:rPr>
              <w:t>-641</w:t>
            </w:r>
          </w:p>
        </w:tc>
        <w:tc>
          <w:tcPr>
            <w:tcW w:w="1134" w:type="dxa"/>
            <w:tcBorders>
              <w:top w:val="nil"/>
              <w:left w:val="nil"/>
              <w:bottom w:val="single" w:sz="4" w:space="0" w:color="auto"/>
              <w:right w:val="single" w:sz="4" w:space="0" w:color="auto"/>
            </w:tcBorders>
            <w:vAlign w:val="center"/>
          </w:tcPr>
          <w:p w14:paraId="42DC7E4A" w14:textId="77777777" w:rsidR="00E37FA7" w:rsidRPr="008537F4" w:rsidRDefault="00E37FA7" w:rsidP="00CA77A3">
            <w:pPr>
              <w:suppressAutoHyphens w:val="0"/>
              <w:jc w:val="center"/>
              <w:rPr>
                <w:rFonts w:ascii="Arial" w:hAnsi="Arial" w:cs="Arial"/>
                <w:color w:val="000000"/>
                <w:sz w:val="20"/>
                <w:szCs w:val="20"/>
                <w:lang w:val="ro-RO" w:eastAsia="ro-RO"/>
              </w:rPr>
            </w:pPr>
            <w:r>
              <w:rPr>
                <w:rFonts w:ascii="Arial" w:hAnsi="Arial" w:cs="Arial"/>
                <w:color w:val="000000"/>
                <w:sz w:val="20"/>
                <w:szCs w:val="20"/>
              </w:rPr>
              <w:t>-238</w:t>
            </w:r>
          </w:p>
        </w:tc>
        <w:tc>
          <w:tcPr>
            <w:tcW w:w="1022" w:type="dxa"/>
            <w:tcBorders>
              <w:top w:val="nil"/>
              <w:left w:val="nil"/>
              <w:bottom w:val="single" w:sz="4" w:space="0" w:color="auto"/>
              <w:right w:val="single" w:sz="4" w:space="0" w:color="auto"/>
            </w:tcBorders>
            <w:vAlign w:val="center"/>
          </w:tcPr>
          <w:p w14:paraId="1FE5B227" w14:textId="77777777" w:rsidR="00E37FA7" w:rsidRPr="008537F4" w:rsidRDefault="00E37FA7" w:rsidP="00CA77A3">
            <w:pPr>
              <w:suppressAutoHyphens w:val="0"/>
              <w:jc w:val="center"/>
              <w:rPr>
                <w:rFonts w:ascii="Arial" w:hAnsi="Arial" w:cs="Arial"/>
                <w:color w:val="000000"/>
                <w:sz w:val="20"/>
                <w:szCs w:val="20"/>
                <w:lang w:val="ro-RO" w:eastAsia="ro-RO"/>
              </w:rPr>
            </w:pPr>
            <w:r>
              <w:rPr>
                <w:rFonts w:ascii="Arial" w:hAnsi="Arial" w:cs="Arial"/>
                <w:color w:val="000000"/>
                <w:sz w:val="20"/>
                <w:szCs w:val="20"/>
              </w:rPr>
              <w:t>-43</w:t>
            </w:r>
          </w:p>
        </w:tc>
        <w:tc>
          <w:tcPr>
            <w:tcW w:w="1006" w:type="dxa"/>
            <w:tcBorders>
              <w:top w:val="nil"/>
              <w:left w:val="nil"/>
              <w:bottom w:val="single" w:sz="4" w:space="0" w:color="auto"/>
              <w:right w:val="single" w:sz="4" w:space="0" w:color="auto"/>
            </w:tcBorders>
            <w:vAlign w:val="center"/>
          </w:tcPr>
          <w:p w14:paraId="49F050C4" w14:textId="77777777" w:rsidR="00E37FA7" w:rsidRPr="008537F4" w:rsidRDefault="00E37FA7" w:rsidP="00CA77A3">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-1935</w:t>
            </w:r>
          </w:p>
        </w:tc>
      </w:tr>
      <w:tr w:rsidR="00E37FA7" w:rsidRPr="00BD3863" w14:paraId="288D9F57" w14:textId="77777777" w:rsidTr="00CA77A3">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69B638D8" w14:textId="77777777" w:rsidR="00E37FA7" w:rsidRPr="00BD3863" w:rsidRDefault="00E37FA7" w:rsidP="00CA77A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0EAF993A" w14:textId="77777777" w:rsidR="00E37FA7" w:rsidRPr="00313645" w:rsidRDefault="00E37FA7" w:rsidP="00CA77A3">
            <w:pPr>
              <w:suppressAutoHyphens w:val="0"/>
              <w:jc w:val="center"/>
              <w:rPr>
                <w:rFonts w:ascii="Arial" w:hAnsi="Arial" w:cs="Arial"/>
                <w:color w:val="000000"/>
                <w:sz w:val="20"/>
                <w:szCs w:val="20"/>
                <w:lang w:val="ro-RO" w:eastAsia="ro-RO"/>
              </w:rPr>
            </w:pPr>
            <w:r>
              <w:rPr>
                <w:rFonts w:ascii="Arial" w:hAnsi="Arial" w:cs="Arial"/>
                <w:color w:val="000000"/>
                <w:sz w:val="20"/>
                <w:szCs w:val="20"/>
              </w:rPr>
              <w:t>-37,66%</w:t>
            </w:r>
          </w:p>
        </w:tc>
        <w:tc>
          <w:tcPr>
            <w:tcW w:w="1117" w:type="dxa"/>
            <w:tcBorders>
              <w:top w:val="nil"/>
              <w:left w:val="nil"/>
              <w:bottom w:val="single" w:sz="4" w:space="0" w:color="auto"/>
              <w:right w:val="single" w:sz="4" w:space="0" w:color="auto"/>
            </w:tcBorders>
            <w:vAlign w:val="center"/>
          </w:tcPr>
          <w:p w14:paraId="019608FC" w14:textId="77777777" w:rsidR="00E37FA7" w:rsidRPr="00313645" w:rsidRDefault="00E37FA7" w:rsidP="00CA77A3">
            <w:pPr>
              <w:suppressAutoHyphens w:val="0"/>
              <w:jc w:val="center"/>
              <w:rPr>
                <w:rFonts w:ascii="Arial" w:hAnsi="Arial" w:cs="Arial"/>
                <w:color w:val="000000"/>
                <w:sz w:val="20"/>
                <w:szCs w:val="20"/>
                <w:lang w:val="ro-RO" w:eastAsia="ro-RO"/>
              </w:rPr>
            </w:pPr>
            <w:r>
              <w:rPr>
                <w:rFonts w:ascii="Arial" w:hAnsi="Arial" w:cs="Arial"/>
                <w:color w:val="000000"/>
                <w:sz w:val="20"/>
                <w:szCs w:val="20"/>
              </w:rPr>
              <w:t>-79,91%</w:t>
            </w:r>
          </w:p>
        </w:tc>
        <w:tc>
          <w:tcPr>
            <w:tcW w:w="1134" w:type="dxa"/>
            <w:tcBorders>
              <w:top w:val="nil"/>
              <w:left w:val="nil"/>
              <w:bottom w:val="single" w:sz="4" w:space="0" w:color="auto"/>
              <w:right w:val="single" w:sz="4" w:space="0" w:color="auto"/>
            </w:tcBorders>
            <w:vAlign w:val="center"/>
          </w:tcPr>
          <w:p w14:paraId="73E366E3" w14:textId="77777777" w:rsidR="00E37FA7" w:rsidRPr="00313645" w:rsidRDefault="00E37FA7" w:rsidP="00CA77A3">
            <w:pPr>
              <w:suppressAutoHyphens w:val="0"/>
              <w:jc w:val="center"/>
              <w:rPr>
                <w:rFonts w:ascii="Arial" w:hAnsi="Arial" w:cs="Arial"/>
                <w:color w:val="000000"/>
                <w:sz w:val="20"/>
                <w:szCs w:val="20"/>
                <w:lang w:val="ro-RO" w:eastAsia="ro-RO"/>
              </w:rPr>
            </w:pPr>
            <w:r>
              <w:rPr>
                <w:rFonts w:ascii="Arial" w:hAnsi="Arial" w:cs="Arial"/>
                <w:color w:val="000000"/>
                <w:sz w:val="20"/>
                <w:szCs w:val="20"/>
              </w:rPr>
              <w:t>-72,76%</w:t>
            </w:r>
          </w:p>
        </w:tc>
        <w:tc>
          <w:tcPr>
            <w:tcW w:w="1134" w:type="dxa"/>
            <w:tcBorders>
              <w:top w:val="nil"/>
              <w:left w:val="nil"/>
              <w:bottom w:val="single" w:sz="4" w:space="0" w:color="auto"/>
              <w:right w:val="single" w:sz="4" w:space="0" w:color="auto"/>
            </w:tcBorders>
            <w:vAlign w:val="center"/>
          </w:tcPr>
          <w:p w14:paraId="75EF0D45" w14:textId="77777777" w:rsidR="00E37FA7" w:rsidRPr="008537F4" w:rsidRDefault="00E37FA7" w:rsidP="00CA77A3">
            <w:pPr>
              <w:suppressAutoHyphens w:val="0"/>
              <w:jc w:val="center"/>
              <w:rPr>
                <w:rFonts w:ascii="Arial" w:hAnsi="Arial" w:cs="Arial"/>
                <w:color w:val="000000"/>
                <w:sz w:val="20"/>
                <w:szCs w:val="20"/>
                <w:lang w:val="ro-RO" w:eastAsia="ro-RO"/>
              </w:rPr>
            </w:pPr>
            <w:r>
              <w:rPr>
                <w:rFonts w:ascii="Arial" w:hAnsi="Arial" w:cs="Arial"/>
                <w:color w:val="000000"/>
                <w:sz w:val="20"/>
                <w:szCs w:val="20"/>
              </w:rPr>
              <w:t>-52,19%</w:t>
            </w:r>
          </w:p>
        </w:tc>
        <w:tc>
          <w:tcPr>
            <w:tcW w:w="1022" w:type="dxa"/>
            <w:tcBorders>
              <w:top w:val="nil"/>
              <w:left w:val="nil"/>
              <w:bottom w:val="single" w:sz="4" w:space="0" w:color="auto"/>
              <w:right w:val="single" w:sz="4" w:space="0" w:color="auto"/>
            </w:tcBorders>
            <w:vAlign w:val="center"/>
          </w:tcPr>
          <w:p w14:paraId="6EDD10B7" w14:textId="77777777" w:rsidR="00E37FA7" w:rsidRPr="008537F4" w:rsidRDefault="00E37FA7" w:rsidP="00CA77A3">
            <w:pPr>
              <w:suppressAutoHyphens w:val="0"/>
              <w:jc w:val="center"/>
              <w:rPr>
                <w:rFonts w:ascii="Arial" w:hAnsi="Arial" w:cs="Arial"/>
                <w:color w:val="000000"/>
                <w:sz w:val="20"/>
                <w:szCs w:val="20"/>
                <w:lang w:val="ro-RO" w:eastAsia="ro-RO"/>
              </w:rPr>
            </w:pPr>
            <w:r>
              <w:rPr>
                <w:rFonts w:ascii="Arial" w:hAnsi="Arial" w:cs="Arial"/>
                <w:color w:val="000000"/>
                <w:sz w:val="20"/>
                <w:szCs w:val="20"/>
              </w:rPr>
              <w:t>-84,31%</w:t>
            </w:r>
          </w:p>
        </w:tc>
        <w:tc>
          <w:tcPr>
            <w:tcW w:w="1006" w:type="dxa"/>
            <w:tcBorders>
              <w:top w:val="nil"/>
              <w:left w:val="nil"/>
              <w:bottom w:val="single" w:sz="4" w:space="0" w:color="auto"/>
              <w:right w:val="single" w:sz="4" w:space="0" w:color="auto"/>
            </w:tcBorders>
            <w:vAlign w:val="center"/>
          </w:tcPr>
          <w:p w14:paraId="31D7380A" w14:textId="77777777" w:rsidR="00E37FA7" w:rsidRPr="008537F4" w:rsidRDefault="00E37FA7" w:rsidP="00CA77A3">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-63,67%</w:t>
            </w:r>
          </w:p>
        </w:tc>
      </w:tr>
    </w:tbl>
    <w:p w14:paraId="60775205" w14:textId="77777777" w:rsidR="007F0BB8" w:rsidRPr="004B4930" w:rsidRDefault="007F0BB8" w:rsidP="004B4930">
      <w:pPr>
        <w:autoSpaceDE w:val="0"/>
        <w:jc w:val="both"/>
        <w:rPr>
          <w:sz w:val="16"/>
          <w:szCs w:val="16"/>
          <w:highlight w:val="yellow"/>
          <w:lang w:val="ro-RO"/>
        </w:rPr>
      </w:pPr>
    </w:p>
    <w:p w14:paraId="5C9279AF" w14:textId="4E817890"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73"/>
        <w:gridCol w:w="895"/>
        <w:gridCol w:w="1101"/>
        <w:gridCol w:w="1066"/>
        <w:gridCol w:w="1053"/>
        <w:gridCol w:w="993"/>
        <w:gridCol w:w="1202"/>
        <w:gridCol w:w="1006"/>
      </w:tblGrid>
      <w:tr w:rsidR="00E37FA7" w:rsidRPr="00BD3863" w14:paraId="37AE7A51" w14:textId="77777777" w:rsidTr="00CA77A3">
        <w:trPr>
          <w:trHeight w:val="288"/>
        </w:trPr>
        <w:tc>
          <w:tcPr>
            <w:tcW w:w="2973" w:type="dxa"/>
            <w:tcBorders>
              <w:top w:val="single" w:sz="4" w:space="0" w:color="auto"/>
              <w:left w:val="single" w:sz="4" w:space="0" w:color="auto"/>
              <w:bottom w:val="single" w:sz="4" w:space="0" w:color="auto"/>
              <w:right w:val="single" w:sz="4" w:space="0" w:color="auto"/>
            </w:tcBorders>
            <w:vAlign w:val="center"/>
            <w:hideMark/>
          </w:tcPr>
          <w:p w14:paraId="671A33E5" w14:textId="77777777" w:rsidR="00E37FA7" w:rsidRPr="00BD3863" w:rsidRDefault="00E37FA7" w:rsidP="00CA77A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895" w:type="dxa"/>
            <w:tcBorders>
              <w:top w:val="single" w:sz="4" w:space="0" w:color="auto"/>
              <w:left w:val="nil"/>
              <w:bottom w:val="single" w:sz="4" w:space="0" w:color="auto"/>
              <w:right w:val="single" w:sz="4" w:space="0" w:color="auto"/>
            </w:tcBorders>
            <w:vAlign w:val="center"/>
            <w:hideMark/>
          </w:tcPr>
          <w:p w14:paraId="7345B9F8" w14:textId="77777777" w:rsidR="00E37FA7" w:rsidRPr="00BD3863" w:rsidRDefault="00E37FA7" w:rsidP="00CA77A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101" w:type="dxa"/>
            <w:tcBorders>
              <w:top w:val="single" w:sz="4" w:space="0" w:color="auto"/>
              <w:left w:val="nil"/>
              <w:bottom w:val="single" w:sz="4" w:space="0" w:color="auto"/>
              <w:right w:val="single" w:sz="4" w:space="0" w:color="auto"/>
            </w:tcBorders>
            <w:vAlign w:val="center"/>
            <w:hideMark/>
          </w:tcPr>
          <w:p w14:paraId="54FC60DE" w14:textId="77777777" w:rsidR="00E37FA7" w:rsidRPr="00BD3863" w:rsidRDefault="00E37FA7" w:rsidP="00CA77A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66" w:type="dxa"/>
            <w:tcBorders>
              <w:top w:val="single" w:sz="4" w:space="0" w:color="auto"/>
              <w:left w:val="nil"/>
              <w:bottom w:val="single" w:sz="4" w:space="0" w:color="auto"/>
              <w:right w:val="single" w:sz="4" w:space="0" w:color="auto"/>
            </w:tcBorders>
            <w:vAlign w:val="center"/>
            <w:hideMark/>
          </w:tcPr>
          <w:p w14:paraId="711D1590" w14:textId="77777777" w:rsidR="00E37FA7" w:rsidRPr="00BD3863" w:rsidRDefault="00E37FA7" w:rsidP="00CA77A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053" w:type="dxa"/>
            <w:tcBorders>
              <w:top w:val="single" w:sz="4" w:space="0" w:color="auto"/>
              <w:left w:val="nil"/>
              <w:bottom w:val="single" w:sz="4" w:space="0" w:color="auto"/>
              <w:right w:val="single" w:sz="4" w:space="0" w:color="auto"/>
            </w:tcBorders>
            <w:vAlign w:val="center"/>
            <w:hideMark/>
          </w:tcPr>
          <w:p w14:paraId="03D12B41" w14:textId="77777777" w:rsidR="00E37FA7" w:rsidRPr="00BD3863" w:rsidRDefault="00E37FA7" w:rsidP="00CA77A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993" w:type="dxa"/>
            <w:tcBorders>
              <w:top w:val="single" w:sz="4" w:space="0" w:color="auto"/>
              <w:left w:val="nil"/>
              <w:bottom w:val="single" w:sz="4" w:space="0" w:color="auto"/>
              <w:right w:val="single" w:sz="4" w:space="0" w:color="auto"/>
            </w:tcBorders>
            <w:vAlign w:val="center"/>
            <w:hideMark/>
          </w:tcPr>
          <w:p w14:paraId="0A750C7F" w14:textId="77777777" w:rsidR="00E37FA7" w:rsidRPr="00BD3863" w:rsidRDefault="00E37FA7" w:rsidP="00CA77A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202" w:type="dxa"/>
            <w:tcBorders>
              <w:top w:val="single" w:sz="4" w:space="0" w:color="auto"/>
              <w:left w:val="nil"/>
              <w:bottom w:val="single" w:sz="4" w:space="0" w:color="auto"/>
              <w:right w:val="single" w:sz="4" w:space="0" w:color="auto"/>
            </w:tcBorders>
            <w:vAlign w:val="center"/>
            <w:hideMark/>
          </w:tcPr>
          <w:p w14:paraId="476D1A3C" w14:textId="77777777" w:rsidR="00E37FA7" w:rsidRPr="00BD3863" w:rsidRDefault="00E37FA7" w:rsidP="00CA77A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3F944F2E" w14:textId="77777777" w:rsidR="00E37FA7" w:rsidRPr="00BD3863" w:rsidRDefault="00E37FA7" w:rsidP="00CA77A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E37FA7" w:rsidRPr="00BD3863" w14:paraId="484D0217" w14:textId="77777777" w:rsidTr="00CA77A3">
        <w:trPr>
          <w:trHeight w:val="288"/>
        </w:trPr>
        <w:tc>
          <w:tcPr>
            <w:tcW w:w="2973" w:type="dxa"/>
            <w:tcBorders>
              <w:top w:val="nil"/>
              <w:left w:val="single" w:sz="4" w:space="0" w:color="auto"/>
              <w:bottom w:val="single" w:sz="4" w:space="0" w:color="auto"/>
              <w:right w:val="single" w:sz="4" w:space="0" w:color="auto"/>
            </w:tcBorders>
            <w:vAlign w:val="center"/>
            <w:hideMark/>
          </w:tcPr>
          <w:p w14:paraId="3B9750C4" w14:textId="77777777" w:rsidR="00E37FA7" w:rsidRPr="00BD3863" w:rsidRDefault="00E37FA7" w:rsidP="00CA77A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895" w:type="dxa"/>
            <w:tcBorders>
              <w:top w:val="nil"/>
              <w:left w:val="nil"/>
              <w:bottom w:val="single" w:sz="4" w:space="0" w:color="auto"/>
              <w:right w:val="single" w:sz="4" w:space="0" w:color="auto"/>
            </w:tcBorders>
            <w:vAlign w:val="center"/>
          </w:tcPr>
          <w:p w14:paraId="370232CA" w14:textId="77777777" w:rsidR="00E37FA7" w:rsidRPr="00BA7A3C" w:rsidRDefault="00E37FA7" w:rsidP="00CA77A3">
            <w:pPr>
              <w:suppressAutoHyphens w:val="0"/>
              <w:jc w:val="center"/>
              <w:rPr>
                <w:rFonts w:ascii="Arial" w:hAnsi="Arial" w:cs="Arial"/>
                <w:color w:val="000000"/>
                <w:sz w:val="18"/>
                <w:szCs w:val="18"/>
                <w:lang w:val="ro-RO" w:eastAsia="ro-RO"/>
              </w:rPr>
            </w:pPr>
            <w:r>
              <w:rPr>
                <w:rFonts w:ascii="Arial" w:hAnsi="Arial" w:cs="Arial"/>
                <w:color w:val="000000"/>
                <w:sz w:val="20"/>
                <w:szCs w:val="20"/>
              </w:rPr>
              <w:t>871</w:t>
            </w:r>
          </w:p>
        </w:tc>
        <w:tc>
          <w:tcPr>
            <w:tcW w:w="1101" w:type="dxa"/>
            <w:tcBorders>
              <w:top w:val="nil"/>
              <w:left w:val="nil"/>
              <w:bottom w:val="single" w:sz="4" w:space="0" w:color="auto"/>
              <w:right w:val="single" w:sz="4" w:space="0" w:color="auto"/>
            </w:tcBorders>
            <w:vAlign w:val="center"/>
          </w:tcPr>
          <w:p w14:paraId="6A634313" w14:textId="77777777" w:rsidR="00E37FA7" w:rsidRPr="00BA7A3C" w:rsidRDefault="00E37FA7" w:rsidP="00CA77A3">
            <w:pPr>
              <w:suppressAutoHyphens w:val="0"/>
              <w:jc w:val="center"/>
              <w:rPr>
                <w:rFonts w:ascii="Arial" w:hAnsi="Arial" w:cs="Arial"/>
                <w:color w:val="000000"/>
                <w:sz w:val="18"/>
                <w:szCs w:val="18"/>
                <w:lang w:val="ro-RO" w:eastAsia="ro-RO"/>
              </w:rPr>
            </w:pPr>
            <w:r>
              <w:rPr>
                <w:rFonts w:ascii="Arial" w:hAnsi="Arial" w:cs="Arial"/>
                <w:color w:val="000000"/>
                <w:sz w:val="20"/>
                <w:szCs w:val="20"/>
              </w:rPr>
              <w:t>326</w:t>
            </w:r>
          </w:p>
        </w:tc>
        <w:tc>
          <w:tcPr>
            <w:tcW w:w="1066" w:type="dxa"/>
            <w:tcBorders>
              <w:top w:val="nil"/>
              <w:left w:val="nil"/>
              <w:bottom w:val="single" w:sz="4" w:space="0" w:color="auto"/>
              <w:right w:val="single" w:sz="4" w:space="0" w:color="auto"/>
            </w:tcBorders>
            <w:vAlign w:val="center"/>
          </w:tcPr>
          <w:p w14:paraId="7D112BFB" w14:textId="77777777" w:rsidR="00E37FA7" w:rsidRPr="00BA7A3C" w:rsidRDefault="00E37FA7" w:rsidP="00CA77A3">
            <w:pPr>
              <w:suppressAutoHyphens w:val="0"/>
              <w:jc w:val="center"/>
              <w:rPr>
                <w:rFonts w:ascii="Arial" w:hAnsi="Arial" w:cs="Arial"/>
                <w:color w:val="000000"/>
                <w:sz w:val="18"/>
                <w:szCs w:val="18"/>
                <w:lang w:val="ro-RO" w:eastAsia="ro-RO"/>
              </w:rPr>
            </w:pPr>
            <w:r>
              <w:rPr>
                <w:rFonts w:ascii="Arial" w:hAnsi="Arial" w:cs="Arial"/>
                <w:color w:val="000000"/>
                <w:sz w:val="20"/>
                <w:szCs w:val="20"/>
              </w:rPr>
              <w:t>215</w:t>
            </w:r>
          </w:p>
        </w:tc>
        <w:tc>
          <w:tcPr>
            <w:tcW w:w="1053" w:type="dxa"/>
            <w:tcBorders>
              <w:top w:val="nil"/>
              <w:left w:val="nil"/>
              <w:bottom w:val="single" w:sz="4" w:space="0" w:color="auto"/>
              <w:right w:val="single" w:sz="4" w:space="0" w:color="auto"/>
            </w:tcBorders>
            <w:vAlign w:val="center"/>
          </w:tcPr>
          <w:p w14:paraId="16D13499" w14:textId="77777777" w:rsidR="00E37FA7" w:rsidRPr="00BA7A3C" w:rsidRDefault="00E37FA7" w:rsidP="00CA77A3">
            <w:pPr>
              <w:suppressAutoHyphens w:val="0"/>
              <w:jc w:val="center"/>
              <w:rPr>
                <w:rFonts w:ascii="Arial" w:hAnsi="Arial" w:cs="Arial"/>
                <w:color w:val="000000"/>
                <w:sz w:val="18"/>
                <w:szCs w:val="18"/>
                <w:lang w:val="ro-RO" w:eastAsia="ro-RO"/>
              </w:rPr>
            </w:pPr>
            <w:r>
              <w:rPr>
                <w:rFonts w:ascii="Arial" w:hAnsi="Arial" w:cs="Arial"/>
                <w:color w:val="000000"/>
                <w:sz w:val="20"/>
                <w:szCs w:val="20"/>
              </w:rPr>
              <w:t>302</w:t>
            </w:r>
          </w:p>
        </w:tc>
        <w:tc>
          <w:tcPr>
            <w:tcW w:w="993" w:type="dxa"/>
            <w:tcBorders>
              <w:top w:val="nil"/>
              <w:left w:val="nil"/>
              <w:bottom w:val="single" w:sz="4" w:space="0" w:color="auto"/>
              <w:right w:val="single" w:sz="4" w:space="0" w:color="auto"/>
            </w:tcBorders>
            <w:vAlign w:val="center"/>
          </w:tcPr>
          <w:p w14:paraId="72DB8129" w14:textId="77777777" w:rsidR="00E37FA7" w:rsidRPr="00BA7A3C" w:rsidRDefault="00E37FA7" w:rsidP="00CA77A3">
            <w:pPr>
              <w:suppressAutoHyphens w:val="0"/>
              <w:jc w:val="center"/>
              <w:rPr>
                <w:rFonts w:ascii="Arial" w:hAnsi="Arial" w:cs="Arial"/>
                <w:color w:val="000000"/>
                <w:sz w:val="18"/>
                <w:szCs w:val="18"/>
                <w:lang w:val="ro-RO" w:eastAsia="ro-RO"/>
              </w:rPr>
            </w:pPr>
            <w:r>
              <w:rPr>
                <w:rFonts w:ascii="Arial" w:hAnsi="Arial" w:cs="Arial"/>
                <w:color w:val="000000"/>
                <w:sz w:val="20"/>
                <w:szCs w:val="20"/>
              </w:rPr>
              <w:t>20</w:t>
            </w:r>
          </w:p>
        </w:tc>
        <w:tc>
          <w:tcPr>
            <w:tcW w:w="1202" w:type="dxa"/>
            <w:tcBorders>
              <w:top w:val="nil"/>
              <w:left w:val="nil"/>
              <w:bottom w:val="single" w:sz="4" w:space="0" w:color="auto"/>
              <w:right w:val="single" w:sz="4" w:space="0" w:color="auto"/>
            </w:tcBorders>
            <w:vAlign w:val="center"/>
          </w:tcPr>
          <w:p w14:paraId="69F6E8D8" w14:textId="77777777" w:rsidR="00E37FA7" w:rsidRPr="00BA7A3C" w:rsidRDefault="00E37FA7" w:rsidP="00CA77A3">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404F967D" w14:textId="77777777" w:rsidR="00E37FA7" w:rsidRPr="00BA7A3C" w:rsidRDefault="00E37FA7" w:rsidP="00CA77A3">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1734</w:t>
            </w:r>
          </w:p>
        </w:tc>
      </w:tr>
      <w:tr w:rsidR="00E37FA7" w:rsidRPr="00BD3863" w14:paraId="65FD7EDA" w14:textId="77777777" w:rsidTr="00CA77A3">
        <w:trPr>
          <w:trHeight w:val="288"/>
        </w:trPr>
        <w:tc>
          <w:tcPr>
            <w:tcW w:w="2973" w:type="dxa"/>
            <w:tcBorders>
              <w:top w:val="nil"/>
              <w:left w:val="single" w:sz="4" w:space="0" w:color="auto"/>
              <w:bottom w:val="single" w:sz="4" w:space="0" w:color="auto"/>
              <w:right w:val="single" w:sz="4" w:space="0" w:color="auto"/>
            </w:tcBorders>
            <w:vAlign w:val="center"/>
            <w:hideMark/>
          </w:tcPr>
          <w:p w14:paraId="4D560D89" w14:textId="77777777" w:rsidR="00E37FA7" w:rsidRPr="00BD3863" w:rsidRDefault="00E37FA7" w:rsidP="00CA77A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895" w:type="dxa"/>
            <w:tcBorders>
              <w:top w:val="nil"/>
              <w:left w:val="nil"/>
              <w:bottom w:val="single" w:sz="4" w:space="0" w:color="auto"/>
              <w:right w:val="single" w:sz="4" w:space="0" w:color="auto"/>
            </w:tcBorders>
            <w:vAlign w:val="center"/>
          </w:tcPr>
          <w:p w14:paraId="79523129" w14:textId="77777777" w:rsidR="00E37FA7" w:rsidRPr="00BA7A3C" w:rsidRDefault="00E37FA7" w:rsidP="00CA77A3">
            <w:pPr>
              <w:suppressAutoHyphens w:val="0"/>
              <w:jc w:val="center"/>
              <w:rPr>
                <w:rFonts w:ascii="Arial" w:hAnsi="Arial" w:cs="Arial"/>
                <w:color w:val="000000"/>
                <w:sz w:val="18"/>
                <w:szCs w:val="18"/>
                <w:lang w:val="ro-RO" w:eastAsia="ro-RO"/>
              </w:rPr>
            </w:pPr>
            <w:r>
              <w:rPr>
                <w:rFonts w:ascii="Arial" w:hAnsi="Arial" w:cs="Arial"/>
                <w:color w:val="000000"/>
                <w:sz w:val="20"/>
                <w:szCs w:val="20"/>
              </w:rPr>
              <w:t>717</w:t>
            </w:r>
          </w:p>
        </w:tc>
        <w:tc>
          <w:tcPr>
            <w:tcW w:w="1101" w:type="dxa"/>
            <w:tcBorders>
              <w:top w:val="nil"/>
              <w:left w:val="nil"/>
              <w:bottom w:val="single" w:sz="4" w:space="0" w:color="auto"/>
              <w:right w:val="single" w:sz="4" w:space="0" w:color="auto"/>
            </w:tcBorders>
            <w:vAlign w:val="center"/>
          </w:tcPr>
          <w:p w14:paraId="6134DD6A" w14:textId="77777777" w:rsidR="00E37FA7" w:rsidRPr="00BA7A3C" w:rsidRDefault="00E37FA7" w:rsidP="00CA77A3">
            <w:pPr>
              <w:suppressAutoHyphens w:val="0"/>
              <w:jc w:val="center"/>
              <w:rPr>
                <w:rFonts w:ascii="Arial" w:hAnsi="Arial" w:cs="Arial"/>
                <w:color w:val="000000"/>
                <w:sz w:val="18"/>
                <w:szCs w:val="18"/>
                <w:lang w:val="ro-RO" w:eastAsia="ro-RO"/>
              </w:rPr>
            </w:pPr>
            <w:r>
              <w:rPr>
                <w:rFonts w:ascii="Arial" w:hAnsi="Arial" w:cs="Arial"/>
                <w:color w:val="000000"/>
                <w:sz w:val="20"/>
                <w:szCs w:val="20"/>
              </w:rPr>
              <w:t>895</w:t>
            </w:r>
          </w:p>
        </w:tc>
        <w:tc>
          <w:tcPr>
            <w:tcW w:w="1066" w:type="dxa"/>
            <w:tcBorders>
              <w:top w:val="nil"/>
              <w:left w:val="nil"/>
              <w:bottom w:val="single" w:sz="4" w:space="0" w:color="auto"/>
              <w:right w:val="single" w:sz="4" w:space="0" w:color="auto"/>
            </w:tcBorders>
            <w:vAlign w:val="center"/>
          </w:tcPr>
          <w:p w14:paraId="441F1E86" w14:textId="77777777" w:rsidR="00E37FA7" w:rsidRPr="00BA7A3C" w:rsidRDefault="00E37FA7" w:rsidP="00CA77A3">
            <w:pPr>
              <w:suppressAutoHyphens w:val="0"/>
              <w:jc w:val="center"/>
              <w:rPr>
                <w:rFonts w:ascii="Arial" w:hAnsi="Arial" w:cs="Arial"/>
                <w:color w:val="000000"/>
                <w:sz w:val="18"/>
                <w:szCs w:val="18"/>
                <w:lang w:val="ro-RO" w:eastAsia="ro-RO"/>
              </w:rPr>
            </w:pPr>
            <w:r>
              <w:rPr>
                <w:rFonts w:ascii="Arial" w:hAnsi="Arial" w:cs="Arial"/>
                <w:color w:val="000000"/>
                <w:sz w:val="20"/>
                <w:szCs w:val="20"/>
              </w:rPr>
              <w:t>891</w:t>
            </w:r>
          </w:p>
        </w:tc>
        <w:tc>
          <w:tcPr>
            <w:tcW w:w="1053" w:type="dxa"/>
            <w:tcBorders>
              <w:top w:val="nil"/>
              <w:left w:val="nil"/>
              <w:bottom w:val="single" w:sz="4" w:space="0" w:color="auto"/>
              <w:right w:val="single" w:sz="4" w:space="0" w:color="auto"/>
            </w:tcBorders>
            <w:vAlign w:val="center"/>
          </w:tcPr>
          <w:p w14:paraId="78E2CD8C" w14:textId="77777777" w:rsidR="00E37FA7" w:rsidRPr="00BA7A3C" w:rsidRDefault="00E37FA7" w:rsidP="00CA77A3">
            <w:pPr>
              <w:suppressAutoHyphens w:val="0"/>
              <w:jc w:val="center"/>
              <w:rPr>
                <w:rFonts w:ascii="Arial" w:hAnsi="Arial" w:cs="Arial"/>
                <w:color w:val="000000"/>
                <w:sz w:val="18"/>
                <w:szCs w:val="18"/>
                <w:lang w:val="ro-RO" w:eastAsia="ro-RO"/>
              </w:rPr>
            </w:pPr>
            <w:r>
              <w:rPr>
                <w:rFonts w:ascii="Arial" w:hAnsi="Arial" w:cs="Arial"/>
                <w:color w:val="000000"/>
                <w:sz w:val="20"/>
                <w:szCs w:val="20"/>
              </w:rPr>
              <w:t>558</w:t>
            </w:r>
          </w:p>
        </w:tc>
        <w:tc>
          <w:tcPr>
            <w:tcW w:w="993" w:type="dxa"/>
            <w:tcBorders>
              <w:top w:val="nil"/>
              <w:left w:val="nil"/>
              <w:bottom w:val="single" w:sz="4" w:space="0" w:color="auto"/>
              <w:right w:val="single" w:sz="4" w:space="0" w:color="auto"/>
            </w:tcBorders>
            <w:vAlign w:val="center"/>
          </w:tcPr>
          <w:p w14:paraId="2FF47004" w14:textId="77777777" w:rsidR="00E37FA7" w:rsidRPr="00BA7A3C" w:rsidRDefault="00E37FA7" w:rsidP="00CA77A3">
            <w:pPr>
              <w:suppressAutoHyphens w:val="0"/>
              <w:jc w:val="center"/>
              <w:rPr>
                <w:rFonts w:ascii="Arial" w:hAnsi="Arial" w:cs="Arial"/>
                <w:color w:val="000000"/>
                <w:sz w:val="18"/>
                <w:szCs w:val="18"/>
                <w:lang w:val="ro-RO" w:eastAsia="ro-RO"/>
              </w:rPr>
            </w:pPr>
            <w:r>
              <w:rPr>
                <w:rFonts w:ascii="Arial" w:hAnsi="Arial" w:cs="Arial"/>
                <w:color w:val="000000"/>
                <w:sz w:val="20"/>
                <w:szCs w:val="20"/>
              </w:rPr>
              <w:t>209</w:t>
            </w:r>
          </w:p>
        </w:tc>
        <w:tc>
          <w:tcPr>
            <w:tcW w:w="1202" w:type="dxa"/>
            <w:tcBorders>
              <w:top w:val="nil"/>
              <w:left w:val="nil"/>
              <w:bottom w:val="single" w:sz="4" w:space="0" w:color="auto"/>
              <w:right w:val="single" w:sz="4" w:space="0" w:color="auto"/>
            </w:tcBorders>
            <w:vAlign w:val="center"/>
          </w:tcPr>
          <w:p w14:paraId="4F7A228B" w14:textId="77777777" w:rsidR="00E37FA7" w:rsidRPr="00BA7A3C" w:rsidRDefault="00E37FA7" w:rsidP="00CA77A3">
            <w:pPr>
              <w:suppressAutoHyphens w:val="0"/>
              <w:jc w:val="center"/>
              <w:rPr>
                <w:rFonts w:ascii="Arial" w:hAnsi="Arial" w:cs="Arial"/>
                <w:color w:val="000000"/>
                <w:sz w:val="18"/>
                <w:szCs w:val="18"/>
                <w:lang w:val="ro-RO" w:eastAsia="ro-RO"/>
              </w:rPr>
            </w:pPr>
            <w:r>
              <w:rPr>
                <w:rFonts w:ascii="Arial" w:hAnsi="Arial" w:cs="Arial"/>
                <w:color w:val="000000"/>
                <w:sz w:val="20"/>
                <w:szCs w:val="20"/>
              </w:rPr>
              <w:t>2</w:t>
            </w:r>
          </w:p>
        </w:tc>
        <w:tc>
          <w:tcPr>
            <w:tcW w:w="1006" w:type="dxa"/>
            <w:tcBorders>
              <w:top w:val="nil"/>
              <w:left w:val="nil"/>
              <w:bottom w:val="single" w:sz="4" w:space="0" w:color="auto"/>
              <w:right w:val="single" w:sz="4" w:space="0" w:color="auto"/>
            </w:tcBorders>
            <w:noWrap/>
            <w:vAlign w:val="bottom"/>
          </w:tcPr>
          <w:p w14:paraId="1B8C0737" w14:textId="77777777" w:rsidR="00E37FA7" w:rsidRPr="00BA7A3C" w:rsidRDefault="00E37FA7" w:rsidP="00CA77A3">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3272</w:t>
            </w:r>
          </w:p>
        </w:tc>
      </w:tr>
      <w:tr w:rsidR="00E37FA7" w:rsidRPr="00BD3863" w14:paraId="3CA2C16D" w14:textId="77777777" w:rsidTr="00CA77A3">
        <w:trPr>
          <w:trHeight w:val="288"/>
        </w:trPr>
        <w:tc>
          <w:tcPr>
            <w:tcW w:w="2973" w:type="dxa"/>
            <w:tcBorders>
              <w:top w:val="nil"/>
              <w:left w:val="single" w:sz="4" w:space="0" w:color="auto"/>
              <w:bottom w:val="single" w:sz="4" w:space="0" w:color="auto"/>
              <w:right w:val="single" w:sz="4" w:space="0" w:color="auto"/>
            </w:tcBorders>
            <w:vAlign w:val="center"/>
            <w:hideMark/>
          </w:tcPr>
          <w:p w14:paraId="48F86209" w14:textId="77777777" w:rsidR="00E37FA7" w:rsidRPr="00BD3863" w:rsidRDefault="00E37FA7" w:rsidP="00CA77A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895" w:type="dxa"/>
            <w:tcBorders>
              <w:top w:val="nil"/>
              <w:left w:val="nil"/>
              <w:bottom w:val="single" w:sz="4" w:space="0" w:color="auto"/>
              <w:right w:val="single" w:sz="4" w:space="0" w:color="auto"/>
            </w:tcBorders>
            <w:vAlign w:val="center"/>
          </w:tcPr>
          <w:p w14:paraId="7BD5E23C" w14:textId="77777777" w:rsidR="00E37FA7" w:rsidRPr="00BA7A3C" w:rsidRDefault="00E37FA7" w:rsidP="00CA77A3">
            <w:pPr>
              <w:suppressAutoHyphens w:val="0"/>
              <w:jc w:val="center"/>
              <w:rPr>
                <w:rFonts w:ascii="Arial" w:hAnsi="Arial" w:cs="Arial"/>
                <w:color w:val="000000"/>
                <w:sz w:val="18"/>
                <w:szCs w:val="18"/>
                <w:lang w:val="ro-RO" w:eastAsia="ro-RO"/>
              </w:rPr>
            </w:pPr>
            <w:r>
              <w:rPr>
                <w:rFonts w:ascii="Arial" w:hAnsi="Arial" w:cs="Arial"/>
                <w:color w:val="000000"/>
                <w:sz w:val="20"/>
                <w:szCs w:val="20"/>
              </w:rPr>
              <w:t>154</w:t>
            </w:r>
          </w:p>
        </w:tc>
        <w:tc>
          <w:tcPr>
            <w:tcW w:w="1101" w:type="dxa"/>
            <w:tcBorders>
              <w:top w:val="nil"/>
              <w:left w:val="nil"/>
              <w:bottom w:val="single" w:sz="4" w:space="0" w:color="auto"/>
              <w:right w:val="single" w:sz="4" w:space="0" w:color="auto"/>
            </w:tcBorders>
            <w:vAlign w:val="center"/>
          </w:tcPr>
          <w:p w14:paraId="5755185F" w14:textId="77777777" w:rsidR="00E37FA7" w:rsidRPr="00BA7A3C" w:rsidRDefault="00E37FA7" w:rsidP="00CA77A3">
            <w:pPr>
              <w:suppressAutoHyphens w:val="0"/>
              <w:jc w:val="center"/>
              <w:rPr>
                <w:rFonts w:ascii="Arial" w:hAnsi="Arial" w:cs="Arial"/>
                <w:color w:val="000000"/>
                <w:sz w:val="18"/>
                <w:szCs w:val="18"/>
                <w:lang w:val="ro-RO" w:eastAsia="ro-RO"/>
              </w:rPr>
            </w:pPr>
            <w:r>
              <w:rPr>
                <w:rFonts w:ascii="Arial" w:hAnsi="Arial" w:cs="Arial"/>
                <w:color w:val="000000"/>
                <w:sz w:val="20"/>
                <w:szCs w:val="20"/>
              </w:rPr>
              <w:t>-569</w:t>
            </w:r>
          </w:p>
        </w:tc>
        <w:tc>
          <w:tcPr>
            <w:tcW w:w="1066" w:type="dxa"/>
            <w:tcBorders>
              <w:top w:val="nil"/>
              <w:left w:val="nil"/>
              <w:bottom w:val="single" w:sz="4" w:space="0" w:color="auto"/>
              <w:right w:val="single" w:sz="4" w:space="0" w:color="auto"/>
            </w:tcBorders>
            <w:vAlign w:val="center"/>
          </w:tcPr>
          <w:p w14:paraId="7694E906" w14:textId="77777777" w:rsidR="00E37FA7" w:rsidRPr="00BA7A3C" w:rsidRDefault="00E37FA7" w:rsidP="00CA77A3">
            <w:pPr>
              <w:suppressAutoHyphens w:val="0"/>
              <w:jc w:val="center"/>
              <w:rPr>
                <w:rFonts w:ascii="Arial" w:hAnsi="Arial" w:cs="Arial"/>
                <w:color w:val="000000"/>
                <w:sz w:val="18"/>
                <w:szCs w:val="18"/>
                <w:lang w:val="ro-RO" w:eastAsia="ro-RO"/>
              </w:rPr>
            </w:pPr>
            <w:r>
              <w:rPr>
                <w:rFonts w:ascii="Arial" w:hAnsi="Arial" w:cs="Arial"/>
                <w:color w:val="000000"/>
                <w:sz w:val="20"/>
                <w:szCs w:val="20"/>
              </w:rPr>
              <w:t>-676</w:t>
            </w:r>
          </w:p>
        </w:tc>
        <w:tc>
          <w:tcPr>
            <w:tcW w:w="1053" w:type="dxa"/>
            <w:tcBorders>
              <w:top w:val="nil"/>
              <w:left w:val="nil"/>
              <w:bottom w:val="single" w:sz="4" w:space="0" w:color="auto"/>
              <w:right w:val="single" w:sz="4" w:space="0" w:color="auto"/>
            </w:tcBorders>
            <w:vAlign w:val="center"/>
          </w:tcPr>
          <w:p w14:paraId="49BC7654" w14:textId="77777777" w:rsidR="00E37FA7" w:rsidRPr="00BA7A3C" w:rsidRDefault="00E37FA7" w:rsidP="00CA77A3">
            <w:pPr>
              <w:suppressAutoHyphens w:val="0"/>
              <w:jc w:val="center"/>
              <w:rPr>
                <w:rFonts w:ascii="Arial" w:hAnsi="Arial" w:cs="Arial"/>
                <w:color w:val="000000"/>
                <w:sz w:val="18"/>
                <w:szCs w:val="18"/>
                <w:lang w:val="ro-RO" w:eastAsia="ro-RO"/>
              </w:rPr>
            </w:pPr>
            <w:r>
              <w:rPr>
                <w:rFonts w:ascii="Arial" w:hAnsi="Arial" w:cs="Arial"/>
                <w:color w:val="000000"/>
                <w:sz w:val="20"/>
                <w:szCs w:val="20"/>
              </w:rPr>
              <w:t>-256</w:t>
            </w:r>
          </w:p>
        </w:tc>
        <w:tc>
          <w:tcPr>
            <w:tcW w:w="993" w:type="dxa"/>
            <w:tcBorders>
              <w:top w:val="nil"/>
              <w:left w:val="nil"/>
              <w:bottom w:val="single" w:sz="4" w:space="0" w:color="auto"/>
              <w:right w:val="single" w:sz="4" w:space="0" w:color="auto"/>
            </w:tcBorders>
            <w:vAlign w:val="center"/>
          </w:tcPr>
          <w:p w14:paraId="5E1444C3" w14:textId="77777777" w:rsidR="00E37FA7" w:rsidRPr="00BA7A3C" w:rsidRDefault="00E37FA7" w:rsidP="00CA77A3">
            <w:pPr>
              <w:suppressAutoHyphens w:val="0"/>
              <w:jc w:val="center"/>
              <w:rPr>
                <w:rFonts w:ascii="Arial" w:hAnsi="Arial" w:cs="Arial"/>
                <w:color w:val="000000"/>
                <w:sz w:val="18"/>
                <w:szCs w:val="18"/>
                <w:lang w:val="ro-RO" w:eastAsia="ro-RO"/>
              </w:rPr>
            </w:pPr>
            <w:r>
              <w:rPr>
                <w:rFonts w:ascii="Arial" w:hAnsi="Arial" w:cs="Arial"/>
                <w:color w:val="000000"/>
                <w:sz w:val="20"/>
                <w:szCs w:val="20"/>
              </w:rPr>
              <w:t>-189</w:t>
            </w:r>
          </w:p>
        </w:tc>
        <w:tc>
          <w:tcPr>
            <w:tcW w:w="1202" w:type="dxa"/>
            <w:tcBorders>
              <w:top w:val="nil"/>
              <w:left w:val="nil"/>
              <w:bottom w:val="single" w:sz="4" w:space="0" w:color="auto"/>
              <w:right w:val="single" w:sz="4" w:space="0" w:color="auto"/>
            </w:tcBorders>
            <w:vAlign w:val="center"/>
          </w:tcPr>
          <w:p w14:paraId="4A9EDB49" w14:textId="77777777" w:rsidR="00E37FA7" w:rsidRPr="00BA7A3C" w:rsidRDefault="00E37FA7" w:rsidP="00CA77A3">
            <w:pPr>
              <w:suppressAutoHyphens w:val="0"/>
              <w:jc w:val="center"/>
              <w:rPr>
                <w:rFonts w:ascii="Arial" w:hAnsi="Arial" w:cs="Arial"/>
                <w:color w:val="000000"/>
                <w:sz w:val="18"/>
                <w:szCs w:val="18"/>
                <w:lang w:val="ro-RO" w:eastAsia="ro-RO"/>
              </w:rPr>
            </w:pPr>
            <w:r>
              <w:rPr>
                <w:rFonts w:ascii="Arial" w:hAnsi="Arial" w:cs="Arial"/>
                <w:color w:val="000000"/>
                <w:sz w:val="20"/>
                <w:szCs w:val="20"/>
              </w:rPr>
              <w:t>-2</w:t>
            </w:r>
          </w:p>
        </w:tc>
        <w:tc>
          <w:tcPr>
            <w:tcW w:w="1006" w:type="dxa"/>
            <w:tcBorders>
              <w:top w:val="nil"/>
              <w:left w:val="nil"/>
              <w:bottom w:val="single" w:sz="4" w:space="0" w:color="auto"/>
              <w:right w:val="single" w:sz="4" w:space="0" w:color="auto"/>
            </w:tcBorders>
            <w:vAlign w:val="center"/>
          </w:tcPr>
          <w:p w14:paraId="4B4F4F51" w14:textId="77777777" w:rsidR="00E37FA7" w:rsidRPr="00BA7A3C" w:rsidRDefault="00E37FA7" w:rsidP="00CA77A3">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-1538</w:t>
            </w:r>
          </w:p>
        </w:tc>
      </w:tr>
      <w:tr w:rsidR="00E37FA7" w:rsidRPr="00BD3863" w14:paraId="5FC0AEBF" w14:textId="77777777" w:rsidTr="00CA77A3">
        <w:trPr>
          <w:trHeight w:val="288"/>
        </w:trPr>
        <w:tc>
          <w:tcPr>
            <w:tcW w:w="2973" w:type="dxa"/>
            <w:tcBorders>
              <w:top w:val="nil"/>
              <w:left w:val="single" w:sz="4" w:space="0" w:color="auto"/>
              <w:bottom w:val="single" w:sz="4" w:space="0" w:color="auto"/>
              <w:right w:val="single" w:sz="4" w:space="0" w:color="auto"/>
            </w:tcBorders>
            <w:vAlign w:val="center"/>
            <w:hideMark/>
          </w:tcPr>
          <w:p w14:paraId="4AE334C2" w14:textId="77777777" w:rsidR="00E37FA7" w:rsidRPr="00BD3863" w:rsidRDefault="00E37FA7" w:rsidP="00CA77A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895" w:type="dxa"/>
            <w:tcBorders>
              <w:top w:val="nil"/>
              <w:left w:val="nil"/>
              <w:bottom w:val="single" w:sz="4" w:space="0" w:color="auto"/>
              <w:right w:val="single" w:sz="4" w:space="0" w:color="auto"/>
            </w:tcBorders>
            <w:vAlign w:val="center"/>
          </w:tcPr>
          <w:p w14:paraId="096BDF3B" w14:textId="77777777" w:rsidR="00E37FA7" w:rsidRPr="00BA7A3C" w:rsidRDefault="00E37FA7" w:rsidP="00CA77A3">
            <w:pPr>
              <w:suppressAutoHyphens w:val="0"/>
              <w:jc w:val="center"/>
              <w:rPr>
                <w:rFonts w:ascii="Arial" w:hAnsi="Arial" w:cs="Arial"/>
                <w:color w:val="000000"/>
                <w:sz w:val="18"/>
                <w:szCs w:val="18"/>
                <w:lang w:val="ro-RO" w:eastAsia="ro-RO"/>
              </w:rPr>
            </w:pPr>
            <w:r>
              <w:rPr>
                <w:rFonts w:ascii="Arial" w:hAnsi="Arial" w:cs="Arial"/>
                <w:color w:val="000000"/>
                <w:sz w:val="20"/>
                <w:szCs w:val="20"/>
              </w:rPr>
              <w:t>21,48%</w:t>
            </w:r>
          </w:p>
        </w:tc>
        <w:tc>
          <w:tcPr>
            <w:tcW w:w="1101" w:type="dxa"/>
            <w:tcBorders>
              <w:top w:val="nil"/>
              <w:left w:val="nil"/>
              <w:bottom w:val="single" w:sz="4" w:space="0" w:color="auto"/>
              <w:right w:val="single" w:sz="4" w:space="0" w:color="auto"/>
            </w:tcBorders>
            <w:vAlign w:val="center"/>
          </w:tcPr>
          <w:p w14:paraId="0A5F8B5E" w14:textId="77777777" w:rsidR="00E37FA7" w:rsidRPr="00BA7A3C" w:rsidRDefault="00E37FA7" w:rsidP="00CA77A3">
            <w:pPr>
              <w:suppressAutoHyphens w:val="0"/>
              <w:jc w:val="center"/>
              <w:rPr>
                <w:rFonts w:ascii="Arial" w:hAnsi="Arial" w:cs="Arial"/>
                <w:color w:val="000000"/>
                <w:sz w:val="18"/>
                <w:szCs w:val="18"/>
                <w:lang w:val="ro-RO" w:eastAsia="ro-RO"/>
              </w:rPr>
            </w:pPr>
            <w:r>
              <w:rPr>
                <w:rFonts w:ascii="Arial" w:hAnsi="Arial" w:cs="Arial"/>
                <w:color w:val="000000"/>
                <w:sz w:val="20"/>
                <w:szCs w:val="20"/>
              </w:rPr>
              <w:t>-63,58%</w:t>
            </w:r>
          </w:p>
        </w:tc>
        <w:tc>
          <w:tcPr>
            <w:tcW w:w="1066" w:type="dxa"/>
            <w:tcBorders>
              <w:top w:val="nil"/>
              <w:left w:val="nil"/>
              <w:bottom w:val="single" w:sz="4" w:space="0" w:color="auto"/>
              <w:right w:val="single" w:sz="4" w:space="0" w:color="auto"/>
            </w:tcBorders>
            <w:vAlign w:val="center"/>
          </w:tcPr>
          <w:p w14:paraId="0E7239B8" w14:textId="77777777" w:rsidR="00E37FA7" w:rsidRPr="00BA7A3C" w:rsidRDefault="00E37FA7" w:rsidP="00CA77A3">
            <w:pPr>
              <w:suppressAutoHyphens w:val="0"/>
              <w:jc w:val="center"/>
              <w:rPr>
                <w:rFonts w:ascii="Arial" w:hAnsi="Arial" w:cs="Arial"/>
                <w:color w:val="000000"/>
                <w:sz w:val="18"/>
                <w:szCs w:val="18"/>
                <w:lang w:val="ro-RO" w:eastAsia="ro-RO"/>
              </w:rPr>
            </w:pPr>
            <w:r>
              <w:rPr>
                <w:rFonts w:ascii="Arial" w:hAnsi="Arial" w:cs="Arial"/>
                <w:color w:val="000000"/>
                <w:sz w:val="20"/>
                <w:szCs w:val="20"/>
              </w:rPr>
              <w:t>-75,87%</w:t>
            </w:r>
          </w:p>
        </w:tc>
        <w:tc>
          <w:tcPr>
            <w:tcW w:w="1053" w:type="dxa"/>
            <w:tcBorders>
              <w:top w:val="nil"/>
              <w:left w:val="nil"/>
              <w:bottom w:val="single" w:sz="4" w:space="0" w:color="auto"/>
              <w:right w:val="single" w:sz="4" w:space="0" w:color="auto"/>
            </w:tcBorders>
            <w:vAlign w:val="center"/>
          </w:tcPr>
          <w:p w14:paraId="4F1CED88" w14:textId="77777777" w:rsidR="00E37FA7" w:rsidRPr="00BA7A3C" w:rsidRDefault="00E37FA7" w:rsidP="00CA77A3">
            <w:pPr>
              <w:suppressAutoHyphens w:val="0"/>
              <w:jc w:val="center"/>
              <w:rPr>
                <w:rFonts w:ascii="Arial" w:hAnsi="Arial" w:cs="Arial"/>
                <w:color w:val="000000"/>
                <w:sz w:val="18"/>
                <w:szCs w:val="18"/>
                <w:lang w:val="ro-RO" w:eastAsia="ro-RO"/>
              </w:rPr>
            </w:pPr>
            <w:r>
              <w:rPr>
                <w:rFonts w:ascii="Arial" w:hAnsi="Arial" w:cs="Arial"/>
                <w:color w:val="000000"/>
                <w:sz w:val="20"/>
                <w:szCs w:val="20"/>
              </w:rPr>
              <w:t>-45,88%</w:t>
            </w:r>
          </w:p>
        </w:tc>
        <w:tc>
          <w:tcPr>
            <w:tcW w:w="993" w:type="dxa"/>
            <w:tcBorders>
              <w:top w:val="nil"/>
              <w:left w:val="nil"/>
              <w:bottom w:val="single" w:sz="4" w:space="0" w:color="auto"/>
              <w:right w:val="single" w:sz="4" w:space="0" w:color="auto"/>
            </w:tcBorders>
            <w:vAlign w:val="center"/>
          </w:tcPr>
          <w:p w14:paraId="23D16242" w14:textId="77777777" w:rsidR="00E37FA7" w:rsidRPr="00BA7A3C" w:rsidRDefault="00E37FA7" w:rsidP="00CA77A3">
            <w:pPr>
              <w:suppressAutoHyphens w:val="0"/>
              <w:jc w:val="center"/>
              <w:rPr>
                <w:rFonts w:ascii="Arial" w:hAnsi="Arial" w:cs="Arial"/>
                <w:color w:val="000000"/>
                <w:sz w:val="18"/>
                <w:szCs w:val="18"/>
                <w:lang w:val="ro-RO" w:eastAsia="ro-RO"/>
              </w:rPr>
            </w:pPr>
            <w:r>
              <w:rPr>
                <w:rFonts w:ascii="Arial" w:hAnsi="Arial" w:cs="Arial"/>
                <w:color w:val="000000"/>
                <w:sz w:val="20"/>
                <w:szCs w:val="20"/>
              </w:rPr>
              <w:t>-90,43%</w:t>
            </w:r>
          </w:p>
        </w:tc>
        <w:tc>
          <w:tcPr>
            <w:tcW w:w="1202" w:type="dxa"/>
            <w:tcBorders>
              <w:top w:val="nil"/>
              <w:left w:val="nil"/>
              <w:bottom w:val="single" w:sz="4" w:space="0" w:color="auto"/>
              <w:right w:val="single" w:sz="4" w:space="0" w:color="auto"/>
            </w:tcBorders>
            <w:vAlign w:val="center"/>
          </w:tcPr>
          <w:p w14:paraId="32B34E60" w14:textId="77777777" w:rsidR="00E37FA7" w:rsidRPr="00BA7A3C" w:rsidRDefault="00E37FA7" w:rsidP="00CA77A3">
            <w:pPr>
              <w:suppressAutoHyphens w:val="0"/>
              <w:jc w:val="center"/>
              <w:rPr>
                <w:rFonts w:ascii="Arial" w:hAnsi="Arial" w:cs="Arial"/>
                <w:color w:val="000000"/>
                <w:sz w:val="18"/>
                <w:szCs w:val="18"/>
                <w:lang w:val="ro-RO" w:eastAsia="ro-RO"/>
              </w:rPr>
            </w:pPr>
            <w:r>
              <w:rPr>
                <w:rFonts w:ascii="Arial" w:hAnsi="Arial" w:cs="Arial"/>
                <w:color w:val="000000"/>
                <w:sz w:val="20"/>
                <w:szCs w:val="20"/>
              </w:rPr>
              <w:t>-100,00%</w:t>
            </w:r>
          </w:p>
        </w:tc>
        <w:tc>
          <w:tcPr>
            <w:tcW w:w="1006" w:type="dxa"/>
            <w:tcBorders>
              <w:top w:val="nil"/>
              <w:left w:val="nil"/>
              <w:bottom w:val="single" w:sz="4" w:space="0" w:color="auto"/>
              <w:right w:val="single" w:sz="4" w:space="0" w:color="auto"/>
            </w:tcBorders>
            <w:vAlign w:val="center"/>
          </w:tcPr>
          <w:p w14:paraId="23D28EE5" w14:textId="77777777" w:rsidR="00E37FA7" w:rsidRPr="00BA7A3C" w:rsidRDefault="00E37FA7" w:rsidP="00CA77A3">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-47,00%</w:t>
            </w:r>
          </w:p>
        </w:tc>
      </w:tr>
    </w:tbl>
    <w:p w14:paraId="6348205A" w14:textId="77777777" w:rsidR="005268D7" w:rsidRDefault="005268D7" w:rsidP="00B14280">
      <w:pPr>
        <w:autoSpaceDE w:val="0"/>
        <w:jc w:val="center"/>
        <w:rPr>
          <w:rFonts w:ascii="Arial" w:hAnsi="Arial" w:cs="Arial"/>
          <w:lang w:val="ro-RO"/>
        </w:rPr>
      </w:pPr>
    </w:p>
    <w:p w14:paraId="4BC0EBD0" w14:textId="77777777" w:rsidR="00B113BA" w:rsidRDefault="00B113BA" w:rsidP="00B14280">
      <w:pPr>
        <w:autoSpaceDE w:val="0"/>
        <w:jc w:val="center"/>
        <w:rPr>
          <w:rFonts w:ascii="Arial" w:hAnsi="Arial" w:cs="Arial"/>
          <w:lang w:val="ro-RO"/>
        </w:rPr>
      </w:pPr>
    </w:p>
    <w:p w14:paraId="1F00EC4B" w14:textId="27A861A6" w:rsidR="00EA46A4" w:rsidRPr="00514532" w:rsidRDefault="00EA46A4">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 xml:space="preserve">Efectele </w:t>
      </w:r>
      <w:r w:rsidR="00A916B9" w:rsidRPr="00514532">
        <w:rPr>
          <w:rFonts w:ascii="Arial" w:hAnsi="Arial" w:cs="Arial"/>
          <w:b/>
          <w:color w:val="000000"/>
          <w:lang w:val="ro-RO"/>
        </w:rPr>
        <w:t>dăunătoare</w:t>
      </w:r>
      <w:r w:rsidRPr="00514532">
        <w:rPr>
          <w:rFonts w:ascii="Arial" w:hAnsi="Arial" w:cs="Arial"/>
          <w:b/>
          <w:color w:val="000000"/>
          <w:lang w:val="ro-RO"/>
        </w:rPr>
        <w:t xml:space="preserve"> al</w:t>
      </w:r>
      <w:r w:rsidR="00A916B9" w:rsidRPr="00514532">
        <w:rPr>
          <w:rFonts w:ascii="Arial" w:hAnsi="Arial" w:cs="Arial"/>
          <w:b/>
          <w:color w:val="000000"/>
          <w:lang w:val="ro-RO"/>
        </w:rPr>
        <w:t>e</w:t>
      </w:r>
      <w:r w:rsidRPr="00514532">
        <w:rPr>
          <w:rFonts w:ascii="Arial" w:hAnsi="Arial" w:cs="Arial"/>
          <w:b/>
          <w:color w:val="000000"/>
          <w:lang w:val="ro-RO"/>
        </w:rPr>
        <w:t xml:space="preserve"> zgomotului</w:t>
      </w:r>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lastRenderedPageBreak/>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7A8458BC"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E37FA7">
        <w:rPr>
          <w:rFonts w:ascii="Arial" w:hAnsi="Arial" w:cs="Arial"/>
          <w:lang w:val="pt-BR"/>
        </w:rPr>
        <w:t>CB_km30+200-km40+531</w:t>
      </w:r>
      <w:r w:rsidR="005268D7" w:rsidRPr="00FD1C6E">
        <w:rPr>
          <w:rFonts w:ascii="Arial" w:hAnsi="Arial" w:cs="Arial"/>
          <w:lang w:val="it-IT"/>
        </w:rPr>
        <w:t>, cod identificare RD_RO_00_</w:t>
      </w:r>
      <w:r w:rsidR="00FB5BC9">
        <w:rPr>
          <w:rFonts w:ascii="Arial" w:hAnsi="Arial" w:cs="Arial"/>
          <w:lang w:val="it-IT"/>
        </w:rPr>
        <w:t>27</w:t>
      </w:r>
      <w:r w:rsidR="00E37FA7">
        <w:rPr>
          <w:rFonts w:ascii="Arial" w:hAnsi="Arial" w:cs="Arial"/>
          <w:lang w:val="it-IT"/>
        </w:rPr>
        <w:t>9</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5C23EEF5" w14:textId="77777777" w:rsidR="00FD4BCA" w:rsidRDefault="00FD4BCA" w:rsidP="00FD4BCA">
      <w:pPr>
        <w:pStyle w:val="ListParagraph"/>
        <w:shd w:val="clear" w:color="auto" w:fill="FFFFFF"/>
        <w:suppressAutoHyphens w:val="0"/>
        <w:jc w:val="center"/>
        <w:rPr>
          <w:rFonts w:ascii="Arial" w:hAnsi="Arial" w:cs="Arial"/>
          <w:lang w:val="ro-RO" w:eastAsia="ro-RO"/>
        </w:rPr>
      </w:pP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E37FA7" w:rsidRPr="00263F2C" w14:paraId="64B35D11" w14:textId="77777777" w:rsidTr="00263F2C">
        <w:trPr>
          <w:jc w:val="center"/>
        </w:trPr>
        <w:tc>
          <w:tcPr>
            <w:tcW w:w="2795" w:type="dxa"/>
          </w:tcPr>
          <w:p w14:paraId="0428004F" w14:textId="3767D512" w:rsidR="00E37FA7" w:rsidRDefault="00E37FA7"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București</w:t>
            </w:r>
          </w:p>
        </w:tc>
        <w:tc>
          <w:tcPr>
            <w:tcW w:w="4426" w:type="dxa"/>
          </w:tcPr>
          <w:p w14:paraId="0DA09651" w14:textId="04B8F904" w:rsidR="00E37FA7" w:rsidRDefault="00E37FA7"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476,3</w:t>
            </w:r>
          </w:p>
        </w:tc>
      </w:tr>
      <w:tr w:rsidR="00FB5BC9" w:rsidRPr="00263F2C" w14:paraId="59F5061D" w14:textId="77777777" w:rsidTr="00263F2C">
        <w:trPr>
          <w:jc w:val="center"/>
        </w:trPr>
        <w:tc>
          <w:tcPr>
            <w:tcW w:w="2795" w:type="dxa"/>
          </w:tcPr>
          <w:p w14:paraId="6395D09D" w14:textId="153D6A3B" w:rsidR="00FB5BC9" w:rsidRDefault="00FB5BC9"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Ilfov</w:t>
            </w:r>
          </w:p>
        </w:tc>
        <w:tc>
          <w:tcPr>
            <w:tcW w:w="4426" w:type="dxa"/>
          </w:tcPr>
          <w:p w14:paraId="0570F85F" w14:textId="3323D1D9" w:rsidR="00FB5BC9" w:rsidRDefault="00FB5BC9"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934,8</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lastRenderedPageBreak/>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3F9E1F30"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7239EB">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0C54E7D2" w14:textId="4CF77D30" w:rsidR="00FC534B" w:rsidRPr="00FC534B" w:rsidRDefault="00F31A76" w:rsidP="00FC534B">
      <w:pPr>
        <w:suppressAutoHyphens w:val="0"/>
        <w:spacing w:before="100" w:beforeAutospacing="1" w:after="100" w:afterAutospacing="1"/>
        <w:jc w:val="center"/>
        <w:rPr>
          <w:kern w:val="0"/>
          <w:lang w:val="ro-RO" w:eastAsia="ro-RO"/>
        </w:rPr>
      </w:pPr>
      <w:r>
        <w:rPr>
          <w:noProof/>
        </w:rPr>
        <w:drawing>
          <wp:inline distT="0" distB="0" distL="0" distR="0" wp14:anchorId="4D8A867C" wp14:editId="56561A0A">
            <wp:extent cx="5019048" cy="700950"/>
            <wp:effectExtent l="0" t="0" r="0" b="4445"/>
            <wp:docPr id="26" name="Kép 25">
              <a:extLst xmlns:a="http://schemas.openxmlformats.org/drawingml/2006/main">
                <a:ext uri="{FF2B5EF4-FFF2-40B4-BE49-F238E27FC236}">
                  <a16:creationId xmlns:a16="http://schemas.microsoft.com/office/drawing/2014/main" id="{77E71078-FB1A-FD36-AD9B-2B5CCC2F098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Kép 25">
                      <a:extLst>
                        <a:ext uri="{FF2B5EF4-FFF2-40B4-BE49-F238E27FC236}">
                          <a16:creationId xmlns:a16="http://schemas.microsoft.com/office/drawing/2014/main" id="{77E71078-FB1A-FD36-AD9B-2B5CCC2F0987}"/>
                        </a:ext>
                      </a:extLst>
                    </pic:cNvPr>
                    <pic:cNvPicPr>
                      <a:picLocks noChangeAspect="1"/>
                    </pic:cNvPicPr>
                  </pic:nvPicPr>
                  <pic:blipFill>
                    <a:blip r:embed="rId17"/>
                    <a:stretch>
                      <a:fillRect/>
                    </a:stretch>
                  </pic:blipFill>
                  <pic:spPr>
                    <a:xfrm>
                      <a:off x="0" y="0"/>
                      <a:ext cx="5019048" cy="700950"/>
                    </a:xfrm>
                    <a:prstGeom prst="rect">
                      <a:avLst/>
                    </a:prstGeom>
                  </pic:spPr>
                </pic:pic>
              </a:graphicData>
            </a:graphic>
          </wp:inline>
        </w:drawing>
      </w:r>
    </w:p>
    <w:p w14:paraId="4B40CEF6" w14:textId="10507EF9" w:rsidR="00BD59B0" w:rsidRDefault="00BD59B0">
      <w:pPr>
        <w:suppressAutoHyphens w:val="0"/>
        <w:rPr>
          <w:rFonts w:ascii="Arial" w:eastAsia="Arial Unicode MS" w:hAnsi="Arial" w:cs="Arial"/>
          <w:bCs/>
          <w:i/>
          <w:color w:val="000000"/>
          <w:lang w:val="ro-RO"/>
        </w:rPr>
      </w:pPr>
      <w:r>
        <w:rPr>
          <w:rFonts w:ascii="Arial" w:hAnsi="Arial" w:cs="Arial"/>
          <w:b/>
          <w:i/>
          <w:color w:val="000000"/>
          <w:lang w:val="ro-RO"/>
        </w:rPr>
        <w:br w:type="page"/>
      </w:r>
    </w:p>
    <w:p w14:paraId="7B23D47F" w14:textId="77777777" w:rsidR="00BD59B0" w:rsidRDefault="00BD59B0" w:rsidP="00D6126F">
      <w:pPr>
        <w:pStyle w:val="BodyTextIndent"/>
        <w:ind w:left="0" w:firstLine="0"/>
        <w:jc w:val="center"/>
        <w:rPr>
          <w:rFonts w:ascii="Arial" w:hAnsi="Arial" w:cs="Arial"/>
          <w:b w:val="0"/>
          <w:i/>
          <w:color w:val="000000"/>
          <w:sz w:val="24"/>
          <w:szCs w:val="24"/>
          <w:lang w:val="ro-RO"/>
        </w:rPr>
      </w:pPr>
    </w:p>
    <w:p w14:paraId="186DBDB5" w14:textId="594F1E0D"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8360" w:type="dxa"/>
        <w:jc w:val="center"/>
        <w:tblLook w:val="04A0" w:firstRow="1" w:lastRow="0" w:firstColumn="1" w:lastColumn="0" w:noHBand="0" w:noVBand="1"/>
      </w:tblPr>
      <w:tblGrid>
        <w:gridCol w:w="860"/>
        <w:gridCol w:w="500"/>
        <w:gridCol w:w="500"/>
        <w:gridCol w:w="500"/>
        <w:gridCol w:w="500"/>
        <w:gridCol w:w="500"/>
        <w:gridCol w:w="500"/>
        <w:gridCol w:w="500"/>
        <w:gridCol w:w="500"/>
        <w:gridCol w:w="500"/>
        <w:gridCol w:w="500"/>
        <w:gridCol w:w="500"/>
        <w:gridCol w:w="500"/>
        <w:gridCol w:w="500"/>
        <w:gridCol w:w="500"/>
        <w:gridCol w:w="500"/>
      </w:tblGrid>
      <w:tr w:rsidR="005508DB" w:rsidRPr="005508DB" w14:paraId="1F4B6748" w14:textId="77777777" w:rsidTr="005508DB">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48A020D9" w14:textId="77777777" w:rsidR="005508DB" w:rsidRPr="005508DB" w:rsidRDefault="005508DB" w:rsidP="005508DB">
            <w:pPr>
              <w:suppressAutoHyphens w:val="0"/>
              <w:jc w:val="center"/>
              <w:rPr>
                <w:rFonts w:ascii="Calibri" w:hAnsi="Calibri" w:cs="Calibri"/>
                <w:b/>
                <w:bCs/>
                <w:color w:val="000000"/>
                <w:kern w:val="0"/>
                <w:sz w:val="16"/>
                <w:szCs w:val="16"/>
                <w:lang w:eastAsia="en-US"/>
              </w:rPr>
            </w:pPr>
            <w:r w:rsidRPr="005508DB">
              <w:rPr>
                <w:rFonts w:ascii="Calibri" w:hAnsi="Calibri" w:cs="Calibri"/>
                <w:b/>
                <w:bCs/>
                <w:color w:val="000000"/>
                <w:kern w:val="0"/>
                <w:sz w:val="16"/>
                <w:szCs w:val="16"/>
                <w:lang w:eastAsia="en-US"/>
              </w:rPr>
              <w:t xml:space="preserve">Banda de </w:t>
            </w:r>
            <w:proofErr w:type="spellStart"/>
            <w:r w:rsidRPr="005508DB">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218F8D4" w14:textId="77777777" w:rsidR="005508DB" w:rsidRPr="005508DB" w:rsidRDefault="005508DB" w:rsidP="005508DB">
            <w:pPr>
              <w:suppressAutoHyphens w:val="0"/>
              <w:jc w:val="center"/>
              <w:rPr>
                <w:rFonts w:ascii="Calibri" w:hAnsi="Calibri" w:cs="Calibri"/>
                <w:b/>
                <w:bCs/>
                <w:color w:val="000000"/>
                <w:kern w:val="0"/>
                <w:sz w:val="16"/>
                <w:szCs w:val="16"/>
                <w:lang w:eastAsia="en-US"/>
              </w:rPr>
            </w:pPr>
            <w:r w:rsidRPr="005508DB">
              <w:rPr>
                <w:rFonts w:ascii="Calibri" w:hAnsi="Calibri" w:cs="Calibri"/>
                <w:b/>
                <w:bCs/>
                <w:color w:val="000000"/>
                <w:kern w:val="0"/>
                <w:sz w:val="16"/>
                <w:szCs w:val="16"/>
                <w:lang w:eastAsia="en-US"/>
              </w:rPr>
              <w:t>Jilava</w:t>
            </w:r>
          </w:p>
        </w:tc>
        <w:tc>
          <w:tcPr>
            <w:tcW w:w="1500" w:type="dxa"/>
            <w:gridSpan w:val="3"/>
            <w:tcBorders>
              <w:top w:val="single" w:sz="8" w:space="0" w:color="auto"/>
              <w:left w:val="nil"/>
              <w:bottom w:val="single" w:sz="8" w:space="0" w:color="auto"/>
              <w:right w:val="single" w:sz="8" w:space="0" w:color="000000"/>
            </w:tcBorders>
            <w:vAlign w:val="center"/>
            <w:hideMark/>
          </w:tcPr>
          <w:p w14:paraId="530EA83E" w14:textId="77777777" w:rsidR="005508DB" w:rsidRPr="005508DB" w:rsidRDefault="005508DB" w:rsidP="005508DB">
            <w:pPr>
              <w:suppressAutoHyphens w:val="0"/>
              <w:jc w:val="center"/>
              <w:rPr>
                <w:rFonts w:ascii="Calibri" w:hAnsi="Calibri" w:cs="Calibri"/>
                <w:b/>
                <w:bCs/>
                <w:color w:val="000000"/>
                <w:kern w:val="0"/>
                <w:sz w:val="16"/>
                <w:szCs w:val="16"/>
                <w:lang w:eastAsia="en-US"/>
              </w:rPr>
            </w:pPr>
            <w:proofErr w:type="spellStart"/>
            <w:r w:rsidRPr="005508DB">
              <w:rPr>
                <w:rFonts w:ascii="Calibri" w:hAnsi="Calibri" w:cs="Calibri"/>
                <w:b/>
                <w:bCs/>
                <w:color w:val="000000"/>
                <w:kern w:val="0"/>
                <w:sz w:val="16"/>
                <w:szCs w:val="16"/>
                <w:lang w:eastAsia="en-US"/>
              </w:rPr>
              <w:t>Popești</w:t>
            </w:r>
            <w:proofErr w:type="spellEnd"/>
            <w:r w:rsidRPr="005508DB">
              <w:rPr>
                <w:rFonts w:ascii="Calibri" w:hAnsi="Calibri" w:cs="Calibri"/>
                <w:b/>
                <w:bCs/>
                <w:color w:val="000000"/>
                <w:kern w:val="0"/>
                <w:sz w:val="16"/>
                <w:szCs w:val="16"/>
                <w:lang w:eastAsia="en-US"/>
              </w:rPr>
              <w:t xml:space="preserve"> </w:t>
            </w:r>
            <w:proofErr w:type="spellStart"/>
            <w:r w:rsidRPr="005508DB">
              <w:rPr>
                <w:rFonts w:ascii="Calibri" w:hAnsi="Calibri" w:cs="Calibri"/>
                <w:b/>
                <w:bCs/>
                <w:color w:val="000000"/>
                <w:kern w:val="0"/>
                <w:sz w:val="16"/>
                <w:szCs w:val="16"/>
                <w:lang w:eastAsia="en-US"/>
              </w:rPr>
              <w:t>Leordeni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4593A72" w14:textId="77777777" w:rsidR="005508DB" w:rsidRPr="005508DB" w:rsidRDefault="005508DB" w:rsidP="005508DB">
            <w:pPr>
              <w:suppressAutoHyphens w:val="0"/>
              <w:jc w:val="center"/>
              <w:rPr>
                <w:rFonts w:ascii="Calibri" w:hAnsi="Calibri" w:cs="Calibri"/>
                <w:b/>
                <w:bCs/>
                <w:color w:val="000000"/>
                <w:kern w:val="0"/>
                <w:sz w:val="16"/>
                <w:szCs w:val="16"/>
                <w:lang w:eastAsia="en-US"/>
              </w:rPr>
            </w:pPr>
            <w:proofErr w:type="spellStart"/>
            <w:r w:rsidRPr="005508DB">
              <w:rPr>
                <w:rFonts w:ascii="Calibri" w:hAnsi="Calibri" w:cs="Calibri"/>
                <w:b/>
                <w:bCs/>
                <w:color w:val="000000"/>
                <w:kern w:val="0"/>
                <w:sz w:val="16"/>
                <w:szCs w:val="16"/>
                <w:lang w:eastAsia="en-US"/>
              </w:rPr>
              <w:t>Berceni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E242525" w14:textId="77777777" w:rsidR="005508DB" w:rsidRPr="005508DB" w:rsidRDefault="005508DB" w:rsidP="005508DB">
            <w:pPr>
              <w:suppressAutoHyphens w:val="0"/>
              <w:jc w:val="center"/>
              <w:rPr>
                <w:rFonts w:ascii="Calibri" w:hAnsi="Calibri" w:cs="Calibri"/>
                <w:b/>
                <w:bCs/>
                <w:color w:val="000000"/>
                <w:kern w:val="0"/>
                <w:sz w:val="16"/>
                <w:szCs w:val="16"/>
                <w:lang w:eastAsia="en-US"/>
              </w:rPr>
            </w:pPr>
            <w:proofErr w:type="spellStart"/>
            <w:r w:rsidRPr="005508DB">
              <w:rPr>
                <w:rFonts w:ascii="Calibri" w:hAnsi="Calibri" w:cs="Calibri"/>
                <w:b/>
                <w:bCs/>
                <w:color w:val="000000"/>
                <w:kern w:val="0"/>
                <w:sz w:val="16"/>
                <w:szCs w:val="16"/>
                <w:lang w:eastAsia="en-US"/>
              </w:rPr>
              <w:t>București</w:t>
            </w:r>
            <w:proofErr w:type="spellEnd"/>
            <w:r w:rsidRPr="005508DB">
              <w:rPr>
                <w:rFonts w:ascii="Calibri" w:hAnsi="Calibri" w:cs="Calibri"/>
                <w:b/>
                <w:bCs/>
                <w:color w:val="000000"/>
                <w:kern w:val="0"/>
                <w:sz w:val="16"/>
                <w:szCs w:val="16"/>
                <w:lang w:eastAsia="en-US"/>
              </w:rPr>
              <w:t xml:space="preserve"> S4</w:t>
            </w:r>
          </w:p>
        </w:tc>
        <w:tc>
          <w:tcPr>
            <w:tcW w:w="1500" w:type="dxa"/>
            <w:gridSpan w:val="3"/>
            <w:tcBorders>
              <w:top w:val="single" w:sz="8" w:space="0" w:color="auto"/>
              <w:left w:val="nil"/>
              <w:bottom w:val="single" w:sz="8" w:space="0" w:color="auto"/>
              <w:right w:val="single" w:sz="8" w:space="0" w:color="000000"/>
            </w:tcBorders>
            <w:vAlign w:val="center"/>
            <w:hideMark/>
          </w:tcPr>
          <w:p w14:paraId="6BB1CE7C" w14:textId="77777777" w:rsidR="005508DB" w:rsidRPr="005508DB" w:rsidRDefault="005508DB" w:rsidP="005508DB">
            <w:pPr>
              <w:suppressAutoHyphens w:val="0"/>
              <w:jc w:val="center"/>
              <w:rPr>
                <w:rFonts w:ascii="Calibri" w:hAnsi="Calibri" w:cs="Calibri"/>
                <w:b/>
                <w:bCs/>
                <w:color w:val="000000"/>
                <w:kern w:val="0"/>
                <w:sz w:val="16"/>
                <w:szCs w:val="16"/>
                <w:lang w:eastAsia="en-US"/>
              </w:rPr>
            </w:pPr>
            <w:r w:rsidRPr="005508DB">
              <w:rPr>
                <w:rFonts w:ascii="Calibri" w:hAnsi="Calibri" w:cs="Calibri"/>
                <w:b/>
                <w:bCs/>
                <w:color w:val="000000"/>
                <w:kern w:val="0"/>
                <w:sz w:val="16"/>
                <w:szCs w:val="16"/>
                <w:lang w:eastAsia="en-US"/>
              </w:rPr>
              <w:t>TOTAL</w:t>
            </w:r>
          </w:p>
        </w:tc>
      </w:tr>
      <w:tr w:rsidR="005508DB" w:rsidRPr="005508DB" w14:paraId="7D236D30" w14:textId="77777777" w:rsidTr="005508DB">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2AC5EEED" w14:textId="77777777" w:rsidR="005508DB" w:rsidRPr="005508DB" w:rsidRDefault="005508DB" w:rsidP="005508DB">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066BD5AA" w14:textId="77777777" w:rsidR="005508DB" w:rsidRPr="005508DB" w:rsidRDefault="005508DB" w:rsidP="005508DB">
            <w:pPr>
              <w:suppressAutoHyphens w:val="0"/>
              <w:jc w:val="center"/>
              <w:rPr>
                <w:rFonts w:ascii="Calibri" w:hAnsi="Calibri" w:cs="Calibri"/>
                <w:b/>
                <w:bCs/>
                <w:color w:val="000000"/>
                <w:kern w:val="0"/>
                <w:sz w:val="16"/>
                <w:szCs w:val="16"/>
                <w:lang w:eastAsia="en-US"/>
              </w:rPr>
            </w:pPr>
            <w:proofErr w:type="spellStart"/>
            <w:r w:rsidRPr="005508DB">
              <w:rPr>
                <w:rFonts w:ascii="Calibri" w:hAnsi="Calibri" w:cs="Calibri"/>
                <w:b/>
                <w:bCs/>
                <w:color w:val="000000"/>
                <w:kern w:val="0"/>
                <w:sz w:val="16"/>
                <w:szCs w:val="16"/>
                <w:lang w:eastAsia="en-US"/>
              </w:rPr>
              <w:t>Efect</w:t>
            </w:r>
            <w:proofErr w:type="spellEnd"/>
            <w:r w:rsidRPr="005508DB">
              <w:rPr>
                <w:rFonts w:ascii="Calibri" w:hAnsi="Calibri" w:cs="Calibri"/>
                <w:b/>
                <w:bCs/>
                <w:color w:val="000000"/>
                <w:kern w:val="0"/>
                <w:sz w:val="16"/>
                <w:szCs w:val="16"/>
                <w:lang w:eastAsia="en-US"/>
              </w:rPr>
              <w:t xml:space="preserve"> </w:t>
            </w:r>
            <w:proofErr w:type="spellStart"/>
            <w:r w:rsidRPr="005508DB">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1F08CE2" w14:textId="77777777" w:rsidR="005508DB" w:rsidRPr="005508DB" w:rsidRDefault="005508DB" w:rsidP="005508DB">
            <w:pPr>
              <w:suppressAutoHyphens w:val="0"/>
              <w:jc w:val="center"/>
              <w:rPr>
                <w:rFonts w:ascii="Calibri" w:hAnsi="Calibri" w:cs="Calibri"/>
                <w:b/>
                <w:bCs/>
                <w:color w:val="000000"/>
                <w:kern w:val="0"/>
                <w:sz w:val="16"/>
                <w:szCs w:val="16"/>
                <w:lang w:eastAsia="en-US"/>
              </w:rPr>
            </w:pPr>
            <w:proofErr w:type="spellStart"/>
            <w:r w:rsidRPr="005508DB">
              <w:rPr>
                <w:rFonts w:ascii="Calibri" w:hAnsi="Calibri" w:cs="Calibri"/>
                <w:b/>
                <w:bCs/>
                <w:color w:val="000000"/>
                <w:kern w:val="0"/>
                <w:sz w:val="16"/>
                <w:szCs w:val="16"/>
                <w:lang w:eastAsia="en-US"/>
              </w:rPr>
              <w:t>Efect</w:t>
            </w:r>
            <w:proofErr w:type="spellEnd"/>
            <w:r w:rsidRPr="005508DB">
              <w:rPr>
                <w:rFonts w:ascii="Calibri" w:hAnsi="Calibri" w:cs="Calibri"/>
                <w:b/>
                <w:bCs/>
                <w:color w:val="000000"/>
                <w:kern w:val="0"/>
                <w:sz w:val="16"/>
                <w:szCs w:val="16"/>
                <w:lang w:eastAsia="en-US"/>
              </w:rPr>
              <w:t xml:space="preserve"> </w:t>
            </w:r>
            <w:proofErr w:type="spellStart"/>
            <w:r w:rsidRPr="005508DB">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459A7CC" w14:textId="77777777" w:rsidR="005508DB" w:rsidRPr="005508DB" w:rsidRDefault="005508DB" w:rsidP="005508DB">
            <w:pPr>
              <w:suppressAutoHyphens w:val="0"/>
              <w:jc w:val="center"/>
              <w:rPr>
                <w:rFonts w:ascii="Calibri" w:hAnsi="Calibri" w:cs="Calibri"/>
                <w:b/>
                <w:bCs/>
                <w:color w:val="000000"/>
                <w:kern w:val="0"/>
                <w:sz w:val="16"/>
                <w:szCs w:val="16"/>
                <w:lang w:eastAsia="en-US"/>
              </w:rPr>
            </w:pPr>
            <w:proofErr w:type="spellStart"/>
            <w:r w:rsidRPr="005508DB">
              <w:rPr>
                <w:rFonts w:ascii="Calibri" w:hAnsi="Calibri" w:cs="Calibri"/>
                <w:b/>
                <w:bCs/>
                <w:color w:val="000000"/>
                <w:kern w:val="0"/>
                <w:sz w:val="16"/>
                <w:szCs w:val="16"/>
                <w:lang w:eastAsia="en-US"/>
              </w:rPr>
              <w:t>Efect</w:t>
            </w:r>
            <w:proofErr w:type="spellEnd"/>
            <w:r w:rsidRPr="005508DB">
              <w:rPr>
                <w:rFonts w:ascii="Calibri" w:hAnsi="Calibri" w:cs="Calibri"/>
                <w:b/>
                <w:bCs/>
                <w:color w:val="000000"/>
                <w:kern w:val="0"/>
                <w:sz w:val="16"/>
                <w:szCs w:val="16"/>
                <w:lang w:eastAsia="en-US"/>
              </w:rPr>
              <w:t xml:space="preserve"> </w:t>
            </w:r>
            <w:proofErr w:type="spellStart"/>
            <w:r w:rsidRPr="005508DB">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E8713F3" w14:textId="77777777" w:rsidR="005508DB" w:rsidRPr="005508DB" w:rsidRDefault="005508DB" w:rsidP="005508DB">
            <w:pPr>
              <w:suppressAutoHyphens w:val="0"/>
              <w:jc w:val="center"/>
              <w:rPr>
                <w:rFonts w:ascii="Calibri" w:hAnsi="Calibri" w:cs="Calibri"/>
                <w:b/>
                <w:bCs/>
                <w:color w:val="000000"/>
                <w:kern w:val="0"/>
                <w:sz w:val="16"/>
                <w:szCs w:val="16"/>
                <w:lang w:eastAsia="en-US"/>
              </w:rPr>
            </w:pPr>
            <w:proofErr w:type="spellStart"/>
            <w:r w:rsidRPr="005508DB">
              <w:rPr>
                <w:rFonts w:ascii="Calibri" w:hAnsi="Calibri" w:cs="Calibri"/>
                <w:b/>
                <w:bCs/>
                <w:color w:val="000000"/>
                <w:kern w:val="0"/>
                <w:sz w:val="16"/>
                <w:szCs w:val="16"/>
                <w:lang w:eastAsia="en-US"/>
              </w:rPr>
              <w:t>Efect</w:t>
            </w:r>
            <w:proofErr w:type="spellEnd"/>
            <w:r w:rsidRPr="005508DB">
              <w:rPr>
                <w:rFonts w:ascii="Calibri" w:hAnsi="Calibri" w:cs="Calibri"/>
                <w:b/>
                <w:bCs/>
                <w:color w:val="000000"/>
                <w:kern w:val="0"/>
                <w:sz w:val="16"/>
                <w:szCs w:val="16"/>
                <w:lang w:eastAsia="en-US"/>
              </w:rPr>
              <w:t xml:space="preserve"> </w:t>
            </w:r>
            <w:proofErr w:type="spellStart"/>
            <w:r w:rsidRPr="005508DB">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F153F1F" w14:textId="77777777" w:rsidR="005508DB" w:rsidRPr="005508DB" w:rsidRDefault="005508DB" w:rsidP="005508DB">
            <w:pPr>
              <w:suppressAutoHyphens w:val="0"/>
              <w:jc w:val="center"/>
              <w:rPr>
                <w:rFonts w:ascii="Calibri" w:hAnsi="Calibri" w:cs="Calibri"/>
                <w:b/>
                <w:bCs/>
                <w:color w:val="000000"/>
                <w:kern w:val="0"/>
                <w:sz w:val="16"/>
                <w:szCs w:val="16"/>
                <w:lang w:eastAsia="en-US"/>
              </w:rPr>
            </w:pPr>
            <w:proofErr w:type="spellStart"/>
            <w:r w:rsidRPr="005508DB">
              <w:rPr>
                <w:rFonts w:ascii="Calibri" w:hAnsi="Calibri" w:cs="Calibri"/>
                <w:b/>
                <w:bCs/>
                <w:color w:val="000000"/>
                <w:kern w:val="0"/>
                <w:sz w:val="16"/>
                <w:szCs w:val="16"/>
                <w:lang w:eastAsia="en-US"/>
              </w:rPr>
              <w:t>Efect</w:t>
            </w:r>
            <w:proofErr w:type="spellEnd"/>
            <w:r w:rsidRPr="005508DB">
              <w:rPr>
                <w:rFonts w:ascii="Calibri" w:hAnsi="Calibri" w:cs="Calibri"/>
                <w:b/>
                <w:bCs/>
                <w:color w:val="000000"/>
                <w:kern w:val="0"/>
                <w:sz w:val="16"/>
                <w:szCs w:val="16"/>
                <w:lang w:eastAsia="en-US"/>
              </w:rPr>
              <w:t xml:space="preserve"> </w:t>
            </w:r>
            <w:proofErr w:type="spellStart"/>
            <w:r w:rsidRPr="005508DB">
              <w:rPr>
                <w:rFonts w:ascii="Calibri" w:hAnsi="Calibri" w:cs="Calibri"/>
                <w:b/>
                <w:bCs/>
                <w:color w:val="000000"/>
                <w:kern w:val="0"/>
                <w:sz w:val="16"/>
                <w:szCs w:val="16"/>
                <w:lang w:eastAsia="en-US"/>
              </w:rPr>
              <w:t>dăunător</w:t>
            </w:r>
            <w:proofErr w:type="spellEnd"/>
          </w:p>
        </w:tc>
      </w:tr>
      <w:tr w:rsidR="005508DB" w:rsidRPr="005508DB" w14:paraId="49D8DB8C" w14:textId="77777777" w:rsidTr="005508DB">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5320BDFA" w14:textId="77777777" w:rsidR="005508DB" w:rsidRPr="005508DB" w:rsidRDefault="005508DB" w:rsidP="005508DB">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2A24FD42" w14:textId="77777777" w:rsidR="005508DB" w:rsidRPr="005508DB" w:rsidRDefault="005508DB" w:rsidP="005508DB">
            <w:pPr>
              <w:suppressAutoHyphens w:val="0"/>
              <w:jc w:val="center"/>
              <w:rPr>
                <w:rFonts w:ascii="Calibri" w:hAnsi="Calibri" w:cs="Calibri"/>
                <w:b/>
                <w:bCs/>
                <w:color w:val="000000"/>
                <w:kern w:val="0"/>
                <w:sz w:val="16"/>
                <w:szCs w:val="16"/>
                <w:lang w:eastAsia="en-US"/>
              </w:rPr>
            </w:pPr>
            <w:r w:rsidRPr="005508DB">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81493DB" w14:textId="77777777" w:rsidR="005508DB" w:rsidRPr="005508DB" w:rsidRDefault="005508DB" w:rsidP="005508DB">
            <w:pPr>
              <w:suppressAutoHyphens w:val="0"/>
              <w:jc w:val="center"/>
              <w:rPr>
                <w:rFonts w:ascii="Calibri" w:hAnsi="Calibri" w:cs="Calibri"/>
                <w:b/>
                <w:bCs/>
                <w:color w:val="000000"/>
                <w:kern w:val="0"/>
                <w:sz w:val="16"/>
                <w:szCs w:val="16"/>
                <w:lang w:eastAsia="en-US"/>
              </w:rPr>
            </w:pPr>
            <w:r w:rsidRPr="005508DB">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8793250" w14:textId="77777777" w:rsidR="005508DB" w:rsidRPr="005508DB" w:rsidRDefault="005508DB" w:rsidP="005508DB">
            <w:pPr>
              <w:suppressAutoHyphens w:val="0"/>
              <w:jc w:val="center"/>
              <w:rPr>
                <w:rFonts w:ascii="Calibri" w:hAnsi="Calibri" w:cs="Calibri"/>
                <w:b/>
                <w:bCs/>
                <w:color w:val="000000"/>
                <w:kern w:val="0"/>
                <w:sz w:val="16"/>
                <w:szCs w:val="16"/>
                <w:lang w:eastAsia="en-US"/>
              </w:rPr>
            </w:pPr>
            <w:r w:rsidRPr="005508DB">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5C8C2DA2" w14:textId="77777777" w:rsidR="005508DB" w:rsidRPr="005508DB" w:rsidRDefault="005508DB" w:rsidP="005508DB">
            <w:pPr>
              <w:suppressAutoHyphens w:val="0"/>
              <w:jc w:val="center"/>
              <w:rPr>
                <w:rFonts w:ascii="Calibri" w:hAnsi="Calibri" w:cs="Calibri"/>
                <w:b/>
                <w:bCs/>
                <w:color w:val="000000"/>
                <w:kern w:val="0"/>
                <w:sz w:val="16"/>
                <w:szCs w:val="16"/>
                <w:lang w:eastAsia="en-US"/>
              </w:rPr>
            </w:pPr>
            <w:r w:rsidRPr="005508DB">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8BF8263" w14:textId="77777777" w:rsidR="005508DB" w:rsidRPr="005508DB" w:rsidRDefault="005508DB" w:rsidP="005508DB">
            <w:pPr>
              <w:suppressAutoHyphens w:val="0"/>
              <w:jc w:val="center"/>
              <w:rPr>
                <w:rFonts w:ascii="Calibri" w:hAnsi="Calibri" w:cs="Calibri"/>
                <w:b/>
                <w:bCs/>
                <w:color w:val="000000"/>
                <w:kern w:val="0"/>
                <w:sz w:val="16"/>
                <w:szCs w:val="16"/>
                <w:lang w:eastAsia="en-US"/>
              </w:rPr>
            </w:pPr>
            <w:r w:rsidRPr="005508DB">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5F9BDF9" w14:textId="77777777" w:rsidR="005508DB" w:rsidRPr="005508DB" w:rsidRDefault="005508DB" w:rsidP="005508DB">
            <w:pPr>
              <w:suppressAutoHyphens w:val="0"/>
              <w:jc w:val="center"/>
              <w:rPr>
                <w:rFonts w:ascii="Calibri" w:hAnsi="Calibri" w:cs="Calibri"/>
                <w:b/>
                <w:bCs/>
                <w:color w:val="000000"/>
                <w:kern w:val="0"/>
                <w:sz w:val="16"/>
                <w:szCs w:val="16"/>
                <w:lang w:eastAsia="en-US"/>
              </w:rPr>
            </w:pPr>
            <w:r w:rsidRPr="005508DB">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48F9C12A" w14:textId="77777777" w:rsidR="005508DB" w:rsidRPr="005508DB" w:rsidRDefault="005508DB" w:rsidP="005508DB">
            <w:pPr>
              <w:suppressAutoHyphens w:val="0"/>
              <w:jc w:val="center"/>
              <w:rPr>
                <w:rFonts w:ascii="Calibri" w:hAnsi="Calibri" w:cs="Calibri"/>
                <w:b/>
                <w:bCs/>
                <w:color w:val="000000"/>
                <w:kern w:val="0"/>
                <w:sz w:val="16"/>
                <w:szCs w:val="16"/>
                <w:lang w:eastAsia="en-US"/>
              </w:rPr>
            </w:pPr>
            <w:r w:rsidRPr="005508DB">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0743B94" w14:textId="77777777" w:rsidR="005508DB" w:rsidRPr="005508DB" w:rsidRDefault="005508DB" w:rsidP="005508DB">
            <w:pPr>
              <w:suppressAutoHyphens w:val="0"/>
              <w:jc w:val="center"/>
              <w:rPr>
                <w:rFonts w:ascii="Calibri" w:hAnsi="Calibri" w:cs="Calibri"/>
                <w:b/>
                <w:bCs/>
                <w:color w:val="000000"/>
                <w:kern w:val="0"/>
                <w:sz w:val="16"/>
                <w:szCs w:val="16"/>
                <w:lang w:eastAsia="en-US"/>
              </w:rPr>
            </w:pPr>
            <w:r w:rsidRPr="005508DB">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61E7601" w14:textId="77777777" w:rsidR="005508DB" w:rsidRPr="005508DB" w:rsidRDefault="005508DB" w:rsidP="005508DB">
            <w:pPr>
              <w:suppressAutoHyphens w:val="0"/>
              <w:jc w:val="center"/>
              <w:rPr>
                <w:rFonts w:ascii="Calibri" w:hAnsi="Calibri" w:cs="Calibri"/>
                <w:b/>
                <w:bCs/>
                <w:color w:val="000000"/>
                <w:kern w:val="0"/>
                <w:sz w:val="16"/>
                <w:szCs w:val="16"/>
                <w:lang w:eastAsia="en-US"/>
              </w:rPr>
            </w:pPr>
            <w:r w:rsidRPr="005508DB">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09A1EB05" w14:textId="77777777" w:rsidR="005508DB" w:rsidRPr="005508DB" w:rsidRDefault="005508DB" w:rsidP="005508DB">
            <w:pPr>
              <w:suppressAutoHyphens w:val="0"/>
              <w:jc w:val="center"/>
              <w:rPr>
                <w:rFonts w:ascii="Calibri" w:hAnsi="Calibri" w:cs="Calibri"/>
                <w:b/>
                <w:bCs/>
                <w:color w:val="000000"/>
                <w:kern w:val="0"/>
                <w:sz w:val="16"/>
                <w:szCs w:val="16"/>
                <w:lang w:eastAsia="en-US"/>
              </w:rPr>
            </w:pPr>
            <w:r w:rsidRPr="005508DB">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3C1CC9A" w14:textId="77777777" w:rsidR="005508DB" w:rsidRPr="005508DB" w:rsidRDefault="005508DB" w:rsidP="005508DB">
            <w:pPr>
              <w:suppressAutoHyphens w:val="0"/>
              <w:jc w:val="center"/>
              <w:rPr>
                <w:rFonts w:ascii="Calibri" w:hAnsi="Calibri" w:cs="Calibri"/>
                <w:b/>
                <w:bCs/>
                <w:color w:val="000000"/>
                <w:kern w:val="0"/>
                <w:sz w:val="16"/>
                <w:szCs w:val="16"/>
                <w:lang w:eastAsia="en-US"/>
              </w:rPr>
            </w:pPr>
            <w:r w:rsidRPr="005508DB">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CD2E2BF" w14:textId="77777777" w:rsidR="005508DB" w:rsidRPr="005508DB" w:rsidRDefault="005508DB" w:rsidP="005508DB">
            <w:pPr>
              <w:suppressAutoHyphens w:val="0"/>
              <w:jc w:val="center"/>
              <w:rPr>
                <w:rFonts w:ascii="Calibri" w:hAnsi="Calibri" w:cs="Calibri"/>
                <w:b/>
                <w:bCs/>
                <w:color w:val="000000"/>
                <w:kern w:val="0"/>
                <w:sz w:val="16"/>
                <w:szCs w:val="16"/>
                <w:lang w:eastAsia="en-US"/>
              </w:rPr>
            </w:pPr>
            <w:r w:rsidRPr="005508DB">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21519913" w14:textId="77777777" w:rsidR="005508DB" w:rsidRPr="005508DB" w:rsidRDefault="005508DB" w:rsidP="005508DB">
            <w:pPr>
              <w:suppressAutoHyphens w:val="0"/>
              <w:jc w:val="center"/>
              <w:rPr>
                <w:rFonts w:ascii="Calibri" w:hAnsi="Calibri" w:cs="Calibri"/>
                <w:b/>
                <w:bCs/>
                <w:color w:val="000000"/>
                <w:kern w:val="0"/>
                <w:sz w:val="16"/>
                <w:szCs w:val="16"/>
                <w:lang w:eastAsia="en-US"/>
              </w:rPr>
            </w:pPr>
            <w:r w:rsidRPr="005508DB">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26A1FA7" w14:textId="77777777" w:rsidR="005508DB" w:rsidRPr="005508DB" w:rsidRDefault="005508DB" w:rsidP="005508DB">
            <w:pPr>
              <w:suppressAutoHyphens w:val="0"/>
              <w:jc w:val="center"/>
              <w:rPr>
                <w:rFonts w:ascii="Calibri" w:hAnsi="Calibri" w:cs="Calibri"/>
                <w:b/>
                <w:bCs/>
                <w:color w:val="000000"/>
                <w:kern w:val="0"/>
                <w:sz w:val="16"/>
                <w:szCs w:val="16"/>
                <w:lang w:eastAsia="en-US"/>
              </w:rPr>
            </w:pPr>
            <w:r w:rsidRPr="005508DB">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C4D3AE2" w14:textId="77777777" w:rsidR="005508DB" w:rsidRPr="005508DB" w:rsidRDefault="005508DB" w:rsidP="005508DB">
            <w:pPr>
              <w:suppressAutoHyphens w:val="0"/>
              <w:jc w:val="center"/>
              <w:rPr>
                <w:rFonts w:ascii="Calibri" w:hAnsi="Calibri" w:cs="Calibri"/>
                <w:b/>
                <w:bCs/>
                <w:color w:val="000000"/>
                <w:kern w:val="0"/>
                <w:sz w:val="16"/>
                <w:szCs w:val="16"/>
                <w:lang w:eastAsia="en-US"/>
              </w:rPr>
            </w:pPr>
            <w:r w:rsidRPr="005508DB">
              <w:rPr>
                <w:rFonts w:ascii="Calibri" w:hAnsi="Calibri" w:cs="Calibri"/>
                <w:b/>
                <w:bCs/>
                <w:color w:val="000000"/>
                <w:kern w:val="0"/>
                <w:sz w:val="16"/>
                <w:szCs w:val="16"/>
                <w:lang w:eastAsia="en-US"/>
              </w:rPr>
              <w:t>HSD</w:t>
            </w:r>
          </w:p>
        </w:tc>
      </w:tr>
      <w:tr w:rsidR="005508DB" w:rsidRPr="005508DB" w14:paraId="6B49D80C" w14:textId="77777777" w:rsidTr="005508D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F6B75D5"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78943C66"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DE14F4"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37</w:t>
            </w:r>
          </w:p>
        </w:tc>
        <w:tc>
          <w:tcPr>
            <w:tcW w:w="500" w:type="dxa"/>
            <w:tcBorders>
              <w:top w:val="nil"/>
              <w:left w:val="nil"/>
              <w:bottom w:val="single" w:sz="8" w:space="0" w:color="auto"/>
              <w:right w:val="single" w:sz="8" w:space="0" w:color="auto"/>
            </w:tcBorders>
            <w:vAlign w:val="center"/>
            <w:hideMark/>
          </w:tcPr>
          <w:p w14:paraId="07D6D73F"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80C3000"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9A5EF7"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4B3A2A4F"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75E6DA"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25FDFA"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38D5649"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033E8BD"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7479AB"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6C7B3F"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C10FD5"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6892017"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eastAsia="en-US"/>
              </w:rPr>
              <w:t>53</w:t>
            </w:r>
          </w:p>
        </w:tc>
        <w:tc>
          <w:tcPr>
            <w:tcW w:w="500" w:type="dxa"/>
            <w:tcBorders>
              <w:top w:val="nil"/>
              <w:left w:val="nil"/>
              <w:bottom w:val="single" w:sz="8" w:space="0" w:color="auto"/>
              <w:right w:val="single" w:sz="8" w:space="0" w:color="auto"/>
            </w:tcBorders>
            <w:vAlign w:val="center"/>
            <w:hideMark/>
          </w:tcPr>
          <w:p w14:paraId="65A0F7A8"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eastAsia="en-US"/>
              </w:rPr>
              <w:t>4</w:t>
            </w:r>
          </w:p>
        </w:tc>
      </w:tr>
      <w:tr w:rsidR="005508DB" w:rsidRPr="005508DB" w14:paraId="50643183" w14:textId="77777777" w:rsidTr="005508D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AF23368"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08AAD7C1"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23B8B8"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38</w:t>
            </w:r>
          </w:p>
        </w:tc>
        <w:tc>
          <w:tcPr>
            <w:tcW w:w="500" w:type="dxa"/>
            <w:tcBorders>
              <w:top w:val="nil"/>
              <w:left w:val="nil"/>
              <w:bottom w:val="single" w:sz="8" w:space="0" w:color="auto"/>
              <w:right w:val="single" w:sz="8" w:space="0" w:color="auto"/>
            </w:tcBorders>
            <w:vAlign w:val="center"/>
            <w:hideMark/>
          </w:tcPr>
          <w:p w14:paraId="7E7227C2"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C6C312A"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A7037B"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6B3D5CD3"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C1EEE02"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9D972C"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DBD41A8"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8CBF99"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9F03E9"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65C562"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51FBDF"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4387E7E"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eastAsia="en-US"/>
              </w:rPr>
              <w:t>47</w:t>
            </w:r>
          </w:p>
        </w:tc>
        <w:tc>
          <w:tcPr>
            <w:tcW w:w="500" w:type="dxa"/>
            <w:tcBorders>
              <w:top w:val="nil"/>
              <w:left w:val="nil"/>
              <w:bottom w:val="single" w:sz="8" w:space="0" w:color="auto"/>
              <w:right w:val="single" w:sz="8" w:space="0" w:color="auto"/>
            </w:tcBorders>
            <w:vAlign w:val="center"/>
            <w:hideMark/>
          </w:tcPr>
          <w:p w14:paraId="26597181"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eastAsia="en-US"/>
              </w:rPr>
              <w:t>5</w:t>
            </w:r>
          </w:p>
        </w:tc>
      </w:tr>
      <w:tr w:rsidR="005508DB" w:rsidRPr="005508DB" w14:paraId="7F67C169" w14:textId="77777777" w:rsidTr="005508D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ECC4BA7"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6E7F1012"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986A8B"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413C0E78"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803DF5F"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9D07D2"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41C1A1"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AE1C20"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79BAE9"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6045AD4"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1D5D38"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8DFDE4"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51F7C8"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9B997C"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A5BFE32"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eastAsia="en-US"/>
              </w:rPr>
              <w:t>23</w:t>
            </w:r>
          </w:p>
        </w:tc>
        <w:tc>
          <w:tcPr>
            <w:tcW w:w="500" w:type="dxa"/>
            <w:tcBorders>
              <w:top w:val="nil"/>
              <w:left w:val="nil"/>
              <w:bottom w:val="single" w:sz="8" w:space="0" w:color="auto"/>
              <w:right w:val="single" w:sz="8" w:space="0" w:color="auto"/>
            </w:tcBorders>
            <w:vAlign w:val="center"/>
            <w:hideMark/>
          </w:tcPr>
          <w:p w14:paraId="063376F8"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eastAsia="en-US"/>
              </w:rPr>
              <w:t>2</w:t>
            </w:r>
          </w:p>
        </w:tc>
      </w:tr>
      <w:tr w:rsidR="005508DB" w:rsidRPr="005508DB" w14:paraId="13C074AB" w14:textId="77777777" w:rsidTr="005508D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A73D7A0"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5923DFFA"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546544"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50BDCDAD"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C8835E0"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87858D"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1B4E62"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9AEF79"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E1E80C"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8FEE33"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B1EC34"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BF39EA"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1DBA98"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8C4B55"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632EE37"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eastAsia="en-US"/>
              </w:rPr>
              <w:t>21</w:t>
            </w:r>
          </w:p>
        </w:tc>
        <w:tc>
          <w:tcPr>
            <w:tcW w:w="500" w:type="dxa"/>
            <w:tcBorders>
              <w:top w:val="nil"/>
              <w:left w:val="nil"/>
              <w:bottom w:val="single" w:sz="8" w:space="0" w:color="auto"/>
              <w:right w:val="single" w:sz="8" w:space="0" w:color="auto"/>
            </w:tcBorders>
            <w:vAlign w:val="center"/>
            <w:hideMark/>
          </w:tcPr>
          <w:p w14:paraId="1AE9BB3B"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eastAsia="en-US"/>
              </w:rPr>
              <w:t>1</w:t>
            </w:r>
          </w:p>
        </w:tc>
      </w:tr>
      <w:tr w:rsidR="005508DB" w:rsidRPr="005508DB" w14:paraId="42ACBC01" w14:textId="77777777" w:rsidTr="005508D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9487A5E"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4C8B5578"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5AB6F6"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6B29B117"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97BA243"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0CB530"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D8FCBE8"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8E321D"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254A2A"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39B1FF9"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2670D1"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C2E834"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52EA68"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1F7779E"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DB4A816"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eastAsia="en-US"/>
              </w:rPr>
              <w:t>23</w:t>
            </w:r>
          </w:p>
        </w:tc>
        <w:tc>
          <w:tcPr>
            <w:tcW w:w="500" w:type="dxa"/>
            <w:tcBorders>
              <w:top w:val="nil"/>
              <w:left w:val="nil"/>
              <w:bottom w:val="single" w:sz="8" w:space="0" w:color="auto"/>
              <w:right w:val="single" w:sz="8" w:space="0" w:color="auto"/>
            </w:tcBorders>
            <w:vAlign w:val="center"/>
            <w:hideMark/>
          </w:tcPr>
          <w:p w14:paraId="16A13CF8"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eastAsia="en-US"/>
              </w:rPr>
              <w:t>4</w:t>
            </w:r>
          </w:p>
        </w:tc>
      </w:tr>
      <w:tr w:rsidR="005508DB" w:rsidRPr="005508DB" w14:paraId="2D7984D6" w14:textId="77777777" w:rsidTr="005508D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7B537E5"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7E2E3B9B"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B1AD68"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1156519D"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785BDEA"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D39798"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6B7709"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C285C9"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93510D"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899422E"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A8CAC43"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B9601B"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A8B684"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6E9D19"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C8DBC4B"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147D7EE3"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eastAsia="en-US"/>
              </w:rPr>
              <w:t>4</w:t>
            </w:r>
          </w:p>
        </w:tc>
      </w:tr>
      <w:tr w:rsidR="005508DB" w:rsidRPr="005508DB" w14:paraId="7DF04739" w14:textId="77777777" w:rsidTr="005508D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9E9CC54"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09506A0B"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00CBF6"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529D7D66"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E09495"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B112DD"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2D7025"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633F656"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7E123D"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8E9590"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0C8243"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EE3316"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2A9874"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6275C3A"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F09FEDB"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5D82CC9B"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eastAsia="en-US"/>
              </w:rPr>
              <w:t>2</w:t>
            </w:r>
          </w:p>
        </w:tc>
      </w:tr>
      <w:tr w:rsidR="005508DB" w:rsidRPr="005508DB" w14:paraId="3EB6B0E9" w14:textId="77777777" w:rsidTr="005508D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5E94BA6"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6207CF2F"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A41A89"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129AD928"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9898FC6"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5D7A45"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286CA7"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7DD165C"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AFC381"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CEBFDEA"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478A984"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0BE693"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996308"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78E446"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2DA3E61"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2997C6E9"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eastAsia="en-US"/>
              </w:rPr>
              <w:t>3</w:t>
            </w:r>
          </w:p>
        </w:tc>
      </w:tr>
      <w:tr w:rsidR="005508DB" w:rsidRPr="005508DB" w14:paraId="39B6B15E" w14:textId="77777777" w:rsidTr="005508D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1ADB370"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7FC98C87"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2103C3"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779A562F"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E93D23"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DB4F7D"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4855E47"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B7EAAF9"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7202D9"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1E42A5B"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939B1A2"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60861E"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0606D0"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403234"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ED2CA2A"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47A2557F"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eastAsia="en-US"/>
              </w:rPr>
              <w:t>3</w:t>
            </w:r>
          </w:p>
        </w:tc>
      </w:tr>
      <w:tr w:rsidR="005508DB" w:rsidRPr="005508DB" w14:paraId="6608D5E8" w14:textId="77777777" w:rsidTr="005508D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0BF40E3"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342900DC"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12BAD6"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7D965F15"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CAA371"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ECCE70"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BB874DC"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E67CB0E"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E5953A"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89AB44E"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03CCD5"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D5DF92"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EEB5DC"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1C3A040"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8E77D3C"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03BC334D"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eastAsia="en-US"/>
              </w:rPr>
              <w:t>5</w:t>
            </w:r>
          </w:p>
        </w:tc>
      </w:tr>
      <w:tr w:rsidR="005508DB" w:rsidRPr="005508DB" w14:paraId="35AD040E" w14:textId="77777777" w:rsidTr="005508D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C030350"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1AA312B2"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10E93D"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CD0BA4E"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E88009A"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8BEB9E"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DAAD71"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C3CA5DC"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B3E9A6"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A17618B"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E05DBFA"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D4CE6D"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0005D0"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EBCAB7"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BCC9343"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223A67CE"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eastAsia="en-US"/>
              </w:rPr>
              <w:t>4</w:t>
            </w:r>
          </w:p>
        </w:tc>
      </w:tr>
      <w:tr w:rsidR="005508DB" w:rsidRPr="005508DB" w14:paraId="32A0F6C8" w14:textId="77777777" w:rsidTr="005508D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9816C18"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051CBADA"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38E06A"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3060439"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DCBDA7"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6452F6"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CF700B"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70A5D8A"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B36799"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9A4B25"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E41C03A"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785F98"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3F7FA9F"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568CA4"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25E3231"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42B847A2"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eastAsia="en-US"/>
              </w:rPr>
              <w:t>6</w:t>
            </w:r>
          </w:p>
        </w:tc>
      </w:tr>
      <w:tr w:rsidR="005508DB" w:rsidRPr="005508DB" w14:paraId="7376C009" w14:textId="77777777" w:rsidTr="005508D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42823D5"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72F37FA9"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757C12"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02573CF"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7D8D205"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FE0A79"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E472B6"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2E119725"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E036E9"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A78BFE"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5B27925"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DE739C"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305E21E"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C06673"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727238A"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638B5633"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eastAsia="en-US"/>
              </w:rPr>
              <w:t>13</w:t>
            </w:r>
          </w:p>
        </w:tc>
      </w:tr>
      <w:tr w:rsidR="005508DB" w:rsidRPr="005508DB" w14:paraId="6A4DC34E" w14:textId="77777777" w:rsidTr="005508D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DB20D7C"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22BC1D66"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C0933F"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67DD8C69"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9607EA6"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E76C5D"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34FF41"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3E3147CA"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9BEECC"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024B67E"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79C3F5"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5F7315"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DCEC7D2"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D478F1"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2306B21"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668A7F97"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eastAsia="en-US"/>
              </w:rPr>
              <w:t>6</w:t>
            </w:r>
          </w:p>
        </w:tc>
      </w:tr>
      <w:tr w:rsidR="005508DB" w:rsidRPr="005508DB" w14:paraId="7A562152" w14:textId="77777777" w:rsidTr="005508D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44A866A"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7A136CBE"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3FA5DD"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2CAFE67"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08E9D92"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3FAFF3"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84DC2D0"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376E9D"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9B810F"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B2F863"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EFC2F0"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1623EB"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06CA0B9"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5EB571"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663A0E5"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072039CD"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eastAsia="en-US"/>
              </w:rPr>
              <w:t>1</w:t>
            </w:r>
          </w:p>
        </w:tc>
      </w:tr>
      <w:tr w:rsidR="005508DB" w:rsidRPr="005508DB" w14:paraId="254D55A2" w14:textId="77777777" w:rsidTr="005508D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5493B4D"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7574E431"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63293C"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73198F9"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C64872"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D61BE7"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1F92245"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DA47121"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94E471"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30C9ACA"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9B2C1E"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F87AF3"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391A673"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AB7261"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D4FBC97"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5702E663"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eastAsia="en-US"/>
              </w:rPr>
              <w:t>1</w:t>
            </w:r>
          </w:p>
        </w:tc>
      </w:tr>
      <w:tr w:rsidR="005508DB" w:rsidRPr="005508DB" w14:paraId="29B845A4" w14:textId="77777777" w:rsidTr="005508D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2DAF062"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4444B2D9"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8E011B"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4CD2D38"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E4C90F6"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62227B"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61D19ED9"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C7E6B0"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E9D172"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114BE49"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D4AF04"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4B04A6"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FDFFC4"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49C32A"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4D11A11"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44E1E919"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eastAsia="en-US"/>
              </w:rPr>
              <w:t>1</w:t>
            </w:r>
          </w:p>
        </w:tc>
      </w:tr>
      <w:tr w:rsidR="005508DB" w:rsidRPr="005508DB" w14:paraId="1D99DB3C" w14:textId="77777777" w:rsidTr="005508D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D546B17"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4A9D01E9"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5F1619"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DF7760"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DF383DA"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162434"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1677A8D9"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954B07"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6BF5E2"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C48445"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130224"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45E5F6"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393E1C3"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48D60C"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4486CE4"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29863B33"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eastAsia="en-US"/>
              </w:rPr>
              <w:t>1</w:t>
            </w:r>
          </w:p>
        </w:tc>
      </w:tr>
      <w:tr w:rsidR="005508DB" w:rsidRPr="005508DB" w14:paraId="2DBE2E0F" w14:textId="77777777" w:rsidTr="005508D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27C601E"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68803823"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F67D5F"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0345325"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667DAC"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EFF10D"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FFF30BB"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FD2178"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F9CC07"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14F904"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A1EB70"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D2117E"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F5AE2B"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278594"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F3C766D"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5D981082"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eastAsia="en-US"/>
              </w:rPr>
              <w:t>0</w:t>
            </w:r>
          </w:p>
        </w:tc>
      </w:tr>
      <w:tr w:rsidR="005508DB" w:rsidRPr="005508DB" w14:paraId="05F572D7" w14:textId="77777777" w:rsidTr="005508D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3F9BF53"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4F2DD71A"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A1D557"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823CBA"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608868"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5DD9A5"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735CF1"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C166C3"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901F2E"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71090777"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7065AF"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F98B05"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570B3E"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5744DB"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8F95ECC"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71B69EC2"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eastAsia="en-US"/>
              </w:rPr>
              <w:t>0</w:t>
            </w:r>
          </w:p>
        </w:tc>
      </w:tr>
      <w:tr w:rsidR="005508DB" w:rsidRPr="005508DB" w14:paraId="60401FD9" w14:textId="77777777" w:rsidTr="005508D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443470C"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14095FE5"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B08113"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C54882C"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F8EAC2"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52E82C"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68A1B5B3"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C48C71"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4C7A8D"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12067992"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72A3BE"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00715C"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09BF3E"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FAB225"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29122C4"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eastAsia="en-US"/>
              </w:rPr>
              <w:t>32</w:t>
            </w:r>
          </w:p>
        </w:tc>
        <w:tc>
          <w:tcPr>
            <w:tcW w:w="500" w:type="dxa"/>
            <w:tcBorders>
              <w:top w:val="nil"/>
              <w:left w:val="nil"/>
              <w:bottom w:val="single" w:sz="8" w:space="0" w:color="auto"/>
              <w:right w:val="single" w:sz="8" w:space="0" w:color="auto"/>
            </w:tcBorders>
            <w:vAlign w:val="center"/>
            <w:hideMark/>
          </w:tcPr>
          <w:p w14:paraId="34EF6D47"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eastAsia="en-US"/>
              </w:rPr>
              <w:t>0</w:t>
            </w:r>
          </w:p>
        </w:tc>
      </w:tr>
      <w:tr w:rsidR="005508DB" w:rsidRPr="005508DB" w14:paraId="2B4C1C9E" w14:textId="77777777" w:rsidTr="005508D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712A69F"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418ECC9F"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4CC5B5"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2497159"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8E0679"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9B3112"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59B6333D"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D891BD"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5BCCB0"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C84B4A"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FD1713"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6AE86D"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63841B"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CFB681"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99963A2"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eastAsia="en-US"/>
              </w:rPr>
              <w:t>27</w:t>
            </w:r>
          </w:p>
        </w:tc>
        <w:tc>
          <w:tcPr>
            <w:tcW w:w="500" w:type="dxa"/>
            <w:tcBorders>
              <w:top w:val="nil"/>
              <w:left w:val="nil"/>
              <w:bottom w:val="single" w:sz="8" w:space="0" w:color="auto"/>
              <w:right w:val="single" w:sz="8" w:space="0" w:color="auto"/>
            </w:tcBorders>
            <w:vAlign w:val="center"/>
            <w:hideMark/>
          </w:tcPr>
          <w:p w14:paraId="2C8FFF91"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eastAsia="en-US"/>
              </w:rPr>
              <w:t>0</w:t>
            </w:r>
          </w:p>
        </w:tc>
      </w:tr>
      <w:tr w:rsidR="005508DB" w:rsidRPr="005508DB" w14:paraId="73FEAAA7" w14:textId="77777777" w:rsidTr="005508D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1F2A30E"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746618C3"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D0F863"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AD5B811"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0356AB"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20A694"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A3480C"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0FA464"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22545C"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0B4AED"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464986"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7F9B4E"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75E252"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781551"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BD6A0BD"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03E1441C"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eastAsia="en-US"/>
              </w:rPr>
              <w:t>0</w:t>
            </w:r>
          </w:p>
        </w:tc>
      </w:tr>
      <w:tr w:rsidR="005508DB" w:rsidRPr="005508DB" w14:paraId="5C37F924" w14:textId="77777777" w:rsidTr="005508D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BE5C9A0"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0974A378"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AFE9BD"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9A6EBE0"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B3BFA7"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CC23E4"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F899A7A"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F7FA15"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41E792"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5DB41D"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D3A1D7"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F47EC3"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AFC784"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861A80"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4B36A9A"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020D8871"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eastAsia="en-US"/>
              </w:rPr>
              <w:t>0</w:t>
            </w:r>
          </w:p>
        </w:tc>
      </w:tr>
      <w:tr w:rsidR="005508DB" w:rsidRPr="005508DB" w14:paraId="2C2EEDFC" w14:textId="77777777" w:rsidTr="005508D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A5DCCB8"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2B839C3E"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0DB17D"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F5F06BD"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926417"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16A1B2"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45ED40"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AB83F2"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F1B0A1"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1208E5"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EC3580"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CD3029"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BD8BBB"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A661EC"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B075E2C"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54B483BE"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eastAsia="en-US"/>
              </w:rPr>
              <w:t>0</w:t>
            </w:r>
          </w:p>
        </w:tc>
      </w:tr>
      <w:tr w:rsidR="005508DB" w:rsidRPr="005508DB" w14:paraId="08930BD1" w14:textId="77777777" w:rsidTr="005508D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F6CADD9" w14:textId="77777777" w:rsidR="005508DB" w:rsidRPr="005508DB" w:rsidRDefault="005508DB" w:rsidP="005508DB">
            <w:pPr>
              <w:suppressAutoHyphens w:val="0"/>
              <w:jc w:val="center"/>
              <w:rPr>
                <w:rFonts w:ascii="Calibri" w:hAnsi="Calibri" w:cs="Calibri"/>
                <w:color w:val="000000"/>
                <w:kern w:val="0"/>
                <w:sz w:val="16"/>
                <w:szCs w:val="16"/>
                <w:lang w:eastAsia="en-US"/>
              </w:rPr>
            </w:pPr>
            <w:proofErr w:type="spellStart"/>
            <w:r w:rsidRPr="005508DB">
              <w:rPr>
                <w:rFonts w:ascii="Calibri" w:hAnsi="Calibri" w:cs="Calibri"/>
                <w:color w:val="000000"/>
                <w:kern w:val="0"/>
                <w:sz w:val="16"/>
                <w:szCs w:val="16"/>
                <w:lang w:eastAsia="en-US"/>
              </w:rPr>
              <w:t>peste</w:t>
            </w:r>
            <w:proofErr w:type="spellEnd"/>
            <w:r w:rsidRPr="005508DB">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27561462"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58B012"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1676C6B"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B72275"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B1B753"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7D2B64E"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A8AF4C"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59ABBB"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1E1CD2"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446FBF"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7FA27E"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8986C8"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045351"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6FD07CB"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5420C785" w14:textId="77777777" w:rsidR="005508DB" w:rsidRPr="005508DB" w:rsidRDefault="005508DB" w:rsidP="005508DB">
            <w:pPr>
              <w:suppressAutoHyphens w:val="0"/>
              <w:jc w:val="center"/>
              <w:rPr>
                <w:rFonts w:ascii="Calibri" w:hAnsi="Calibri" w:cs="Calibri"/>
                <w:color w:val="000000"/>
                <w:kern w:val="0"/>
                <w:sz w:val="16"/>
                <w:szCs w:val="16"/>
                <w:lang w:eastAsia="en-US"/>
              </w:rPr>
            </w:pPr>
            <w:r w:rsidRPr="005508DB">
              <w:rPr>
                <w:rFonts w:ascii="Calibri" w:hAnsi="Calibri" w:cs="Calibri"/>
                <w:color w:val="000000"/>
                <w:kern w:val="0"/>
                <w:sz w:val="16"/>
                <w:szCs w:val="16"/>
                <w:lang w:eastAsia="en-US"/>
              </w:rPr>
              <w:t>0</w:t>
            </w:r>
          </w:p>
        </w:tc>
      </w:tr>
      <w:tr w:rsidR="005508DB" w:rsidRPr="005508DB" w14:paraId="1E6E39C4" w14:textId="77777777" w:rsidTr="005508D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C3903E1" w14:textId="77777777" w:rsidR="005508DB" w:rsidRPr="005508DB" w:rsidRDefault="005508DB" w:rsidP="005508DB">
            <w:pPr>
              <w:suppressAutoHyphens w:val="0"/>
              <w:jc w:val="center"/>
              <w:rPr>
                <w:rFonts w:ascii="Calibri" w:hAnsi="Calibri" w:cs="Calibri"/>
                <w:b/>
                <w:bCs/>
                <w:color w:val="000000"/>
                <w:kern w:val="0"/>
                <w:sz w:val="16"/>
                <w:szCs w:val="16"/>
                <w:lang w:eastAsia="en-US"/>
              </w:rPr>
            </w:pPr>
            <w:r w:rsidRPr="005508DB">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02569600" w14:textId="77777777" w:rsidR="005508DB" w:rsidRPr="005508DB" w:rsidRDefault="005508DB" w:rsidP="005508DB">
            <w:pPr>
              <w:suppressAutoHyphens w:val="0"/>
              <w:jc w:val="center"/>
              <w:rPr>
                <w:rFonts w:ascii="Calibri" w:hAnsi="Calibri" w:cs="Calibri"/>
                <w:b/>
                <w:bCs/>
                <w:color w:val="000000"/>
                <w:kern w:val="0"/>
                <w:sz w:val="16"/>
                <w:szCs w:val="16"/>
                <w:lang w:eastAsia="en-US"/>
              </w:rPr>
            </w:pPr>
            <w:r w:rsidRPr="005508DB">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EC52782" w14:textId="77777777" w:rsidR="005508DB" w:rsidRPr="005508DB" w:rsidRDefault="005508DB" w:rsidP="005508DB">
            <w:pPr>
              <w:suppressAutoHyphens w:val="0"/>
              <w:jc w:val="center"/>
              <w:rPr>
                <w:rFonts w:ascii="Calibri" w:hAnsi="Calibri" w:cs="Calibri"/>
                <w:b/>
                <w:bCs/>
                <w:color w:val="000000"/>
                <w:kern w:val="0"/>
                <w:sz w:val="16"/>
                <w:szCs w:val="16"/>
                <w:lang w:eastAsia="en-US"/>
              </w:rPr>
            </w:pPr>
            <w:r w:rsidRPr="005508DB">
              <w:rPr>
                <w:rFonts w:ascii="Calibri" w:hAnsi="Calibri" w:cs="Calibri"/>
                <w:b/>
                <w:bCs/>
                <w:color w:val="000000"/>
                <w:kern w:val="0"/>
                <w:sz w:val="16"/>
                <w:szCs w:val="16"/>
                <w:lang w:eastAsia="en-US"/>
              </w:rPr>
              <w:t>223</w:t>
            </w:r>
          </w:p>
        </w:tc>
        <w:tc>
          <w:tcPr>
            <w:tcW w:w="500" w:type="dxa"/>
            <w:tcBorders>
              <w:top w:val="nil"/>
              <w:left w:val="nil"/>
              <w:bottom w:val="single" w:sz="8" w:space="0" w:color="auto"/>
              <w:right w:val="single" w:sz="8" w:space="0" w:color="auto"/>
            </w:tcBorders>
            <w:vAlign w:val="center"/>
            <w:hideMark/>
          </w:tcPr>
          <w:p w14:paraId="7C899831" w14:textId="77777777" w:rsidR="005508DB" w:rsidRPr="005508DB" w:rsidRDefault="005508DB" w:rsidP="005508DB">
            <w:pPr>
              <w:suppressAutoHyphens w:val="0"/>
              <w:jc w:val="center"/>
              <w:rPr>
                <w:rFonts w:ascii="Calibri" w:hAnsi="Calibri" w:cs="Calibri"/>
                <w:b/>
                <w:bCs/>
                <w:color w:val="000000"/>
                <w:kern w:val="0"/>
                <w:sz w:val="16"/>
                <w:szCs w:val="16"/>
                <w:lang w:eastAsia="en-US"/>
              </w:rPr>
            </w:pPr>
            <w:r w:rsidRPr="005508DB">
              <w:rPr>
                <w:rFonts w:ascii="Calibri" w:hAnsi="Calibri" w:cs="Calibri"/>
                <w:b/>
                <w:bCs/>
                <w:color w:val="000000"/>
                <w:kern w:val="0"/>
                <w:sz w:val="16"/>
                <w:szCs w:val="16"/>
                <w:lang w:eastAsia="en-US"/>
              </w:rPr>
              <w:t>21</w:t>
            </w:r>
          </w:p>
        </w:tc>
        <w:tc>
          <w:tcPr>
            <w:tcW w:w="500" w:type="dxa"/>
            <w:tcBorders>
              <w:top w:val="nil"/>
              <w:left w:val="nil"/>
              <w:bottom w:val="single" w:sz="8" w:space="0" w:color="auto"/>
              <w:right w:val="single" w:sz="8" w:space="0" w:color="auto"/>
            </w:tcBorders>
            <w:vAlign w:val="center"/>
            <w:hideMark/>
          </w:tcPr>
          <w:p w14:paraId="45A08B35" w14:textId="77777777" w:rsidR="005508DB" w:rsidRPr="005508DB" w:rsidRDefault="005508DB" w:rsidP="005508DB">
            <w:pPr>
              <w:suppressAutoHyphens w:val="0"/>
              <w:jc w:val="center"/>
              <w:rPr>
                <w:rFonts w:ascii="Calibri" w:hAnsi="Calibri" w:cs="Calibri"/>
                <w:b/>
                <w:bCs/>
                <w:color w:val="000000"/>
                <w:kern w:val="0"/>
                <w:sz w:val="16"/>
                <w:szCs w:val="16"/>
                <w:lang w:eastAsia="en-US"/>
              </w:rPr>
            </w:pPr>
            <w:r w:rsidRPr="005508DB">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B095063" w14:textId="77777777" w:rsidR="005508DB" w:rsidRPr="005508DB" w:rsidRDefault="005508DB" w:rsidP="005508DB">
            <w:pPr>
              <w:suppressAutoHyphens w:val="0"/>
              <w:jc w:val="center"/>
              <w:rPr>
                <w:rFonts w:ascii="Calibri" w:hAnsi="Calibri" w:cs="Calibri"/>
                <w:b/>
                <w:bCs/>
                <w:color w:val="000000"/>
                <w:kern w:val="0"/>
                <w:sz w:val="16"/>
                <w:szCs w:val="16"/>
                <w:lang w:eastAsia="en-US"/>
              </w:rPr>
            </w:pPr>
            <w:r w:rsidRPr="005508DB">
              <w:rPr>
                <w:rFonts w:ascii="Calibri" w:hAnsi="Calibri" w:cs="Calibri"/>
                <w:b/>
                <w:bCs/>
                <w:color w:val="000000"/>
                <w:kern w:val="0"/>
                <w:sz w:val="16"/>
                <w:szCs w:val="16"/>
                <w:lang w:eastAsia="en-US"/>
              </w:rPr>
              <w:t>111</w:t>
            </w:r>
          </w:p>
        </w:tc>
        <w:tc>
          <w:tcPr>
            <w:tcW w:w="500" w:type="dxa"/>
            <w:tcBorders>
              <w:top w:val="nil"/>
              <w:left w:val="nil"/>
              <w:bottom w:val="single" w:sz="8" w:space="0" w:color="auto"/>
              <w:right w:val="single" w:sz="8" w:space="0" w:color="auto"/>
            </w:tcBorders>
            <w:vAlign w:val="center"/>
            <w:hideMark/>
          </w:tcPr>
          <w:p w14:paraId="6F5DC186" w14:textId="77777777" w:rsidR="005508DB" w:rsidRPr="005508DB" w:rsidRDefault="005508DB" w:rsidP="005508DB">
            <w:pPr>
              <w:suppressAutoHyphens w:val="0"/>
              <w:jc w:val="center"/>
              <w:rPr>
                <w:rFonts w:ascii="Calibri" w:hAnsi="Calibri" w:cs="Calibri"/>
                <w:b/>
                <w:bCs/>
                <w:color w:val="000000"/>
                <w:kern w:val="0"/>
                <w:sz w:val="16"/>
                <w:szCs w:val="16"/>
                <w:lang w:eastAsia="en-US"/>
              </w:rPr>
            </w:pPr>
            <w:r w:rsidRPr="005508DB">
              <w:rPr>
                <w:rFonts w:ascii="Calibri" w:hAnsi="Calibri" w:cs="Calibri"/>
                <w:b/>
                <w:bCs/>
                <w:color w:val="000000"/>
                <w:kern w:val="0"/>
                <w:sz w:val="16"/>
                <w:szCs w:val="16"/>
                <w:lang w:eastAsia="en-US"/>
              </w:rPr>
              <w:t>29</w:t>
            </w:r>
          </w:p>
        </w:tc>
        <w:tc>
          <w:tcPr>
            <w:tcW w:w="500" w:type="dxa"/>
            <w:tcBorders>
              <w:top w:val="nil"/>
              <w:left w:val="nil"/>
              <w:bottom w:val="single" w:sz="8" w:space="0" w:color="auto"/>
              <w:right w:val="single" w:sz="8" w:space="0" w:color="auto"/>
            </w:tcBorders>
            <w:vAlign w:val="center"/>
            <w:hideMark/>
          </w:tcPr>
          <w:p w14:paraId="7AD63088" w14:textId="77777777" w:rsidR="005508DB" w:rsidRPr="005508DB" w:rsidRDefault="005508DB" w:rsidP="005508DB">
            <w:pPr>
              <w:suppressAutoHyphens w:val="0"/>
              <w:jc w:val="center"/>
              <w:rPr>
                <w:rFonts w:ascii="Calibri" w:hAnsi="Calibri" w:cs="Calibri"/>
                <w:b/>
                <w:bCs/>
                <w:color w:val="000000"/>
                <w:kern w:val="0"/>
                <w:sz w:val="16"/>
                <w:szCs w:val="16"/>
                <w:lang w:eastAsia="en-US"/>
              </w:rPr>
            </w:pPr>
            <w:r w:rsidRPr="005508DB">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610BF2E" w14:textId="77777777" w:rsidR="005508DB" w:rsidRPr="005508DB" w:rsidRDefault="005508DB" w:rsidP="005508DB">
            <w:pPr>
              <w:suppressAutoHyphens w:val="0"/>
              <w:jc w:val="center"/>
              <w:rPr>
                <w:rFonts w:ascii="Calibri" w:hAnsi="Calibri" w:cs="Calibri"/>
                <w:b/>
                <w:bCs/>
                <w:color w:val="000000"/>
                <w:kern w:val="0"/>
                <w:sz w:val="16"/>
                <w:szCs w:val="16"/>
                <w:lang w:eastAsia="en-US"/>
              </w:rPr>
            </w:pPr>
            <w:r w:rsidRPr="005508DB">
              <w:rPr>
                <w:rFonts w:ascii="Calibri" w:hAnsi="Calibri" w:cs="Calibri"/>
                <w:b/>
                <w:bCs/>
                <w:color w:val="000000"/>
                <w:kern w:val="0"/>
                <w:sz w:val="16"/>
                <w:szCs w:val="16"/>
                <w:lang w:eastAsia="en-US"/>
              </w:rPr>
              <w:t>41</w:t>
            </w:r>
          </w:p>
        </w:tc>
        <w:tc>
          <w:tcPr>
            <w:tcW w:w="500" w:type="dxa"/>
            <w:tcBorders>
              <w:top w:val="nil"/>
              <w:left w:val="nil"/>
              <w:bottom w:val="single" w:sz="8" w:space="0" w:color="auto"/>
              <w:right w:val="single" w:sz="8" w:space="0" w:color="auto"/>
            </w:tcBorders>
            <w:vAlign w:val="center"/>
            <w:hideMark/>
          </w:tcPr>
          <w:p w14:paraId="4B82FF3C" w14:textId="77777777" w:rsidR="005508DB" w:rsidRPr="005508DB" w:rsidRDefault="005508DB" w:rsidP="005508DB">
            <w:pPr>
              <w:suppressAutoHyphens w:val="0"/>
              <w:jc w:val="center"/>
              <w:rPr>
                <w:rFonts w:ascii="Calibri" w:hAnsi="Calibri" w:cs="Calibri"/>
                <w:b/>
                <w:bCs/>
                <w:color w:val="000000"/>
                <w:kern w:val="0"/>
                <w:sz w:val="16"/>
                <w:szCs w:val="16"/>
                <w:lang w:eastAsia="en-US"/>
              </w:rPr>
            </w:pPr>
            <w:r w:rsidRPr="005508DB">
              <w:rPr>
                <w:rFonts w:ascii="Calibri" w:hAnsi="Calibri" w:cs="Calibri"/>
                <w:b/>
                <w:bCs/>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7B866B1F" w14:textId="77777777" w:rsidR="005508DB" w:rsidRPr="005508DB" w:rsidRDefault="005508DB" w:rsidP="005508DB">
            <w:pPr>
              <w:suppressAutoHyphens w:val="0"/>
              <w:jc w:val="center"/>
              <w:rPr>
                <w:rFonts w:ascii="Calibri" w:hAnsi="Calibri" w:cs="Calibri"/>
                <w:b/>
                <w:bCs/>
                <w:color w:val="000000"/>
                <w:kern w:val="0"/>
                <w:sz w:val="16"/>
                <w:szCs w:val="16"/>
                <w:lang w:eastAsia="en-US"/>
              </w:rPr>
            </w:pPr>
            <w:r w:rsidRPr="005508DB">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EC88BA8" w14:textId="77777777" w:rsidR="005508DB" w:rsidRPr="005508DB" w:rsidRDefault="005508DB" w:rsidP="005508DB">
            <w:pPr>
              <w:suppressAutoHyphens w:val="0"/>
              <w:jc w:val="center"/>
              <w:rPr>
                <w:rFonts w:ascii="Calibri" w:hAnsi="Calibri" w:cs="Calibri"/>
                <w:b/>
                <w:bCs/>
                <w:color w:val="000000"/>
                <w:kern w:val="0"/>
                <w:sz w:val="16"/>
                <w:szCs w:val="16"/>
                <w:lang w:eastAsia="en-US"/>
              </w:rPr>
            </w:pPr>
            <w:r w:rsidRPr="005508DB">
              <w:rPr>
                <w:rFonts w:ascii="Calibri" w:hAnsi="Calibri" w:cs="Calibri"/>
                <w:b/>
                <w:bCs/>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1EA28E90" w14:textId="77777777" w:rsidR="005508DB" w:rsidRPr="005508DB" w:rsidRDefault="005508DB" w:rsidP="005508DB">
            <w:pPr>
              <w:suppressAutoHyphens w:val="0"/>
              <w:jc w:val="center"/>
              <w:rPr>
                <w:rFonts w:ascii="Calibri" w:hAnsi="Calibri" w:cs="Calibri"/>
                <w:b/>
                <w:bCs/>
                <w:color w:val="000000"/>
                <w:kern w:val="0"/>
                <w:sz w:val="16"/>
                <w:szCs w:val="16"/>
                <w:lang w:eastAsia="en-US"/>
              </w:rPr>
            </w:pPr>
            <w:r w:rsidRPr="005508DB">
              <w:rPr>
                <w:rFonts w:ascii="Calibri" w:hAnsi="Calibri" w:cs="Calibri"/>
                <w:b/>
                <w:bCs/>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5D43FEC1" w14:textId="77777777" w:rsidR="005508DB" w:rsidRPr="005508DB" w:rsidRDefault="005508DB" w:rsidP="005508DB">
            <w:pPr>
              <w:suppressAutoHyphens w:val="0"/>
              <w:jc w:val="center"/>
              <w:rPr>
                <w:rFonts w:ascii="Calibri" w:hAnsi="Calibri" w:cs="Calibri"/>
                <w:b/>
                <w:bCs/>
                <w:color w:val="000000"/>
                <w:kern w:val="0"/>
                <w:sz w:val="16"/>
                <w:szCs w:val="16"/>
                <w:lang w:eastAsia="en-US"/>
              </w:rPr>
            </w:pPr>
            <w:r w:rsidRPr="005508DB">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4912727" w14:textId="77777777" w:rsidR="005508DB" w:rsidRPr="005508DB" w:rsidRDefault="005508DB" w:rsidP="005508DB">
            <w:pPr>
              <w:suppressAutoHyphens w:val="0"/>
              <w:jc w:val="center"/>
              <w:rPr>
                <w:rFonts w:ascii="Calibri" w:hAnsi="Calibri" w:cs="Calibri"/>
                <w:b/>
                <w:bCs/>
                <w:color w:val="000000"/>
                <w:kern w:val="0"/>
                <w:sz w:val="16"/>
                <w:szCs w:val="16"/>
                <w:lang w:eastAsia="en-US"/>
              </w:rPr>
            </w:pPr>
            <w:r w:rsidRPr="005508DB">
              <w:rPr>
                <w:rFonts w:ascii="Calibri" w:hAnsi="Calibri" w:cs="Calibri"/>
                <w:b/>
                <w:bCs/>
                <w:color w:val="000000"/>
                <w:kern w:val="0"/>
                <w:sz w:val="16"/>
                <w:szCs w:val="16"/>
                <w:lang w:eastAsia="en-US"/>
              </w:rPr>
              <w:t>387</w:t>
            </w:r>
          </w:p>
        </w:tc>
        <w:tc>
          <w:tcPr>
            <w:tcW w:w="500" w:type="dxa"/>
            <w:tcBorders>
              <w:top w:val="nil"/>
              <w:left w:val="nil"/>
              <w:bottom w:val="single" w:sz="8" w:space="0" w:color="auto"/>
              <w:right w:val="single" w:sz="8" w:space="0" w:color="auto"/>
            </w:tcBorders>
            <w:vAlign w:val="center"/>
            <w:hideMark/>
          </w:tcPr>
          <w:p w14:paraId="1F97D25F" w14:textId="77777777" w:rsidR="005508DB" w:rsidRPr="005508DB" w:rsidRDefault="005508DB" w:rsidP="005508DB">
            <w:pPr>
              <w:suppressAutoHyphens w:val="0"/>
              <w:jc w:val="center"/>
              <w:rPr>
                <w:rFonts w:ascii="Calibri" w:hAnsi="Calibri" w:cs="Calibri"/>
                <w:b/>
                <w:bCs/>
                <w:color w:val="000000"/>
                <w:kern w:val="0"/>
                <w:sz w:val="16"/>
                <w:szCs w:val="16"/>
                <w:lang w:eastAsia="en-US"/>
              </w:rPr>
            </w:pPr>
            <w:r w:rsidRPr="005508DB">
              <w:rPr>
                <w:rFonts w:ascii="Calibri" w:hAnsi="Calibri" w:cs="Calibri"/>
                <w:b/>
                <w:bCs/>
                <w:color w:val="000000"/>
                <w:kern w:val="0"/>
                <w:sz w:val="16"/>
                <w:szCs w:val="16"/>
                <w:lang w:eastAsia="en-US"/>
              </w:rPr>
              <w:t>66</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14257879"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un număr de </w:t>
      </w:r>
      <w:r w:rsidR="005508DB">
        <w:rPr>
          <w:rFonts w:ascii="Arial" w:hAnsi="Arial" w:cs="Arial"/>
          <w:iCs/>
          <w:color w:val="000000"/>
          <w:lang w:val="ro-RO"/>
        </w:rPr>
        <w:t>387</w:t>
      </w:r>
      <w:r>
        <w:rPr>
          <w:rFonts w:ascii="Arial" w:hAnsi="Arial" w:cs="Arial"/>
          <w:iCs/>
          <w:color w:val="000000"/>
          <w:lang w:val="ro-RO"/>
        </w:rPr>
        <w:t xml:space="preserve"> persoane expuse la diferite niveluri ale zgomotului cauzat de traficul rutier prezintă un grad ridicat de disconfort, iar </w:t>
      </w:r>
      <w:r w:rsidR="005508DB">
        <w:rPr>
          <w:rFonts w:ascii="Arial" w:hAnsi="Arial" w:cs="Arial"/>
          <w:iCs/>
          <w:color w:val="000000"/>
          <w:lang w:val="ro-RO"/>
        </w:rPr>
        <w:t>66</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786104BE" w14:textId="77777777" w:rsidR="00AB4A90" w:rsidRDefault="00AB4A90" w:rsidP="00D6126F">
      <w:pPr>
        <w:autoSpaceDE w:val="0"/>
        <w:rPr>
          <w:rFonts w:ascii="Arial" w:hAnsi="Arial" w:cs="Arial"/>
          <w:b/>
          <w:lang w:val="ro-RO"/>
        </w:rPr>
      </w:pPr>
    </w:p>
    <w:p w14:paraId="0BF0AB1A" w14:textId="2A9384F9" w:rsidR="00BF22CA" w:rsidRPr="00CC511B" w:rsidRDefault="00125C33" w:rsidP="00D6126F">
      <w:pPr>
        <w:autoSpaceDE w:val="0"/>
        <w:rPr>
          <w:rFonts w:ascii="Arial" w:hAnsi="Arial" w:cs="Arial"/>
          <w:lang w:val="ro-RO"/>
        </w:rPr>
      </w:pPr>
      <w:r w:rsidRPr="00BA25F1">
        <w:rPr>
          <w:rFonts w:ascii="Arial" w:hAnsi="Arial" w:cs="Arial"/>
          <w:b/>
          <w:lang w:val="ro-RO"/>
        </w:rPr>
        <w:t>2.</w:t>
      </w:r>
      <w:r w:rsidR="00514532" w:rsidRPr="00BA25F1">
        <w:rPr>
          <w:rFonts w:ascii="Arial" w:hAnsi="Arial" w:cs="Arial"/>
          <w:b/>
          <w:lang w:val="ro-RO"/>
        </w:rPr>
        <w:t>8</w:t>
      </w:r>
      <w:r w:rsidRPr="00BA25F1">
        <w:rPr>
          <w:rFonts w:ascii="Arial" w:hAnsi="Arial" w:cs="Arial"/>
          <w:b/>
          <w:lang w:val="ro-RO"/>
        </w:rPr>
        <w:t xml:space="preserve">. </w:t>
      </w:r>
      <w:r w:rsidR="00D6126F" w:rsidRPr="00BA25F1">
        <w:rPr>
          <w:rFonts w:ascii="Arial" w:hAnsi="Arial" w:cs="Arial"/>
          <w:b/>
          <w:bCs/>
          <w:lang w:val="ro-RO"/>
        </w:rPr>
        <w:t>Sinteza oficială a consultărilor publice organizate potrivit prevederilor art. 36 și art.37 din Legea 121/2019</w:t>
      </w:r>
      <w:r w:rsidR="006B2F3D" w:rsidRPr="00BA25F1">
        <w:rPr>
          <w:rFonts w:ascii="Arial" w:hAnsi="Arial" w:cs="Arial"/>
          <w:b/>
          <w:bCs/>
          <w:lang w:val="ro-RO"/>
        </w:rPr>
        <w:t xml:space="preserve">, </w:t>
      </w:r>
      <w:r w:rsidR="006B2F3D" w:rsidRPr="00BA25F1">
        <w:rPr>
          <w:rFonts w:ascii="Arial" w:hAnsi="Arial" w:cs="Arial"/>
          <w:b/>
          <w:bCs/>
          <w:color w:val="000000"/>
          <w:lang w:val="ro-RO"/>
        </w:rPr>
        <w:t>cu modificările și completările ulterioare</w:t>
      </w:r>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lastRenderedPageBreak/>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2DE08614" w14:textId="77777777" w:rsidR="003C3EAC" w:rsidRDefault="003C3EAC" w:rsidP="00CA589C">
      <w:pPr>
        <w:autoSpaceDE w:val="0"/>
        <w:jc w:val="both"/>
        <w:rPr>
          <w:rFonts w:ascii="Arial" w:hAnsi="Arial" w:cs="Arial"/>
          <w:lang w:val="ro-RO"/>
        </w:rPr>
      </w:pP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pPr>
        <w:autoSpaceDE w:val="0"/>
        <w:rPr>
          <w:rFonts w:ascii="Arial" w:hAnsi="Arial" w:cs="Arial"/>
          <w:lang w:val="ro-RO"/>
        </w:rPr>
      </w:pPr>
      <w:r w:rsidRPr="00CC511B">
        <w:rPr>
          <w:rFonts w:ascii="Arial" w:hAnsi="Arial" w:cs="Arial"/>
          <w:b/>
          <w:bCs/>
          <w:lang w:val="ro-RO"/>
        </w:rPr>
        <w:t>2.</w:t>
      </w:r>
      <w:r w:rsidR="00514532">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1E320DD5" w:rsidR="00BF22CA" w:rsidRPr="00CC511B" w:rsidRDefault="00D76B0F"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măsura de izolare fonică în parteneriat cu autoritățile locale a clădirilor rezidențiale care au cel puțin o fațadă expusă la zgomot pe timpul nopții mai mare sau egal cu 50 dB, în localitățile în care s-au înregistrat depășiri ale limitelor de zgomot admise</w:t>
      </w:r>
      <w:r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52A83F1D" w:rsidR="00BF22CA" w:rsidRPr="00BD59B0" w:rsidRDefault="00125C33">
      <w:pPr>
        <w:pStyle w:val="BodyTextIndent"/>
        <w:tabs>
          <w:tab w:val="left" w:pos="660"/>
        </w:tabs>
        <w:ind w:left="0" w:firstLine="0"/>
        <w:jc w:val="center"/>
        <w:rPr>
          <w:rFonts w:ascii="Arial" w:hAnsi="Arial" w:cs="Arial"/>
          <w:b w:val="0"/>
          <w:bCs w:val="0"/>
          <w:color w:val="auto"/>
          <w:sz w:val="24"/>
          <w:szCs w:val="24"/>
          <w:lang w:val="ro-RO"/>
        </w:rPr>
      </w:pPr>
      <w:r w:rsidRPr="00BD59B0">
        <w:rPr>
          <w:rFonts w:ascii="Arial" w:hAnsi="Arial" w:cs="Arial"/>
          <w:b w:val="0"/>
          <w:bCs w:val="0"/>
          <w:color w:val="auto"/>
          <w:sz w:val="24"/>
          <w:szCs w:val="24"/>
          <w:lang w:val="ro-RO"/>
        </w:rPr>
        <w:t xml:space="preserve">Tab. </w:t>
      </w:r>
      <w:r w:rsidR="001E35C3" w:rsidRPr="00BD59B0">
        <w:rPr>
          <w:rFonts w:ascii="Arial" w:hAnsi="Arial" w:cs="Arial"/>
          <w:b w:val="0"/>
          <w:bCs w:val="0"/>
          <w:color w:val="auto"/>
          <w:sz w:val="24"/>
          <w:szCs w:val="24"/>
          <w:lang w:val="ro-RO"/>
        </w:rPr>
        <w:t>11</w:t>
      </w:r>
      <w:r w:rsidRPr="00BD59B0">
        <w:rPr>
          <w:rFonts w:ascii="Arial" w:hAnsi="Arial" w:cs="Arial"/>
          <w:b w:val="0"/>
          <w:bCs w:val="0"/>
          <w:color w:val="auto"/>
          <w:sz w:val="24"/>
          <w:szCs w:val="24"/>
          <w:lang w:val="ro-RO"/>
        </w:rPr>
        <w:t xml:space="preserve">  - </w:t>
      </w:r>
      <w:r w:rsidR="00CF343E" w:rsidRPr="00BD59B0">
        <w:rPr>
          <w:rFonts w:ascii="Arial" w:hAnsi="Arial" w:cs="Arial"/>
          <w:b w:val="0"/>
          <w:bCs w:val="0"/>
          <w:color w:val="auto"/>
          <w:sz w:val="24"/>
          <w:szCs w:val="24"/>
          <w:lang w:val="ro-RO"/>
        </w:rPr>
        <w:t>Măsuri pentru reducerea zgomotului datorat</w:t>
      </w:r>
      <w:r w:rsidRPr="00BD59B0">
        <w:rPr>
          <w:rFonts w:ascii="Arial" w:hAnsi="Arial" w:cs="Arial"/>
          <w:b w:val="0"/>
          <w:bCs w:val="0"/>
          <w:color w:val="auto"/>
          <w:sz w:val="24"/>
          <w:szCs w:val="24"/>
          <w:lang w:val="ro-RO"/>
        </w:rPr>
        <w:t xml:space="preserve"> traficului rutier</w:t>
      </w:r>
      <w:r w:rsidR="00CF343E" w:rsidRPr="00BD59B0">
        <w:rPr>
          <w:rFonts w:ascii="Arial" w:hAnsi="Arial" w:cs="Arial"/>
          <w:b w:val="0"/>
          <w:bCs w:val="0"/>
          <w:color w:val="auto"/>
          <w:sz w:val="24"/>
          <w:szCs w:val="24"/>
          <w:lang w:val="ro-RO"/>
        </w:rPr>
        <w:t xml:space="preserve"> – </w:t>
      </w:r>
      <w:r w:rsidR="001E35C3" w:rsidRPr="00BD59B0">
        <w:rPr>
          <w:rFonts w:ascii="Arial" w:hAnsi="Arial" w:cs="Arial"/>
          <w:b w:val="0"/>
          <w:bCs w:val="0"/>
          <w:color w:val="auto"/>
          <w:sz w:val="24"/>
          <w:szCs w:val="24"/>
          <w:lang w:val="ro-RO"/>
        </w:rPr>
        <w:t>drumul principal</w:t>
      </w:r>
      <w:r w:rsidR="001E35C3" w:rsidRPr="00E37FA7">
        <w:rPr>
          <w:rFonts w:ascii="Arial" w:hAnsi="Arial" w:cs="Arial"/>
          <w:b w:val="0"/>
          <w:bCs w:val="0"/>
          <w:color w:val="auto"/>
          <w:sz w:val="24"/>
          <w:szCs w:val="24"/>
          <w:lang w:val="ro-RO"/>
        </w:rPr>
        <w:t xml:space="preserve"> </w:t>
      </w:r>
      <w:r w:rsidR="00E37FA7" w:rsidRPr="00E37FA7">
        <w:rPr>
          <w:rFonts w:ascii="Arial" w:hAnsi="Arial" w:cs="Arial"/>
          <w:b w:val="0"/>
          <w:bCs w:val="0"/>
          <w:color w:val="auto"/>
          <w:sz w:val="24"/>
          <w:szCs w:val="24"/>
          <w:lang w:val="pt-BR"/>
        </w:rPr>
        <w:t>CB_km30+200-km40+531</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 xml:space="preserve">mii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D76B0F" w:rsidRPr="00CC511B" w14:paraId="78667618" w14:textId="77777777" w:rsidTr="00FD7D44">
        <w:trPr>
          <w:trHeight w:val="420"/>
        </w:trPr>
        <w:tc>
          <w:tcPr>
            <w:tcW w:w="2468" w:type="dxa"/>
            <w:tcBorders>
              <w:top w:val="single" w:sz="4" w:space="0" w:color="000000"/>
              <w:left w:val="single" w:sz="4" w:space="0" w:color="000000"/>
              <w:bottom w:val="single" w:sz="4" w:space="0" w:color="000000"/>
            </w:tcBorders>
            <w:vAlign w:val="center"/>
          </w:tcPr>
          <w:p w14:paraId="2608220B" w14:textId="3C6A64F3" w:rsidR="00D76B0F" w:rsidRPr="001E35C3" w:rsidRDefault="00D76B0F" w:rsidP="00D76B0F">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RD_RO_00_2</w:t>
            </w:r>
            <w:r>
              <w:rPr>
                <w:rFonts w:ascii="Arial" w:hAnsi="Arial" w:cs="Arial"/>
                <w:color w:val="auto"/>
                <w:sz w:val="18"/>
                <w:szCs w:val="18"/>
                <w:lang w:val="it-IT"/>
              </w:rPr>
              <w:t>79</w:t>
            </w:r>
          </w:p>
        </w:tc>
        <w:tc>
          <w:tcPr>
            <w:tcW w:w="7290" w:type="dxa"/>
            <w:tcBorders>
              <w:top w:val="single" w:sz="4" w:space="0" w:color="000000"/>
              <w:left w:val="single" w:sz="4" w:space="0" w:color="000000"/>
              <w:bottom w:val="single" w:sz="4" w:space="0" w:color="000000"/>
            </w:tcBorders>
            <w:vAlign w:val="center"/>
          </w:tcPr>
          <w:p w14:paraId="667937D4" w14:textId="38D43984" w:rsidR="00D76B0F" w:rsidRPr="00C50EC8" w:rsidRDefault="00D76B0F" w:rsidP="00D76B0F">
            <w:pPr>
              <w:rPr>
                <w:rFonts w:ascii="Arial" w:hAnsi="Arial" w:cs="Arial"/>
                <w:sz w:val="18"/>
                <w:szCs w:val="18"/>
              </w:rPr>
            </w:pPr>
            <w:r>
              <w:rPr>
                <w:rFonts w:ascii="Arial" w:hAnsi="Arial" w:cs="Arial"/>
                <w:bCs/>
                <w:color w:val="000000"/>
                <w:sz w:val="18"/>
                <w:szCs w:val="18"/>
                <w:lang w:val="ro-RO"/>
              </w:rPr>
              <w:t>I</w:t>
            </w:r>
            <w:r w:rsidRPr="007C5321">
              <w:rPr>
                <w:rFonts w:ascii="Arial" w:hAnsi="Arial" w:cs="Arial"/>
                <w:bCs/>
                <w:color w:val="000000"/>
                <w:sz w:val="18"/>
                <w:szCs w:val="18"/>
                <w:lang w:val="ro-RO"/>
              </w:rPr>
              <w:t>zolare</w:t>
            </w:r>
            <w:r>
              <w:rPr>
                <w:rFonts w:ascii="Arial" w:hAnsi="Arial" w:cs="Arial"/>
                <w:bCs/>
                <w:color w:val="000000"/>
                <w:sz w:val="18"/>
                <w:szCs w:val="18"/>
                <w:lang w:val="ro-RO"/>
              </w:rPr>
              <w:t>a</w:t>
            </w:r>
            <w:r w:rsidRPr="007C5321">
              <w:rPr>
                <w:rFonts w:ascii="Arial" w:hAnsi="Arial" w:cs="Arial"/>
                <w:bCs/>
                <w:color w:val="000000"/>
                <w:sz w:val="18"/>
                <w:szCs w:val="18"/>
                <w:lang w:val="ro-RO"/>
              </w:rPr>
              <w:t xml:space="preserve"> fonică în parteneriat cu autoritățile locale a clădirilor rezidențiale care au cel puțin o fațadă expusă la zgomot pe timpul nopții mai mare sau egal cu 50 dB, în localitățile în care s-au înregistrat depășiri ale limitelor de zgomot admise</w:t>
            </w:r>
          </w:p>
        </w:tc>
        <w:tc>
          <w:tcPr>
            <w:tcW w:w="1890" w:type="dxa"/>
            <w:tcBorders>
              <w:top w:val="single" w:sz="4" w:space="0" w:color="000000"/>
              <w:left w:val="single" w:sz="4" w:space="0" w:color="000000"/>
              <w:bottom w:val="single" w:sz="4" w:space="0" w:color="000000"/>
            </w:tcBorders>
            <w:vAlign w:val="center"/>
          </w:tcPr>
          <w:p w14:paraId="373DC5EC" w14:textId="387ED1FE" w:rsidR="00D76B0F" w:rsidRPr="00BB378F" w:rsidRDefault="00D76B0F" w:rsidP="00D76B0F">
            <w:pPr>
              <w:pStyle w:val="BodyTextIndent"/>
              <w:tabs>
                <w:tab w:val="left" w:pos="0"/>
              </w:tabs>
              <w:snapToGrid w:val="0"/>
              <w:ind w:left="0" w:firstLine="0"/>
              <w:jc w:val="center"/>
              <w:rPr>
                <w:rFonts w:ascii="Arial" w:hAnsi="Arial" w:cs="Arial"/>
                <w:b w:val="0"/>
                <w:bCs w:val="0"/>
                <w:color w:val="000000"/>
                <w:sz w:val="16"/>
                <w:szCs w:val="16"/>
                <w:lang w:val="ro-RO"/>
              </w:rPr>
            </w:pPr>
            <w:r>
              <w:rPr>
                <w:rFonts w:ascii="Arial" w:hAnsi="Arial" w:cs="Arial"/>
                <w:b w:val="0"/>
                <w:bCs w:val="0"/>
                <w:color w:val="000000"/>
                <w:sz w:val="16"/>
                <w:szCs w:val="16"/>
                <w:lang w:val="ro-RO"/>
              </w:rPr>
              <w:t>-</w:t>
            </w:r>
          </w:p>
        </w:tc>
        <w:tc>
          <w:tcPr>
            <w:tcW w:w="1620" w:type="dxa"/>
            <w:tcBorders>
              <w:top w:val="single" w:sz="4" w:space="0" w:color="000000"/>
              <w:left w:val="single" w:sz="4" w:space="0" w:color="000000"/>
              <w:bottom w:val="single" w:sz="4" w:space="0" w:color="000000"/>
            </w:tcBorders>
            <w:vAlign w:val="center"/>
          </w:tcPr>
          <w:p w14:paraId="5AE75324" w14:textId="53F4C45A" w:rsidR="00D76B0F" w:rsidRPr="00227EB1" w:rsidRDefault="00D76B0F" w:rsidP="00D76B0F">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37690BC1" w:rsidR="00D76B0F" w:rsidRPr="00227EB1" w:rsidRDefault="00D76B0F" w:rsidP="00D76B0F">
            <w:pPr>
              <w:pStyle w:val="BodyTextIndent"/>
              <w:tabs>
                <w:tab w:val="left" w:pos="0"/>
              </w:tabs>
              <w:snapToGrid w:val="0"/>
              <w:ind w:left="0" w:firstLine="0"/>
              <w:jc w:val="center"/>
              <w:rPr>
                <w:rFonts w:ascii="Arial" w:hAnsi="Arial" w:cs="Arial"/>
                <w:b w:val="0"/>
                <w:bCs w:val="0"/>
                <w:color w:val="000000"/>
                <w:sz w:val="16"/>
                <w:szCs w:val="16"/>
                <w:lang w:val="ro-RO"/>
              </w:rPr>
            </w:pP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pPr>
        <w:autoSpaceDE w:val="0"/>
        <w:jc w:val="both"/>
        <w:rPr>
          <w:rFonts w:ascii="Arial" w:hAnsi="Arial" w:cs="Arial"/>
          <w:color w:val="000000"/>
          <w:lang w:val="ro-RO"/>
        </w:rPr>
      </w:pPr>
      <w:r w:rsidRPr="00CC511B">
        <w:rPr>
          <w:rFonts w:ascii="Arial" w:hAnsi="Arial" w:cs="Arial"/>
          <w:b/>
          <w:color w:val="000000"/>
          <w:lang w:val="ro-RO"/>
        </w:rPr>
        <w:t>2.</w:t>
      </w:r>
      <w:r w:rsidR="00514532">
        <w:rPr>
          <w:rFonts w:ascii="Arial" w:hAnsi="Arial" w:cs="Arial"/>
          <w:b/>
          <w:color w:val="000000"/>
          <w:lang w:val="ro-RO"/>
        </w:rPr>
        <w:t>10</w:t>
      </w:r>
      <w:r w:rsidRPr="00CC511B">
        <w:rPr>
          <w:rFonts w:ascii="Arial" w:hAnsi="Arial" w:cs="Arial"/>
          <w:b/>
          <w:color w:val="000000"/>
          <w:lang w:val="ro-RO"/>
        </w:rPr>
        <w:t xml:space="preserve">. </w:t>
      </w:r>
      <w:r w:rsidR="00AF4361" w:rsidRPr="00CC511B">
        <w:rPr>
          <w:rFonts w:ascii="Arial" w:hAnsi="Arial" w:cs="Arial"/>
          <w:b/>
          <w:color w:val="000000"/>
          <w:lang w:val="ro-RO"/>
        </w:rPr>
        <w:t>Acţiuni pe care autorităţile competente intenţioneaz</w:t>
      </w:r>
      <w:r w:rsidR="00AF4361">
        <w:rPr>
          <w:rFonts w:ascii="Arial" w:hAnsi="Arial" w:cs="Arial"/>
          <w:b/>
          <w:color w:val="000000"/>
          <w:lang w:val="ro-RO"/>
        </w:rPr>
        <w:t>ă</w:t>
      </w:r>
      <w:r w:rsidR="00AF4361" w:rsidRPr="00CC511B">
        <w:rPr>
          <w:rFonts w:ascii="Arial" w:hAnsi="Arial" w:cs="Arial"/>
          <w:b/>
          <w:color w:val="000000"/>
          <w:lang w:val="ro-RO"/>
        </w:rPr>
        <w:t xml:space="preserve"> să le ia </w:t>
      </w:r>
      <w:r w:rsidR="00AF4361">
        <w:rPr>
          <w:rFonts w:ascii="Arial" w:hAnsi="Arial" w:cs="Arial"/>
          <w:b/>
          <w:color w:val="000000"/>
          <w:lang w:val="ro-RO"/>
        </w:rPr>
        <w:t>până la data de 18 iulie 2028 (5 ani de la termenul prevăzut în Legea 121/2019)</w:t>
      </w:r>
      <w:r w:rsidR="00AF4361" w:rsidRPr="00CC511B">
        <w:rPr>
          <w:rFonts w:ascii="Arial" w:hAnsi="Arial" w:cs="Arial"/>
          <w:b/>
          <w:color w:val="000000"/>
          <w:lang w:val="ro-RO"/>
        </w:rPr>
        <w:t xml:space="preserve">, inclusiv măsurile de </w:t>
      </w:r>
      <w:r w:rsidR="00AF4361">
        <w:rPr>
          <w:rFonts w:ascii="Arial" w:hAnsi="Arial" w:cs="Arial"/>
          <w:b/>
          <w:color w:val="000000"/>
          <w:lang w:val="ro-RO"/>
        </w:rPr>
        <w:t>protejare</w:t>
      </w:r>
      <w:r w:rsidR="00AF4361" w:rsidRPr="00CC511B">
        <w:rPr>
          <w:rFonts w:ascii="Arial" w:hAnsi="Arial" w:cs="Arial"/>
          <w:b/>
          <w:color w:val="000000"/>
          <w:lang w:val="ro-RO"/>
        </w:rPr>
        <w:t xml:space="preserve"> a zonelor liniştite</w:t>
      </w:r>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3E324150"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BF4E22">
        <w:rPr>
          <w:rFonts w:ascii="Arial" w:hAnsi="Arial" w:cs="Arial"/>
          <w:lang w:val="pt-BR"/>
        </w:rPr>
        <w:t>CB_km30+200-km40+531</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FB5BC9">
        <w:rPr>
          <w:rFonts w:ascii="Arial" w:hAnsi="Arial" w:cs="Arial"/>
          <w:lang w:val="it-IT"/>
        </w:rPr>
        <w:t>27</w:t>
      </w:r>
      <w:r w:rsidR="00BF4E22">
        <w:rPr>
          <w:rFonts w:ascii="Arial" w:hAnsi="Arial" w:cs="Arial"/>
          <w:lang w:val="it-IT"/>
        </w:rPr>
        <w:t>9</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0293D21C" w:rsidR="00BF22CA" w:rsidRPr="00CC511B" w:rsidRDefault="00125C33">
      <w:pPr>
        <w:pStyle w:val="BodyTextIndent"/>
        <w:tabs>
          <w:tab w:val="left" w:pos="0"/>
        </w:tabs>
        <w:ind w:left="0" w:firstLine="0"/>
        <w:rPr>
          <w:rFonts w:ascii="Arial" w:hAnsi="Arial" w:cs="Arial"/>
          <w:b w:val="0"/>
          <w:color w:val="000000"/>
          <w:sz w:val="24"/>
          <w:szCs w:val="24"/>
          <w:lang w:val="ro-RO"/>
        </w:rPr>
      </w:pPr>
      <w:r w:rsidRPr="00BF4E22">
        <w:rPr>
          <w:rFonts w:ascii="Arial" w:hAnsi="Arial" w:cs="Arial"/>
          <w:b w:val="0"/>
          <w:color w:val="auto"/>
          <w:sz w:val="24"/>
          <w:szCs w:val="24"/>
          <w:lang w:val="ro-RO"/>
        </w:rPr>
        <w:t xml:space="preserve">Pentru </w:t>
      </w:r>
      <w:r w:rsidR="00506A16" w:rsidRPr="00BF4E22">
        <w:rPr>
          <w:rFonts w:ascii="Arial" w:hAnsi="Arial" w:cs="Arial"/>
          <w:b w:val="0"/>
          <w:color w:val="auto"/>
          <w:sz w:val="24"/>
          <w:szCs w:val="24"/>
          <w:lang w:val="ro-RO"/>
        </w:rPr>
        <w:t xml:space="preserve">drumul principal </w:t>
      </w:r>
      <w:r w:rsidR="00BF4E22" w:rsidRPr="00BF4E22">
        <w:rPr>
          <w:rFonts w:ascii="Arial" w:hAnsi="Arial" w:cs="Arial"/>
          <w:b w:val="0"/>
          <w:color w:val="auto"/>
          <w:sz w:val="24"/>
          <w:szCs w:val="24"/>
          <w:lang w:val="pt-BR"/>
        </w:rPr>
        <w:t>CB_km30+200-km40+531</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FB5BC9">
        <w:rPr>
          <w:rFonts w:ascii="Arial" w:hAnsi="Arial" w:cs="Arial"/>
          <w:b w:val="0"/>
          <w:bCs w:val="0"/>
          <w:color w:val="auto"/>
          <w:sz w:val="24"/>
          <w:szCs w:val="24"/>
        </w:rPr>
        <w:t>27</w:t>
      </w:r>
      <w:r w:rsidR="00BF4E22">
        <w:rPr>
          <w:rFonts w:ascii="Arial" w:hAnsi="Arial" w:cs="Arial"/>
          <w:b w:val="0"/>
          <w:bCs w:val="0"/>
          <w:color w:val="auto"/>
          <w:sz w:val="24"/>
          <w:szCs w:val="24"/>
        </w:rPr>
        <w:t>9</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E702AA">
        <w:rPr>
          <w:rFonts w:ascii="Arial" w:hAnsi="Arial" w:cs="Arial"/>
          <w:bCs/>
          <w:lang w:val="ro-RO"/>
        </w:rPr>
        <w:t xml:space="preserve">Tab. </w:t>
      </w:r>
      <w:r w:rsidR="00E20A7E" w:rsidRPr="00E702AA">
        <w:rPr>
          <w:rFonts w:ascii="Arial" w:hAnsi="Arial" w:cs="Arial"/>
          <w:bCs/>
          <w:lang w:val="ro-RO"/>
        </w:rPr>
        <w:t>12</w:t>
      </w:r>
      <w:r w:rsidRPr="00E702AA">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9"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1A3001A8"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EE0823">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802C06" w:rsidRPr="0038617C" w14:paraId="160F9B3C" w14:textId="77777777" w:rsidTr="0038617C">
        <w:trPr>
          <w:trHeight w:val="228"/>
        </w:trPr>
        <w:tc>
          <w:tcPr>
            <w:tcW w:w="6400" w:type="dxa"/>
            <w:gridSpan w:val="2"/>
            <w:tcBorders>
              <w:top w:val="single" w:sz="4" w:space="0" w:color="auto"/>
              <w:left w:val="single" w:sz="4" w:space="0" w:color="auto"/>
              <w:bottom w:val="single" w:sz="4" w:space="0" w:color="auto"/>
              <w:right w:val="single" w:sz="4" w:space="0" w:color="000000"/>
            </w:tcBorders>
            <w:noWrap/>
            <w:vAlign w:val="center"/>
            <w:hideMark/>
          </w:tcPr>
          <w:p w14:paraId="583456D6" w14:textId="2F1B2D12" w:rsidR="00802C06" w:rsidRPr="0038617C" w:rsidRDefault="00802C06" w:rsidP="00802C06">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Reducerea traficului prin construirea </w:t>
            </w:r>
            <w:r>
              <w:rPr>
                <w:rFonts w:ascii="Arial" w:hAnsi="Arial" w:cs="Arial"/>
                <w:color w:val="000000"/>
                <w:kern w:val="0"/>
                <w:sz w:val="18"/>
                <w:szCs w:val="18"/>
                <w:lang w:val="ro-RO" w:eastAsia="ro-RO"/>
              </w:rPr>
              <w:t>autostrăzii de centură A0</w:t>
            </w:r>
          </w:p>
        </w:tc>
        <w:tc>
          <w:tcPr>
            <w:tcW w:w="1760" w:type="dxa"/>
            <w:tcBorders>
              <w:top w:val="nil"/>
              <w:left w:val="nil"/>
              <w:bottom w:val="single" w:sz="4" w:space="0" w:color="auto"/>
              <w:right w:val="single" w:sz="4" w:space="0" w:color="auto"/>
            </w:tcBorders>
            <w:noWrap/>
            <w:vAlign w:val="center"/>
            <w:hideMark/>
          </w:tcPr>
          <w:p w14:paraId="6AF43DE2" w14:textId="0B89C1F1" w:rsidR="00802C06" w:rsidRPr="0038617C" w:rsidRDefault="00802C06" w:rsidP="00802C06">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4792,562</w:t>
            </w:r>
          </w:p>
        </w:tc>
        <w:tc>
          <w:tcPr>
            <w:tcW w:w="1800" w:type="dxa"/>
            <w:tcBorders>
              <w:top w:val="nil"/>
              <w:left w:val="nil"/>
              <w:bottom w:val="single" w:sz="4" w:space="0" w:color="auto"/>
              <w:right w:val="single" w:sz="4" w:space="0" w:color="auto"/>
            </w:tcBorders>
            <w:noWrap/>
            <w:vAlign w:val="center"/>
            <w:hideMark/>
          </w:tcPr>
          <w:p w14:paraId="36F707C1" w14:textId="3EE203AE" w:rsidR="00802C06" w:rsidRPr="00E702AA" w:rsidRDefault="00802C06" w:rsidP="00802C06">
            <w:pPr>
              <w:suppressAutoHyphens w:val="0"/>
              <w:jc w:val="center"/>
              <w:rPr>
                <w:rFonts w:ascii="Arial" w:hAnsi="Arial" w:cs="Arial"/>
                <w:color w:val="000000"/>
                <w:kern w:val="0"/>
                <w:sz w:val="18"/>
                <w:szCs w:val="18"/>
                <w:lang w:val="ro-RO" w:eastAsia="ro-RO"/>
              </w:rPr>
            </w:pPr>
            <w:r w:rsidRPr="00E702AA">
              <w:rPr>
                <w:rFonts w:ascii="Arial" w:hAnsi="Arial" w:cs="Arial"/>
                <w:color w:val="000000"/>
                <w:kern w:val="0"/>
                <w:sz w:val="18"/>
                <w:szCs w:val="18"/>
                <w:lang w:val="ro-RO" w:eastAsia="ro-RO"/>
              </w:rPr>
              <w:t>31.12.2026</w:t>
            </w:r>
          </w:p>
        </w:tc>
        <w:tc>
          <w:tcPr>
            <w:tcW w:w="1800" w:type="dxa"/>
            <w:tcBorders>
              <w:top w:val="nil"/>
              <w:left w:val="nil"/>
              <w:bottom w:val="single" w:sz="4" w:space="0" w:color="auto"/>
              <w:right w:val="single" w:sz="4" w:space="0" w:color="auto"/>
            </w:tcBorders>
            <w:vAlign w:val="center"/>
            <w:hideMark/>
          </w:tcPr>
          <w:p w14:paraId="3DF14C4F" w14:textId="77777777" w:rsidR="00802C06" w:rsidRPr="0038617C" w:rsidRDefault="00802C06" w:rsidP="00802C06">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6D093A54" w14:textId="5B1925CA" w:rsidR="00802C06" w:rsidRPr="0038617C" w:rsidRDefault="00761883" w:rsidP="00761883">
            <w:pPr>
              <w:suppressAutoHyphens w:val="0"/>
              <w:jc w:val="center"/>
              <w:rPr>
                <w:rFonts w:ascii="Arial" w:hAnsi="Arial" w:cs="Arial"/>
                <w:color w:val="000000"/>
                <w:kern w:val="0"/>
                <w:sz w:val="18"/>
                <w:szCs w:val="18"/>
                <w:lang w:val="ro-RO" w:eastAsia="ro-RO"/>
              </w:rPr>
            </w:pPr>
            <w:proofErr w:type="spellStart"/>
            <w:r w:rsidRPr="00761883">
              <w:rPr>
                <w:rFonts w:ascii="Arial" w:hAnsi="Arial" w:cs="Arial"/>
                <w:color w:val="000000"/>
                <w:kern w:val="0"/>
                <w:sz w:val="18"/>
                <w:szCs w:val="18"/>
                <w:lang w:eastAsia="ro-RO"/>
              </w:rPr>
              <w:t>venituri</w:t>
            </w:r>
            <w:proofErr w:type="spellEnd"/>
            <w:r w:rsidRPr="00761883">
              <w:rPr>
                <w:rFonts w:ascii="Arial" w:hAnsi="Arial" w:cs="Arial"/>
                <w:color w:val="000000"/>
                <w:kern w:val="0"/>
                <w:sz w:val="18"/>
                <w:szCs w:val="18"/>
                <w:lang w:eastAsia="ro-RO"/>
              </w:rPr>
              <w:t xml:space="preserve"> </w:t>
            </w:r>
            <w:proofErr w:type="spellStart"/>
            <w:r w:rsidRPr="00761883">
              <w:rPr>
                <w:rFonts w:ascii="Arial" w:hAnsi="Arial" w:cs="Arial"/>
                <w:color w:val="000000"/>
                <w:kern w:val="0"/>
                <w:sz w:val="18"/>
                <w:szCs w:val="18"/>
                <w:lang w:eastAsia="ro-RO"/>
              </w:rPr>
              <w:t>proprii</w:t>
            </w:r>
            <w:proofErr w:type="spellEnd"/>
            <w:r w:rsidRPr="00761883">
              <w:rPr>
                <w:rFonts w:ascii="Arial" w:hAnsi="Arial" w:cs="Arial"/>
                <w:color w:val="000000"/>
                <w:kern w:val="0"/>
                <w:sz w:val="18"/>
                <w:szCs w:val="18"/>
                <w:lang w:eastAsia="ro-RO"/>
              </w:rPr>
              <w:t>/</w:t>
            </w:r>
            <w:proofErr w:type="spellStart"/>
            <w:r w:rsidRPr="00761883">
              <w:rPr>
                <w:rFonts w:ascii="Arial" w:hAnsi="Arial" w:cs="Arial"/>
                <w:color w:val="000000"/>
                <w:kern w:val="0"/>
                <w:sz w:val="18"/>
                <w:szCs w:val="18"/>
                <w:lang w:eastAsia="ro-RO"/>
              </w:rPr>
              <w:t>buget</w:t>
            </w:r>
            <w:proofErr w:type="spellEnd"/>
            <w:r w:rsidRPr="00761883">
              <w:rPr>
                <w:rFonts w:ascii="Arial" w:hAnsi="Arial" w:cs="Arial"/>
                <w:color w:val="000000"/>
                <w:kern w:val="0"/>
                <w:sz w:val="18"/>
                <w:szCs w:val="18"/>
                <w:lang w:eastAsia="ro-RO"/>
              </w:rPr>
              <w:t xml:space="preserve"> de stat/</w:t>
            </w:r>
            <w:proofErr w:type="spellStart"/>
            <w:r w:rsidRPr="00761883">
              <w:rPr>
                <w:rFonts w:ascii="Arial" w:hAnsi="Arial" w:cs="Arial"/>
                <w:color w:val="000000"/>
                <w:kern w:val="0"/>
                <w:sz w:val="18"/>
                <w:szCs w:val="18"/>
                <w:lang w:eastAsia="ro-RO"/>
              </w:rPr>
              <w:t>fonduri</w:t>
            </w:r>
            <w:proofErr w:type="spellEnd"/>
            <w:r w:rsidRPr="00761883">
              <w:rPr>
                <w:rFonts w:ascii="Arial" w:hAnsi="Arial" w:cs="Arial"/>
                <w:color w:val="000000"/>
                <w:kern w:val="0"/>
                <w:sz w:val="18"/>
                <w:szCs w:val="18"/>
                <w:lang w:eastAsia="ro-RO"/>
              </w:rPr>
              <w:t xml:space="preserve"> </w:t>
            </w:r>
            <w:proofErr w:type="spellStart"/>
            <w:r w:rsidRPr="00761883">
              <w:rPr>
                <w:rFonts w:ascii="Arial" w:hAnsi="Arial" w:cs="Arial"/>
                <w:color w:val="000000"/>
                <w:kern w:val="0"/>
                <w:sz w:val="18"/>
                <w:szCs w:val="18"/>
                <w:lang w:eastAsia="ro-RO"/>
              </w:rPr>
              <w:t>europene</w:t>
            </w:r>
            <w:proofErr w:type="spellEnd"/>
            <w:r w:rsidRPr="00761883">
              <w:rPr>
                <w:rFonts w:ascii="Arial" w:hAnsi="Arial" w:cs="Arial"/>
                <w:color w:val="000000"/>
                <w:kern w:val="0"/>
                <w:sz w:val="18"/>
                <w:szCs w:val="18"/>
                <w:lang w:eastAsia="ro-RO"/>
              </w:rPr>
              <w:t>/</w:t>
            </w:r>
            <w:proofErr w:type="spellStart"/>
            <w:r w:rsidRPr="00761883">
              <w:rPr>
                <w:rFonts w:ascii="Arial" w:hAnsi="Arial" w:cs="Arial"/>
                <w:color w:val="000000"/>
                <w:kern w:val="0"/>
                <w:sz w:val="18"/>
                <w:szCs w:val="18"/>
                <w:lang w:eastAsia="ro-RO"/>
              </w:rPr>
              <w:t>alte</w:t>
            </w:r>
            <w:proofErr w:type="spellEnd"/>
            <w:r w:rsidRPr="00761883">
              <w:rPr>
                <w:rFonts w:ascii="Arial" w:hAnsi="Arial" w:cs="Arial"/>
                <w:color w:val="000000"/>
                <w:kern w:val="0"/>
                <w:sz w:val="18"/>
                <w:szCs w:val="18"/>
                <w:lang w:eastAsia="ro-RO"/>
              </w:rPr>
              <w:t xml:space="preserve"> </w:t>
            </w:r>
            <w:proofErr w:type="spellStart"/>
            <w:r w:rsidRPr="00761883">
              <w:rPr>
                <w:rFonts w:ascii="Arial" w:hAnsi="Arial" w:cs="Arial"/>
                <w:color w:val="000000"/>
                <w:kern w:val="0"/>
                <w:sz w:val="18"/>
                <w:szCs w:val="18"/>
                <w:lang w:eastAsia="ro-RO"/>
              </w:rPr>
              <w:t>surse</w:t>
            </w:r>
            <w:proofErr w:type="spellEnd"/>
          </w:p>
        </w:tc>
      </w:tr>
    </w:tbl>
    <w:p w14:paraId="60DE67E8" w14:textId="0D27F26E"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9"/>
    <w:p w14:paraId="2E82F28B" w14:textId="77777777" w:rsidR="008C450D" w:rsidRPr="00CC511B" w:rsidRDefault="008C450D">
      <w:pPr>
        <w:autoSpaceDE w:val="0"/>
        <w:jc w:val="both"/>
        <w:rPr>
          <w:rFonts w:ascii="Arial" w:hAnsi="Arial" w:cs="Arial"/>
          <w:color w:val="000000"/>
          <w:lang w:val="ro-RO"/>
        </w:rPr>
      </w:pPr>
    </w:p>
    <w:p w14:paraId="709F85D3" w14:textId="4A71AD2F" w:rsidR="00BF22CA" w:rsidRPr="00CC511B" w:rsidRDefault="00125C33">
      <w:pPr>
        <w:autoSpaceDE w:val="0"/>
        <w:jc w:val="both"/>
        <w:rPr>
          <w:rFonts w:ascii="Arial" w:hAnsi="Arial" w:cs="Arial"/>
          <w:lang w:val="ro-RO"/>
        </w:rPr>
      </w:pPr>
      <w:r w:rsidRPr="00E702AA">
        <w:rPr>
          <w:rFonts w:ascii="Arial" w:hAnsi="Arial" w:cs="Arial"/>
          <w:lang w:val="ro-RO"/>
        </w:rPr>
        <w:t xml:space="preserve">Aplicarea combinată a </w:t>
      </w:r>
      <w:r w:rsidR="003E2CED" w:rsidRPr="00E702AA">
        <w:rPr>
          <w:rFonts w:ascii="Arial" w:hAnsi="Arial" w:cs="Arial"/>
          <w:lang w:val="ro-RO"/>
        </w:rPr>
        <w:t>acestor m</w:t>
      </w:r>
      <w:r w:rsidR="003E2CED" w:rsidRPr="00E702AA">
        <w:rPr>
          <w:rFonts w:ascii="Arial" w:hAnsi="Arial" w:cs="Arial"/>
          <w:color w:val="000000"/>
          <w:lang w:val="ro-RO"/>
        </w:rPr>
        <w:t>ă</w:t>
      </w:r>
      <w:r w:rsidR="003E2CED" w:rsidRPr="00E702AA">
        <w:rPr>
          <w:rFonts w:ascii="Arial" w:hAnsi="Arial" w:cs="Arial"/>
          <w:lang w:val="ro-RO"/>
        </w:rPr>
        <w:t>suri şi proiecte</w:t>
      </w:r>
      <w:r w:rsidRPr="00E702AA">
        <w:rPr>
          <w:rFonts w:ascii="Arial" w:hAnsi="Arial" w:cs="Arial"/>
          <w:lang w:val="ro-RO"/>
        </w:rPr>
        <w:t xml:space="preserve"> propuse reprezintă varianta recomandată de către elaboratorul acestui </w:t>
      </w:r>
      <w:r w:rsidR="003E2CED" w:rsidRPr="00E702AA">
        <w:rPr>
          <w:rFonts w:ascii="Arial" w:hAnsi="Arial" w:cs="Arial"/>
          <w:lang w:val="ro-RO"/>
        </w:rPr>
        <w:t>plan de acţiune</w:t>
      </w:r>
      <w:r w:rsidRPr="00E702AA">
        <w:rPr>
          <w:rFonts w:ascii="Arial" w:hAnsi="Arial" w:cs="Arial"/>
          <w:color w:val="000000"/>
          <w:lang w:val="ro-RO"/>
        </w:rPr>
        <w:t xml:space="preserve"> pentru maximizarea efectelor de reducere a zgomotului </w:t>
      </w:r>
      <w:r w:rsidR="0038617C" w:rsidRPr="00E702AA">
        <w:rPr>
          <w:rFonts w:ascii="Arial" w:hAnsi="Arial" w:cs="Arial"/>
          <w:color w:val="000000"/>
          <w:lang w:val="ro-RO"/>
        </w:rPr>
        <w:t xml:space="preserve">pentru sectorul de drum principal </w:t>
      </w:r>
      <w:r w:rsidR="00BF4E22" w:rsidRPr="00E702AA">
        <w:rPr>
          <w:rFonts w:ascii="Arial" w:hAnsi="Arial" w:cs="Arial"/>
          <w:lang w:val="pt-BR"/>
        </w:rPr>
        <w:t>CB_km30+200-km40+531</w:t>
      </w:r>
      <w:r w:rsidRPr="00E702AA">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8A2DC0"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8A2DC0" w:rsidRPr="00CC511B" w:rsidRDefault="008A2DC0" w:rsidP="008A2DC0">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0D3752BC" w:rsidR="008A2DC0" w:rsidRPr="00CC511B" w:rsidRDefault="008A2DC0" w:rsidP="008A2DC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72D5B2FB" w:rsidR="008A2DC0" w:rsidRPr="00CC511B" w:rsidRDefault="008A2DC0" w:rsidP="008A2DC0">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3788D615" w:rsidR="008A2DC0" w:rsidRPr="00CC511B" w:rsidRDefault="008A2DC0" w:rsidP="008A2DC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18F1A4E2" w:rsidR="008A2DC0" w:rsidRPr="00CC511B" w:rsidRDefault="008A2DC0" w:rsidP="008A2DC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3D1C4808" w:rsidR="008A2DC0" w:rsidRPr="00CC511B" w:rsidRDefault="008A2DC0" w:rsidP="008A2DC0">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1970F4AC" w:rsidR="008A2DC0" w:rsidRPr="00CC511B" w:rsidRDefault="008A2DC0" w:rsidP="008A2DC0">
            <w:pPr>
              <w:jc w:val="center"/>
              <w:rPr>
                <w:lang w:val="ro-RO"/>
              </w:rPr>
            </w:pPr>
            <w:r w:rsidRPr="00CC511B">
              <w:rPr>
                <w:rFonts w:ascii="Arial" w:hAnsi="Arial" w:cs="Arial"/>
                <w:b/>
                <w:bCs/>
                <w:sz w:val="20"/>
                <w:szCs w:val="20"/>
                <w:lang w:val="ro-RO"/>
              </w:rPr>
              <w:t>&gt; 75</w:t>
            </w:r>
          </w:p>
        </w:tc>
      </w:tr>
      <w:tr w:rsidR="00E702AA"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E702AA" w:rsidRPr="00CC511B" w:rsidRDefault="00E702AA" w:rsidP="00E702AA">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4BF6CB20" w:rsidR="00E702AA" w:rsidRPr="00CC511B" w:rsidRDefault="00E702AA" w:rsidP="00E702AA">
            <w:pPr>
              <w:jc w:val="center"/>
              <w:rPr>
                <w:rFonts w:ascii="Arial" w:hAnsi="Arial" w:cs="Arial"/>
                <w:sz w:val="20"/>
                <w:szCs w:val="20"/>
                <w:lang w:val="ro-RO"/>
              </w:rPr>
            </w:pPr>
            <w:r>
              <w:rPr>
                <w:rFonts w:ascii="Arial" w:hAnsi="Arial" w:cs="Arial"/>
                <w:color w:val="000000"/>
                <w:sz w:val="20"/>
                <w:szCs w:val="20"/>
              </w:rPr>
              <w:t>236</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55DB73E6" w:rsidR="00E702AA" w:rsidRDefault="00E702AA" w:rsidP="00E702AA">
            <w:pPr>
              <w:jc w:val="center"/>
              <w:rPr>
                <w:rFonts w:ascii="Arial" w:hAnsi="Arial" w:cs="Arial"/>
                <w:sz w:val="20"/>
                <w:szCs w:val="20"/>
                <w:lang w:val="ro-RO"/>
              </w:rPr>
            </w:pPr>
            <w:r>
              <w:rPr>
                <w:rFonts w:ascii="Arial" w:hAnsi="Arial" w:cs="Arial"/>
                <w:color w:val="000000"/>
                <w:sz w:val="20"/>
                <w:szCs w:val="20"/>
              </w:rPr>
              <w:t>160</w:t>
            </w:r>
          </w:p>
        </w:tc>
        <w:tc>
          <w:tcPr>
            <w:tcW w:w="1077" w:type="dxa"/>
            <w:tcBorders>
              <w:top w:val="single" w:sz="4" w:space="0" w:color="000000"/>
              <w:left w:val="single" w:sz="4" w:space="0" w:color="000000"/>
              <w:bottom w:val="single" w:sz="4" w:space="0" w:color="000000"/>
            </w:tcBorders>
            <w:vAlign w:val="center"/>
          </w:tcPr>
          <w:p w14:paraId="3A44181F" w14:textId="5EFA2042" w:rsidR="00E702AA" w:rsidRPr="00CC511B" w:rsidRDefault="00E702AA" w:rsidP="00E702AA">
            <w:pPr>
              <w:jc w:val="center"/>
              <w:rPr>
                <w:rFonts w:ascii="Arial" w:hAnsi="Arial" w:cs="Arial"/>
                <w:sz w:val="20"/>
                <w:szCs w:val="20"/>
                <w:lang w:val="ro-RO"/>
              </w:rPr>
            </w:pPr>
            <w:r>
              <w:rPr>
                <w:rFonts w:ascii="Arial" w:hAnsi="Arial" w:cs="Arial"/>
                <w:color w:val="000000"/>
                <w:sz w:val="20"/>
                <w:szCs w:val="20"/>
              </w:rPr>
              <w:t>243</w:t>
            </w:r>
          </w:p>
        </w:tc>
        <w:tc>
          <w:tcPr>
            <w:tcW w:w="1078" w:type="dxa"/>
            <w:tcBorders>
              <w:top w:val="single" w:sz="4" w:space="0" w:color="000000"/>
              <w:left w:val="single" w:sz="4" w:space="0" w:color="000000"/>
              <w:bottom w:val="single" w:sz="4" w:space="0" w:color="000000"/>
            </w:tcBorders>
            <w:vAlign w:val="center"/>
          </w:tcPr>
          <w:p w14:paraId="615E341A" w14:textId="3CB47EC9" w:rsidR="00E702AA" w:rsidRPr="00CC511B" w:rsidRDefault="00E702AA" w:rsidP="00E702AA">
            <w:pPr>
              <w:jc w:val="center"/>
              <w:rPr>
                <w:rFonts w:ascii="Arial" w:hAnsi="Arial" w:cs="Arial"/>
                <w:sz w:val="20"/>
                <w:szCs w:val="20"/>
                <w:lang w:val="ro-RO"/>
              </w:rPr>
            </w:pPr>
            <w:r>
              <w:rPr>
                <w:rFonts w:ascii="Arial" w:hAnsi="Arial" w:cs="Arial"/>
                <w:color w:val="000000"/>
                <w:sz w:val="20"/>
                <w:szCs w:val="20"/>
              </w:rPr>
              <w:t>185</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7370B3B1" w:rsidR="00E702AA" w:rsidRPr="00CC511B" w:rsidRDefault="00E702AA" w:rsidP="00E702AA">
            <w:pPr>
              <w:jc w:val="center"/>
              <w:rPr>
                <w:rFonts w:ascii="Arial" w:hAnsi="Arial" w:cs="Arial"/>
                <w:sz w:val="20"/>
                <w:szCs w:val="20"/>
                <w:lang w:val="ro-RO"/>
              </w:rPr>
            </w:pPr>
            <w:r>
              <w:rPr>
                <w:rFonts w:ascii="Arial" w:hAnsi="Arial" w:cs="Arial"/>
                <w:color w:val="000000"/>
                <w:sz w:val="20"/>
                <w:szCs w:val="20"/>
              </w:rPr>
              <w:t>3</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45AA82DD" w:rsidR="00E702AA" w:rsidRPr="00CC511B" w:rsidRDefault="00E702AA" w:rsidP="00E702AA">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8A2DC0" w:rsidRPr="00CC511B" w14:paraId="3A0A6C2B" w14:textId="77777777" w:rsidTr="00116677">
        <w:trPr>
          <w:jc w:val="center"/>
        </w:trPr>
        <w:tc>
          <w:tcPr>
            <w:tcW w:w="2088" w:type="dxa"/>
            <w:tcBorders>
              <w:top w:val="single" w:sz="4" w:space="0" w:color="000000"/>
              <w:left w:val="single" w:sz="4" w:space="0" w:color="000000"/>
              <w:bottom w:val="single" w:sz="4" w:space="0" w:color="000000"/>
            </w:tcBorders>
          </w:tcPr>
          <w:p w14:paraId="70B5B6C4" w14:textId="77777777" w:rsidR="008A2DC0" w:rsidRPr="00CC511B" w:rsidRDefault="008A2DC0" w:rsidP="008A2DC0">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0A471679" w:rsidR="008A2DC0" w:rsidRPr="00CC511B" w:rsidRDefault="008A2DC0" w:rsidP="008A2DC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01D485CA" w:rsidR="008A2DC0" w:rsidRPr="00CC511B" w:rsidRDefault="008A2DC0" w:rsidP="008A2DC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6DC97606" w:rsidR="008A2DC0" w:rsidRPr="00CC511B" w:rsidRDefault="008A2DC0" w:rsidP="008A2DC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73DD8BDE" w:rsidR="008A2DC0" w:rsidRPr="00CC511B" w:rsidRDefault="008A2DC0" w:rsidP="008A2DC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14359015" w:rsidR="008A2DC0" w:rsidRPr="00CC511B" w:rsidRDefault="008A2DC0" w:rsidP="008A2DC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273536A4" w:rsidR="008A2DC0" w:rsidRPr="00CC511B" w:rsidRDefault="008A2DC0" w:rsidP="008A2DC0">
            <w:pPr>
              <w:jc w:val="center"/>
              <w:rPr>
                <w:lang w:val="ro-RO"/>
              </w:rPr>
            </w:pPr>
            <w:r w:rsidRPr="00CC511B">
              <w:rPr>
                <w:rFonts w:ascii="Arial" w:hAnsi="Arial" w:cs="Arial"/>
                <w:b/>
                <w:bCs/>
                <w:sz w:val="20"/>
                <w:szCs w:val="20"/>
                <w:lang w:val="ro-RO"/>
              </w:rPr>
              <w:t>&gt; 70</w:t>
            </w:r>
          </w:p>
        </w:tc>
      </w:tr>
      <w:tr w:rsidR="00E702AA"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E702AA" w:rsidRPr="00CC511B" w:rsidRDefault="00E702AA" w:rsidP="00E702AA">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436F92AD" w:rsidR="00E702AA" w:rsidRPr="00CC511B" w:rsidRDefault="00E702AA" w:rsidP="00E702AA">
            <w:pPr>
              <w:snapToGrid w:val="0"/>
              <w:jc w:val="center"/>
              <w:rPr>
                <w:rFonts w:ascii="Arial" w:hAnsi="Arial" w:cs="Arial"/>
                <w:sz w:val="20"/>
                <w:szCs w:val="20"/>
                <w:lang w:val="ro-RO"/>
              </w:rPr>
            </w:pPr>
            <w:r>
              <w:rPr>
                <w:rFonts w:ascii="Arial" w:hAnsi="Arial" w:cs="Arial"/>
                <w:color w:val="000000"/>
                <w:sz w:val="20"/>
                <w:szCs w:val="20"/>
              </w:rPr>
              <w:t>309</w:t>
            </w:r>
          </w:p>
        </w:tc>
        <w:tc>
          <w:tcPr>
            <w:tcW w:w="1077" w:type="dxa"/>
            <w:tcBorders>
              <w:top w:val="single" w:sz="4" w:space="0" w:color="000000"/>
              <w:left w:val="single" w:sz="4" w:space="0" w:color="000000"/>
              <w:bottom w:val="single" w:sz="4" w:space="0" w:color="000000"/>
            </w:tcBorders>
            <w:vAlign w:val="center"/>
          </w:tcPr>
          <w:p w14:paraId="4853F071" w14:textId="2A5ADFE6" w:rsidR="00E702AA" w:rsidRPr="00CC511B" w:rsidRDefault="00E702AA" w:rsidP="00E702AA">
            <w:pPr>
              <w:snapToGrid w:val="0"/>
              <w:jc w:val="center"/>
              <w:rPr>
                <w:rFonts w:ascii="Arial" w:hAnsi="Arial" w:cs="Arial"/>
                <w:sz w:val="20"/>
                <w:szCs w:val="20"/>
                <w:lang w:val="ro-RO"/>
              </w:rPr>
            </w:pPr>
            <w:r>
              <w:rPr>
                <w:rFonts w:ascii="Arial" w:hAnsi="Arial" w:cs="Arial"/>
                <w:color w:val="000000"/>
                <w:sz w:val="20"/>
                <w:szCs w:val="20"/>
              </w:rPr>
              <w:t>237</w:t>
            </w:r>
          </w:p>
        </w:tc>
        <w:tc>
          <w:tcPr>
            <w:tcW w:w="1076" w:type="dxa"/>
            <w:tcBorders>
              <w:top w:val="single" w:sz="4" w:space="0" w:color="000000"/>
              <w:left w:val="single" w:sz="4" w:space="0" w:color="000000"/>
              <w:bottom w:val="single" w:sz="4" w:space="0" w:color="000000"/>
            </w:tcBorders>
            <w:vAlign w:val="center"/>
          </w:tcPr>
          <w:p w14:paraId="573BEACD" w14:textId="7B4C475A" w:rsidR="00E702AA" w:rsidRPr="00CC511B" w:rsidRDefault="00E702AA" w:rsidP="00E702AA">
            <w:pPr>
              <w:snapToGrid w:val="0"/>
              <w:jc w:val="center"/>
              <w:rPr>
                <w:rFonts w:ascii="Arial" w:hAnsi="Arial" w:cs="Arial"/>
                <w:sz w:val="20"/>
                <w:szCs w:val="20"/>
                <w:lang w:val="ro-RO"/>
              </w:rPr>
            </w:pPr>
            <w:r>
              <w:rPr>
                <w:rFonts w:ascii="Arial" w:hAnsi="Arial" w:cs="Arial"/>
                <w:color w:val="000000"/>
                <w:sz w:val="20"/>
                <w:szCs w:val="20"/>
              </w:rPr>
              <w:t>292</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385A4EDE" w:rsidR="00E702AA" w:rsidRPr="00CC511B" w:rsidRDefault="00E702AA" w:rsidP="00E702AA">
            <w:pPr>
              <w:snapToGrid w:val="0"/>
              <w:jc w:val="center"/>
              <w:rPr>
                <w:rFonts w:ascii="Arial" w:hAnsi="Arial" w:cs="Arial"/>
                <w:sz w:val="20"/>
                <w:szCs w:val="20"/>
                <w:lang w:val="ro-RO"/>
              </w:rPr>
            </w:pPr>
            <w:r>
              <w:rPr>
                <w:rFonts w:ascii="Arial" w:hAnsi="Arial" w:cs="Arial"/>
                <w:color w:val="000000"/>
                <w:sz w:val="20"/>
                <w:szCs w:val="20"/>
              </w:rPr>
              <w:t>9</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7B906832" w:rsidR="00E702AA" w:rsidRPr="00CC511B" w:rsidRDefault="00E702AA" w:rsidP="00E702AA">
            <w:pPr>
              <w:snapToGrid w:val="0"/>
              <w:jc w:val="center"/>
              <w:rPr>
                <w:rFonts w:ascii="Arial" w:hAnsi="Arial" w:cs="Arial"/>
                <w:sz w:val="20"/>
                <w:szCs w:val="20"/>
                <w:lang w:val="ro-RO"/>
              </w:rPr>
            </w:pPr>
            <w:r>
              <w:rPr>
                <w:rFonts w:ascii="Arial" w:hAnsi="Arial" w:cs="Arial"/>
                <w:color w:val="000000"/>
                <w:sz w:val="20"/>
                <w:szCs w:val="20"/>
              </w:rPr>
              <w:t>3</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6DFA464A" w:rsidR="00E702AA" w:rsidRPr="00CC511B" w:rsidRDefault="00E702AA" w:rsidP="00E702AA">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BF4E22"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BF4E22" w:rsidRPr="00CC511B" w:rsidRDefault="00BF4E22" w:rsidP="00BF4E22">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54727FE2" w:rsidR="00BF4E22" w:rsidRPr="00115A57" w:rsidRDefault="00BF4E22" w:rsidP="00BF4E22">
            <w:pPr>
              <w:suppressAutoHyphens w:val="0"/>
              <w:jc w:val="center"/>
              <w:rPr>
                <w:rFonts w:ascii="Arial" w:hAnsi="Arial" w:cs="Arial"/>
                <w:kern w:val="0"/>
                <w:sz w:val="20"/>
                <w:szCs w:val="20"/>
                <w:lang w:eastAsia="ro-RO"/>
              </w:rPr>
            </w:pPr>
            <w:r>
              <w:rPr>
                <w:rFonts w:ascii="Arial" w:hAnsi="Arial" w:cs="Arial"/>
                <w:color w:val="000000"/>
                <w:sz w:val="20"/>
                <w:szCs w:val="20"/>
              </w:rPr>
              <w:t>452</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7F2C9821" w:rsidR="00BF4E22" w:rsidRDefault="00BF4E22" w:rsidP="00BF4E22">
            <w:pPr>
              <w:suppressAutoHyphens w:val="0"/>
              <w:jc w:val="center"/>
              <w:rPr>
                <w:rFonts w:ascii="Arial" w:hAnsi="Arial" w:cs="Arial"/>
                <w:color w:val="000000"/>
                <w:sz w:val="18"/>
                <w:szCs w:val="18"/>
              </w:rPr>
            </w:pPr>
            <w:r>
              <w:rPr>
                <w:rFonts w:ascii="Arial" w:hAnsi="Arial" w:cs="Arial"/>
                <w:color w:val="000000"/>
                <w:sz w:val="18"/>
                <w:szCs w:val="18"/>
              </w:rPr>
              <w:t>325</w:t>
            </w:r>
          </w:p>
        </w:tc>
        <w:tc>
          <w:tcPr>
            <w:tcW w:w="990" w:type="dxa"/>
            <w:tcBorders>
              <w:top w:val="single" w:sz="4" w:space="0" w:color="000000"/>
              <w:left w:val="single" w:sz="4" w:space="0" w:color="000000"/>
              <w:bottom w:val="single" w:sz="4" w:space="0" w:color="000000"/>
            </w:tcBorders>
            <w:vAlign w:val="center"/>
          </w:tcPr>
          <w:p w14:paraId="134D008D" w14:textId="26EA620A" w:rsidR="00BF4E22" w:rsidRPr="00115A57" w:rsidRDefault="00BF4E22" w:rsidP="00BF4E22">
            <w:pPr>
              <w:suppressAutoHyphens w:val="0"/>
              <w:jc w:val="center"/>
              <w:rPr>
                <w:rFonts w:ascii="Arial" w:hAnsi="Arial" w:cs="Arial"/>
                <w:kern w:val="0"/>
                <w:sz w:val="20"/>
                <w:szCs w:val="20"/>
                <w:lang w:eastAsia="ro-RO"/>
              </w:rPr>
            </w:pPr>
            <w:r>
              <w:rPr>
                <w:rFonts w:ascii="Arial" w:hAnsi="Arial" w:cs="Arial"/>
                <w:color w:val="000000"/>
                <w:sz w:val="20"/>
                <w:szCs w:val="20"/>
              </w:rPr>
              <w:t>186</w:t>
            </w:r>
          </w:p>
        </w:tc>
        <w:tc>
          <w:tcPr>
            <w:tcW w:w="990" w:type="dxa"/>
            <w:tcBorders>
              <w:top w:val="single" w:sz="4" w:space="0" w:color="000000"/>
              <w:left w:val="single" w:sz="4" w:space="0" w:color="000000"/>
              <w:bottom w:val="single" w:sz="4" w:space="0" w:color="000000"/>
            </w:tcBorders>
            <w:vAlign w:val="center"/>
          </w:tcPr>
          <w:p w14:paraId="0C1ACFE8" w14:textId="45DE06C9" w:rsidR="00BF4E22" w:rsidRPr="00115A57" w:rsidRDefault="00BF4E22" w:rsidP="00BF4E22">
            <w:pPr>
              <w:suppressAutoHyphens w:val="0"/>
              <w:jc w:val="center"/>
              <w:rPr>
                <w:rFonts w:ascii="Arial" w:hAnsi="Arial" w:cs="Arial"/>
                <w:kern w:val="0"/>
                <w:sz w:val="20"/>
                <w:szCs w:val="20"/>
                <w:lang w:eastAsia="ro-RO"/>
              </w:rPr>
            </w:pPr>
            <w:r>
              <w:rPr>
                <w:rFonts w:ascii="Arial" w:hAnsi="Arial" w:cs="Arial"/>
                <w:color w:val="000000"/>
                <w:sz w:val="20"/>
                <w:szCs w:val="20"/>
              </w:rPr>
              <w:t>240</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1AD911E8" w:rsidR="00BF4E22" w:rsidRPr="00115A57" w:rsidRDefault="00BF4E22" w:rsidP="00BF4E22">
            <w:pPr>
              <w:suppressAutoHyphens w:val="0"/>
              <w:jc w:val="center"/>
              <w:rPr>
                <w:rFonts w:ascii="Arial" w:hAnsi="Arial" w:cs="Arial"/>
                <w:kern w:val="0"/>
                <w:sz w:val="20"/>
                <w:szCs w:val="20"/>
                <w:lang w:eastAsia="ro-RO"/>
              </w:rPr>
            </w:pPr>
            <w:r>
              <w:rPr>
                <w:rFonts w:ascii="Arial" w:hAnsi="Arial" w:cs="Arial"/>
                <w:color w:val="000000"/>
                <w:sz w:val="20"/>
                <w:szCs w:val="20"/>
              </w:rPr>
              <w:t>218</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0D946690" w:rsidR="00BF4E22" w:rsidRPr="00115A57" w:rsidRDefault="00BF4E22" w:rsidP="00BF4E22">
            <w:pPr>
              <w:suppressAutoHyphens w:val="0"/>
              <w:jc w:val="center"/>
              <w:rPr>
                <w:rFonts w:ascii="Arial" w:hAnsi="Arial" w:cs="Arial"/>
                <w:kern w:val="0"/>
                <w:sz w:val="20"/>
                <w:szCs w:val="20"/>
                <w:lang w:eastAsia="ro-RO"/>
              </w:rPr>
            </w:pPr>
            <w:r>
              <w:rPr>
                <w:rFonts w:ascii="Arial" w:hAnsi="Arial" w:cs="Arial"/>
                <w:color w:val="000000"/>
                <w:sz w:val="20"/>
                <w:szCs w:val="20"/>
              </w:rPr>
              <w:t>8</w:t>
            </w:r>
          </w:p>
        </w:tc>
      </w:tr>
      <w:tr w:rsidR="00E702AA" w:rsidRPr="00CC511B" w14:paraId="090BDDDD" w14:textId="77777777" w:rsidTr="00775501">
        <w:trPr>
          <w:jc w:val="center"/>
        </w:trPr>
        <w:tc>
          <w:tcPr>
            <w:tcW w:w="4101" w:type="dxa"/>
            <w:tcBorders>
              <w:top w:val="single" w:sz="4" w:space="0" w:color="000000"/>
              <w:left w:val="single" w:sz="4" w:space="0" w:color="000000"/>
              <w:bottom w:val="single" w:sz="4" w:space="0" w:color="000000"/>
            </w:tcBorders>
          </w:tcPr>
          <w:p w14:paraId="5D7D0217" w14:textId="23CFA7D2" w:rsidR="00E702AA" w:rsidRPr="00CC511B" w:rsidRDefault="00E702AA" w:rsidP="00E702AA">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45B0EE64" w:rsidR="00E702AA" w:rsidRPr="00CC511B" w:rsidRDefault="00E702AA" w:rsidP="00E702AA">
            <w:pPr>
              <w:jc w:val="center"/>
              <w:rPr>
                <w:rFonts w:ascii="Arial" w:hAnsi="Arial" w:cs="Arial"/>
                <w:sz w:val="20"/>
                <w:szCs w:val="20"/>
                <w:lang w:val="ro-RO"/>
              </w:rPr>
            </w:pPr>
            <w:r>
              <w:rPr>
                <w:rFonts w:ascii="Arial" w:hAnsi="Arial" w:cs="Arial"/>
                <w:color w:val="000000"/>
                <w:sz w:val="20"/>
                <w:szCs w:val="20"/>
              </w:rPr>
              <w:t>236</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2FB6449A" w:rsidR="00E702AA" w:rsidRDefault="00E702AA" w:rsidP="00E702AA">
            <w:pPr>
              <w:jc w:val="center"/>
              <w:rPr>
                <w:rFonts w:ascii="Arial" w:hAnsi="Arial" w:cs="Arial"/>
                <w:color w:val="000000"/>
                <w:sz w:val="18"/>
                <w:szCs w:val="18"/>
              </w:rPr>
            </w:pPr>
            <w:r>
              <w:rPr>
                <w:rFonts w:ascii="Arial" w:hAnsi="Arial" w:cs="Arial"/>
                <w:color w:val="000000"/>
                <w:sz w:val="20"/>
                <w:szCs w:val="20"/>
              </w:rPr>
              <w:t>160</w:t>
            </w:r>
          </w:p>
        </w:tc>
        <w:tc>
          <w:tcPr>
            <w:tcW w:w="990" w:type="dxa"/>
            <w:tcBorders>
              <w:top w:val="single" w:sz="4" w:space="0" w:color="000000"/>
              <w:left w:val="single" w:sz="4" w:space="0" w:color="000000"/>
              <w:bottom w:val="single" w:sz="4" w:space="0" w:color="000000"/>
            </w:tcBorders>
            <w:vAlign w:val="center"/>
          </w:tcPr>
          <w:p w14:paraId="0A5E840C" w14:textId="7E728C5A" w:rsidR="00E702AA" w:rsidRPr="00CC511B" w:rsidRDefault="00E702AA" w:rsidP="00E702AA">
            <w:pPr>
              <w:jc w:val="center"/>
              <w:rPr>
                <w:rFonts w:ascii="Arial" w:hAnsi="Arial" w:cs="Arial"/>
                <w:sz w:val="20"/>
                <w:szCs w:val="20"/>
                <w:lang w:val="ro-RO"/>
              </w:rPr>
            </w:pPr>
            <w:r>
              <w:rPr>
                <w:rFonts w:ascii="Arial" w:hAnsi="Arial" w:cs="Arial"/>
                <w:color w:val="000000"/>
                <w:sz w:val="20"/>
                <w:szCs w:val="20"/>
              </w:rPr>
              <w:t>243</w:t>
            </w:r>
          </w:p>
        </w:tc>
        <w:tc>
          <w:tcPr>
            <w:tcW w:w="990" w:type="dxa"/>
            <w:tcBorders>
              <w:top w:val="single" w:sz="4" w:space="0" w:color="000000"/>
              <w:left w:val="single" w:sz="4" w:space="0" w:color="000000"/>
              <w:bottom w:val="single" w:sz="4" w:space="0" w:color="000000"/>
            </w:tcBorders>
            <w:vAlign w:val="center"/>
          </w:tcPr>
          <w:p w14:paraId="66FC7961" w14:textId="0B7F52AF" w:rsidR="00E702AA" w:rsidRPr="00CC511B" w:rsidRDefault="00E702AA" w:rsidP="00E702AA">
            <w:pPr>
              <w:jc w:val="center"/>
              <w:rPr>
                <w:rFonts w:ascii="Arial" w:hAnsi="Arial" w:cs="Arial"/>
                <w:sz w:val="20"/>
                <w:szCs w:val="20"/>
                <w:lang w:val="ro-RO"/>
              </w:rPr>
            </w:pPr>
            <w:r>
              <w:rPr>
                <w:rFonts w:ascii="Arial" w:hAnsi="Arial" w:cs="Arial"/>
                <w:color w:val="000000"/>
                <w:sz w:val="20"/>
                <w:szCs w:val="20"/>
              </w:rPr>
              <w:t>185</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2E93ABF6" w:rsidR="00E702AA" w:rsidRPr="00CC511B" w:rsidRDefault="00E702AA" w:rsidP="00E702AA">
            <w:pPr>
              <w:jc w:val="center"/>
              <w:rPr>
                <w:rFonts w:ascii="Arial" w:hAnsi="Arial" w:cs="Arial"/>
                <w:sz w:val="20"/>
                <w:szCs w:val="20"/>
                <w:lang w:val="ro-RO"/>
              </w:rPr>
            </w:pPr>
            <w:r>
              <w:rPr>
                <w:rFonts w:ascii="Arial" w:hAnsi="Arial" w:cs="Arial"/>
                <w:color w:val="000000"/>
                <w:sz w:val="20"/>
                <w:szCs w:val="20"/>
              </w:rPr>
              <w:t>3</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7238D288" w:rsidR="00E702AA" w:rsidRPr="00CC511B" w:rsidRDefault="00E702AA" w:rsidP="00E702AA">
            <w:pPr>
              <w:jc w:val="center"/>
              <w:rPr>
                <w:rFonts w:ascii="Arial" w:hAnsi="Arial" w:cs="Arial"/>
                <w:sz w:val="20"/>
                <w:szCs w:val="20"/>
                <w:lang w:val="ro-RO"/>
              </w:rPr>
            </w:pPr>
            <w:r>
              <w:rPr>
                <w:rFonts w:ascii="Arial" w:hAnsi="Arial" w:cs="Arial"/>
                <w:color w:val="000000"/>
                <w:sz w:val="20"/>
                <w:szCs w:val="20"/>
              </w:rPr>
              <w:t>0</w:t>
            </w:r>
          </w:p>
        </w:tc>
      </w:tr>
      <w:tr w:rsidR="00E702AA" w:rsidRPr="00CC511B" w14:paraId="1D1A56FD" w14:textId="77777777" w:rsidTr="00775501">
        <w:trPr>
          <w:jc w:val="center"/>
        </w:trPr>
        <w:tc>
          <w:tcPr>
            <w:tcW w:w="4101" w:type="dxa"/>
            <w:tcBorders>
              <w:top w:val="single" w:sz="4" w:space="0" w:color="000000"/>
              <w:left w:val="single" w:sz="4" w:space="0" w:color="000000"/>
              <w:bottom w:val="single" w:sz="4" w:space="0" w:color="000000"/>
            </w:tcBorders>
          </w:tcPr>
          <w:p w14:paraId="274B1B96" w14:textId="14D4E9C6" w:rsidR="00E702AA" w:rsidRPr="00CC511B" w:rsidRDefault="00E702AA" w:rsidP="00E702AA">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08F1A744" w:rsidR="00E702AA" w:rsidRPr="00CC511B" w:rsidRDefault="00E702AA" w:rsidP="00E702AA">
            <w:pPr>
              <w:jc w:val="center"/>
              <w:rPr>
                <w:rFonts w:ascii="Arial" w:hAnsi="Arial" w:cs="Arial"/>
                <w:sz w:val="20"/>
                <w:szCs w:val="20"/>
                <w:lang w:val="ro-RO"/>
              </w:rPr>
            </w:pPr>
            <w:r>
              <w:rPr>
                <w:rFonts w:ascii="Arial" w:hAnsi="Arial" w:cs="Arial"/>
                <w:color w:val="000000"/>
                <w:sz w:val="20"/>
                <w:szCs w:val="20"/>
              </w:rPr>
              <w:t>-216</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39AA98EC" w:rsidR="00E702AA" w:rsidRDefault="00E702AA" w:rsidP="00E702AA">
            <w:pPr>
              <w:jc w:val="center"/>
              <w:rPr>
                <w:rFonts w:ascii="Arial" w:hAnsi="Arial" w:cs="Arial"/>
                <w:color w:val="000000"/>
                <w:sz w:val="18"/>
                <w:szCs w:val="18"/>
              </w:rPr>
            </w:pPr>
            <w:r>
              <w:rPr>
                <w:rFonts w:ascii="Arial" w:hAnsi="Arial" w:cs="Arial"/>
                <w:color w:val="000000"/>
                <w:sz w:val="20"/>
                <w:szCs w:val="20"/>
              </w:rPr>
              <w:t>-165</w:t>
            </w:r>
          </w:p>
        </w:tc>
        <w:tc>
          <w:tcPr>
            <w:tcW w:w="990" w:type="dxa"/>
            <w:tcBorders>
              <w:top w:val="single" w:sz="4" w:space="0" w:color="000000"/>
              <w:left w:val="single" w:sz="4" w:space="0" w:color="000000"/>
              <w:bottom w:val="single" w:sz="4" w:space="0" w:color="000000"/>
            </w:tcBorders>
            <w:vAlign w:val="center"/>
          </w:tcPr>
          <w:p w14:paraId="261213C7" w14:textId="60B95892" w:rsidR="00E702AA" w:rsidRPr="00CC511B" w:rsidRDefault="00E702AA" w:rsidP="00E702AA">
            <w:pPr>
              <w:jc w:val="center"/>
              <w:rPr>
                <w:rFonts w:ascii="Arial" w:hAnsi="Arial" w:cs="Arial"/>
                <w:sz w:val="20"/>
                <w:szCs w:val="20"/>
                <w:lang w:val="ro-RO"/>
              </w:rPr>
            </w:pPr>
            <w:r>
              <w:rPr>
                <w:rFonts w:ascii="Arial" w:hAnsi="Arial" w:cs="Arial"/>
                <w:color w:val="000000"/>
                <w:sz w:val="20"/>
                <w:szCs w:val="20"/>
              </w:rPr>
              <w:t>57</w:t>
            </w:r>
          </w:p>
        </w:tc>
        <w:tc>
          <w:tcPr>
            <w:tcW w:w="990" w:type="dxa"/>
            <w:tcBorders>
              <w:top w:val="single" w:sz="4" w:space="0" w:color="000000"/>
              <w:left w:val="single" w:sz="4" w:space="0" w:color="000000"/>
              <w:bottom w:val="single" w:sz="4" w:space="0" w:color="000000"/>
            </w:tcBorders>
            <w:vAlign w:val="center"/>
          </w:tcPr>
          <w:p w14:paraId="1E8D8BA4" w14:textId="4187B3C7" w:rsidR="00E702AA" w:rsidRPr="00CC511B" w:rsidRDefault="00E702AA" w:rsidP="00E702AA">
            <w:pPr>
              <w:jc w:val="center"/>
              <w:rPr>
                <w:rFonts w:ascii="Arial" w:hAnsi="Arial" w:cs="Arial"/>
                <w:sz w:val="20"/>
                <w:szCs w:val="20"/>
                <w:lang w:val="ro-RO"/>
              </w:rPr>
            </w:pPr>
            <w:r>
              <w:rPr>
                <w:rFonts w:ascii="Arial" w:hAnsi="Arial" w:cs="Arial"/>
                <w:color w:val="000000"/>
                <w:sz w:val="20"/>
                <w:szCs w:val="20"/>
              </w:rPr>
              <w:t>-55</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0E08B1DD" w:rsidR="00E702AA" w:rsidRPr="00CC511B" w:rsidRDefault="00E702AA" w:rsidP="00E702AA">
            <w:pPr>
              <w:jc w:val="center"/>
              <w:rPr>
                <w:rFonts w:ascii="Arial" w:hAnsi="Arial" w:cs="Arial"/>
                <w:sz w:val="20"/>
                <w:szCs w:val="20"/>
                <w:lang w:val="ro-RO"/>
              </w:rPr>
            </w:pPr>
            <w:r>
              <w:rPr>
                <w:rFonts w:ascii="Arial" w:hAnsi="Arial" w:cs="Arial"/>
                <w:color w:val="000000"/>
                <w:sz w:val="20"/>
                <w:szCs w:val="20"/>
              </w:rPr>
              <w:t>-215</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7E9C1338" w:rsidR="00E702AA" w:rsidRPr="00CC511B" w:rsidRDefault="00E702AA" w:rsidP="00E702AA">
            <w:pPr>
              <w:jc w:val="center"/>
              <w:rPr>
                <w:rFonts w:ascii="Arial" w:hAnsi="Arial" w:cs="Arial"/>
                <w:sz w:val="20"/>
                <w:szCs w:val="20"/>
                <w:lang w:val="ro-RO"/>
              </w:rPr>
            </w:pPr>
            <w:r>
              <w:rPr>
                <w:rFonts w:ascii="Arial" w:hAnsi="Arial" w:cs="Arial"/>
                <w:color w:val="000000"/>
                <w:sz w:val="20"/>
                <w:szCs w:val="20"/>
              </w:rPr>
              <w:t>-8</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4B1090" w:rsidRPr="00CC511B" w14:paraId="732248B8" w14:textId="77777777" w:rsidTr="00456568">
        <w:trPr>
          <w:jc w:val="center"/>
        </w:trPr>
        <w:tc>
          <w:tcPr>
            <w:tcW w:w="2974" w:type="dxa"/>
            <w:tcBorders>
              <w:top w:val="single" w:sz="4" w:space="0" w:color="auto"/>
              <w:left w:val="single" w:sz="4" w:space="0" w:color="auto"/>
              <w:bottom w:val="single" w:sz="4" w:space="0" w:color="000000"/>
            </w:tcBorders>
          </w:tcPr>
          <w:p w14:paraId="2BE99539" w14:textId="77777777" w:rsidR="004B1090" w:rsidRPr="00AE2514" w:rsidRDefault="004B1090" w:rsidP="0045656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36686611" w14:textId="77777777" w:rsidR="004B109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r>
      <w:tr w:rsidR="004B1090" w:rsidRPr="00CC511B" w14:paraId="07CB5F55" w14:textId="77777777" w:rsidTr="00456568">
        <w:trPr>
          <w:jc w:val="center"/>
        </w:trPr>
        <w:tc>
          <w:tcPr>
            <w:tcW w:w="2974" w:type="dxa"/>
            <w:tcBorders>
              <w:top w:val="single" w:sz="4" w:space="0" w:color="000000"/>
              <w:left w:val="single" w:sz="4" w:space="0" w:color="auto"/>
              <w:bottom w:val="single" w:sz="4" w:space="0" w:color="000000"/>
            </w:tcBorders>
          </w:tcPr>
          <w:p w14:paraId="054CC0F8" w14:textId="77777777" w:rsidR="004B1090" w:rsidRPr="00AE2514" w:rsidRDefault="004B1090" w:rsidP="0045656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76DFB265" w14:textId="77777777" w:rsidR="004B109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E49F731"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r>
      <w:tr w:rsidR="004B1090" w:rsidRPr="00CC511B" w14:paraId="432BDC8F" w14:textId="77777777" w:rsidTr="00456568">
        <w:trPr>
          <w:jc w:val="center"/>
        </w:trPr>
        <w:tc>
          <w:tcPr>
            <w:tcW w:w="2974" w:type="dxa"/>
            <w:tcBorders>
              <w:top w:val="single" w:sz="4" w:space="0" w:color="000000"/>
              <w:left w:val="single" w:sz="4" w:space="0" w:color="auto"/>
              <w:bottom w:val="single" w:sz="4" w:space="0" w:color="000000"/>
            </w:tcBorders>
          </w:tcPr>
          <w:p w14:paraId="2014E220" w14:textId="77777777" w:rsidR="004B1090" w:rsidRPr="0049196D" w:rsidRDefault="004B1090" w:rsidP="0045656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77777777" w:rsidR="004B1090" w:rsidRPr="000F20C0" w:rsidRDefault="004B1090" w:rsidP="00456568">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4293AB78" w14:textId="77777777" w:rsidR="004B109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A71F7C4"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4B1090" w:rsidRPr="00CC511B" w14:paraId="0B84CE20" w14:textId="77777777" w:rsidTr="00456568">
        <w:trPr>
          <w:jc w:val="center"/>
        </w:trPr>
        <w:tc>
          <w:tcPr>
            <w:tcW w:w="2974" w:type="dxa"/>
            <w:tcBorders>
              <w:top w:val="single" w:sz="4" w:space="0" w:color="000000"/>
              <w:left w:val="single" w:sz="4" w:space="0" w:color="auto"/>
              <w:bottom w:val="single" w:sz="4" w:space="0" w:color="000000"/>
            </w:tcBorders>
          </w:tcPr>
          <w:p w14:paraId="04B92328" w14:textId="77777777" w:rsidR="004B1090" w:rsidRPr="00AE2514" w:rsidRDefault="004B1090" w:rsidP="0045656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3B2084C0" w14:textId="77777777" w:rsidR="004B109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737739C8"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FF094AF"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r>
      <w:tr w:rsidR="004B1090" w:rsidRPr="00CC511B" w14:paraId="2553169E" w14:textId="77777777" w:rsidTr="00456568">
        <w:trPr>
          <w:jc w:val="center"/>
        </w:trPr>
        <w:tc>
          <w:tcPr>
            <w:tcW w:w="2974" w:type="dxa"/>
            <w:tcBorders>
              <w:top w:val="single" w:sz="4" w:space="0" w:color="000000"/>
              <w:left w:val="single" w:sz="4" w:space="0" w:color="auto"/>
              <w:bottom w:val="single" w:sz="4" w:space="0" w:color="000000"/>
            </w:tcBorders>
          </w:tcPr>
          <w:p w14:paraId="00E45F38" w14:textId="77777777" w:rsidR="004B1090" w:rsidRPr="00AE2514" w:rsidRDefault="004B1090" w:rsidP="0045656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43776787" w14:textId="77777777" w:rsidR="004B109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6EC67B7"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653BBAA"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r>
      <w:tr w:rsidR="004B1090" w:rsidRPr="00CC511B" w14:paraId="10343082" w14:textId="77777777" w:rsidTr="00456568">
        <w:trPr>
          <w:jc w:val="center"/>
        </w:trPr>
        <w:tc>
          <w:tcPr>
            <w:tcW w:w="2974" w:type="dxa"/>
            <w:tcBorders>
              <w:top w:val="single" w:sz="4" w:space="0" w:color="000000"/>
              <w:left w:val="single" w:sz="4" w:space="0" w:color="auto"/>
              <w:bottom w:val="single" w:sz="4" w:space="0" w:color="000000"/>
            </w:tcBorders>
          </w:tcPr>
          <w:p w14:paraId="7F97652A" w14:textId="77777777" w:rsidR="004B1090" w:rsidRPr="0049196D" w:rsidRDefault="004B1090" w:rsidP="0045656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77777777" w:rsidR="004B1090" w:rsidRPr="000F20C0" w:rsidRDefault="004B1090" w:rsidP="00456568">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1CF429B8" w14:textId="77777777" w:rsidR="004B109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8D848D1"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C6E5809"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BF4E22"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BF4E22" w:rsidRPr="00CC511B" w:rsidRDefault="00BF4E22" w:rsidP="00BF4E22">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0445653A" w:rsidR="00BF4E22" w:rsidRPr="00115A57" w:rsidRDefault="00BF4E22" w:rsidP="00BF4E22">
            <w:pPr>
              <w:suppressAutoHyphens w:val="0"/>
              <w:jc w:val="center"/>
              <w:rPr>
                <w:rFonts w:ascii="Arial" w:hAnsi="Arial" w:cs="Arial"/>
                <w:kern w:val="0"/>
                <w:sz w:val="20"/>
                <w:szCs w:val="20"/>
                <w:lang w:eastAsia="ro-RO"/>
              </w:rPr>
            </w:pPr>
            <w:r>
              <w:rPr>
                <w:rFonts w:ascii="Arial" w:hAnsi="Arial" w:cs="Arial"/>
                <w:color w:val="000000"/>
                <w:sz w:val="20"/>
                <w:szCs w:val="20"/>
              </w:rPr>
              <w:t>871</w:t>
            </w:r>
          </w:p>
        </w:tc>
        <w:tc>
          <w:tcPr>
            <w:tcW w:w="810" w:type="dxa"/>
            <w:tcBorders>
              <w:top w:val="single" w:sz="4" w:space="0" w:color="000000"/>
              <w:left w:val="single" w:sz="4" w:space="0" w:color="000000"/>
              <w:bottom w:val="single" w:sz="4" w:space="0" w:color="000000"/>
            </w:tcBorders>
            <w:vAlign w:val="center"/>
          </w:tcPr>
          <w:p w14:paraId="4A774667" w14:textId="12812E5E" w:rsidR="00BF4E22" w:rsidRPr="00115A57" w:rsidRDefault="00BF4E22" w:rsidP="00BF4E22">
            <w:pPr>
              <w:suppressAutoHyphens w:val="0"/>
              <w:jc w:val="center"/>
              <w:rPr>
                <w:rFonts w:ascii="Arial" w:hAnsi="Arial" w:cs="Arial"/>
                <w:kern w:val="0"/>
                <w:sz w:val="20"/>
                <w:szCs w:val="20"/>
                <w:lang w:eastAsia="ro-RO"/>
              </w:rPr>
            </w:pPr>
            <w:r>
              <w:rPr>
                <w:rFonts w:ascii="Arial" w:hAnsi="Arial" w:cs="Arial"/>
                <w:color w:val="000000"/>
                <w:sz w:val="20"/>
                <w:szCs w:val="20"/>
              </w:rPr>
              <w:t>326</w:t>
            </w:r>
          </w:p>
        </w:tc>
        <w:tc>
          <w:tcPr>
            <w:tcW w:w="810" w:type="dxa"/>
            <w:tcBorders>
              <w:top w:val="single" w:sz="4" w:space="0" w:color="000000"/>
              <w:left w:val="single" w:sz="4" w:space="0" w:color="000000"/>
              <w:bottom w:val="single" w:sz="4" w:space="0" w:color="000000"/>
            </w:tcBorders>
            <w:vAlign w:val="center"/>
          </w:tcPr>
          <w:p w14:paraId="5CD4B169" w14:textId="26AE6813" w:rsidR="00BF4E22" w:rsidRPr="00115A57" w:rsidRDefault="00BF4E22" w:rsidP="00BF4E22">
            <w:pPr>
              <w:suppressAutoHyphens w:val="0"/>
              <w:jc w:val="center"/>
              <w:rPr>
                <w:rFonts w:ascii="Arial" w:hAnsi="Arial" w:cs="Arial"/>
                <w:kern w:val="0"/>
                <w:sz w:val="20"/>
                <w:szCs w:val="20"/>
                <w:lang w:eastAsia="ro-RO"/>
              </w:rPr>
            </w:pPr>
            <w:r>
              <w:rPr>
                <w:rFonts w:ascii="Arial" w:hAnsi="Arial" w:cs="Arial"/>
                <w:color w:val="000000"/>
                <w:sz w:val="20"/>
                <w:szCs w:val="20"/>
              </w:rPr>
              <w:t>215</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7A910FC4" w:rsidR="00BF4E22" w:rsidRPr="00115A57" w:rsidRDefault="00BF4E22" w:rsidP="00BF4E22">
            <w:pPr>
              <w:suppressAutoHyphens w:val="0"/>
              <w:jc w:val="center"/>
              <w:rPr>
                <w:rFonts w:ascii="Arial" w:hAnsi="Arial" w:cs="Arial"/>
                <w:kern w:val="0"/>
                <w:sz w:val="20"/>
                <w:szCs w:val="20"/>
                <w:lang w:eastAsia="ro-RO"/>
              </w:rPr>
            </w:pPr>
            <w:r>
              <w:rPr>
                <w:rFonts w:ascii="Arial" w:hAnsi="Arial" w:cs="Arial"/>
                <w:color w:val="000000"/>
                <w:sz w:val="20"/>
                <w:szCs w:val="20"/>
              </w:rPr>
              <w:t>302</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49F5B198" w:rsidR="00BF4E22" w:rsidRPr="00115A57" w:rsidRDefault="00BF4E22" w:rsidP="00BF4E22">
            <w:pPr>
              <w:suppressAutoHyphens w:val="0"/>
              <w:jc w:val="center"/>
              <w:rPr>
                <w:rFonts w:ascii="Arial" w:hAnsi="Arial" w:cs="Arial"/>
                <w:kern w:val="0"/>
                <w:sz w:val="20"/>
                <w:szCs w:val="20"/>
                <w:lang w:eastAsia="ro-RO"/>
              </w:rPr>
            </w:pPr>
            <w:r>
              <w:rPr>
                <w:rFonts w:ascii="Arial" w:hAnsi="Arial" w:cs="Arial"/>
                <w:color w:val="000000"/>
                <w:sz w:val="20"/>
                <w:szCs w:val="20"/>
              </w:rPr>
              <w:t>20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4572E782" w:rsidR="00BF4E22" w:rsidRPr="00115A57" w:rsidRDefault="00BF4E22" w:rsidP="00BF4E22">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E702AA"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E702AA" w:rsidRPr="00CC511B" w:rsidRDefault="00E702AA" w:rsidP="00E702AA">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49E26B4D" w:rsidR="00E702AA" w:rsidRPr="00CC511B" w:rsidRDefault="00E702AA" w:rsidP="00E702AA">
            <w:pPr>
              <w:snapToGrid w:val="0"/>
              <w:jc w:val="center"/>
              <w:rPr>
                <w:rFonts w:ascii="Arial" w:hAnsi="Arial" w:cs="Arial"/>
                <w:sz w:val="20"/>
                <w:szCs w:val="20"/>
                <w:lang w:val="ro-RO"/>
              </w:rPr>
            </w:pPr>
            <w:r>
              <w:rPr>
                <w:rFonts w:ascii="Arial" w:hAnsi="Arial" w:cs="Arial"/>
                <w:color w:val="000000"/>
                <w:sz w:val="20"/>
                <w:szCs w:val="20"/>
              </w:rPr>
              <w:t>309</w:t>
            </w:r>
          </w:p>
        </w:tc>
        <w:tc>
          <w:tcPr>
            <w:tcW w:w="810" w:type="dxa"/>
            <w:tcBorders>
              <w:top w:val="single" w:sz="4" w:space="0" w:color="000000"/>
              <w:left w:val="single" w:sz="4" w:space="0" w:color="000000"/>
              <w:bottom w:val="single" w:sz="4" w:space="0" w:color="000000"/>
            </w:tcBorders>
            <w:vAlign w:val="center"/>
          </w:tcPr>
          <w:p w14:paraId="5E704DB5" w14:textId="0E3B3D58" w:rsidR="00E702AA" w:rsidRPr="00CC511B" w:rsidRDefault="00E702AA" w:rsidP="00E702AA">
            <w:pPr>
              <w:snapToGrid w:val="0"/>
              <w:jc w:val="center"/>
              <w:rPr>
                <w:rFonts w:ascii="Arial" w:hAnsi="Arial" w:cs="Arial"/>
                <w:sz w:val="20"/>
                <w:szCs w:val="20"/>
                <w:lang w:val="ro-RO"/>
              </w:rPr>
            </w:pPr>
            <w:r>
              <w:rPr>
                <w:rFonts w:ascii="Arial" w:hAnsi="Arial" w:cs="Arial"/>
                <w:color w:val="000000"/>
                <w:sz w:val="20"/>
                <w:szCs w:val="20"/>
              </w:rPr>
              <w:t>237</w:t>
            </w:r>
          </w:p>
        </w:tc>
        <w:tc>
          <w:tcPr>
            <w:tcW w:w="810" w:type="dxa"/>
            <w:tcBorders>
              <w:top w:val="single" w:sz="4" w:space="0" w:color="000000"/>
              <w:left w:val="single" w:sz="4" w:space="0" w:color="000000"/>
              <w:bottom w:val="single" w:sz="4" w:space="0" w:color="000000"/>
            </w:tcBorders>
            <w:vAlign w:val="center"/>
          </w:tcPr>
          <w:p w14:paraId="156200E8" w14:textId="11AD20AE" w:rsidR="00E702AA" w:rsidRPr="00CC511B" w:rsidRDefault="00E702AA" w:rsidP="00E702AA">
            <w:pPr>
              <w:snapToGrid w:val="0"/>
              <w:jc w:val="center"/>
              <w:rPr>
                <w:rFonts w:ascii="Arial" w:hAnsi="Arial" w:cs="Arial"/>
                <w:sz w:val="20"/>
                <w:szCs w:val="20"/>
                <w:lang w:val="ro-RO"/>
              </w:rPr>
            </w:pPr>
            <w:r>
              <w:rPr>
                <w:rFonts w:ascii="Arial" w:hAnsi="Arial" w:cs="Arial"/>
                <w:color w:val="000000"/>
                <w:sz w:val="20"/>
                <w:szCs w:val="20"/>
              </w:rPr>
              <w:t>292</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39CB602B" w:rsidR="00E702AA" w:rsidRPr="00CC511B" w:rsidRDefault="00E702AA" w:rsidP="00E702AA">
            <w:pPr>
              <w:snapToGrid w:val="0"/>
              <w:jc w:val="center"/>
              <w:rPr>
                <w:rFonts w:ascii="Arial" w:hAnsi="Arial" w:cs="Arial"/>
                <w:sz w:val="20"/>
                <w:szCs w:val="20"/>
                <w:lang w:val="ro-RO"/>
              </w:rPr>
            </w:pPr>
            <w:r>
              <w:rPr>
                <w:rFonts w:ascii="Arial" w:hAnsi="Arial" w:cs="Arial"/>
                <w:color w:val="000000"/>
                <w:sz w:val="20"/>
                <w:szCs w:val="20"/>
              </w:rPr>
              <w:t>9</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4A352ADC" w:rsidR="00E702AA" w:rsidRPr="00CC511B" w:rsidRDefault="00E702AA" w:rsidP="00E702AA">
            <w:pPr>
              <w:snapToGrid w:val="0"/>
              <w:jc w:val="center"/>
              <w:rPr>
                <w:rFonts w:ascii="Arial" w:hAnsi="Arial" w:cs="Arial"/>
                <w:sz w:val="20"/>
                <w:szCs w:val="20"/>
                <w:lang w:val="ro-RO"/>
              </w:rPr>
            </w:pPr>
            <w:r>
              <w:rPr>
                <w:rFonts w:ascii="Arial" w:hAnsi="Arial" w:cs="Arial"/>
                <w:color w:val="000000"/>
                <w:sz w:val="20"/>
                <w:szCs w:val="20"/>
              </w:rPr>
              <w:t>3</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74BA2092" w:rsidR="00E702AA" w:rsidRPr="00CC511B" w:rsidRDefault="00E702AA" w:rsidP="00E702AA">
            <w:pPr>
              <w:snapToGrid w:val="0"/>
              <w:jc w:val="center"/>
              <w:rPr>
                <w:lang w:val="ro-RO"/>
              </w:rPr>
            </w:pPr>
            <w:r>
              <w:rPr>
                <w:rFonts w:ascii="Arial" w:hAnsi="Arial" w:cs="Arial"/>
                <w:color w:val="000000"/>
                <w:sz w:val="20"/>
                <w:szCs w:val="20"/>
              </w:rPr>
              <w:t>0</w:t>
            </w:r>
          </w:p>
        </w:tc>
      </w:tr>
      <w:tr w:rsidR="00E702AA"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148F6E06" w:rsidR="00E702AA" w:rsidRPr="00CC511B" w:rsidRDefault="00E702AA" w:rsidP="00E702AA">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23807B66" w:rsidR="00E702AA" w:rsidRPr="00CC511B" w:rsidRDefault="00E702AA" w:rsidP="00E702AA">
            <w:pPr>
              <w:jc w:val="center"/>
              <w:rPr>
                <w:rFonts w:ascii="Arial" w:hAnsi="Arial" w:cs="Arial"/>
                <w:sz w:val="20"/>
                <w:szCs w:val="20"/>
                <w:lang w:val="ro-RO"/>
              </w:rPr>
            </w:pPr>
            <w:r>
              <w:rPr>
                <w:rFonts w:ascii="Arial" w:hAnsi="Arial" w:cs="Arial"/>
                <w:color w:val="000000"/>
                <w:sz w:val="20"/>
                <w:szCs w:val="20"/>
              </w:rPr>
              <w:t>-562</w:t>
            </w:r>
          </w:p>
        </w:tc>
        <w:tc>
          <w:tcPr>
            <w:tcW w:w="810" w:type="dxa"/>
            <w:tcBorders>
              <w:top w:val="single" w:sz="4" w:space="0" w:color="000000"/>
              <w:left w:val="single" w:sz="4" w:space="0" w:color="000000"/>
              <w:bottom w:val="single" w:sz="4" w:space="0" w:color="000000"/>
            </w:tcBorders>
            <w:vAlign w:val="center"/>
          </w:tcPr>
          <w:p w14:paraId="7988002F" w14:textId="130AC35C" w:rsidR="00E702AA" w:rsidRPr="00CC511B" w:rsidRDefault="00E702AA" w:rsidP="00E702AA">
            <w:pPr>
              <w:jc w:val="center"/>
              <w:rPr>
                <w:rFonts w:ascii="Arial" w:hAnsi="Arial" w:cs="Arial"/>
                <w:sz w:val="20"/>
                <w:szCs w:val="20"/>
                <w:lang w:val="ro-RO"/>
              </w:rPr>
            </w:pPr>
            <w:r>
              <w:rPr>
                <w:rFonts w:ascii="Arial" w:hAnsi="Arial" w:cs="Arial"/>
                <w:color w:val="000000"/>
                <w:sz w:val="20"/>
                <w:szCs w:val="20"/>
              </w:rPr>
              <w:t>-89</w:t>
            </w:r>
          </w:p>
        </w:tc>
        <w:tc>
          <w:tcPr>
            <w:tcW w:w="810" w:type="dxa"/>
            <w:tcBorders>
              <w:top w:val="single" w:sz="4" w:space="0" w:color="000000"/>
              <w:left w:val="single" w:sz="4" w:space="0" w:color="000000"/>
              <w:bottom w:val="single" w:sz="4" w:space="0" w:color="000000"/>
            </w:tcBorders>
            <w:vAlign w:val="center"/>
          </w:tcPr>
          <w:p w14:paraId="717C0967" w14:textId="1EF568F4" w:rsidR="00E702AA" w:rsidRPr="00CC511B" w:rsidRDefault="00E702AA" w:rsidP="00E702AA">
            <w:pPr>
              <w:jc w:val="center"/>
              <w:rPr>
                <w:rFonts w:ascii="Arial" w:hAnsi="Arial" w:cs="Arial"/>
                <w:sz w:val="20"/>
                <w:szCs w:val="20"/>
                <w:lang w:val="ro-RO"/>
              </w:rPr>
            </w:pPr>
            <w:r>
              <w:rPr>
                <w:rFonts w:ascii="Arial" w:hAnsi="Arial" w:cs="Arial"/>
                <w:color w:val="000000"/>
                <w:sz w:val="20"/>
                <w:szCs w:val="20"/>
              </w:rPr>
              <w:t>77</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47C82BE3" w:rsidR="00E702AA" w:rsidRPr="00CC511B" w:rsidRDefault="00E702AA" w:rsidP="00E702AA">
            <w:pPr>
              <w:jc w:val="center"/>
              <w:rPr>
                <w:rFonts w:ascii="Arial" w:hAnsi="Arial" w:cs="Arial"/>
                <w:sz w:val="20"/>
                <w:szCs w:val="20"/>
                <w:lang w:val="ro-RO"/>
              </w:rPr>
            </w:pPr>
            <w:r>
              <w:rPr>
                <w:rFonts w:ascii="Arial" w:hAnsi="Arial" w:cs="Arial"/>
                <w:color w:val="000000"/>
                <w:sz w:val="20"/>
                <w:szCs w:val="20"/>
              </w:rPr>
              <w:t>-293</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654875BC" w:rsidR="00E702AA" w:rsidRPr="00CC511B" w:rsidRDefault="00E702AA" w:rsidP="00E702AA">
            <w:pPr>
              <w:jc w:val="center"/>
              <w:rPr>
                <w:rFonts w:ascii="Arial" w:hAnsi="Arial" w:cs="Arial"/>
                <w:sz w:val="20"/>
                <w:szCs w:val="20"/>
                <w:lang w:val="ro-RO"/>
              </w:rPr>
            </w:pPr>
            <w:r>
              <w:rPr>
                <w:rFonts w:ascii="Arial" w:hAnsi="Arial" w:cs="Arial"/>
                <w:color w:val="000000"/>
                <w:sz w:val="20"/>
                <w:szCs w:val="20"/>
              </w:rPr>
              <w:t>-17</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27D99812" w:rsidR="00E702AA" w:rsidRPr="00CC511B" w:rsidRDefault="00E702AA" w:rsidP="00E702AA">
            <w:pPr>
              <w:jc w:val="center"/>
              <w:rPr>
                <w:rFonts w:ascii="Arial" w:hAnsi="Arial" w:cs="Arial"/>
                <w:sz w:val="20"/>
                <w:szCs w:val="20"/>
                <w:lang w:val="ro-RO"/>
              </w:rPr>
            </w:pPr>
            <w:r>
              <w:rPr>
                <w:rFonts w:ascii="Arial" w:hAnsi="Arial" w:cs="Arial"/>
                <w:color w:val="000000"/>
                <w:sz w:val="20"/>
                <w:szCs w:val="20"/>
              </w:rPr>
              <w:t>0</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4B1090" w:rsidRPr="00CC511B" w14:paraId="51C28BEB" w14:textId="77777777" w:rsidTr="004B1090">
        <w:trPr>
          <w:jc w:val="center"/>
        </w:trPr>
        <w:tc>
          <w:tcPr>
            <w:tcW w:w="2974" w:type="dxa"/>
            <w:tcBorders>
              <w:top w:val="single" w:sz="4" w:space="0" w:color="auto"/>
              <w:left w:val="single" w:sz="4" w:space="0" w:color="auto"/>
              <w:bottom w:val="single" w:sz="4" w:space="0" w:color="000000"/>
            </w:tcBorders>
          </w:tcPr>
          <w:p w14:paraId="71120BAE" w14:textId="77777777" w:rsidR="004B1090" w:rsidRPr="00AE2514" w:rsidRDefault="004B1090" w:rsidP="0045656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10090543" w14:textId="77777777" w:rsidR="004B109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r>
      <w:tr w:rsidR="004B1090" w:rsidRPr="00CC511B" w14:paraId="105FD961" w14:textId="77777777" w:rsidTr="004B1090">
        <w:trPr>
          <w:jc w:val="center"/>
        </w:trPr>
        <w:tc>
          <w:tcPr>
            <w:tcW w:w="2974" w:type="dxa"/>
            <w:tcBorders>
              <w:top w:val="single" w:sz="4" w:space="0" w:color="000000"/>
              <w:left w:val="single" w:sz="4" w:space="0" w:color="auto"/>
              <w:bottom w:val="single" w:sz="4" w:space="0" w:color="000000"/>
            </w:tcBorders>
          </w:tcPr>
          <w:p w14:paraId="2F7E948F" w14:textId="77777777" w:rsidR="004B1090" w:rsidRPr="00AE2514" w:rsidRDefault="004B1090" w:rsidP="0045656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32E9A2EF" w14:textId="77777777" w:rsidR="004B109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94E4791"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r>
      <w:tr w:rsidR="004B1090" w:rsidRPr="00CC511B" w14:paraId="31F20931" w14:textId="77777777" w:rsidTr="004B1090">
        <w:trPr>
          <w:jc w:val="center"/>
        </w:trPr>
        <w:tc>
          <w:tcPr>
            <w:tcW w:w="2974" w:type="dxa"/>
            <w:tcBorders>
              <w:top w:val="single" w:sz="4" w:space="0" w:color="000000"/>
              <w:left w:val="single" w:sz="4" w:space="0" w:color="auto"/>
              <w:bottom w:val="single" w:sz="4" w:space="0" w:color="000000"/>
            </w:tcBorders>
          </w:tcPr>
          <w:p w14:paraId="482316CF" w14:textId="77777777" w:rsidR="004B1090" w:rsidRPr="0049196D" w:rsidRDefault="004B1090" w:rsidP="0045656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77777777" w:rsidR="004B1090" w:rsidRPr="000F20C0" w:rsidRDefault="004B1090" w:rsidP="00456568">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72AEB11F" w14:textId="77777777" w:rsidR="004B109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23618510"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4B1090" w:rsidRPr="00CC511B" w14:paraId="12F23D78" w14:textId="77777777" w:rsidTr="004B1090">
        <w:trPr>
          <w:jc w:val="center"/>
        </w:trPr>
        <w:tc>
          <w:tcPr>
            <w:tcW w:w="2974" w:type="dxa"/>
            <w:tcBorders>
              <w:top w:val="single" w:sz="4" w:space="0" w:color="000000"/>
              <w:left w:val="single" w:sz="4" w:space="0" w:color="auto"/>
              <w:bottom w:val="single" w:sz="4" w:space="0" w:color="000000"/>
            </w:tcBorders>
          </w:tcPr>
          <w:p w14:paraId="2D575AC5" w14:textId="77777777" w:rsidR="004B1090" w:rsidRPr="00AE2514" w:rsidRDefault="004B1090" w:rsidP="0045656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7C21E84F" w14:textId="77777777" w:rsidR="004B109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255401A4"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r>
      <w:tr w:rsidR="004B1090" w:rsidRPr="00CC511B" w14:paraId="11ACABFA" w14:textId="77777777" w:rsidTr="004B1090">
        <w:trPr>
          <w:jc w:val="center"/>
        </w:trPr>
        <w:tc>
          <w:tcPr>
            <w:tcW w:w="2974" w:type="dxa"/>
            <w:tcBorders>
              <w:top w:val="single" w:sz="4" w:space="0" w:color="000000"/>
              <w:left w:val="single" w:sz="4" w:space="0" w:color="auto"/>
              <w:bottom w:val="single" w:sz="4" w:space="0" w:color="000000"/>
            </w:tcBorders>
          </w:tcPr>
          <w:p w14:paraId="722CD4C5" w14:textId="77777777" w:rsidR="004B1090" w:rsidRPr="00AE2514" w:rsidRDefault="004B1090" w:rsidP="0045656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31E349F8" w14:textId="77777777" w:rsidR="004B109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2CE5645"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0D049D1"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r>
      <w:tr w:rsidR="004B1090" w:rsidRPr="00CC511B" w14:paraId="5D823C05" w14:textId="77777777" w:rsidTr="004B1090">
        <w:trPr>
          <w:jc w:val="center"/>
        </w:trPr>
        <w:tc>
          <w:tcPr>
            <w:tcW w:w="2974" w:type="dxa"/>
            <w:tcBorders>
              <w:top w:val="single" w:sz="4" w:space="0" w:color="000000"/>
              <w:left w:val="single" w:sz="4" w:space="0" w:color="auto"/>
              <w:bottom w:val="single" w:sz="4" w:space="0" w:color="000000"/>
            </w:tcBorders>
          </w:tcPr>
          <w:p w14:paraId="284E4028" w14:textId="77777777" w:rsidR="004B1090" w:rsidRPr="0049196D" w:rsidRDefault="004B1090" w:rsidP="0045656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77777777" w:rsidR="004B1090" w:rsidRPr="000F20C0" w:rsidRDefault="004B1090" w:rsidP="00456568">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658EBEE2" w14:textId="77777777" w:rsidR="004B109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4895BDC7"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39E5DD3"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205612DC"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E702AA">
        <w:rPr>
          <w:rFonts w:ascii="Arial" w:hAnsi="Arial" w:cs="Arial"/>
          <w:lang w:val="ro-RO"/>
        </w:rPr>
        <w:t>223</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E702AA">
        <w:rPr>
          <w:rFonts w:ascii="Arial" w:hAnsi="Arial" w:cs="Arial"/>
          <w:lang w:val="ro-RO"/>
        </w:rPr>
        <w:t>310</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E702AA">
        <w:rPr>
          <w:rFonts w:ascii="Arial" w:hAnsi="Arial" w:cs="Arial"/>
          <w:lang w:val="ro-RO"/>
        </w:rPr>
        <w:t>386</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E702AA">
        <w:rPr>
          <w:rFonts w:ascii="Arial" w:hAnsi="Arial" w:cs="Arial"/>
          <w:lang w:val="ro-RO"/>
        </w:rPr>
        <w:t>322</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4FD453ED" w:rsidR="00902FB8" w:rsidRDefault="00902FB8">
      <w:pPr>
        <w:suppressAutoHyphens w:val="0"/>
        <w:rPr>
          <w:rFonts w:ascii="Arial" w:hAnsi="Arial" w:cs="Arial"/>
          <w:lang w:val="ro-RO"/>
        </w:rPr>
      </w:pPr>
      <w:r>
        <w:rPr>
          <w:rFonts w:ascii="Arial" w:hAnsi="Arial" w:cs="Arial"/>
          <w:lang w:val="ro-RO"/>
        </w:rPr>
        <w:br w:type="page"/>
      </w:r>
    </w:p>
    <w:p w14:paraId="1FA49220"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84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gridCol w:w="500"/>
        <w:gridCol w:w="500"/>
        <w:gridCol w:w="500"/>
        <w:gridCol w:w="500"/>
        <w:gridCol w:w="500"/>
        <w:gridCol w:w="500"/>
      </w:tblGrid>
      <w:tr w:rsidR="00902FB8" w:rsidRPr="00902FB8" w14:paraId="0C957FD6" w14:textId="77777777" w:rsidTr="00902FB8">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35E0E736" w14:textId="77777777" w:rsidR="00902FB8" w:rsidRPr="00902FB8" w:rsidRDefault="00902FB8" w:rsidP="00902FB8">
            <w:pPr>
              <w:suppressAutoHyphens w:val="0"/>
              <w:jc w:val="center"/>
              <w:rPr>
                <w:rFonts w:ascii="Calibri" w:hAnsi="Calibri" w:cs="Calibri"/>
                <w:b/>
                <w:bCs/>
                <w:color w:val="000000"/>
                <w:kern w:val="0"/>
                <w:sz w:val="16"/>
                <w:szCs w:val="16"/>
                <w:lang w:eastAsia="en-US"/>
              </w:rPr>
            </w:pPr>
            <w:r w:rsidRPr="00902FB8">
              <w:rPr>
                <w:rFonts w:ascii="Calibri" w:hAnsi="Calibri" w:cs="Calibri"/>
                <w:b/>
                <w:bCs/>
                <w:color w:val="000000"/>
                <w:kern w:val="0"/>
                <w:sz w:val="16"/>
                <w:szCs w:val="16"/>
                <w:lang w:eastAsia="en-US"/>
              </w:rPr>
              <w:t xml:space="preserve">Banda de </w:t>
            </w:r>
            <w:proofErr w:type="spellStart"/>
            <w:r w:rsidRPr="00902FB8">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1012C8D4" w14:textId="77777777" w:rsidR="00902FB8" w:rsidRPr="00902FB8" w:rsidRDefault="00902FB8" w:rsidP="00902FB8">
            <w:pPr>
              <w:suppressAutoHyphens w:val="0"/>
              <w:jc w:val="center"/>
              <w:rPr>
                <w:rFonts w:ascii="Calibri" w:hAnsi="Calibri" w:cs="Calibri"/>
                <w:b/>
                <w:bCs/>
                <w:color w:val="000000"/>
                <w:kern w:val="0"/>
                <w:sz w:val="16"/>
                <w:szCs w:val="16"/>
                <w:lang w:eastAsia="en-US"/>
              </w:rPr>
            </w:pPr>
            <w:proofErr w:type="spellStart"/>
            <w:r w:rsidRPr="00902FB8">
              <w:rPr>
                <w:rFonts w:ascii="Calibri" w:hAnsi="Calibri" w:cs="Calibri"/>
                <w:b/>
                <w:bCs/>
                <w:color w:val="000000"/>
                <w:kern w:val="0"/>
                <w:sz w:val="16"/>
                <w:szCs w:val="16"/>
                <w:lang w:eastAsia="en-US"/>
              </w:rPr>
              <w:t>Jilava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BAF280F" w14:textId="77777777" w:rsidR="00902FB8" w:rsidRPr="00902FB8" w:rsidRDefault="00902FB8" w:rsidP="00902FB8">
            <w:pPr>
              <w:suppressAutoHyphens w:val="0"/>
              <w:jc w:val="center"/>
              <w:rPr>
                <w:rFonts w:ascii="Calibri" w:hAnsi="Calibri" w:cs="Calibri"/>
                <w:b/>
                <w:bCs/>
                <w:color w:val="000000"/>
                <w:kern w:val="0"/>
                <w:sz w:val="16"/>
                <w:szCs w:val="16"/>
                <w:lang w:eastAsia="en-US"/>
              </w:rPr>
            </w:pPr>
            <w:proofErr w:type="spellStart"/>
            <w:r w:rsidRPr="00902FB8">
              <w:rPr>
                <w:rFonts w:ascii="Calibri" w:hAnsi="Calibri" w:cs="Calibri"/>
                <w:b/>
                <w:bCs/>
                <w:color w:val="000000"/>
                <w:kern w:val="0"/>
                <w:sz w:val="16"/>
                <w:szCs w:val="16"/>
                <w:lang w:eastAsia="en-US"/>
              </w:rPr>
              <w:t>Popești</w:t>
            </w:r>
            <w:proofErr w:type="spellEnd"/>
            <w:r w:rsidRPr="00902FB8">
              <w:rPr>
                <w:rFonts w:ascii="Calibri" w:hAnsi="Calibri" w:cs="Calibri"/>
                <w:b/>
                <w:bCs/>
                <w:color w:val="000000"/>
                <w:kern w:val="0"/>
                <w:sz w:val="16"/>
                <w:szCs w:val="16"/>
                <w:lang w:eastAsia="en-US"/>
              </w:rPr>
              <w:t xml:space="preserve"> </w:t>
            </w:r>
            <w:proofErr w:type="spellStart"/>
            <w:r w:rsidRPr="00902FB8">
              <w:rPr>
                <w:rFonts w:ascii="Calibri" w:hAnsi="Calibri" w:cs="Calibri"/>
                <w:b/>
                <w:bCs/>
                <w:color w:val="000000"/>
                <w:kern w:val="0"/>
                <w:sz w:val="16"/>
                <w:szCs w:val="16"/>
                <w:lang w:eastAsia="en-US"/>
              </w:rPr>
              <w:t>Leordeni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9A0A662" w14:textId="77777777" w:rsidR="00902FB8" w:rsidRPr="00902FB8" w:rsidRDefault="00902FB8" w:rsidP="00902FB8">
            <w:pPr>
              <w:suppressAutoHyphens w:val="0"/>
              <w:jc w:val="center"/>
              <w:rPr>
                <w:rFonts w:ascii="Calibri" w:hAnsi="Calibri" w:cs="Calibri"/>
                <w:b/>
                <w:bCs/>
                <w:color w:val="000000"/>
                <w:kern w:val="0"/>
                <w:sz w:val="16"/>
                <w:szCs w:val="16"/>
                <w:lang w:eastAsia="en-US"/>
              </w:rPr>
            </w:pPr>
            <w:proofErr w:type="spellStart"/>
            <w:r w:rsidRPr="00902FB8">
              <w:rPr>
                <w:rFonts w:ascii="Calibri" w:hAnsi="Calibri" w:cs="Calibri"/>
                <w:b/>
                <w:bCs/>
                <w:color w:val="000000"/>
                <w:kern w:val="0"/>
                <w:sz w:val="16"/>
                <w:szCs w:val="16"/>
                <w:lang w:eastAsia="en-US"/>
              </w:rPr>
              <w:t>Berceni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31BDCC3" w14:textId="77777777" w:rsidR="00902FB8" w:rsidRPr="00902FB8" w:rsidRDefault="00902FB8" w:rsidP="00902FB8">
            <w:pPr>
              <w:suppressAutoHyphens w:val="0"/>
              <w:jc w:val="center"/>
              <w:rPr>
                <w:rFonts w:ascii="Calibri" w:hAnsi="Calibri" w:cs="Calibri"/>
                <w:b/>
                <w:bCs/>
                <w:color w:val="000000"/>
                <w:kern w:val="0"/>
                <w:sz w:val="16"/>
                <w:szCs w:val="16"/>
                <w:lang w:eastAsia="en-US"/>
              </w:rPr>
            </w:pPr>
            <w:proofErr w:type="spellStart"/>
            <w:r w:rsidRPr="00902FB8">
              <w:rPr>
                <w:rFonts w:ascii="Calibri" w:hAnsi="Calibri" w:cs="Calibri"/>
                <w:b/>
                <w:bCs/>
                <w:color w:val="000000"/>
                <w:kern w:val="0"/>
                <w:sz w:val="16"/>
                <w:szCs w:val="16"/>
                <w:lang w:eastAsia="en-US"/>
              </w:rPr>
              <w:t>București</w:t>
            </w:r>
            <w:proofErr w:type="spellEnd"/>
            <w:r w:rsidRPr="00902FB8">
              <w:rPr>
                <w:rFonts w:ascii="Calibri" w:hAnsi="Calibri" w:cs="Calibri"/>
                <w:b/>
                <w:bCs/>
                <w:color w:val="000000"/>
                <w:kern w:val="0"/>
                <w:sz w:val="16"/>
                <w:szCs w:val="16"/>
                <w:lang w:eastAsia="en-US"/>
              </w:rPr>
              <w:t xml:space="preserve"> S4</w:t>
            </w:r>
          </w:p>
        </w:tc>
        <w:tc>
          <w:tcPr>
            <w:tcW w:w="1500" w:type="dxa"/>
            <w:gridSpan w:val="3"/>
            <w:tcBorders>
              <w:top w:val="single" w:sz="8" w:space="0" w:color="auto"/>
              <w:left w:val="nil"/>
              <w:bottom w:val="single" w:sz="8" w:space="0" w:color="auto"/>
              <w:right w:val="single" w:sz="8" w:space="0" w:color="000000"/>
            </w:tcBorders>
            <w:vAlign w:val="center"/>
            <w:hideMark/>
          </w:tcPr>
          <w:p w14:paraId="4EF0F28A" w14:textId="77777777" w:rsidR="00902FB8" w:rsidRPr="00902FB8" w:rsidRDefault="00902FB8" w:rsidP="00902FB8">
            <w:pPr>
              <w:suppressAutoHyphens w:val="0"/>
              <w:jc w:val="center"/>
              <w:rPr>
                <w:rFonts w:ascii="Calibri" w:hAnsi="Calibri" w:cs="Calibri"/>
                <w:b/>
                <w:bCs/>
                <w:color w:val="000000"/>
                <w:kern w:val="0"/>
                <w:sz w:val="16"/>
                <w:szCs w:val="16"/>
                <w:lang w:eastAsia="en-US"/>
              </w:rPr>
            </w:pPr>
            <w:r w:rsidRPr="00902FB8">
              <w:rPr>
                <w:rFonts w:ascii="Calibri" w:hAnsi="Calibri" w:cs="Calibri"/>
                <w:b/>
                <w:bCs/>
                <w:color w:val="000000"/>
                <w:kern w:val="0"/>
                <w:sz w:val="16"/>
                <w:szCs w:val="16"/>
                <w:lang w:eastAsia="en-US"/>
              </w:rPr>
              <w:t>TOTAL</w:t>
            </w:r>
          </w:p>
        </w:tc>
      </w:tr>
      <w:tr w:rsidR="00902FB8" w:rsidRPr="00902FB8" w14:paraId="1C32549C" w14:textId="77777777" w:rsidTr="00902FB8">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5E55F734" w14:textId="77777777" w:rsidR="00902FB8" w:rsidRPr="00902FB8" w:rsidRDefault="00902FB8" w:rsidP="00902FB8">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22F96427" w14:textId="77777777" w:rsidR="00902FB8" w:rsidRPr="00902FB8" w:rsidRDefault="00902FB8" w:rsidP="00902FB8">
            <w:pPr>
              <w:suppressAutoHyphens w:val="0"/>
              <w:jc w:val="center"/>
              <w:rPr>
                <w:rFonts w:ascii="Calibri" w:hAnsi="Calibri" w:cs="Calibri"/>
                <w:b/>
                <w:bCs/>
                <w:color w:val="000000"/>
                <w:kern w:val="0"/>
                <w:sz w:val="16"/>
                <w:szCs w:val="16"/>
                <w:lang w:eastAsia="en-US"/>
              </w:rPr>
            </w:pPr>
            <w:proofErr w:type="spellStart"/>
            <w:r w:rsidRPr="00902FB8">
              <w:rPr>
                <w:rFonts w:ascii="Calibri" w:hAnsi="Calibri" w:cs="Calibri"/>
                <w:b/>
                <w:bCs/>
                <w:color w:val="000000"/>
                <w:kern w:val="0"/>
                <w:sz w:val="16"/>
                <w:szCs w:val="16"/>
                <w:lang w:eastAsia="en-US"/>
              </w:rPr>
              <w:t>Efect</w:t>
            </w:r>
            <w:proofErr w:type="spellEnd"/>
            <w:r w:rsidRPr="00902FB8">
              <w:rPr>
                <w:rFonts w:ascii="Calibri" w:hAnsi="Calibri" w:cs="Calibri"/>
                <w:b/>
                <w:bCs/>
                <w:color w:val="000000"/>
                <w:kern w:val="0"/>
                <w:sz w:val="16"/>
                <w:szCs w:val="16"/>
                <w:lang w:eastAsia="en-US"/>
              </w:rPr>
              <w:t xml:space="preserve"> </w:t>
            </w:r>
            <w:proofErr w:type="spellStart"/>
            <w:r w:rsidRPr="00902FB8">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483F2F9" w14:textId="77777777" w:rsidR="00902FB8" w:rsidRPr="00902FB8" w:rsidRDefault="00902FB8" w:rsidP="00902FB8">
            <w:pPr>
              <w:suppressAutoHyphens w:val="0"/>
              <w:jc w:val="center"/>
              <w:rPr>
                <w:rFonts w:ascii="Calibri" w:hAnsi="Calibri" w:cs="Calibri"/>
                <w:b/>
                <w:bCs/>
                <w:color w:val="000000"/>
                <w:kern w:val="0"/>
                <w:sz w:val="16"/>
                <w:szCs w:val="16"/>
                <w:lang w:eastAsia="en-US"/>
              </w:rPr>
            </w:pPr>
            <w:proofErr w:type="spellStart"/>
            <w:r w:rsidRPr="00902FB8">
              <w:rPr>
                <w:rFonts w:ascii="Calibri" w:hAnsi="Calibri" w:cs="Calibri"/>
                <w:b/>
                <w:bCs/>
                <w:color w:val="000000"/>
                <w:kern w:val="0"/>
                <w:sz w:val="16"/>
                <w:szCs w:val="16"/>
                <w:lang w:eastAsia="en-US"/>
              </w:rPr>
              <w:t>Efect</w:t>
            </w:r>
            <w:proofErr w:type="spellEnd"/>
            <w:r w:rsidRPr="00902FB8">
              <w:rPr>
                <w:rFonts w:ascii="Calibri" w:hAnsi="Calibri" w:cs="Calibri"/>
                <w:b/>
                <w:bCs/>
                <w:color w:val="000000"/>
                <w:kern w:val="0"/>
                <w:sz w:val="16"/>
                <w:szCs w:val="16"/>
                <w:lang w:eastAsia="en-US"/>
              </w:rPr>
              <w:t xml:space="preserve"> </w:t>
            </w:r>
            <w:proofErr w:type="spellStart"/>
            <w:r w:rsidRPr="00902FB8">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50D2D3F" w14:textId="77777777" w:rsidR="00902FB8" w:rsidRPr="00902FB8" w:rsidRDefault="00902FB8" w:rsidP="00902FB8">
            <w:pPr>
              <w:suppressAutoHyphens w:val="0"/>
              <w:jc w:val="center"/>
              <w:rPr>
                <w:rFonts w:ascii="Calibri" w:hAnsi="Calibri" w:cs="Calibri"/>
                <w:b/>
                <w:bCs/>
                <w:color w:val="000000"/>
                <w:kern w:val="0"/>
                <w:sz w:val="16"/>
                <w:szCs w:val="16"/>
                <w:lang w:eastAsia="en-US"/>
              </w:rPr>
            </w:pPr>
            <w:proofErr w:type="spellStart"/>
            <w:r w:rsidRPr="00902FB8">
              <w:rPr>
                <w:rFonts w:ascii="Calibri" w:hAnsi="Calibri" w:cs="Calibri"/>
                <w:b/>
                <w:bCs/>
                <w:color w:val="000000"/>
                <w:kern w:val="0"/>
                <w:sz w:val="16"/>
                <w:szCs w:val="16"/>
                <w:lang w:eastAsia="en-US"/>
              </w:rPr>
              <w:t>Efect</w:t>
            </w:r>
            <w:proofErr w:type="spellEnd"/>
            <w:r w:rsidRPr="00902FB8">
              <w:rPr>
                <w:rFonts w:ascii="Calibri" w:hAnsi="Calibri" w:cs="Calibri"/>
                <w:b/>
                <w:bCs/>
                <w:color w:val="000000"/>
                <w:kern w:val="0"/>
                <w:sz w:val="16"/>
                <w:szCs w:val="16"/>
                <w:lang w:eastAsia="en-US"/>
              </w:rPr>
              <w:t xml:space="preserve"> </w:t>
            </w:r>
            <w:proofErr w:type="spellStart"/>
            <w:r w:rsidRPr="00902FB8">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58DAE37" w14:textId="77777777" w:rsidR="00902FB8" w:rsidRPr="00902FB8" w:rsidRDefault="00902FB8" w:rsidP="00902FB8">
            <w:pPr>
              <w:suppressAutoHyphens w:val="0"/>
              <w:jc w:val="center"/>
              <w:rPr>
                <w:rFonts w:ascii="Calibri" w:hAnsi="Calibri" w:cs="Calibri"/>
                <w:b/>
                <w:bCs/>
                <w:color w:val="000000"/>
                <w:kern w:val="0"/>
                <w:sz w:val="16"/>
                <w:szCs w:val="16"/>
                <w:lang w:eastAsia="en-US"/>
              </w:rPr>
            </w:pPr>
            <w:proofErr w:type="spellStart"/>
            <w:r w:rsidRPr="00902FB8">
              <w:rPr>
                <w:rFonts w:ascii="Calibri" w:hAnsi="Calibri" w:cs="Calibri"/>
                <w:b/>
                <w:bCs/>
                <w:color w:val="000000"/>
                <w:kern w:val="0"/>
                <w:sz w:val="16"/>
                <w:szCs w:val="16"/>
                <w:lang w:eastAsia="en-US"/>
              </w:rPr>
              <w:t>Efect</w:t>
            </w:r>
            <w:proofErr w:type="spellEnd"/>
            <w:r w:rsidRPr="00902FB8">
              <w:rPr>
                <w:rFonts w:ascii="Calibri" w:hAnsi="Calibri" w:cs="Calibri"/>
                <w:b/>
                <w:bCs/>
                <w:color w:val="000000"/>
                <w:kern w:val="0"/>
                <w:sz w:val="16"/>
                <w:szCs w:val="16"/>
                <w:lang w:eastAsia="en-US"/>
              </w:rPr>
              <w:t xml:space="preserve"> </w:t>
            </w:r>
            <w:proofErr w:type="spellStart"/>
            <w:r w:rsidRPr="00902FB8">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7615622" w14:textId="77777777" w:rsidR="00902FB8" w:rsidRPr="00902FB8" w:rsidRDefault="00902FB8" w:rsidP="00902FB8">
            <w:pPr>
              <w:suppressAutoHyphens w:val="0"/>
              <w:jc w:val="center"/>
              <w:rPr>
                <w:rFonts w:ascii="Calibri" w:hAnsi="Calibri" w:cs="Calibri"/>
                <w:b/>
                <w:bCs/>
                <w:color w:val="000000"/>
                <w:kern w:val="0"/>
                <w:sz w:val="16"/>
                <w:szCs w:val="16"/>
                <w:lang w:eastAsia="en-US"/>
              </w:rPr>
            </w:pPr>
            <w:proofErr w:type="spellStart"/>
            <w:r w:rsidRPr="00902FB8">
              <w:rPr>
                <w:rFonts w:ascii="Calibri" w:hAnsi="Calibri" w:cs="Calibri"/>
                <w:b/>
                <w:bCs/>
                <w:color w:val="000000"/>
                <w:kern w:val="0"/>
                <w:sz w:val="16"/>
                <w:szCs w:val="16"/>
                <w:lang w:eastAsia="en-US"/>
              </w:rPr>
              <w:t>Efect</w:t>
            </w:r>
            <w:proofErr w:type="spellEnd"/>
            <w:r w:rsidRPr="00902FB8">
              <w:rPr>
                <w:rFonts w:ascii="Calibri" w:hAnsi="Calibri" w:cs="Calibri"/>
                <w:b/>
                <w:bCs/>
                <w:color w:val="000000"/>
                <w:kern w:val="0"/>
                <w:sz w:val="16"/>
                <w:szCs w:val="16"/>
                <w:lang w:eastAsia="en-US"/>
              </w:rPr>
              <w:t xml:space="preserve"> </w:t>
            </w:r>
            <w:proofErr w:type="spellStart"/>
            <w:r w:rsidRPr="00902FB8">
              <w:rPr>
                <w:rFonts w:ascii="Calibri" w:hAnsi="Calibri" w:cs="Calibri"/>
                <w:b/>
                <w:bCs/>
                <w:color w:val="000000"/>
                <w:kern w:val="0"/>
                <w:sz w:val="16"/>
                <w:szCs w:val="16"/>
                <w:lang w:eastAsia="en-US"/>
              </w:rPr>
              <w:t>dăunător</w:t>
            </w:r>
            <w:proofErr w:type="spellEnd"/>
          </w:p>
        </w:tc>
      </w:tr>
      <w:tr w:rsidR="00902FB8" w:rsidRPr="00902FB8" w14:paraId="7BF4BD50" w14:textId="77777777" w:rsidTr="00902FB8">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51E49A9F" w14:textId="77777777" w:rsidR="00902FB8" w:rsidRPr="00902FB8" w:rsidRDefault="00902FB8" w:rsidP="00902FB8">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4A0C9735" w14:textId="77777777" w:rsidR="00902FB8" w:rsidRPr="00902FB8" w:rsidRDefault="00902FB8" w:rsidP="00902FB8">
            <w:pPr>
              <w:suppressAutoHyphens w:val="0"/>
              <w:jc w:val="center"/>
              <w:rPr>
                <w:rFonts w:ascii="Calibri" w:hAnsi="Calibri" w:cs="Calibri"/>
                <w:b/>
                <w:bCs/>
                <w:color w:val="000000"/>
                <w:kern w:val="0"/>
                <w:sz w:val="16"/>
                <w:szCs w:val="16"/>
                <w:lang w:eastAsia="en-US"/>
              </w:rPr>
            </w:pPr>
            <w:r w:rsidRPr="00902FB8">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011B71A" w14:textId="77777777" w:rsidR="00902FB8" w:rsidRPr="00902FB8" w:rsidRDefault="00902FB8" w:rsidP="00902FB8">
            <w:pPr>
              <w:suppressAutoHyphens w:val="0"/>
              <w:jc w:val="center"/>
              <w:rPr>
                <w:rFonts w:ascii="Calibri" w:hAnsi="Calibri" w:cs="Calibri"/>
                <w:b/>
                <w:bCs/>
                <w:color w:val="000000"/>
                <w:kern w:val="0"/>
                <w:sz w:val="16"/>
                <w:szCs w:val="16"/>
                <w:lang w:eastAsia="en-US"/>
              </w:rPr>
            </w:pPr>
            <w:r w:rsidRPr="00902FB8">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22AA3B09" w14:textId="77777777" w:rsidR="00902FB8" w:rsidRPr="00902FB8" w:rsidRDefault="00902FB8" w:rsidP="00902FB8">
            <w:pPr>
              <w:suppressAutoHyphens w:val="0"/>
              <w:jc w:val="center"/>
              <w:rPr>
                <w:rFonts w:ascii="Calibri" w:hAnsi="Calibri" w:cs="Calibri"/>
                <w:b/>
                <w:bCs/>
                <w:color w:val="000000"/>
                <w:kern w:val="0"/>
                <w:sz w:val="16"/>
                <w:szCs w:val="16"/>
                <w:lang w:eastAsia="en-US"/>
              </w:rPr>
            </w:pPr>
            <w:r w:rsidRPr="00902FB8">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7A792E5" w14:textId="77777777" w:rsidR="00902FB8" w:rsidRPr="00902FB8" w:rsidRDefault="00902FB8" w:rsidP="00902FB8">
            <w:pPr>
              <w:suppressAutoHyphens w:val="0"/>
              <w:jc w:val="center"/>
              <w:rPr>
                <w:rFonts w:ascii="Calibri" w:hAnsi="Calibri" w:cs="Calibri"/>
                <w:b/>
                <w:bCs/>
                <w:color w:val="000000"/>
                <w:kern w:val="0"/>
                <w:sz w:val="16"/>
                <w:szCs w:val="16"/>
                <w:lang w:eastAsia="en-US"/>
              </w:rPr>
            </w:pPr>
            <w:r w:rsidRPr="00902FB8">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2BB5818" w14:textId="77777777" w:rsidR="00902FB8" w:rsidRPr="00902FB8" w:rsidRDefault="00902FB8" w:rsidP="00902FB8">
            <w:pPr>
              <w:suppressAutoHyphens w:val="0"/>
              <w:jc w:val="center"/>
              <w:rPr>
                <w:rFonts w:ascii="Calibri" w:hAnsi="Calibri" w:cs="Calibri"/>
                <w:b/>
                <w:bCs/>
                <w:color w:val="000000"/>
                <w:kern w:val="0"/>
                <w:sz w:val="16"/>
                <w:szCs w:val="16"/>
                <w:lang w:eastAsia="en-US"/>
              </w:rPr>
            </w:pPr>
            <w:r w:rsidRPr="00902FB8">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82F8922" w14:textId="77777777" w:rsidR="00902FB8" w:rsidRPr="00902FB8" w:rsidRDefault="00902FB8" w:rsidP="00902FB8">
            <w:pPr>
              <w:suppressAutoHyphens w:val="0"/>
              <w:jc w:val="center"/>
              <w:rPr>
                <w:rFonts w:ascii="Calibri" w:hAnsi="Calibri" w:cs="Calibri"/>
                <w:b/>
                <w:bCs/>
                <w:color w:val="000000"/>
                <w:kern w:val="0"/>
                <w:sz w:val="16"/>
                <w:szCs w:val="16"/>
                <w:lang w:eastAsia="en-US"/>
              </w:rPr>
            </w:pPr>
            <w:r w:rsidRPr="00902FB8">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2AC8CEE" w14:textId="77777777" w:rsidR="00902FB8" w:rsidRPr="00902FB8" w:rsidRDefault="00902FB8" w:rsidP="00902FB8">
            <w:pPr>
              <w:suppressAutoHyphens w:val="0"/>
              <w:jc w:val="center"/>
              <w:rPr>
                <w:rFonts w:ascii="Calibri" w:hAnsi="Calibri" w:cs="Calibri"/>
                <w:b/>
                <w:bCs/>
                <w:color w:val="000000"/>
                <w:kern w:val="0"/>
                <w:sz w:val="16"/>
                <w:szCs w:val="16"/>
                <w:lang w:eastAsia="en-US"/>
              </w:rPr>
            </w:pPr>
            <w:r w:rsidRPr="00902FB8">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0A76D69" w14:textId="77777777" w:rsidR="00902FB8" w:rsidRPr="00902FB8" w:rsidRDefault="00902FB8" w:rsidP="00902FB8">
            <w:pPr>
              <w:suppressAutoHyphens w:val="0"/>
              <w:jc w:val="center"/>
              <w:rPr>
                <w:rFonts w:ascii="Calibri" w:hAnsi="Calibri" w:cs="Calibri"/>
                <w:b/>
                <w:bCs/>
                <w:color w:val="000000"/>
                <w:kern w:val="0"/>
                <w:sz w:val="16"/>
                <w:szCs w:val="16"/>
                <w:lang w:eastAsia="en-US"/>
              </w:rPr>
            </w:pPr>
            <w:r w:rsidRPr="00902FB8">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21D452A" w14:textId="77777777" w:rsidR="00902FB8" w:rsidRPr="00902FB8" w:rsidRDefault="00902FB8" w:rsidP="00902FB8">
            <w:pPr>
              <w:suppressAutoHyphens w:val="0"/>
              <w:jc w:val="center"/>
              <w:rPr>
                <w:rFonts w:ascii="Calibri" w:hAnsi="Calibri" w:cs="Calibri"/>
                <w:b/>
                <w:bCs/>
                <w:color w:val="000000"/>
                <w:kern w:val="0"/>
                <w:sz w:val="16"/>
                <w:szCs w:val="16"/>
                <w:lang w:eastAsia="en-US"/>
              </w:rPr>
            </w:pPr>
            <w:r w:rsidRPr="00902FB8">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07F324F1" w14:textId="77777777" w:rsidR="00902FB8" w:rsidRPr="00902FB8" w:rsidRDefault="00902FB8" w:rsidP="00902FB8">
            <w:pPr>
              <w:suppressAutoHyphens w:val="0"/>
              <w:jc w:val="center"/>
              <w:rPr>
                <w:rFonts w:ascii="Calibri" w:hAnsi="Calibri" w:cs="Calibri"/>
                <w:b/>
                <w:bCs/>
                <w:color w:val="000000"/>
                <w:kern w:val="0"/>
                <w:sz w:val="16"/>
                <w:szCs w:val="16"/>
                <w:lang w:eastAsia="en-US"/>
              </w:rPr>
            </w:pPr>
            <w:r w:rsidRPr="00902FB8">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5DCEC5F" w14:textId="77777777" w:rsidR="00902FB8" w:rsidRPr="00902FB8" w:rsidRDefault="00902FB8" w:rsidP="00902FB8">
            <w:pPr>
              <w:suppressAutoHyphens w:val="0"/>
              <w:jc w:val="center"/>
              <w:rPr>
                <w:rFonts w:ascii="Calibri" w:hAnsi="Calibri" w:cs="Calibri"/>
                <w:b/>
                <w:bCs/>
                <w:color w:val="000000"/>
                <w:kern w:val="0"/>
                <w:sz w:val="16"/>
                <w:szCs w:val="16"/>
                <w:lang w:eastAsia="en-US"/>
              </w:rPr>
            </w:pPr>
            <w:r w:rsidRPr="00902FB8">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764C28A" w14:textId="77777777" w:rsidR="00902FB8" w:rsidRPr="00902FB8" w:rsidRDefault="00902FB8" w:rsidP="00902FB8">
            <w:pPr>
              <w:suppressAutoHyphens w:val="0"/>
              <w:jc w:val="center"/>
              <w:rPr>
                <w:rFonts w:ascii="Calibri" w:hAnsi="Calibri" w:cs="Calibri"/>
                <w:b/>
                <w:bCs/>
                <w:color w:val="000000"/>
                <w:kern w:val="0"/>
                <w:sz w:val="16"/>
                <w:szCs w:val="16"/>
                <w:lang w:eastAsia="en-US"/>
              </w:rPr>
            </w:pPr>
            <w:r w:rsidRPr="00902FB8">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4F8813A7" w14:textId="77777777" w:rsidR="00902FB8" w:rsidRPr="00902FB8" w:rsidRDefault="00902FB8" w:rsidP="00902FB8">
            <w:pPr>
              <w:suppressAutoHyphens w:val="0"/>
              <w:jc w:val="center"/>
              <w:rPr>
                <w:rFonts w:ascii="Calibri" w:hAnsi="Calibri" w:cs="Calibri"/>
                <w:b/>
                <w:bCs/>
                <w:color w:val="000000"/>
                <w:kern w:val="0"/>
                <w:sz w:val="16"/>
                <w:szCs w:val="16"/>
                <w:lang w:eastAsia="en-US"/>
              </w:rPr>
            </w:pPr>
            <w:r w:rsidRPr="00902FB8">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266E09C" w14:textId="77777777" w:rsidR="00902FB8" w:rsidRPr="00902FB8" w:rsidRDefault="00902FB8" w:rsidP="00902FB8">
            <w:pPr>
              <w:suppressAutoHyphens w:val="0"/>
              <w:jc w:val="center"/>
              <w:rPr>
                <w:rFonts w:ascii="Calibri" w:hAnsi="Calibri" w:cs="Calibri"/>
                <w:b/>
                <w:bCs/>
                <w:color w:val="000000"/>
                <w:kern w:val="0"/>
                <w:sz w:val="16"/>
                <w:szCs w:val="16"/>
                <w:lang w:eastAsia="en-US"/>
              </w:rPr>
            </w:pPr>
            <w:r w:rsidRPr="00902FB8">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FC38C93" w14:textId="77777777" w:rsidR="00902FB8" w:rsidRPr="00902FB8" w:rsidRDefault="00902FB8" w:rsidP="00902FB8">
            <w:pPr>
              <w:suppressAutoHyphens w:val="0"/>
              <w:jc w:val="center"/>
              <w:rPr>
                <w:rFonts w:ascii="Calibri" w:hAnsi="Calibri" w:cs="Calibri"/>
                <w:b/>
                <w:bCs/>
                <w:color w:val="000000"/>
                <w:kern w:val="0"/>
                <w:sz w:val="16"/>
                <w:szCs w:val="16"/>
                <w:lang w:eastAsia="en-US"/>
              </w:rPr>
            </w:pPr>
            <w:r w:rsidRPr="00902FB8">
              <w:rPr>
                <w:rFonts w:ascii="Calibri" w:hAnsi="Calibri" w:cs="Calibri"/>
                <w:b/>
                <w:bCs/>
                <w:color w:val="000000"/>
                <w:kern w:val="0"/>
                <w:sz w:val="16"/>
                <w:szCs w:val="16"/>
                <w:lang w:eastAsia="en-US"/>
              </w:rPr>
              <w:t>HSD</w:t>
            </w:r>
          </w:p>
        </w:tc>
      </w:tr>
      <w:tr w:rsidR="00902FB8" w:rsidRPr="00902FB8" w14:paraId="2D4ED152" w14:textId="77777777" w:rsidTr="00902FB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70FA510"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2E3C5285"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368DF5"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7</w:t>
            </w:r>
          </w:p>
        </w:tc>
        <w:tc>
          <w:tcPr>
            <w:tcW w:w="580" w:type="dxa"/>
            <w:tcBorders>
              <w:top w:val="nil"/>
              <w:left w:val="nil"/>
              <w:bottom w:val="single" w:sz="8" w:space="0" w:color="auto"/>
              <w:right w:val="single" w:sz="8" w:space="0" w:color="auto"/>
            </w:tcBorders>
            <w:vAlign w:val="center"/>
            <w:hideMark/>
          </w:tcPr>
          <w:p w14:paraId="56F0E172"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205AC66"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B3CB06"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2809CB1"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B080147"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25C580"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D16AEFE"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A442AE7"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2EB796"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45BCE6"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6CA15E"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F775683"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703E9E61"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eastAsia="en-US"/>
              </w:rPr>
              <w:t>3</w:t>
            </w:r>
          </w:p>
        </w:tc>
      </w:tr>
      <w:tr w:rsidR="00902FB8" w:rsidRPr="00902FB8" w14:paraId="01F525E6" w14:textId="77777777" w:rsidTr="00902FB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3C107C9"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5F54916B"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5BA92F"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39765ED2"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D20639A"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99BF19"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44E5BE"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D2E84AF"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A52588"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9DCB43"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8BC918"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AE6BF1"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6FEEAB"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23E21A"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5A5B9F7"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51DC0D40"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eastAsia="en-US"/>
              </w:rPr>
              <w:t>2</w:t>
            </w:r>
          </w:p>
        </w:tc>
      </w:tr>
      <w:tr w:rsidR="00902FB8" w:rsidRPr="00902FB8" w14:paraId="5458E388" w14:textId="77777777" w:rsidTr="00902FB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4BB8D45"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1A276A0F"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1C91B2"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640E481B"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F12A20"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E9B9D5"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8B00A9"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4A53CE4"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1DED72"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12AD035"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825805"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77B5B3"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824D7F"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5E3E730"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329056A"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77C17957"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eastAsia="en-US"/>
              </w:rPr>
              <w:t>2</w:t>
            </w:r>
          </w:p>
        </w:tc>
      </w:tr>
      <w:tr w:rsidR="00902FB8" w:rsidRPr="00902FB8" w14:paraId="56DA81CF" w14:textId="77777777" w:rsidTr="00902FB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11DCC05"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1F28C013"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5D4DE0"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0B817454"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0586800"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9A854A"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F8580D"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656CFB9"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6BE6B6"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7ED3B8"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8D2093"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275C14"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043957"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18A2C9"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029CD3D"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4EB37D4B"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eastAsia="en-US"/>
              </w:rPr>
              <w:t>3</w:t>
            </w:r>
          </w:p>
        </w:tc>
      </w:tr>
      <w:tr w:rsidR="00902FB8" w:rsidRPr="00902FB8" w14:paraId="21092C4F" w14:textId="77777777" w:rsidTr="00902FB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7B2BAB1"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3EB0DFA2"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8020B2"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28731426"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D8B438"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86ADF2"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6CC0271"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B86879C"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0D4E5B"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083B501"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7C3A6D4"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E3FE17"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97817C"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4F56AE"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1BD0283"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7B16495B"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eastAsia="en-US"/>
              </w:rPr>
              <w:t>3</w:t>
            </w:r>
          </w:p>
        </w:tc>
      </w:tr>
      <w:tr w:rsidR="00902FB8" w:rsidRPr="00902FB8" w14:paraId="17F76688" w14:textId="77777777" w:rsidTr="00902FB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7F59D1A"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2498D673"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67B1C0"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231AE087"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246359"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043209"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00061E8"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9B8C490"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59CCDC"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14FA33"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CF4E0B"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F1DBD4"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F8B3A10"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3F8727"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F30A913"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38D329CD"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eastAsia="en-US"/>
              </w:rPr>
              <w:t>3</w:t>
            </w:r>
          </w:p>
        </w:tc>
      </w:tr>
      <w:tr w:rsidR="00902FB8" w:rsidRPr="00902FB8" w14:paraId="4A6C1DCB" w14:textId="77777777" w:rsidTr="00902FB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92526B5"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714AA32D"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62E2BE"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07A1745C"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7F99F06"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568C76"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575831"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6DF3B06"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E82C52"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1F92925"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AC44BC"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D5C767"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14F6B7F"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EDBC000"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F61AA2B"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60CA42A8"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eastAsia="en-US"/>
              </w:rPr>
              <w:t>4</w:t>
            </w:r>
          </w:p>
        </w:tc>
      </w:tr>
      <w:tr w:rsidR="00902FB8" w:rsidRPr="00902FB8" w14:paraId="368458F9" w14:textId="77777777" w:rsidTr="00902FB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0BFCAC4"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48D288C2"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D56639"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48BF7A30"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4BF6956"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3909A4"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D33CD18"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74FD693"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E7C2D4"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2A41C4"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A29D4B2"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D17800"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F5487A"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EA5E2A"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92B6D0B"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3202F52C"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eastAsia="en-US"/>
              </w:rPr>
              <w:t>3</w:t>
            </w:r>
          </w:p>
        </w:tc>
      </w:tr>
      <w:tr w:rsidR="00902FB8" w:rsidRPr="00902FB8" w14:paraId="4723F1A7" w14:textId="77777777" w:rsidTr="00902FB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E5626F2"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1A20C744"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893BC4"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09C6B3A9"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6E70BC6"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BB794F"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B297F07"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1FAF348"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53CC6D"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0D63F13"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63E8EB3"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F537DA"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26C8356"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F72541"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F5CEC21"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2ADBA3B4"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eastAsia="en-US"/>
              </w:rPr>
              <w:t>8</w:t>
            </w:r>
          </w:p>
        </w:tc>
      </w:tr>
      <w:tr w:rsidR="00902FB8" w:rsidRPr="00902FB8" w14:paraId="6577F118" w14:textId="77777777" w:rsidTr="00902FB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8FA7586"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4B7B780F"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B9C43E"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23AA74D6"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510850"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B8C559"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377AA78"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0D38DD8"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F55F8D"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5F7405"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F2CED0"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F4EA17"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DC536BE"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D1EE50"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DB0645A"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7306C31C"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eastAsia="en-US"/>
              </w:rPr>
              <w:t>4</w:t>
            </w:r>
          </w:p>
        </w:tc>
      </w:tr>
      <w:tr w:rsidR="00902FB8" w:rsidRPr="00902FB8" w14:paraId="2423F494" w14:textId="77777777" w:rsidTr="00902FB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5692386"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6D84A48B"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A952AC"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ED552CC"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8D62C6F"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736D5F"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637C78D"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EF57BE"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0606F7"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45FDA1"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2009C4"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237CD8"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793FBC"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8F0443"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2A346A5"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0CDA0CA6"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eastAsia="en-US"/>
              </w:rPr>
              <w:t>1</w:t>
            </w:r>
          </w:p>
        </w:tc>
      </w:tr>
      <w:tr w:rsidR="00902FB8" w:rsidRPr="00902FB8" w14:paraId="1410A3DF" w14:textId="77777777" w:rsidTr="00902FB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26A950E"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1DE4F1E9"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21377B"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5C5A6098"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388B40"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42DC89"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61335C9"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031479"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351F20"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7F7FF2B"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04E7B8"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3A422E"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109AB5D"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FFE1A8"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580BFD3"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574BDAAB"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eastAsia="en-US"/>
              </w:rPr>
              <w:t>0</w:t>
            </w:r>
          </w:p>
        </w:tc>
      </w:tr>
      <w:tr w:rsidR="00902FB8" w:rsidRPr="00902FB8" w14:paraId="65FD4CB2" w14:textId="77777777" w:rsidTr="00902FB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D6B5C01"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7AB582D4"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68F182"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7505D0AE"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2395D9"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38A2BD"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5AC7FEB5"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833B9F"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9322BE"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5A8C703"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E79ED3"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C4CB3C"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B59AAE"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FBF5E7"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8157FF4"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5BDA6FBB"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eastAsia="en-US"/>
              </w:rPr>
              <w:t>0</w:t>
            </w:r>
          </w:p>
        </w:tc>
      </w:tr>
      <w:tr w:rsidR="00902FB8" w:rsidRPr="00902FB8" w14:paraId="23352DCC" w14:textId="77777777" w:rsidTr="00902FB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1743ADB"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2302B682"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204FA0"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49B8206"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D7CBF0"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B79306"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6690290A"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8358FF"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FA0BDA"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A55C2C"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CDE3BE"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A6CF1C"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C642BE8"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F528BD"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D28C31C"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2FD1EB1B"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eastAsia="en-US"/>
              </w:rPr>
              <w:t>0</w:t>
            </w:r>
          </w:p>
        </w:tc>
      </w:tr>
      <w:tr w:rsidR="00902FB8" w:rsidRPr="00902FB8" w14:paraId="02BC330F" w14:textId="77777777" w:rsidTr="00902FB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A2AAD6C"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624BD88E"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BFB500"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5F8F8CAD"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14B439"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52AD59"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8D1037A"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7F387B"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A6CCBB"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08FA21"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706F72"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704FBF"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CAFF215"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E6E31A"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8A328B8"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265E179A"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eastAsia="en-US"/>
              </w:rPr>
              <w:t>0</w:t>
            </w:r>
          </w:p>
        </w:tc>
      </w:tr>
      <w:tr w:rsidR="00902FB8" w:rsidRPr="00902FB8" w14:paraId="03E7F8C8" w14:textId="77777777" w:rsidTr="00902FB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8FF7E33"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4C992366"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EFEBB8"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7432BD12"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8C4377"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0503AB"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C6AB659"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E25EA9"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562334"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291695E"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840F25"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45C9AB"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568D0D"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6DDCB9"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0B99D78"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2BDACC9A"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eastAsia="en-US"/>
              </w:rPr>
              <w:t>0</w:t>
            </w:r>
          </w:p>
        </w:tc>
      </w:tr>
      <w:tr w:rsidR="00902FB8" w:rsidRPr="00902FB8" w14:paraId="415CB6B2" w14:textId="77777777" w:rsidTr="00902FB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53FB30C"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27C4BB83"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5A56A6"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41BAF1C6"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DA201B"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0E8A38"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AD95B16"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88458A"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E0A437"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0A0886BC"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2588FB"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04BEE1"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1B9255"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C9A37E"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291DFBC"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eastAsia="en-US"/>
              </w:rPr>
              <w:t>21</w:t>
            </w:r>
          </w:p>
        </w:tc>
        <w:tc>
          <w:tcPr>
            <w:tcW w:w="500" w:type="dxa"/>
            <w:tcBorders>
              <w:top w:val="nil"/>
              <w:left w:val="nil"/>
              <w:bottom w:val="single" w:sz="8" w:space="0" w:color="auto"/>
              <w:right w:val="single" w:sz="8" w:space="0" w:color="auto"/>
            </w:tcBorders>
            <w:vAlign w:val="center"/>
            <w:hideMark/>
          </w:tcPr>
          <w:p w14:paraId="5140E34C"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eastAsia="en-US"/>
              </w:rPr>
              <w:t>0</w:t>
            </w:r>
          </w:p>
        </w:tc>
      </w:tr>
      <w:tr w:rsidR="00902FB8" w:rsidRPr="00902FB8" w14:paraId="21DEF45C" w14:textId="77777777" w:rsidTr="00902FB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CD9AD92"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65E48AE2"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B0FFEF"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205722A8"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D94EAA"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AB9C1C"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4290BB88"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7736AF"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79AF18"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3EE531"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EB487E"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48CC62"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D5B7CC"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F8F20A"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56A36CF"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46C5807C"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eastAsia="en-US"/>
              </w:rPr>
              <w:t>0</w:t>
            </w:r>
          </w:p>
        </w:tc>
      </w:tr>
      <w:tr w:rsidR="00902FB8" w:rsidRPr="00902FB8" w14:paraId="2190EB7B" w14:textId="77777777" w:rsidTr="00902FB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15122B3"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20ACE620"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051CD7"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73302075"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5A217A"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C31604"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308958"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11D267"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C1A6A9"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239B4D"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09C731"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2B8423"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78E451"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DBDAB6"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6621F14"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D4F2D7D"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eastAsia="en-US"/>
              </w:rPr>
              <w:t>0</w:t>
            </w:r>
          </w:p>
        </w:tc>
      </w:tr>
      <w:tr w:rsidR="00902FB8" w:rsidRPr="00902FB8" w14:paraId="79160BA2" w14:textId="77777777" w:rsidTr="00902FB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FA683B5"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42178F2B"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DC4B5A"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A43704B"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37DAB8"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CE86C8"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157A80"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096427"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541C57"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CFE5DC"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B201DD"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FE4610"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D2B84C"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F4DF0E"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B1DCC57"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134FE8B"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eastAsia="en-US"/>
              </w:rPr>
              <w:t>0</w:t>
            </w:r>
          </w:p>
        </w:tc>
      </w:tr>
      <w:tr w:rsidR="00902FB8" w:rsidRPr="00902FB8" w14:paraId="27E53696" w14:textId="77777777" w:rsidTr="00902FB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DC950B1"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0F298679"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188036"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1FB708F"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19E8BA"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020C0C"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951886"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DAC9AA"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773157"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AC7B06"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F8534B"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A05457"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D05D42"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9663AC"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A7AAE40"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F7BB540"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eastAsia="en-US"/>
              </w:rPr>
              <w:t>0</w:t>
            </w:r>
          </w:p>
        </w:tc>
      </w:tr>
      <w:tr w:rsidR="00902FB8" w:rsidRPr="00902FB8" w14:paraId="2EAF5A58" w14:textId="77777777" w:rsidTr="00902FB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F6BE645"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096DAD60"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A0FA37"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DABEE9D"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EDE6AE"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B7A5E8"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64A97F"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C73C7D"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684898"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B5F079"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D7122C"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E0EF04"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3E1571"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C9513D"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63E6C0D"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3C3EEDD"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eastAsia="en-US"/>
              </w:rPr>
              <w:t>0</w:t>
            </w:r>
          </w:p>
        </w:tc>
      </w:tr>
      <w:tr w:rsidR="00902FB8" w:rsidRPr="00902FB8" w14:paraId="77B1A017" w14:textId="77777777" w:rsidTr="00902FB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829B571"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132270DE"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50ACB2"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0FDFD68"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EF6954"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A8A099"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25C256"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9D0BEC"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DF3CCC"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2C0C57"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E24237"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13254D"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8AD556"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272053"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710196C"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FAC1515"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eastAsia="en-US"/>
              </w:rPr>
              <w:t>0</w:t>
            </w:r>
          </w:p>
        </w:tc>
      </w:tr>
      <w:tr w:rsidR="00902FB8" w:rsidRPr="00902FB8" w14:paraId="104E3FDD" w14:textId="77777777" w:rsidTr="00902FB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4578DE9"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5DEC11B6"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706CE0"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80DAD96"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C90FA9"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6A9AC3"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7C018E9"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8875F7"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225DF9"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7BD9BF"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5D4862"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AEA2D5"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A986F2"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AAA2EA"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638E344"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F7395FE"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eastAsia="en-US"/>
              </w:rPr>
              <w:t>0</w:t>
            </w:r>
          </w:p>
        </w:tc>
      </w:tr>
      <w:tr w:rsidR="00902FB8" w:rsidRPr="00902FB8" w14:paraId="46AB0198" w14:textId="77777777" w:rsidTr="00902FB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4F4CE3D"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5E98C28A"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6C13CF"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E40A05A"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54605B"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015DB9"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7553CD"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1CD842"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A12E52"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7AF187"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90BE0F"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D7FC25"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F10836"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D4C155"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60998D3"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93879F2"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eastAsia="en-US"/>
              </w:rPr>
              <w:t>0</w:t>
            </w:r>
          </w:p>
        </w:tc>
      </w:tr>
      <w:tr w:rsidR="00902FB8" w:rsidRPr="00902FB8" w14:paraId="13A6A377" w14:textId="77777777" w:rsidTr="00902FB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9690567" w14:textId="77777777" w:rsidR="00902FB8" w:rsidRPr="00902FB8" w:rsidRDefault="00902FB8" w:rsidP="00902FB8">
            <w:pPr>
              <w:suppressAutoHyphens w:val="0"/>
              <w:jc w:val="center"/>
              <w:rPr>
                <w:rFonts w:ascii="Calibri" w:hAnsi="Calibri" w:cs="Calibri"/>
                <w:color w:val="000000"/>
                <w:kern w:val="0"/>
                <w:sz w:val="16"/>
                <w:szCs w:val="16"/>
                <w:lang w:eastAsia="en-US"/>
              </w:rPr>
            </w:pPr>
            <w:proofErr w:type="spellStart"/>
            <w:r w:rsidRPr="00902FB8">
              <w:rPr>
                <w:rFonts w:ascii="Calibri" w:hAnsi="Calibri" w:cs="Calibri"/>
                <w:color w:val="000000"/>
                <w:kern w:val="0"/>
                <w:sz w:val="16"/>
                <w:szCs w:val="16"/>
                <w:lang w:eastAsia="en-US"/>
              </w:rPr>
              <w:t>peste</w:t>
            </w:r>
            <w:proofErr w:type="spellEnd"/>
            <w:r w:rsidRPr="00902FB8">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3D010A73"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FAA2EF"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9499DC5"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363441"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7F8978"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C96AA0"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0C7882"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77F1DD"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866E92"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4CB53A"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D131E8"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748832"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99A3D4"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72EE8AA"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DA08F4E" w14:textId="77777777" w:rsidR="00902FB8" w:rsidRPr="00902FB8" w:rsidRDefault="00902FB8" w:rsidP="00902FB8">
            <w:pPr>
              <w:suppressAutoHyphens w:val="0"/>
              <w:jc w:val="center"/>
              <w:rPr>
                <w:rFonts w:ascii="Calibri" w:hAnsi="Calibri" w:cs="Calibri"/>
                <w:color w:val="000000"/>
                <w:kern w:val="0"/>
                <w:sz w:val="16"/>
                <w:szCs w:val="16"/>
                <w:lang w:eastAsia="en-US"/>
              </w:rPr>
            </w:pPr>
            <w:r w:rsidRPr="00902FB8">
              <w:rPr>
                <w:rFonts w:ascii="Calibri" w:hAnsi="Calibri" w:cs="Calibri"/>
                <w:color w:val="000000"/>
                <w:kern w:val="0"/>
                <w:sz w:val="16"/>
                <w:szCs w:val="16"/>
                <w:lang w:eastAsia="en-US"/>
              </w:rPr>
              <w:t>0</w:t>
            </w:r>
          </w:p>
        </w:tc>
      </w:tr>
      <w:tr w:rsidR="00902FB8" w:rsidRPr="00902FB8" w14:paraId="03D6F347" w14:textId="77777777" w:rsidTr="00902FB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AD9D715" w14:textId="77777777" w:rsidR="00902FB8" w:rsidRPr="00902FB8" w:rsidRDefault="00902FB8" w:rsidP="00902FB8">
            <w:pPr>
              <w:suppressAutoHyphens w:val="0"/>
              <w:jc w:val="center"/>
              <w:rPr>
                <w:rFonts w:ascii="Calibri" w:hAnsi="Calibri" w:cs="Calibri"/>
                <w:b/>
                <w:bCs/>
                <w:color w:val="000000"/>
                <w:kern w:val="0"/>
                <w:sz w:val="16"/>
                <w:szCs w:val="16"/>
                <w:lang w:eastAsia="en-US"/>
              </w:rPr>
            </w:pPr>
            <w:r w:rsidRPr="00902FB8">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121D2C14" w14:textId="77777777" w:rsidR="00902FB8" w:rsidRPr="00902FB8" w:rsidRDefault="00902FB8" w:rsidP="00902FB8">
            <w:pPr>
              <w:suppressAutoHyphens w:val="0"/>
              <w:jc w:val="center"/>
              <w:rPr>
                <w:rFonts w:ascii="Calibri" w:hAnsi="Calibri" w:cs="Calibri"/>
                <w:b/>
                <w:bCs/>
                <w:color w:val="000000"/>
                <w:kern w:val="0"/>
                <w:sz w:val="16"/>
                <w:szCs w:val="16"/>
                <w:lang w:eastAsia="en-US"/>
              </w:rPr>
            </w:pPr>
            <w:r w:rsidRPr="00902FB8">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430C107" w14:textId="77777777" w:rsidR="00902FB8" w:rsidRPr="00902FB8" w:rsidRDefault="00902FB8" w:rsidP="00902FB8">
            <w:pPr>
              <w:suppressAutoHyphens w:val="0"/>
              <w:jc w:val="center"/>
              <w:rPr>
                <w:rFonts w:ascii="Calibri" w:hAnsi="Calibri" w:cs="Calibri"/>
                <w:b/>
                <w:bCs/>
                <w:color w:val="000000"/>
                <w:kern w:val="0"/>
                <w:sz w:val="16"/>
                <w:szCs w:val="16"/>
                <w:lang w:eastAsia="en-US"/>
              </w:rPr>
            </w:pPr>
            <w:r w:rsidRPr="00902FB8">
              <w:rPr>
                <w:rFonts w:ascii="Calibri" w:hAnsi="Calibri" w:cs="Calibri"/>
                <w:b/>
                <w:bCs/>
                <w:color w:val="000000"/>
                <w:kern w:val="0"/>
                <w:sz w:val="16"/>
                <w:szCs w:val="16"/>
                <w:lang w:eastAsia="en-US"/>
              </w:rPr>
              <w:t>55</w:t>
            </w:r>
          </w:p>
        </w:tc>
        <w:tc>
          <w:tcPr>
            <w:tcW w:w="580" w:type="dxa"/>
            <w:tcBorders>
              <w:top w:val="nil"/>
              <w:left w:val="nil"/>
              <w:bottom w:val="single" w:sz="8" w:space="0" w:color="auto"/>
              <w:right w:val="single" w:sz="8" w:space="0" w:color="auto"/>
            </w:tcBorders>
            <w:vAlign w:val="center"/>
            <w:hideMark/>
          </w:tcPr>
          <w:p w14:paraId="5D69E123" w14:textId="77777777" w:rsidR="00902FB8" w:rsidRPr="00902FB8" w:rsidRDefault="00902FB8" w:rsidP="00902FB8">
            <w:pPr>
              <w:suppressAutoHyphens w:val="0"/>
              <w:jc w:val="center"/>
              <w:rPr>
                <w:rFonts w:ascii="Calibri" w:hAnsi="Calibri" w:cs="Calibri"/>
                <w:b/>
                <w:bCs/>
                <w:color w:val="000000"/>
                <w:kern w:val="0"/>
                <w:sz w:val="16"/>
                <w:szCs w:val="16"/>
                <w:lang w:eastAsia="en-US"/>
              </w:rPr>
            </w:pPr>
            <w:r w:rsidRPr="00902FB8">
              <w:rPr>
                <w:rFonts w:ascii="Calibri" w:hAnsi="Calibri" w:cs="Calibri"/>
                <w:b/>
                <w:bCs/>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41EEF360" w14:textId="77777777" w:rsidR="00902FB8" w:rsidRPr="00902FB8" w:rsidRDefault="00902FB8" w:rsidP="00902FB8">
            <w:pPr>
              <w:suppressAutoHyphens w:val="0"/>
              <w:jc w:val="center"/>
              <w:rPr>
                <w:rFonts w:ascii="Calibri" w:hAnsi="Calibri" w:cs="Calibri"/>
                <w:b/>
                <w:bCs/>
                <w:color w:val="000000"/>
                <w:kern w:val="0"/>
                <w:sz w:val="16"/>
                <w:szCs w:val="16"/>
                <w:lang w:eastAsia="en-US"/>
              </w:rPr>
            </w:pPr>
            <w:r w:rsidRPr="00902FB8">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6FB86CA" w14:textId="77777777" w:rsidR="00902FB8" w:rsidRPr="00902FB8" w:rsidRDefault="00902FB8" w:rsidP="00902FB8">
            <w:pPr>
              <w:suppressAutoHyphens w:val="0"/>
              <w:jc w:val="center"/>
              <w:rPr>
                <w:rFonts w:ascii="Calibri" w:hAnsi="Calibri" w:cs="Calibri"/>
                <w:b/>
                <w:bCs/>
                <w:color w:val="000000"/>
                <w:kern w:val="0"/>
                <w:sz w:val="16"/>
                <w:szCs w:val="16"/>
                <w:lang w:eastAsia="en-US"/>
              </w:rPr>
            </w:pPr>
            <w:r w:rsidRPr="00902FB8">
              <w:rPr>
                <w:rFonts w:ascii="Calibri" w:hAnsi="Calibri" w:cs="Calibri"/>
                <w:b/>
                <w:bCs/>
                <w:color w:val="000000"/>
                <w:kern w:val="0"/>
                <w:sz w:val="16"/>
                <w:szCs w:val="16"/>
                <w:lang w:eastAsia="en-US"/>
              </w:rPr>
              <w:t>62</w:t>
            </w:r>
          </w:p>
        </w:tc>
        <w:tc>
          <w:tcPr>
            <w:tcW w:w="500" w:type="dxa"/>
            <w:tcBorders>
              <w:top w:val="nil"/>
              <w:left w:val="nil"/>
              <w:bottom w:val="single" w:sz="8" w:space="0" w:color="auto"/>
              <w:right w:val="single" w:sz="8" w:space="0" w:color="auto"/>
            </w:tcBorders>
            <w:vAlign w:val="center"/>
            <w:hideMark/>
          </w:tcPr>
          <w:p w14:paraId="7A6EAFD9" w14:textId="77777777" w:rsidR="00902FB8" w:rsidRPr="00902FB8" w:rsidRDefault="00902FB8" w:rsidP="00902FB8">
            <w:pPr>
              <w:suppressAutoHyphens w:val="0"/>
              <w:jc w:val="center"/>
              <w:rPr>
                <w:rFonts w:ascii="Calibri" w:hAnsi="Calibri" w:cs="Calibri"/>
                <w:b/>
                <w:bCs/>
                <w:color w:val="000000"/>
                <w:kern w:val="0"/>
                <w:sz w:val="16"/>
                <w:szCs w:val="16"/>
                <w:lang w:eastAsia="en-US"/>
              </w:rPr>
            </w:pPr>
            <w:r w:rsidRPr="00902FB8">
              <w:rPr>
                <w:rFonts w:ascii="Calibri" w:hAnsi="Calibri" w:cs="Calibri"/>
                <w:b/>
                <w:bCs/>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035D0814" w14:textId="77777777" w:rsidR="00902FB8" w:rsidRPr="00902FB8" w:rsidRDefault="00902FB8" w:rsidP="00902FB8">
            <w:pPr>
              <w:suppressAutoHyphens w:val="0"/>
              <w:jc w:val="center"/>
              <w:rPr>
                <w:rFonts w:ascii="Calibri" w:hAnsi="Calibri" w:cs="Calibri"/>
                <w:b/>
                <w:bCs/>
                <w:color w:val="000000"/>
                <w:kern w:val="0"/>
                <w:sz w:val="16"/>
                <w:szCs w:val="16"/>
                <w:lang w:eastAsia="en-US"/>
              </w:rPr>
            </w:pPr>
            <w:r w:rsidRPr="00902FB8">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30B9EA4" w14:textId="77777777" w:rsidR="00902FB8" w:rsidRPr="00902FB8" w:rsidRDefault="00902FB8" w:rsidP="00902FB8">
            <w:pPr>
              <w:suppressAutoHyphens w:val="0"/>
              <w:jc w:val="center"/>
              <w:rPr>
                <w:rFonts w:ascii="Calibri" w:hAnsi="Calibri" w:cs="Calibri"/>
                <w:b/>
                <w:bCs/>
                <w:color w:val="000000"/>
                <w:kern w:val="0"/>
                <w:sz w:val="16"/>
                <w:szCs w:val="16"/>
                <w:lang w:eastAsia="en-US"/>
              </w:rPr>
            </w:pPr>
            <w:r w:rsidRPr="00902FB8">
              <w:rPr>
                <w:rFonts w:ascii="Calibri" w:hAnsi="Calibri" w:cs="Calibri"/>
                <w:b/>
                <w:bCs/>
                <w:color w:val="000000"/>
                <w:kern w:val="0"/>
                <w:sz w:val="16"/>
                <w:szCs w:val="16"/>
                <w:lang w:eastAsia="en-US"/>
              </w:rPr>
              <w:t>29</w:t>
            </w:r>
          </w:p>
        </w:tc>
        <w:tc>
          <w:tcPr>
            <w:tcW w:w="500" w:type="dxa"/>
            <w:tcBorders>
              <w:top w:val="nil"/>
              <w:left w:val="nil"/>
              <w:bottom w:val="single" w:sz="8" w:space="0" w:color="auto"/>
              <w:right w:val="single" w:sz="8" w:space="0" w:color="auto"/>
            </w:tcBorders>
            <w:vAlign w:val="center"/>
            <w:hideMark/>
          </w:tcPr>
          <w:p w14:paraId="0FD1B5F9" w14:textId="77777777" w:rsidR="00902FB8" w:rsidRPr="00902FB8" w:rsidRDefault="00902FB8" w:rsidP="00902FB8">
            <w:pPr>
              <w:suppressAutoHyphens w:val="0"/>
              <w:jc w:val="center"/>
              <w:rPr>
                <w:rFonts w:ascii="Calibri" w:hAnsi="Calibri" w:cs="Calibri"/>
                <w:b/>
                <w:bCs/>
                <w:color w:val="000000"/>
                <w:kern w:val="0"/>
                <w:sz w:val="16"/>
                <w:szCs w:val="16"/>
                <w:lang w:eastAsia="en-US"/>
              </w:rPr>
            </w:pPr>
            <w:r w:rsidRPr="00902FB8">
              <w:rPr>
                <w:rFonts w:ascii="Calibri" w:hAnsi="Calibri" w:cs="Calibri"/>
                <w:b/>
                <w:bCs/>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7B3ED45D" w14:textId="77777777" w:rsidR="00902FB8" w:rsidRPr="00902FB8" w:rsidRDefault="00902FB8" w:rsidP="00902FB8">
            <w:pPr>
              <w:suppressAutoHyphens w:val="0"/>
              <w:jc w:val="center"/>
              <w:rPr>
                <w:rFonts w:ascii="Calibri" w:hAnsi="Calibri" w:cs="Calibri"/>
                <w:b/>
                <w:bCs/>
                <w:color w:val="000000"/>
                <w:kern w:val="0"/>
                <w:sz w:val="16"/>
                <w:szCs w:val="16"/>
                <w:lang w:eastAsia="en-US"/>
              </w:rPr>
            </w:pPr>
            <w:r w:rsidRPr="00902FB8">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465FBDB" w14:textId="77777777" w:rsidR="00902FB8" w:rsidRPr="00902FB8" w:rsidRDefault="00902FB8" w:rsidP="00902FB8">
            <w:pPr>
              <w:suppressAutoHyphens w:val="0"/>
              <w:jc w:val="center"/>
              <w:rPr>
                <w:rFonts w:ascii="Calibri" w:hAnsi="Calibri" w:cs="Calibri"/>
                <w:b/>
                <w:bCs/>
                <w:color w:val="000000"/>
                <w:kern w:val="0"/>
                <w:sz w:val="16"/>
                <w:szCs w:val="16"/>
                <w:lang w:eastAsia="en-US"/>
              </w:rPr>
            </w:pPr>
            <w:r w:rsidRPr="00902FB8">
              <w:rPr>
                <w:rFonts w:ascii="Calibri" w:hAnsi="Calibri" w:cs="Calibri"/>
                <w:b/>
                <w:bCs/>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477BD501" w14:textId="77777777" w:rsidR="00902FB8" w:rsidRPr="00902FB8" w:rsidRDefault="00902FB8" w:rsidP="00902FB8">
            <w:pPr>
              <w:suppressAutoHyphens w:val="0"/>
              <w:jc w:val="center"/>
              <w:rPr>
                <w:rFonts w:ascii="Calibri" w:hAnsi="Calibri" w:cs="Calibri"/>
                <w:b/>
                <w:bCs/>
                <w:color w:val="000000"/>
                <w:kern w:val="0"/>
                <w:sz w:val="16"/>
                <w:szCs w:val="16"/>
                <w:lang w:eastAsia="en-US"/>
              </w:rPr>
            </w:pPr>
            <w:r w:rsidRPr="00902FB8">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74A75609" w14:textId="77777777" w:rsidR="00902FB8" w:rsidRPr="00902FB8" w:rsidRDefault="00902FB8" w:rsidP="00902FB8">
            <w:pPr>
              <w:suppressAutoHyphens w:val="0"/>
              <w:jc w:val="center"/>
              <w:rPr>
                <w:rFonts w:ascii="Calibri" w:hAnsi="Calibri" w:cs="Calibri"/>
                <w:b/>
                <w:bCs/>
                <w:color w:val="000000"/>
                <w:kern w:val="0"/>
                <w:sz w:val="16"/>
                <w:szCs w:val="16"/>
                <w:lang w:eastAsia="en-US"/>
              </w:rPr>
            </w:pPr>
            <w:r w:rsidRPr="00902FB8">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29C8CD5" w14:textId="77777777" w:rsidR="00902FB8" w:rsidRPr="00902FB8" w:rsidRDefault="00902FB8" w:rsidP="00902FB8">
            <w:pPr>
              <w:suppressAutoHyphens w:val="0"/>
              <w:jc w:val="center"/>
              <w:rPr>
                <w:rFonts w:ascii="Calibri" w:hAnsi="Calibri" w:cs="Calibri"/>
                <w:b/>
                <w:bCs/>
                <w:color w:val="000000"/>
                <w:kern w:val="0"/>
                <w:sz w:val="16"/>
                <w:szCs w:val="16"/>
                <w:lang w:eastAsia="en-US"/>
              </w:rPr>
            </w:pPr>
            <w:r w:rsidRPr="00902FB8">
              <w:rPr>
                <w:rFonts w:ascii="Calibri" w:hAnsi="Calibri" w:cs="Calibri"/>
                <w:b/>
                <w:bCs/>
                <w:color w:val="000000"/>
                <w:kern w:val="0"/>
                <w:sz w:val="16"/>
                <w:szCs w:val="16"/>
                <w:lang w:eastAsia="en-US"/>
              </w:rPr>
              <w:t>155</w:t>
            </w:r>
          </w:p>
        </w:tc>
        <w:tc>
          <w:tcPr>
            <w:tcW w:w="500" w:type="dxa"/>
            <w:tcBorders>
              <w:top w:val="nil"/>
              <w:left w:val="nil"/>
              <w:bottom w:val="single" w:sz="8" w:space="0" w:color="auto"/>
              <w:right w:val="single" w:sz="8" w:space="0" w:color="auto"/>
            </w:tcBorders>
            <w:vAlign w:val="center"/>
            <w:hideMark/>
          </w:tcPr>
          <w:p w14:paraId="5AD3A111" w14:textId="77777777" w:rsidR="00902FB8" w:rsidRPr="00902FB8" w:rsidRDefault="00902FB8" w:rsidP="00902FB8">
            <w:pPr>
              <w:suppressAutoHyphens w:val="0"/>
              <w:jc w:val="center"/>
              <w:rPr>
                <w:rFonts w:ascii="Calibri" w:hAnsi="Calibri" w:cs="Calibri"/>
                <w:b/>
                <w:bCs/>
                <w:color w:val="000000"/>
                <w:kern w:val="0"/>
                <w:sz w:val="16"/>
                <w:szCs w:val="16"/>
                <w:lang w:eastAsia="en-US"/>
              </w:rPr>
            </w:pPr>
            <w:r w:rsidRPr="00902FB8">
              <w:rPr>
                <w:rFonts w:ascii="Calibri" w:hAnsi="Calibri" w:cs="Calibri"/>
                <w:b/>
                <w:bCs/>
                <w:color w:val="000000"/>
                <w:kern w:val="0"/>
                <w:sz w:val="16"/>
                <w:szCs w:val="16"/>
                <w:lang w:eastAsia="en-US"/>
              </w:rPr>
              <w:t>36</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pPr>
        <w:autoSpaceDE w:val="0"/>
        <w:rPr>
          <w:rFonts w:ascii="Arial" w:hAnsi="Arial" w:cs="Arial"/>
          <w:color w:val="000000"/>
          <w:lang w:val="ro-RO"/>
        </w:rPr>
      </w:pPr>
      <w:r w:rsidRPr="00C13506">
        <w:rPr>
          <w:rFonts w:ascii="Arial" w:hAnsi="Arial" w:cs="Arial"/>
          <w:b/>
          <w:bCs/>
          <w:color w:val="000000"/>
          <w:lang w:val="ro-RO"/>
        </w:rPr>
        <w:t>2.1</w:t>
      </w:r>
      <w:r w:rsidR="00B66ACE">
        <w:rPr>
          <w:rFonts w:ascii="Arial" w:hAnsi="Arial" w:cs="Arial"/>
          <w:b/>
          <w:bCs/>
          <w:color w:val="000000"/>
          <w:lang w:val="ro-RO"/>
        </w:rPr>
        <w:t>1</w:t>
      </w:r>
      <w:r w:rsidRPr="00C13506">
        <w:rPr>
          <w:rFonts w:ascii="Arial" w:hAnsi="Arial" w:cs="Arial"/>
          <w:b/>
          <w:bCs/>
          <w:color w:val="000000"/>
          <w:lang w:val="ro-RO"/>
        </w:rPr>
        <w:t>. Strategii pe termen lung</w:t>
      </w:r>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E702AA">
        <w:rPr>
          <w:rFonts w:ascii="Arial" w:hAnsi="Arial" w:cs="Arial"/>
          <w:b w:val="0"/>
          <w:i/>
          <w:iCs/>
          <w:color w:val="000000"/>
          <w:sz w:val="24"/>
          <w:szCs w:val="24"/>
          <w:lang w:val="ro-RO"/>
        </w:rPr>
        <w:lastRenderedPageBreak/>
        <w:t xml:space="preserve">Tab. </w:t>
      </w:r>
      <w:r w:rsidR="00077C13" w:rsidRPr="00E702AA">
        <w:rPr>
          <w:rFonts w:ascii="Arial" w:hAnsi="Arial" w:cs="Arial"/>
          <w:b w:val="0"/>
          <w:i/>
          <w:iCs/>
          <w:color w:val="000000"/>
          <w:sz w:val="24"/>
          <w:szCs w:val="24"/>
          <w:lang w:val="ro-RO"/>
        </w:rPr>
        <w:t>20</w:t>
      </w:r>
      <w:r w:rsidRPr="00E702AA">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1DDC592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EE0823">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5508DB" w:rsidRPr="0038617C" w14:paraId="105B13C0" w14:textId="77777777" w:rsidTr="00F865C0">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75AF1131" w14:textId="77777777" w:rsidR="005508DB" w:rsidRPr="0038617C" w:rsidRDefault="005508DB" w:rsidP="00F865C0">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58338D8B" w14:textId="77777777" w:rsidR="005508DB" w:rsidRPr="0038617C" w:rsidRDefault="005508DB" w:rsidP="00F865C0">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Jilava</w:t>
            </w:r>
          </w:p>
        </w:tc>
        <w:tc>
          <w:tcPr>
            <w:tcW w:w="1760" w:type="dxa"/>
            <w:tcBorders>
              <w:top w:val="nil"/>
              <w:left w:val="nil"/>
              <w:bottom w:val="single" w:sz="4" w:space="0" w:color="auto"/>
              <w:right w:val="single" w:sz="4" w:space="0" w:color="auto"/>
            </w:tcBorders>
            <w:noWrap/>
            <w:vAlign w:val="center"/>
            <w:hideMark/>
          </w:tcPr>
          <w:p w14:paraId="4CC9FA5E" w14:textId="21AA9DA7" w:rsidR="005508DB" w:rsidRPr="0038617C" w:rsidRDefault="00902FB8" w:rsidP="00902FB8">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7B96BF10" w14:textId="4913CC97" w:rsidR="005508DB" w:rsidRPr="0038617C" w:rsidRDefault="00E702AA" w:rsidP="00E702A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612CBDA0" w14:textId="77777777" w:rsidR="005508DB" w:rsidRDefault="005508DB" w:rsidP="00F865C0">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Jilava</w:t>
            </w:r>
          </w:p>
          <w:p w14:paraId="0C7383DC" w14:textId="77777777" w:rsidR="005508DB" w:rsidRPr="0038617C" w:rsidRDefault="005508DB" w:rsidP="00F865C0">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46965581" w14:textId="6F44F6BA" w:rsidR="005508DB" w:rsidRPr="0038617C" w:rsidRDefault="00761883" w:rsidP="00761883">
            <w:pPr>
              <w:suppressAutoHyphens w:val="0"/>
              <w:jc w:val="center"/>
              <w:rPr>
                <w:rFonts w:ascii="Arial" w:hAnsi="Arial" w:cs="Arial"/>
                <w:color w:val="000000"/>
                <w:kern w:val="0"/>
                <w:sz w:val="18"/>
                <w:szCs w:val="18"/>
                <w:lang w:val="ro-RO" w:eastAsia="ro-RO"/>
              </w:rPr>
            </w:pPr>
            <w:proofErr w:type="spellStart"/>
            <w:r w:rsidRPr="00761883">
              <w:rPr>
                <w:rFonts w:ascii="Arial" w:hAnsi="Arial" w:cs="Arial"/>
                <w:color w:val="000000"/>
                <w:kern w:val="0"/>
                <w:sz w:val="18"/>
                <w:szCs w:val="18"/>
                <w:lang w:eastAsia="ro-RO"/>
              </w:rPr>
              <w:t>venituri</w:t>
            </w:r>
            <w:proofErr w:type="spellEnd"/>
            <w:r w:rsidRPr="00761883">
              <w:rPr>
                <w:rFonts w:ascii="Arial" w:hAnsi="Arial" w:cs="Arial"/>
                <w:color w:val="000000"/>
                <w:kern w:val="0"/>
                <w:sz w:val="18"/>
                <w:szCs w:val="18"/>
                <w:lang w:eastAsia="ro-RO"/>
              </w:rPr>
              <w:t xml:space="preserve"> </w:t>
            </w:r>
            <w:proofErr w:type="spellStart"/>
            <w:r w:rsidRPr="00761883">
              <w:rPr>
                <w:rFonts w:ascii="Arial" w:hAnsi="Arial" w:cs="Arial"/>
                <w:color w:val="000000"/>
                <w:kern w:val="0"/>
                <w:sz w:val="18"/>
                <w:szCs w:val="18"/>
                <w:lang w:eastAsia="ro-RO"/>
              </w:rPr>
              <w:t>proprii</w:t>
            </w:r>
            <w:proofErr w:type="spellEnd"/>
            <w:r w:rsidRPr="00761883">
              <w:rPr>
                <w:rFonts w:ascii="Arial" w:hAnsi="Arial" w:cs="Arial"/>
                <w:color w:val="000000"/>
                <w:kern w:val="0"/>
                <w:sz w:val="18"/>
                <w:szCs w:val="18"/>
                <w:lang w:eastAsia="ro-RO"/>
              </w:rPr>
              <w:t>/</w:t>
            </w:r>
            <w:proofErr w:type="spellStart"/>
            <w:r w:rsidRPr="00761883">
              <w:rPr>
                <w:rFonts w:ascii="Arial" w:hAnsi="Arial" w:cs="Arial"/>
                <w:color w:val="000000"/>
                <w:kern w:val="0"/>
                <w:sz w:val="18"/>
                <w:szCs w:val="18"/>
                <w:lang w:eastAsia="ro-RO"/>
              </w:rPr>
              <w:t>buget</w:t>
            </w:r>
            <w:proofErr w:type="spellEnd"/>
            <w:r w:rsidRPr="00761883">
              <w:rPr>
                <w:rFonts w:ascii="Arial" w:hAnsi="Arial" w:cs="Arial"/>
                <w:color w:val="000000"/>
                <w:kern w:val="0"/>
                <w:sz w:val="18"/>
                <w:szCs w:val="18"/>
                <w:lang w:eastAsia="ro-RO"/>
              </w:rPr>
              <w:t xml:space="preserve"> de stat/</w:t>
            </w:r>
            <w:proofErr w:type="spellStart"/>
            <w:r w:rsidRPr="00761883">
              <w:rPr>
                <w:rFonts w:ascii="Arial" w:hAnsi="Arial" w:cs="Arial"/>
                <w:color w:val="000000"/>
                <w:kern w:val="0"/>
                <w:sz w:val="18"/>
                <w:szCs w:val="18"/>
                <w:lang w:eastAsia="ro-RO"/>
              </w:rPr>
              <w:t>fonduri</w:t>
            </w:r>
            <w:proofErr w:type="spellEnd"/>
            <w:r w:rsidRPr="00761883">
              <w:rPr>
                <w:rFonts w:ascii="Arial" w:hAnsi="Arial" w:cs="Arial"/>
                <w:color w:val="000000"/>
                <w:kern w:val="0"/>
                <w:sz w:val="18"/>
                <w:szCs w:val="18"/>
                <w:lang w:eastAsia="ro-RO"/>
              </w:rPr>
              <w:t xml:space="preserve"> </w:t>
            </w:r>
            <w:proofErr w:type="spellStart"/>
            <w:r w:rsidRPr="00761883">
              <w:rPr>
                <w:rFonts w:ascii="Arial" w:hAnsi="Arial" w:cs="Arial"/>
                <w:color w:val="000000"/>
                <w:kern w:val="0"/>
                <w:sz w:val="18"/>
                <w:szCs w:val="18"/>
                <w:lang w:eastAsia="ro-RO"/>
              </w:rPr>
              <w:t>europene</w:t>
            </w:r>
            <w:proofErr w:type="spellEnd"/>
            <w:r w:rsidRPr="00761883">
              <w:rPr>
                <w:rFonts w:ascii="Arial" w:hAnsi="Arial" w:cs="Arial"/>
                <w:color w:val="000000"/>
                <w:kern w:val="0"/>
                <w:sz w:val="18"/>
                <w:szCs w:val="18"/>
                <w:lang w:eastAsia="ro-RO"/>
              </w:rPr>
              <w:t>/</w:t>
            </w:r>
            <w:proofErr w:type="spellStart"/>
            <w:r w:rsidRPr="00761883">
              <w:rPr>
                <w:rFonts w:ascii="Arial" w:hAnsi="Arial" w:cs="Arial"/>
                <w:color w:val="000000"/>
                <w:kern w:val="0"/>
                <w:sz w:val="18"/>
                <w:szCs w:val="18"/>
                <w:lang w:eastAsia="ro-RO"/>
              </w:rPr>
              <w:t>alte</w:t>
            </w:r>
            <w:proofErr w:type="spellEnd"/>
            <w:r w:rsidRPr="00761883">
              <w:rPr>
                <w:rFonts w:ascii="Arial" w:hAnsi="Arial" w:cs="Arial"/>
                <w:color w:val="000000"/>
                <w:kern w:val="0"/>
                <w:sz w:val="18"/>
                <w:szCs w:val="18"/>
                <w:lang w:eastAsia="ro-RO"/>
              </w:rPr>
              <w:t xml:space="preserve"> </w:t>
            </w:r>
            <w:proofErr w:type="spellStart"/>
            <w:r w:rsidRPr="00761883">
              <w:rPr>
                <w:rFonts w:ascii="Arial" w:hAnsi="Arial" w:cs="Arial"/>
                <w:color w:val="000000"/>
                <w:kern w:val="0"/>
                <w:sz w:val="18"/>
                <w:szCs w:val="18"/>
                <w:lang w:eastAsia="ro-RO"/>
              </w:rPr>
              <w:t>surse</w:t>
            </w:r>
            <w:proofErr w:type="spellEnd"/>
          </w:p>
        </w:tc>
      </w:tr>
      <w:tr w:rsidR="005508DB" w:rsidRPr="0038617C" w14:paraId="71BBFDB5" w14:textId="77777777" w:rsidTr="00F865C0">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11117715" w14:textId="77777777" w:rsidR="005508DB" w:rsidRPr="0038617C" w:rsidRDefault="005508DB" w:rsidP="00F865C0">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66121B4C" w14:textId="77777777" w:rsidR="005508DB" w:rsidRPr="0038617C" w:rsidRDefault="005508DB" w:rsidP="00F865C0">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Popești-Leordeni</w:t>
            </w:r>
          </w:p>
        </w:tc>
        <w:tc>
          <w:tcPr>
            <w:tcW w:w="1760" w:type="dxa"/>
            <w:tcBorders>
              <w:top w:val="nil"/>
              <w:left w:val="nil"/>
              <w:bottom w:val="single" w:sz="4" w:space="0" w:color="auto"/>
              <w:right w:val="single" w:sz="4" w:space="0" w:color="auto"/>
            </w:tcBorders>
            <w:noWrap/>
            <w:vAlign w:val="center"/>
            <w:hideMark/>
          </w:tcPr>
          <w:p w14:paraId="5FAE1510" w14:textId="7065992C" w:rsidR="005508DB" w:rsidRPr="0038617C" w:rsidRDefault="00902FB8" w:rsidP="00902FB8">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346AFA94" w14:textId="6E9B6D55" w:rsidR="005508DB" w:rsidRPr="0038617C" w:rsidRDefault="00E702AA" w:rsidP="00E702A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071BCB99" w14:textId="77777777" w:rsidR="005508DB" w:rsidRDefault="005508DB" w:rsidP="00F865C0">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Popești-Leordeni</w:t>
            </w:r>
          </w:p>
          <w:p w14:paraId="505E592A" w14:textId="77777777" w:rsidR="005508DB" w:rsidRPr="0038617C" w:rsidRDefault="005508DB" w:rsidP="00F865C0">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4E8F7D05" w14:textId="25A4EEB7" w:rsidR="005508DB" w:rsidRPr="0038617C" w:rsidRDefault="00761883" w:rsidP="00761883">
            <w:pPr>
              <w:suppressAutoHyphens w:val="0"/>
              <w:jc w:val="center"/>
              <w:rPr>
                <w:rFonts w:ascii="Arial" w:hAnsi="Arial" w:cs="Arial"/>
                <w:color w:val="000000"/>
                <w:kern w:val="0"/>
                <w:sz w:val="18"/>
                <w:szCs w:val="18"/>
                <w:lang w:val="ro-RO" w:eastAsia="ro-RO"/>
              </w:rPr>
            </w:pPr>
            <w:proofErr w:type="spellStart"/>
            <w:r w:rsidRPr="00761883">
              <w:rPr>
                <w:rFonts w:ascii="Arial" w:hAnsi="Arial" w:cs="Arial"/>
                <w:color w:val="000000"/>
                <w:kern w:val="0"/>
                <w:sz w:val="18"/>
                <w:szCs w:val="18"/>
                <w:lang w:eastAsia="ro-RO"/>
              </w:rPr>
              <w:t>venituri</w:t>
            </w:r>
            <w:proofErr w:type="spellEnd"/>
            <w:r w:rsidRPr="00761883">
              <w:rPr>
                <w:rFonts w:ascii="Arial" w:hAnsi="Arial" w:cs="Arial"/>
                <w:color w:val="000000"/>
                <w:kern w:val="0"/>
                <w:sz w:val="18"/>
                <w:szCs w:val="18"/>
                <w:lang w:eastAsia="ro-RO"/>
              </w:rPr>
              <w:t xml:space="preserve"> </w:t>
            </w:r>
            <w:proofErr w:type="spellStart"/>
            <w:r w:rsidRPr="00761883">
              <w:rPr>
                <w:rFonts w:ascii="Arial" w:hAnsi="Arial" w:cs="Arial"/>
                <w:color w:val="000000"/>
                <w:kern w:val="0"/>
                <w:sz w:val="18"/>
                <w:szCs w:val="18"/>
                <w:lang w:eastAsia="ro-RO"/>
              </w:rPr>
              <w:t>proprii</w:t>
            </w:r>
            <w:proofErr w:type="spellEnd"/>
            <w:r w:rsidRPr="00761883">
              <w:rPr>
                <w:rFonts w:ascii="Arial" w:hAnsi="Arial" w:cs="Arial"/>
                <w:color w:val="000000"/>
                <w:kern w:val="0"/>
                <w:sz w:val="18"/>
                <w:szCs w:val="18"/>
                <w:lang w:eastAsia="ro-RO"/>
              </w:rPr>
              <w:t>/</w:t>
            </w:r>
            <w:proofErr w:type="spellStart"/>
            <w:r w:rsidRPr="00761883">
              <w:rPr>
                <w:rFonts w:ascii="Arial" w:hAnsi="Arial" w:cs="Arial"/>
                <w:color w:val="000000"/>
                <w:kern w:val="0"/>
                <w:sz w:val="18"/>
                <w:szCs w:val="18"/>
                <w:lang w:eastAsia="ro-RO"/>
              </w:rPr>
              <w:t>buget</w:t>
            </w:r>
            <w:proofErr w:type="spellEnd"/>
            <w:r w:rsidRPr="00761883">
              <w:rPr>
                <w:rFonts w:ascii="Arial" w:hAnsi="Arial" w:cs="Arial"/>
                <w:color w:val="000000"/>
                <w:kern w:val="0"/>
                <w:sz w:val="18"/>
                <w:szCs w:val="18"/>
                <w:lang w:eastAsia="ro-RO"/>
              </w:rPr>
              <w:t xml:space="preserve"> de stat/</w:t>
            </w:r>
            <w:proofErr w:type="spellStart"/>
            <w:r w:rsidRPr="00761883">
              <w:rPr>
                <w:rFonts w:ascii="Arial" w:hAnsi="Arial" w:cs="Arial"/>
                <w:color w:val="000000"/>
                <w:kern w:val="0"/>
                <w:sz w:val="18"/>
                <w:szCs w:val="18"/>
                <w:lang w:eastAsia="ro-RO"/>
              </w:rPr>
              <w:t>fonduri</w:t>
            </w:r>
            <w:proofErr w:type="spellEnd"/>
            <w:r w:rsidRPr="00761883">
              <w:rPr>
                <w:rFonts w:ascii="Arial" w:hAnsi="Arial" w:cs="Arial"/>
                <w:color w:val="000000"/>
                <w:kern w:val="0"/>
                <w:sz w:val="18"/>
                <w:szCs w:val="18"/>
                <w:lang w:eastAsia="ro-RO"/>
              </w:rPr>
              <w:t xml:space="preserve"> </w:t>
            </w:r>
            <w:proofErr w:type="spellStart"/>
            <w:r w:rsidRPr="00761883">
              <w:rPr>
                <w:rFonts w:ascii="Arial" w:hAnsi="Arial" w:cs="Arial"/>
                <w:color w:val="000000"/>
                <w:kern w:val="0"/>
                <w:sz w:val="18"/>
                <w:szCs w:val="18"/>
                <w:lang w:eastAsia="ro-RO"/>
              </w:rPr>
              <w:t>europene</w:t>
            </w:r>
            <w:proofErr w:type="spellEnd"/>
            <w:r w:rsidRPr="00761883">
              <w:rPr>
                <w:rFonts w:ascii="Arial" w:hAnsi="Arial" w:cs="Arial"/>
                <w:color w:val="000000"/>
                <w:kern w:val="0"/>
                <w:sz w:val="18"/>
                <w:szCs w:val="18"/>
                <w:lang w:eastAsia="ro-RO"/>
              </w:rPr>
              <w:t>/</w:t>
            </w:r>
            <w:proofErr w:type="spellStart"/>
            <w:r w:rsidRPr="00761883">
              <w:rPr>
                <w:rFonts w:ascii="Arial" w:hAnsi="Arial" w:cs="Arial"/>
                <w:color w:val="000000"/>
                <w:kern w:val="0"/>
                <w:sz w:val="18"/>
                <w:szCs w:val="18"/>
                <w:lang w:eastAsia="ro-RO"/>
              </w:rPr>
              <w:t>alte</w:t>
            </w:r>
            <w:proofErr w:type="spellEnd"/>
            <w:r w:rsidRPr="00761883">
              <w:rPr>
                <w:rFonts w:ascii="Arial" w:hAnsi="Arial" w:cs="Arial"/>
                <w:color w:val="000000"/>
                <w:kern w:val="0"/>
                <w:sz w:val="18"/>
                <w:szCs w:val="18"/>
                <w:lang w:eastAsia="ro-RO"/>
              </w:rPr>
              <w:t xml:space="preserve"> </w:t>
            </w:r>
            <w:proofErr w:type="spellStart"/>
            <w:r w:rsidRPr="00761883">
              <w:rPr>
                <w:rFonts w:ascii="Arial" w:hAnsi="Arial" w:cs="Arial"/>
                <w:color w:val="000000"/>
                <w:kern w:val="0"/>
                <w:sz w:val="18"/>
                <w:szCs w:val="18"/>
                <w:lang w:eastAsia="ro-RO"/>
              </w:rPr>
              <w:t>surse</w:t>
            </w:r>
            <w:proofErr w:type="spellEnd"/>
          </w:p>
        </w:tc>
      </w:tr>
      <w:tr w:rsidR="005508DB" w:rsidRPr="0038617C" w14:paraId="13FAF16D" w14:textId="77777777" w:rsidTr="00F865C0">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5401013D" w14:textId="77777777" w:rsidR="005508DB" w:rsidRPr="0038617C" w:rsidRDefault="005508DB" w:rsidP="00F865C0">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45995DFF" w14:textId="77777777" w:rsidR="005508DB" w:rsidRPr="0038617C" w:rsidRDefault="005508DB" w:rsidP="00F865C0">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Berceni</w:t>
            </w:r>
          </w:p>
        </w:tc>
        <w:tc>
          <w:tcPr>
            <w:tcW w:w="1760" w:type="dxa"/>
            <w:tcBorders>
              <w:top w:val="nil"/>
              <w:left w:val="nil"/>
              <w:bottom w:val="single" w:sz="4" w:space="0" w:color="auto"/>
              <w:right w:val="single" w:sz="4" w:space="0" w:color="auto"/>
            </w:tcBorders>
            <w:noWrap/>
            <w:vAlign w:val="center"/>
            <w:hideMark/>
          </w:tcPr>
          <w:p w14:paraId="27B7DB80" w14:textId="04B210B8" w:rsidR="005508DB" w:rsidRPr="0038617C" w:rsidRDefault="00902FB8" w:rsidP="00902FB8">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536C8B80" w14:textId="5BBE43F2" w:rsidR="005508DB" w:rsidRPr="0038617C" w:rsidRDefault="00E702AA" w:rsidP="00E702A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06308AB7" w14:textId="77777777" w:rsidR="005508DB" w:rsidRDefault="005508DB" w:rsidP="00F865C0">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Berceni</w:t>
            </w:r>
          </w:p>
          <w:p w14:paraId="0F464076" w14:textId="77777777" w:rsidR="005508DB" w:rsidRPr="0038617C" w:rsidRDefault="005508DB" w:rsidP="00F865C0">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1523A844" w14:textId="1DAA0E7E" w:rsidR="005508DB" w:rsidRPr="0038617C" w:rsidRDefault="00761883" w:rsidP="00761883">
            <w:pPr>
              <w:suppressAutoHyphens w:val="0"/>
              <w:jc w:val="center"/>
              <w:rPr>
                <w:rFonts w:ascii="Arial" w:hAnsi="Arial" w:cs="Arial"/>
                <w:color w:val="000000"/>
                <w:kern w:val="0"/>
                <w:sz w:val="18"/>
                <w:szCs w:val="18"/>
                <w:lang w:val="ro-RO" w:eastAsia="ro-RO"/>
              </w:rPr>
            </w:pPr>
            <w:proofErr w:type="spellStart"/>
            <w:r w:rsidRPr="00761883">
              <w:rPr>
                <w:rFonts w:ascii="Arial" w:hAnsi="Arial" w:cs="Arial"/>
                <w:color w:val="000000"/>
                <w:kern w:val="0"/>
                <w:sz w:val="18"/>
                <w:szCs w:val="18"/>
                <w:lang w:eastAsia="ro-RO"/>
              </w:rPr>
              <w:t>venituri</w:t>
            </w:r>
            <w:proofErr w:type="spellEnd"/>
            <w:r w:rsidRPr="00761883">
              <w:rPr>
                <w:rFonts w:ascii="Arial" w:hAnsi="Arial" w:cs="Arial"/>
                <w:color w:val="000000"/>
                <w:kern w:val="0"/>
                <w:sz w:val="18"/>
                <w:szCs w:val="18"/>
                <w:lang w:eastAsia="ro-RO"/>
              </w:rPr>
              <w:t xml:space="preserve"> </w:t>
            </w:r>
            <w:proofErr w:type="spellStart"/>
            <w:r w:rsidRPr="00761883">
              <w:rPr>
                <w:rFonts w:ascii="Arial" w:hAnsi="Arial" w:cs="Arial"/>
                <w:color w:val="000000"/>
                <w:kern w:val="0"/>
                <w:sz w:val="18"/>
                <w:szCs w:val="18"/>
                <w:lang w:eastAsia="ro-RO"/>
              </w:rPr>
              <w:t>proprii</w:t>
            </w:r>
            <w:proofErr w:type="spellEnd"/>
            <w:r w:rsidRPr="00761883">
              <w:rPr>
                <w:rFonts w:ascii="Arial" w:hAnsi="Arial" w:cs="Arial"/>
                <w:color w:val="000000"/>
                <w:kern w:val="0"/>
                <w:sz w:val="18"/>
                <w:szCs w:val="18"/>
                <w:lang w:eastAsia="ro-RO"/>
              </w:rPr>
              <w:t>/</w:t>
            </w:r>
            <w:proofErr w:type="spellStart"/>
            <w:r w:rsidRPr="00761883">
              <w:rPr>
                <w:rFonts w:ascii="Arial" w:hAnsi="Arial" w:cs="Arial"/>
                <w:color w:val="000000"/>
                <w:kern w:val="0"/>
                <w:sz w:val="18"/>
                <w:szCs w:val="18"/>
                <w:lang w:eastAsia="ro-RO"/>
              </w:rPr>
              <w:t>buget</w:t>
            </w:r>
            <w:proofErr w:type="spellEnd"/>
            <w:r w:rsidRPr="00761883">
              <w:rPr>
                <w:rFonts w:ascii="Arial" w:hAnsi="Arial" w:cs="Arial"/>
                <w:color w:val="000000"/>
                <w:kern w:val="0"/>
                <w:sz w:val="18"/>
                <w:szCs w:val="18"/>
                <w:lang w:eastAsia="ro-RO"/>
              </w:rPr>
              <w:t xml:space="preserve"> de stat/</w:t>
            </w:r>
            <w:proofErr w:type="spellStart"/>
            <w:r w:rsidRPr="00761883">
              <w:rPr>
                <w:rFonts w:ascii="Arial" w:hAnsi="Arial" w:cs="Arial"/>
                <w:color w:val="000000"/>
                <w:kern w:val="0"/>
                <w:sz w:val="18"/>
                <w:szCs w:val="18"/>
                <w:lang w:eastAsia="ro-RO"/>
              </w:rPr>
              <w:t>fonduri</w:t>
            </w:r>
            <w:proofErr w:type="spellEnd"/>
            <w:r w:rsidRPr="00761883">
              <w:rPr>
                <w:rFonts w:ascii="Arial" w:hAnsi="Arial" w:cs="Arial"/>
                <w:color w:val="000000"/>
                <w:kern w:val="0"/>
                <w:sz w:val="18"/>
                <w:szCs w:val="18"/>
                <w:lang w:eastAsia="ro-RO"/>
              </w:rPr>
              <w:t xml:space="preserve"> </w:t>
            </w:r>
            <w:proofErr w:type="spellStart"/>
            <w:r w:rsidRPr="00761883">
              <w:rPr>
                <w:rFonts w:ascii="Arial" w:hAnsi="Arial" w:cs="Arial"/>
                <w:color w:val="000000"/>
                <w:kern w:val="0"/>
                <w:sz w:val="18"/>
                <w:szCs w:val="18"/>
                <w:lang w:eastAsia="ro-RO"/>
              </w:rPr>
              <w:t>europene</w:t>
            </w:r>
            <w:proofErr w:type="spellEnd"/>
            <w:r w:rsidRPr="00761883">
              <w:rPr>
                <w:rFonts w:ascii="Arial" w:hAnsi="Arial" w:cs="Arial"/>
                <w:color w:val="000000"/>
                <w:kern w:val="0"/>
                <w:sz w:val="18"/>
                <w:szCs w:val="18"/>
                <w:lang w:eastAsia="ro-RO"/>
              </w:rPr>
              <w:t>/</w:t>
            </w:r>
            <w:proofErr w:type="spellStart"/>
            <w:r w:rsidRPr="00761883">
              <w:rPr>
                <w:rFonts w:ascii="Arial" w:hAnsi="Arial" w:cs="Arial"/>
                <w:color w:val="000000"/>
                <w:kern w:val="0"/>
                <w:sz w:val="18"/>
                <w:szCs w:val="18"/>
                <w:lang w:eastAsia="ro-RO"/>
              </w:rPr>
              <w:t>alte</w:t>
            </w:r>
            <w:proofErr w:type="spellEnd"/>
            <w:r w:rsidRPr="00761883">
              <w:rPr>
                <w:rFonts w:ascii="Arial" w:hAnsi="Arial" w:cs="Arial"/>
                <w:color w:val="000000"/>
                <w:kern w:val="0"/>
                <w:sz w:val="18"/>
                <w:szCs w:val="18"/>
                <w:lang w:eastAsia="ro-RO"/>
              </w:rPr>
              <w:t xml:space="preserve"> </w:t>
            </w:r>
            <w:proofErr w:type="spellStart"/>
            <w:r w:rsidRPr="00761883">
              <w:rPr>
                <w:rFonts w:ascii="Arial" w:hAnsi="Arial" w:cs="Arial"/>
                <w:color w:val="000000"/>
                <w:kern w:val="0"/>
                <w:sz w:val="18"/>
                <w:szCs w:val="18"/>
                <w:lang w:eastAsia="ro-RO"/>
              </w:rPr>
              <w:t>surse</w:t>
            </w:r>
            <w:proofErr w:type="spellEnd"/>
          </w:p>
        </w:tc>
      </w:tr>
      <w:tr w:rsidR="005508DB" w:rsidRPr="0038617C" w14:paraId="10D14369" w14:textId="77777777" w:rsidTr="00F865C0">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1D0CA955" w14:textId="77777777" w:rsidR="005508DB" w:rsidRPr="0038617C" w:rsidRDefault="005508DB" w:rsidP="00F865C0">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09C8E757" w14:textId="77777777" w:rsidR="005508DB" w:rsidRPr="0038617C" w:rsidRDefault="005508DB" w:rsidP="00F865C0">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București Sector 4</w:t>
            </w:r>
          </w:p>
        </w:tc>
        <w:tc>
          <w:tcPr>
            <w:tcW w:w="1760" w:type="dxa"/>
            <w:tcBorders>
              <w:top w:val="nil"/>
              <w:left w:val="nil"/>
              <w:bottom w:val="single" w:sz="4" w:space="0" w:color="auto"/>
              <w:right w:val="single" w:sz="4" w:space="0" w:color="auto"/>
            </w:tcBorders>
            <w:noWrap/>
            <w:vAlign w:val="center"/>
            <w:hideMark/>
          </w:tcPr>
          <w:p w14:paraId="7B5FB6B0" w14:textId="3E380D54" w:rsidR="005508DB" w:rsidRPr="0038617C" w:rsidRDefault="00902FB8" w:rsidP="00902FB8">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21F08616" w14:textId="2D4194AD" w:rsidR="005508DB" w:rsidRPr="0038617C" w:rsidRDefault="00E702AA" w:rsidP="00E702AA">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2354AF1E" w14:textId="77777777" w:rsidR="005508DB" w:rsidRDefault="005508DB" w:rsidP="00F865C0">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București Sector 4</w:t>
            </w:r>
          </w:p>
          <w:p w14:paraId="02CEE36D" w14:textId="77777777" w:rsidR="005508DB" w:rsidRPr="0038617C" w:rsidRDefault="005508DB" w:rsidP="00F865C0">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55F771B0" w14:textId="1D1FB1BB" w:rsidR="005508DB" w:rsidRPr="0038617C" w:rsidRDefault="00761883" w:rsidP="00761883">
            <w:pPr>
              <w:suppressAutoHyphens w:val="0"/>
              <w:jc w:val="center"/>
              <w:rPr>
                <w:rFonts w:ascii="Arial" w:hAnsi="Arial" w:cs="Arial"/>
                <w:color w:val="000000"/>
                <w:kern w:val="0"/>
                <w:sz w:val="18"/>
                <w:szCs w:val="18"/>
                <w:lang w:val="ro-RO" w:eastAsia="ro-RO"/>
              </w:rPr>
            </w:pPr>
            <w:proofErr w:type="spellStart"/>
            <w:r w:rsidRPr="00761883">
              <w:rPr>
                <w:rFonts w:ascii="Arial" w:hAnsi="Arial" w:cs="Arial"/>
                <w:color w:val="000000"/>
                <w:kern w:val="0"/>
                <w:sz w:val="18"/>
                <w:szCs w:val="18"/>
                <w:lang w:eastAsia="ro-RO"/>
              </w:rPr>
              <w:t>venituri</w:t>
            </w:r>
            <w:proofErr w:type="spellEnd"/>
            <w:r w:rsidRPr="00761883">
              <w:rPr>
                <w:rFonts w:ascii="Arial" w:hAnsi="Arial" w:cs="Arial"/>
                <w:color w:val="000000"/>
                <w:kern w:val="0"/>
                <w:sz w:val="18"/>
                <w:szCs w:val="18"/>
                <w:lang w:eastAsia="ro-RO"/>
              </w:rPr>
              <w:t xml:space="preserve"> </w:t>
            </w:r>
            <w:proofErr w:type="spellStart"/>
            <w:r w:rsidRPr="00761883">
              <w:rPr>
                <w:rFonts w:ascii="Arial" w:hAnsi="Arial" w:cs="Arial"/>
                <w:color w:val="000000"/>
                <w:kern w:val="0"/>
                <w:sz w:val="18"/>
                <w:szCs w:val="18"/>
                <w:lang w:eastAsia="ro-RO"/>
              </w:rPr>
              <w:t>proprii</w:t>
            </w:r>
            <w:proofErr w:type="spellEnd"/>
            <w:r w:rsidRPr="00761883">
              <w:rPr>
                <w:rFonts w:ascii="Arial" w:hAnsi="Arial" w:cs="Arial"/>
                <w:color w:val="000000"/>
                <w:kern w:val="0"/>
                <w:sz w:val="18"/>
                <w:szCs w:val="18"/>
                <w:lang w:eastAsia="ro-RO"/>
              </w:rPr>
              <w:t>/</w:t>
            </w:r>
            <w:proofErr w:type="spellStart"/>
            <w:r w:rsidRPr="00761883">
              <w:rPr>
                <w:rFonts w:ascii="Arial" w:hAnsi="Arial" w:cs="Arial"/>
                <w:color w:val="000000"/>
                <w:kern w:val="0"/>
                <w:sz w:val="18"/>
                <w:szCs w:val="18"/>
                <w:lang w:eastAsia="ro-RO"/>
              </w:rPr>
              <w:t>buget</w:t>
            </w:r>
            <w:proofErr w:type="spellEnd"/>
            <w:r w:rsidRPr="00761883">
              <w:rPr>
                <w:rFonts w:ascii="Arial" w:hAnsi="Arial" w:cs="Arial"/>
                <w:color w:val="000000"/>
                <w:kern w:val="0"/>
                <w:sz w:val="18"/>
                <w:szCs w:val="18"/>
                <w:lang w:eastAsia="ro-RO"/>
              </w:rPr>
              <w:t xml:space="preserve"> de stat/</w:t>
            </w:r>
            <w:proofErr w:type="spellStart"/>
            <w:r w:rsidRPr="00761883">
              <w:rPr>
                <w:rFonts w:ascii="Arial" w:hAnsi="Arial" w:cs="Arial"/>
                <w:color w:val="000000"/>
                <w:kern w:val="0"/>
                <w:sz w:val="18"/>
                <w:szCs w:val="18"/>
                <w:lang w:eastAsia="ro-RO"/>
              </w:rPr>
              <w:t>fonduri</w:t>
            </w:r>
            <w:proofErr w:type="spellEnd"/>
            <w:r w:rsidRPr="00761883">
              <w:rPr>
                <w:rFonts w:ascii="Arial" w:hAnsi="Arial" w:cs="Arial"/>
                <w:color w:val="000000"/>
                <w:kern w:val="0"/>
                <w:sz w:val="18"/>
                <w:szCs w:val="18"/>
                <w:lang w:eastAsia="ro-RO"/>
              </w:rPr>
              <w:t xml:space="preserve"> </w:t>
            </w:r>
            <w:proofErr w:type="spellStart"/>
            <w:r w:rsidRPr="00761883">
              <w:rPr>
                <w:rFonts w:ascii="Arial" w:hAnsi="Arial" w:cs="Arial"/>
                <w:color w:val="000000"/>
                <w:kern w:val="0"/>
                <w:sz w:val="18"/>
                <w:szCs w:val="18"/>
                <w:lang w:eastAsia="ro-RO"/>
              </w:rPr>
              <w:t>europene</w:t>
            </w:r>
            <w:proofErr w:type="spellEnd"/>
            <w:r w:rsidRPr="00761883">
              <w:rPr>
                <w:rFonts w:ascii="Arial" w:hAnsi="Arial" w:cs="Arial"/>
                <w:color w:val="000000"/>
                <w:kern w:val="0"/>
                <w:sz w:val="18"/>
                <w:szCs w:val="18"/>
                <w:lang w:eastAsia="ro-RO"/>
              </w:rPr>
              <w:t>/</w:t>
            </w:r>
            <w:proofErr w:type="spellStart"/>
            <w:r w:rsidRPr="00761883">
              <w:rPr>
                <w:rFonts w:ascii="Arial" w:hAnsi="Arial" w:cs="Arial"/>
                <w:color w:val="000000"/>
                <w:kern w:val="0"/>
                <w:sz w:val="18"/>
                <w:szCs w:val="18"/>
                <w:lang w:eastAsia="ro-RO"/>
              </w:rPr>
              <w:t>alte</w:t>
            </w:r>
            <w:proofErr w:type="spellEnd"/>
            <w:r w:rsidRPr="00761883">
              <w:rPr>
                <w:rFonts w:ascii="Arial" w:hAnsi="Arial" w:cs="Arial"/>
                <w:color w:val="000000"/>
                <w:kern w:val="0"/>
                <w:sz w:val="18"/>
                <w:szCs w:val="18"/>
                <w:lang w:eastAsia="ro-RO"/>
              </w:rPr>
              <w:t xml:space="preserve"> </w:t>
            </w:r>
            <w:proofErr w:type="spellStart"/>
            <w:r w:rsidRPr="00761883">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pPr>
        <w:autoSpaceDE w:val="0"/>
        <w:jc w:val="both"/>
        <w:rPr>
          <w:rFonts w:ascii="Arial" w:hAnsi="Arial" w:cs="Arial"/>
          <w:lang w:val="ro-RO"/>
        </w:rPr>
      </w:pPr>
      <w:r w:rsidRPr="00FC6703">
        <w:rPr>
          <w:rFonts w:ascii="Arial" w:hAnsi="Arial" w:cs="Arial"/>
          <w:b/>
          <w:bCs/>
          <w:lang w:val="ro-RO"/>
        </w:rPr>
        <w:t>2.1</w:t>
      </w:r>
      <w:r w:rsidR="00C528FB">
        <w:rPr>
          <w:rFonts w:ascii="Arial" w:hAnsi="Arial" w:cs="Arial"/>
          <w:b/>
          <w:bCs/>
          <w:lang w:val="ro-RO"/>
        </w:rPr>
        <w:t>2</w:t>
      </w:r>
      <w:r w:rsidRPr="00FC6703">
        <w:rPr>
          <w:rFonts w:ascii="Arial" w:hAnsi="Arial" w:cs="Arial"/>
          <w:b/>
          <w:bCs/>
          <w:lang w:val="ro-RO"/>
        </w:rPr>
        <w:t xml:space="preserve">. Informaţii financiare (dacă sunt disponibile): bugete, evaluarea </w:t>
      </w:r>
      <w:r w:rsidR="00C25988" w:rsidRPr="00FC6703">
        <w:rPr>
          <w:rFonts w:ascii="Arial" w:hAnsi="Arial" w:cs="Arial"/>
          <w:b/>
          <w:bCs/>
          <w:lang w:val="ro-RO"/>
        </w:rPr>
        <w:t>cost-</w:t>
      </w:r>
      <w:r w:rsidRPr="00FC6703">
        <w:rPr>
          <w:rFonts w:ascii="Arial" w:hAnsi="Arial" w:cs="Arial"/>
          <w:b/>
          <w:bCs/>
          <w:lang w:val="ro-RO"/>
        </w:rPr>
        <w:t>eficienţ</w:t>
      </w:r>
      <w:r w:rsidR="00C25988" w:rsidRPr="00FC6703">
        <w:rPr>
          <w:rFonts w:ascii="Arial" w:hAnsi="Arial" w:cs="Arial"/>
          <w:b/>
          <w:bCs/>
          <w:lang w:val="ro-RO"/>
        </w:rPr>
        <w:t>ă</w:t>
      </w:r>
      <w:r w:rsidRPr="00FC6703">
        <w:rPr>
          <w:rFonts w:ascii="Arial" w:hAnsi="Arial" w:cs="Arial"/>
          <w:b/>
          <w:bCs/>
          <w:lang w:val="ro-RO"/>
        </w:rPr>
        <w:t>, evaluare cost-</w:t>
      </w:r>
      <w:r w:rsidR="00C25988" w:rsidRPr="00FC6703">
        <w:rPr>
          <w:rFonts w:ascii="Arial" w:hAnsi="Arial" w:cs="Arial"/>
          <w:b/>
          <w:bCs/>
          <w:lang w:val="ro-RO"/>
        </w:rPr>
        <w:t>profit</w:t>
      </w:r>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2EB5E401"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EE0823">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802C06" w:rsidRPr="00CC511B" w14:paraId="2CFF8D97" w14:textId="77777777" w:rsidTr="009B6A66">
        <w:trPr>
          <w:trHeight w:val="300"/>
          <w:jc w:val="center"/>
        </w:trPr>
        <w:tc>
          <w:tcPr>
            <w:tcW w:w="4177" w:type="dxa"/>
            <w:tcBorders>
              <w:left w:val="single" w:sz="4" w:space="0" w:color="000000"/>
              <w:bottom w:val="single" w:sz="4" w:space="0" w:color="000000"/>
            </w:tcBorders>
            <w:vAlign w:val="center"/>
          </w:tcPr>
          <w:p w14:paraId="4BBE8045" w14:textId="76743DDF" w:rsidR="00802C06" w:rsidRPr="00CC511B" w:rsidRDefault="00802C06" w:rsidP="00802C06">
            <w:pPr>
              <w:rPr>
                <w:rFonts w:ascii="Arial" w:hAnsi="Arial" w:cs="Arial"/>
                <w:sz w:val="20"/>
                <w:szCs w:val="20"/>
                <w:lang w:val="ro-RO"/>
              </w:rPr>
            </w:pPr>
            <w:r w:rsidRPr="00760B50">
              <w:rPr>
                <w:rFonts w:ascii="Arial" w:hAnsi="Arial" w:cs="Arial"/>
                <w:iCs/>
                <w:sz w:val="20"/>
                <w:szCs w:val="20"/>
                <w:lang w:val="ro-RO"/>
              </w:rPr>
              <w:t xml:space="preserve">Reducerea traficului prin construirea </w:t>
            </w:r>
            <w:r>
              <w:rPr>
                <w:rFonts w:ascii="Arial" w:hAnsi="Arial" w:cs="Arial"/>
                <w:iCs/>
                <w:sz w:val="20"/>
                <w:szCs w:val="20"/>
                <w:lang w:val="ro-RO"/>
              </w:rPr>
              <w:t>A0</w:t>
            </w:r>
          </w:p>
        </w:tc>
        <w:tc>
          <w:tcPr>
            <w:tcW w:w="2250" w:type="dxa"/>
            <w:tcBorders>
              <w:left w:val="single" w:sz="4" w:space="0" w:color="000000"/>
              <w:bottom w:val="single" w:sz="4" w:space="0" w:color="000000"/>
              <w:right w:val="single" w:sz="4" w:space="0" w:color="auto"/>
            </w:tcBorders>
            <w:vAlign w:val="center"/>
          </w:tcPr>
          <w:p w14:paraId="664BC3B6" w14:textId="479C0BCC" w:rsidR="00802C06" w:rsidRPr="002E2900" w:rsidRDefault="00802C06" w:rsidP="00802C06">
            <w:pPr>
              <w:jc w:val="center"/>
              <w:rPr>
                <w:rFonts w:ascii="Arial" w:hAnsi="Arial" w:cs="Arial"/>
                <w:sz w:val="20"/>
                <w:szCs w:val="20"/>
                <w:lang w:val="ro-RO"/>
              </w:rPr>
            </w:pPr>
            <w:r>
              <w:rPr>
                <w:rFonts w:ascii="Arial" w:hAnsi="Arial" w:cs="Arial"/>
                <w:color w:val="000000"/>
                <w:kern w:val="0"/>
                <w:sz w:val="18"/>
                <w:szCs w:val="18"/>
                <w:lang w:val="ro-RO" w:eastAsia="ro-RO"/>
              </w:rPr>
              <w:t>4792,562</w:t>
            </w:r>
          </w:p>
        </w:tc>
        <w:tc>
          <w:tcPr>
            <w:tcW w:w="2285" w:type="dxa"/>
            <w:tcBorders>
              <w:left w:val="single" w:sz="4" w:space="0" w:color="000000"/>
              <w:bottom w:val="single" w:sz="4" w:space="0" w:color="000000"/>
              <w:right w:val="single" w:sz="4" w:space="0" w:color="auto"/>
            </w:tcBorders>
            <w:vAlign w:val="center"/>
          </w:tcPr>
          <w:p w14:paraId="03A0057F" w14:textId="47F16AB1" w:rsidR="00802C06" w:rsidRPr="002E2900" w:rsidRDefault="00E702AA" w:rsidP="00802C06">
            <w:pPr>
              <w:jc w:val="center"/>
              <w:rPr>
                <w:rFonts w:ascii="Arial" w:hAnsi="Arial" w:cs="Arial"/>
                <w:iCs/>
                <w:sz w:val="20"/>
                <w:szCs w:val="20"/>
                <w:lang w:val="ro-RO"/>
              </w:rPr>
            </w:pPr>
            <w:r>
              <w:rPr>
                <w:rFonts w:ascii="Arial" w:hAnsi="Arial" w:cs="Arial"/>
                <w:iCs/>
                <w:sz w:val="20"/>
                <w:szCs w:val="20"/>
                <w:lang w:val="ro-RO"/>
              </w:rPr>
              <w:t>-</w:t>
            </w:r>
          </w:p>
        </w:tc>
      </w:tr>
      <w:tr w:rsidR="00802C06"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64769569" w:rsidR="00802C06" w:rsidRPr="00760B50" w:rsidRDefault="00802C06" w:rsidP="00802C06">
            <w:pPr>
              <w:rPr>
                <w:rFonts w:ascii="Arial" w:hAnsi="Arial" w:cs="Arial"/>
                <w:iCs/>
                <w:sz w:val="20"/>
                <w:szCs w:val="20"/>
                <w:lang w:val="ro-RO"/>
              </w:rPr>
            </w:pPr>
            <w:r w:rsidRPr="00760B50">
              <w:rPr>
                <w:rFonts w:ascii="Arial" w:hAnsi="Arial" w:cs="Arial"/>
                <w:iCs/>
                <w:sz w:val="20"/>
                <w:szCs w:val="20"/>
                <w:lang w:val="ro-RO"/>
              </w:rPr>
              <w:t xml:space="preserve">Izolarea fonică a clădirilor </w:t>
            </w:r>
          </w:p>
        </w:tc>
        <w:tc>
          <w:tcPr>
            <w:tcW w:w="2250" w:type="dxa"/>
            <w:tcBorders>
              <w:left w:val="single" w:sz="4" w:space="0" w:color="000000"/>
              <w:bottom w:val="single" w:sz="4" w:space="0" w:color="000000"/>
              <w:right w:val="single" w:sz="4" w:space="0" w:color="auto"/>
            </w:tcBorders>
            <w:vAlign w:val="center"/>
          </w:tcPr>
          <w:p w14:paraId="03CADE98" w14:textId="243BDDA4" w:rsidR="00802C06" w:rsidRPr="006117FF" w:rsidRDefault="00E702AA" w:rsidP="00802C06">
            <w:pPr>
              <w:jc w:val="center"/>
              <w:rPr>
                <w:rFonts w:ascii="Arial" w:hAnsi="Arial" w:cs="Arial"/>
                <w:sz w:val="20"/>
                <w:szCs w:val="20"/>
                <w:lang w:val="ro-RO"/>
              </w:rPr>
            </w:pPr>
            <w:r>
              <w:rPr>
                <w:rFonts w:ascii="Arial" w:hAnsi="Arial" w:cs="Arial"/>
                <w:sz w:val="20"/>
                <w:szCs w:val="20"/>
                <w:lang w:val="ro-RO"/>
              </w:rPr>
              <w:t>-</w:t>
            </w:r>
          </w:p>
        </w:tc>
        <w:tc>
          <w:tcPr>
            <w:tcW w:w="2285" w:type="dxa"/>
            <w:tcBorders>
              <w:left w:val="single" w:sz="4" w:space="0" w:color="000000"/>
              <w:bottom w:val="single" w:sz="4" w:space="0" w:color="000000"/>
              <w:right w:val="single" w:sz="4" w:space="0" w:color="auto"/>
            </w:tcBorders>
            <w:vAlign w:val="center"/>
          </w:tcPr>
          <w:p w14:paraId="18CA2E69" w14:textId="0104AA76" w:rsidR="00802C06" w:rsidRDefault="00E702AA" w:rsidP="00802C06">
            <w:pPr>
              <w:jc w:val="center"/>
              <w:rPr>
                <w:rFonts w:ascii="Arial" w:hAnsi="Arial" w:cs="Arial"/>
                <w:sz w:val="20"/>
                <w:szCs w:val="20"/>
                <w:lang w:val="ro-RO"/>
              </w:rPr>
            </w:pPr>
            <w:r>
              <w:rPr>
                <w:rFonts w:ascii="Arial" w:hAnsi="Arial" w:cs="Arial"/>
                <w:sz w:val="20"/>
                <w:szCs w:val="20"/>
                <w:lang w:val="ro-RO"/>
              </w:rPr>
              <w:t>n/a</w:t>
            </w:r>
          </w:p>
        </w:tc>
      </w:tr>
      <w:tr w:rsidR="00802C06"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802C06" w:rsidRPr="00CC511B" w:rsidRDefault="00802C06" w:rsidP="00802C06">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167F1456" w:rsidR="00802C06" w:rsidRPr="002E2900" w:rsidRDefault="00E702AA" w:rsidP="00802C06">
            <w:pPr>
              <w:jc w:val="center"/>
              <w:rPr>
                <w:rFonts w:ascii="Arial" w:hAnsi="Arial" w:cs="Arial"/>
                <w:b/>
                <w:bCs/>
                <w:sz w:val="20"/>
                <w:szCs w:val="20"/>
                <w:lang w:val="ro-RO"/>
              </w:rPr>
            </w:pPr>
            <w:r>
              <w:rPr>
                <w:rFonts w:ascii="Arial" w:hAnsi="Arial" w:cs="Arial"/>
                <w:b/>
                <w:bCs/>
                <w:sz w:val="20"/>
                <w:szCs w:val="20"/>
                <w:lang w:val="ro-RO"/>
              </w:rPr>
              <w:t>4792,562</w:t>
            </w:r>
          </w:p>
        </w:tc>
        <w:tc>
          <w:tcPr>
            <w:tcW w:w="2285" w:type="dxa"/>
            <w:tcBorders>
              <w:left w:val="single" w:sz="4" w:space="0" w:color="000000"/>
              <w:bottom w:val="single" w:sz="4" w:space="0" w:color="000000"/>
              <w:right w:val="single" w:sz="4" w:space="0" w:color="auto"/>
            </w:tcBorders>
            <w:vAlign w:val="center"/>
          </w:tcPr>
          <w:p w14:paraId="66D9E5E6" w14:textId="74EC1CFA" w:rsidR="00802C06" w:rsidRPr="002E2900" w:rsidRDefault="00E702AA" w:rsidP="00802C06">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C7DC997" w14:textId="77777777" w:rsidR="0011333F" w:rsidRDefault="0011333F">
      <w:pPr>
        <w:jc w:val="both"/>
        <w:rPr>
          <w:rFonts w:ascii="Arial" w:hAnsi="Arial" w:cs="Arial"/>
          <w:lang w:val="ro-RO"/>
        </w:rPr>
      </w:pPr>
    </w:p>
    <w:p w14:paraId="5740291E" w14:textId="2C33CC06"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902FB8">
        <w:rPr>
          <w:rFonts w:ascii="Arial" w:hAnsi="Arial" w:cs="Arial"/>
          <w:lang w:val="ro-RO"/>
        </w:rPr>
        <w:t>262.</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lastRenderedPageBreak/>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5508DB">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5508DB">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5508DB">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902FB8" w:rsidRPr="008A78C6" w14:paraId="61A947D4" w14:textId="118C673D" w:rsidTr="005508DB">
        <w:trPr>
          <w:jc w:val="center"/>
        </w:trPr>
        <w:tc>
          <w:tcPr>
            <w:tcW w:w="1178" w:type="dxa"/>
            <w:shd w:val="clear" w:color="auto" w:fill="D9D9D9" w:themeFill="background1" w:themeFillShade="D9"/>
          </w:tcPr>
          <w:p w14:paraId="2550DF8E" w14:textId="77777777" w:rsidR="00902FB8" w:rsidRPr="008A78C6" w:rsidRDefault="00902FB8" w:rsidP="00902FB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243D0E24" w:rsidR="00902FB8" w:rsidRPr="005508DB" w:rsidRDefault="00902FB8" w:rsidP="00902FB8">
            <w:pPr>
              <w:pStyle w:val="BodyTextIndent"/>
              <w:ind w:left="0" w:firstLine="0"/>
              <w:jc w:val="center"/>
              <w:rPr>
                <w:rFonts w:ascii="Arial" w:hAnsi="Arial" w:cs="Arial"/>
                <w:b w:val="0"/>
                <w:bCs w:val="0"/>
                <w:iCs/>
                <w:color w:val="000000"/>
                <w:sz w:val="20"/>
                <w:szCs w:val="20"/>
                <w:lang w:val="ro-RO"/>
              </w:rPr>
            </w:pPr>
            <w:r w:rsidRPr="005508DB">
              <w:rPr>
                <w:rFonts w:ascii="Arial" w:hAnsi="Arial" w:cs="Arial"/>
                <w:b w:val="0"/>
                <w:bCs w:val="0"/>
                <w:color w:val="000000"/>
                <w:sz w:val="20"/>
                <w:szCs w:val="20"/>
              </w:rPr>
              <w:t>0</w:t>
            </w:r>
          </w:p>
        </w:tc>
        <w:tc>
          <w:tcPr>
            <w:tcW w:w="960" w:type="dxa"/>
            <w:shd w:val="clear" w:color="auto" w:fill="FF0000"/>
            <w:vAlign w:val="center"/>
          </w:tcPr>
          <w:p w14:paraId="65E5054C" w14:textId="5554531E" w:rsidR="00902FB8" w:rsidRPr="005508DB" w:rsidRDefault="00902FB8" w:rsidP="00902FB8">
            <w:pPr>
              <w:pStyle w:val="BodyTextIndent"/>
              <w:ind w:left="0" w:firstLine="0"/>
              <w:jc w:val="center"/>
              <w:rPr>
                <w:rFonts w:ascii="Arial" w:hAnsi="Arial" w:cs="Arial"/>
                <w:b w:val="0"/>
                <w:bCs w:val="0"/>
                <w:iCs/>
                <w:color w:val="000000"/>
                <w:sz w:val="20"/>
                <w:szCs w:val="20"/>
                <w:lang w:val="ro-RO"/>
              </w:rPr>
            </w:pPr>
            <w:r w:rsidRPr="005508DB">
              <w:rPr>
                <w:rFonts w:ascii="Arial" w:hAnsi="Arial" w:cs="Arial"/>
                <w:b w:val="0"/>
                <w:bCs w:val="0"/>
                <w:color w:val="000000"/>
                <w:sz w:val="20"/>
                <w:szCs w:val="20"/>
              </w:rPr>
              <w:t>53</w:t>
            </w:r>
          </w:p>
        </w:tc>
        <w:tc>
          <w:tcPr>
            <w:tcW w:w="920" w:type="dxa"/>
            <w:shd w:val="clear" w:color="auto" w:fill="FF0000"/>
            <w:vAlign w:val="center"/>
          </w:tcPr>
          <w:p w14:paraId="03AE00DA" w14:textId="1F059026" w:rsidR="00902FB8" w:rsidRPr="005508DB" w:rsidRDefault="00902FB8" w:rsidP="00902FB8">
            <w:pPr>
              <w:pStyle w:val="BodyTextIndent"/>
              <w:ind w:left="0" w:firstLine="0"/>
              <w:jc w:val="center"/>
              <w:rPr>
                <w:rFonts w:ascii="Arial" w:hAnsi="Arial" w:cs="Arial"/>
                <w:b w:val="0"/>
                <w:bCs w:val="0"/>
                <w:iCs/>
                <w:color w:val="000000"/>
                <w:sz w:val="20"/>
                <w:szCs w:val="20"/>
                <w:lang w:val="ro-RO"/>
              </w:rPr>
            </w:pPr>
            <w:r w:rsidRPr="005508DB">
              <w:rPr>
                <w:rFonts w:ascii="Arial" w:hAnsi="Arial" w:cs="Arial"/>
                <w:b w:val="0"/>
                <w:bCs w:val="0"/>
                <w:color w:val="000000"/>
                <w:sz w:val="20"/>
                <w:szCs w:val="20"/>
              </w:rPr>
              <w:t>4</w:t>
            </w:r>
          </w:p>
        </w:tc>
        <w:tc>
          <w:tcPr>
            <w:tcW w:w="917" w:type="dxa"/>
            <w:shd w:val="clear" w:color="auto" w:fill="00B0F0"/>
            <w:vAlign w:val="center"/>
          </w:tcPr>
          <w:p w14:paraId="51C8F20A" w14:textId="10CFC8E8" w:rsidR="00902FB8" w:rsidRPr="00902FB8" w:rsidRDefault="00902FB8" w:rsidP="00902FB8">
            <w:pPr>
              <w:pStyle w:val="BodyTextIndent"/>
              <w:ind w:left="0" w:firstLine="0"/>
              <w:jc w:val="center"/>
              <w:rPr>
                <w:rFonts w:ascii="Arial" w:hAnsi="Arial" w:cs="Arial"/>
                <w:b w:val="0"/>
                <w:bCs w:val="0"/>
                <w:iCs/>
                <w:color w:val="000000"/>
                <w:sz w:val="20"/>
                <w:szCs w:val="20"/>
                <w:lang w:val="ro-RO"/>
              </w:rPr>
            </w:pPr>
            <w:r w:rsidRPr="00902FB8">
              <w:rPr>
                <w:rFonts w:ascii="Arial" w:hAnsi="Arial" w:cs="Arial"/>
                <w:b w:val="0"/>
                <w:bCs w:val="0"/>
                <w:color w:val="000000"/>
                <w:sz w:val="20"/>
                <w:szCs w:val="20"/>
              </w:rPr>
              <w:t>0</w:t>
            </w:r>
          </w:p>
        </w:tc>
        <w:tc>
          <w:tcPr>
            <w:tcW w:w="913" w:type="dxa"/>
            <w:shd w:val="clear" w:color="auto" w:fill="00B0F0"/>
            <w:vAlign w:val="center"/>
          </w:tcPr>
          <w:p w14:paraId="402C77A0" w14:textId="0E5B1C3D" w:rsidR="00902FB8" w:rsidRPr="00902FB8" w:rsidRDefault="00902FB8" w:rsidP="00902FB8">
            <w:pPr>
              <w:pStyle w:val="BodyTextIndent"/>
              <w:ind w:left="0" w:firstLine="0"/>
              <w:jc w:val="center"/>
              <w:rPr>
                <w:rFonts w:ascii="Arial" w:hAnsi="Arial" w:cs="Arial"/>
                <w:b w:val="0"/>
                <w:bCs w:val="0"/>
                <w:iCs/>
                <w:color w:val="000000"/>
                <w:sz w:val="20"/>
                <w:szCs w:val="20"/>
                <w:lang w:val="ro-RO"/>
              </w:rPr>
            </w:pPr>
            <w:r w:rsidRPr="00902FB8">
              <w:rPr>
                <w:rFonts w:ascii="Arial" w:hAnsi="Arial" w:cs="Arial"/>
                <w:b w:val="0"/>
                <w:bCs w:val="0"/>
                <w:color w:val="000000"/>
                <w:sz w:val="20"/>
                <w:szCs w:val="20"/>
              </w:rPr>
              <w:t>12</w:t>
            </w:r>
          </w:p>
        </w:tc>
        <w:tc>
          <w:tcPr>
            <w:tcW w:w="923" w:type="dxa"/>
            <w:shd w:val="clear" w:color="auto" w:fill="00B0F0"/>
            <w:vAlign w:val="center"/>
          </w:tcPr>
          <w:p w14:paraId="1E0930FE" w14:textId="58570D3A" w:rsidR="00902FB8" w:rsidRPr="00902FB8" w:rsidRDefault="00902FB8" w:rsidP="00902FB8">
            <w:pPr>
              <w:pStyle w:val="BodyTextIndent"/>
              <w:ind w:left="0" w:firstLine="0"/>
              <w:jc w:val="center"/>
              <w:rPr>
                <w:rFonts w:ascii="Arial" w:hAnsi="Arial" w:cs="Arial"/>
                <w:b w:val="0"/>
                <w:bCs w:val="0"/>
                <w:iCs/>
                <w:color w:val="000000"/>
                <w:sz w:val="20"/>
                <w:szCs w:val="20"/>
                <w:lang w:val="ro-RO"/>
              </w:rPr>
            </w:pPr>
            <w:r w:rsidRPr="00902FB8">
              <w:rPr>
                <w:rFonts w:ascii="Arial" w:hAnsi="Arial" w:cs="Arial"/>
                <w:b w:val="0"/>
                <w:bCs w:val="0"/>
                <w:color w:val="000000"/>
                <w:sz w:val="20"/>
                <w:szCs w:val="20"/>
              </w:rPr>
              <w:t>3</w:t>
            </w:r>
          </w:p>
        </w:tc>
        <w:tc>
          <w:tcPr>
            <w:tcW w:w="924" w:type="dxa"/>
            <w:shd w:val="clear" w:color="auto" w:fill="00B050"/>
            <w:vAlign w:val="center"/>
          </w:tcPr>
          <w:p w14:paraId="178FDEA5" w14:textId="1EA34556" w:rsidR="00902FB8" w:rsidRPr="00902FB8" w:rsidRDefault="00902FB8" w:rsidP="00902FB8">
            <w:pPr>
              <w:pStyle w:val="BodyTextIndent"/>
              <w:ind w:left="0" w:firstLine="0"/>
              <w:jc w:val="center"/>
              <w:rPr>
                <w:rFonts w:ascii="Arial" w:hAnsi="Arial" w:cs="Arial"/>
                <w:b w:val="0"/>
                <w:bCs w:val="0"/>
                <w:iCs/>
                <w:color w:val="000000"/>
                <w:sz w:val="20"/>
                <w:szCs w:val="20"/>
                <w:lang w:val="ro-RO"/>
              </w:rPr>
            </w:pPr>
            <w:r w:rsidRPr="00902FB8">
              <w:rPr>
                <w:rFonts w:ascii="Arial" w:hAnsi="Arial" w:cs="Arial"/>
                <w:b w:val="0"/>
                <w:bCs w:val="0"/>
                <w:color w:val="000000"/>
                <w:sz w:val="20"/>
                <w:szCs w:val="20"/>
              </w:rPr>
              <w:t>0</w:t>
            </w:r>
          </w:p>
        </w:tc>
        <w:tc>
          <w:tcPr>
            <w:tcW w:w="921" w:type="dxa"/>
            <w:shd w:val="clear" w:color="auto" w:fill="00B050"/>
            <w:vAlign w:val="center"/>
          </w:tcPr>
          <w:p w14:paraId="7F655E4F" w14:textId="78A7B0DB" w:rsidR="00902FB8" w:rsidRPr="00902FB8" w:rsidRDefault="00902FB8" w:rsidP="00902FB8">
            <w:pPr>
              <w:pStyle w:val="BodyTextIndent"/>
              <w:ind w:left="0" w:firstLine="0"/>
              <w:jc w:val="center"/>
              <w:rPr>
                <w:rFonts w:ascii="Arial" w:hAnsi="Arial" w:cs="Arial"/>
                <w:b w:val="0"/>
                <w:bCs w:val="0"/>
                <w:iCs/>
                <w:color w:val="000000"/>
                <w:sz w:val="20"/>
                <w:szCs w:val="20"/>
                <w:lang w:val="ro-RO"/>
              </w:rPr>
            </w:pPr>
            <w:r w:rsidRPr="00902FB8">
              <w:rPr>
                <w:rFonts w:ascii="Arial" w:hAnsi="Arial" w:cs="Arial"/>
                <w:b w:val="0"/>
                <w:bCs w:val="0"/>
                <w:color w:val="000000"/>
                <w:sz w:val="20"/>
                <w:szCs w:val="20"/>
              </w:rPr>
              <w:t>41</w:t>
            </w:r>
          </w:p>
        </w:tc>
        <w:tc>
          <w:tcPr>
            <w:tcW w:w="930" w:type="dxa"/>
            <w:shd w:val="clear" w:color="auto" w:fill="00B050"/>
            <w:vAlign w:val="center"/>
          </w:tcPr>
          <w:p w14:paraId="526143D5" w14:textId="5438BFBD" w:rsidR="00902FB8" w:rsidRPr="00902FB8" w:rsidRDefault="00902FB8" w:rsidP="00902FB8">
            <w:pPr>
              <w:pStyle w:val="BodyTextIndent"/>
              <w:ind w:left="0" w:firstLine="0"/>
              <w:jc w:val="center"/>
              <w:rPr>
                <w:rFonts w:ascii="Arial" w:hAnsi="Arial" w:cs="Arial"/>
                <w:b w:val="0"/>
                <w:bCs w:val="0"/>
                <w:iCs/>
                <w:color w:val="000000"/>
                <w:sz w:val="20"/>
                <w:szCs w:val="20"/>
                <w:lang w:val="ro-RO"/>
              </w:rPr>
            </w:pPr>
            <w:r w:rsidRPr="00902FB8">
              <w:rPr>
                <w:rFonts w:ascii="Arial" w:hAnsi="Arial" w:cs="Arial"/>
                <w:b w:val="0"/>
                <w:bCs w:val="0"/>
                <w:color w:val="000000"/>
                <w:sz w:val="20"/>
                <w:szCs w:val="20"/>
              </w:rPr>
              <w:t>1</w:t>
            </w:r>
          </w:p>
        </w:tc>
      </w:tr>
      <w:tr w:rsidR="00902FB8" w:rsidRPr="008A78C6" w14:paraId="408FE8AE" w14:textId="787436D0" w:rsidTr="005508DB">
        <w:trPr>
          <w:jc w:val="center"/>
        </w:trPr>
        <w:tc>
          <w:tcPr>
            <w:tcW w:w="1178" w:type="dxa"/>
            <w:shd w:val="clear" w:color="auto" w:fill="D9D9D9" w:themeFill="background1" w:themeFillShade="D9"/>
          </w:tcPr>
          <w:p w14:paraId="36357BC3" w14:textId="77777777" w:rsidR="00902FB8" w:rsidRPr="008A78C6" w:rsidRDefault="00902FB8" w:rsidP="00902FB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3377CB03" w:rsidR="00902FB8" w:rsidRPr="005508DB" w:rsidRDefault="00902FB8" w:rsidP="00902FB8">
            <w:pPr>
              <w:pStyle w:val="BodyTextIndent"/>
              <w:ind w:left="0" w:firstLine="0"/>
              <w:jc w:val="center"/>
              <w:rPr>
                <w:rFonts w:ascii="Arial" w:hAnsi="Arial" w:cs="Arial"/>
                <w:b w:val="0"/>
                <w:bCs w:val="0"/>
                <w:iCs/>
                <w:color w:val="000000"/>
                <w:sz w:val="20"/>
                <w:szCs w:val="20"/>
                <w:lang w:val="ro-RO"/>
              </w:rPr>
            </w:pPr>
            <w:r w:rsidRPr="005508DB">
              <w:rPr>
                <w:rFonts w:ascii="Arial" w:hAnsi="Arial" w:cs="Arial"/>
                <w:b w:val="0"/>
                <w:bCs w:val="0"/>
                <w:color w:val="000000"/>
                <w:sz w:val="20"/>
                <w:szCs w:val="20"/>
              </w:rPr>
              <w:t>0</w:t>
            </w:r>
          </w:p>
        </w:tc>
        <w:tc>
          <w:tcPr>
            <w:tcW w:w="960" w:type="dxa"/>
            <w:shd w:val="clear" w:color="auto" w:fill="FF0000"/>
            <w:vAlign w:val="center"/>
          </w:tcPr>
          <w:p w14:paraId="0A0D34B2" w14:textId="15B3F754" w:rsidR="00902FB8" w:rsidRPr="005508DB" w:rsidRDefault="00902FB8" w:rsidP="00902FB8">
            <w:pPr>
              <w:pStyle w:val="BodyTextIndent"/>
              <w:ind w:left="0" w:firstLine="0"/>
              <w:jc w:val="center"/>
              <w:rPr>
                <w:rFonts w:ascii="Arial" w:hAnsi="Arial" w:cs="Arial"/>
                <w:b w:val="0"/>
                <w:bCs w:val="0"/>
                <w:iCs/>
                <w:color w:val="000000"/>
                <w:sz w:val="20"/>
                <w:szCs w:val="20"/>
                <w:lang w:val="ro-RO"/>
              </w:rPr>
            </w:pPr>
            <w:r w:rsidRPr="005508DB">
              <w:rPr>
                <w:rFonts w:ascii="Arial" w:hAnsi="Arial" w:cs="Arial"/>
                <w:b w:val="0"/>
                <w:bCs w:val="0"/>
                <w:color w:val="000000"/>
                <w:sz w:val="20"/>
                <w:szCs w:val="20"/>
              </w:rPr>
              <w:t>47</w:t>
            </w:r>
          </w:p>
        </w:tc>
        <w:tc>
          <w:tcPr>
            <w:tcW w:w="920" w:type="dxa"/>
            <w:shd w:val="clear" w:color="auto" w:fill="FF0000"/>
            <w:vAlign w:val="center"/>
          </w:tcPr>
          <w:p w14:paraId="1075DB2F" w14:textId="3423FEB3" w:rsidR="00902FB8" w:rsidRPr="005508DB" w:rsidRDefault="00902FB8" w:rsidP="00902FB8">
            <w:pPr>
              <w:pStyle w:val="BodyTextIndent"/>
              <w:ind w:left="0" w:firstLine="0"/>
              <w:jc w:val="center"/>
              <w:rPr>
                <w:rFonts w:ascii="Arial" w:hAnsi="Arial" w:cs="Arial"/>
                <w:b w:val="0"/>
                <w:bCs w:val="0"/>
                <w:iCs/>
                <w:color w:val="000000"/>
                <w:sz w:val="20"/>
                <w:szCs w:val="20"/>
                <w:lang w:val="ro-RO"/>
              </w:rPr>
            </w:pPr>
            <w:r w:rsidRPr="005508DB">
              <w:rPr>
                <w:rFonts w:ascii="Arial" w:hAnsi="Arial" w:cs="Arial"/>
                <w:b w:val="0"/>
                <w:bCs w:val="0"/>
                <w:color w:val="000000"/>
                <w:sz w:val="20"/>
                <w:szCs w:val="20"/>
              </w:rPr>
              <w:t>5</w:t>
            </w:r>
          </w:p>
        </w:tc>
        <w:tc>
          <w:tcPr>
            <w:tcW w:w="917" w:type="dxa"/>
            <w:shd w:val="clear" w:color="auto" w:fill="00B0F0"/>
            <w:vAlign w:val="center"/>
          </w:tcPr>
          <w:p w14:paraId="319EF7C0" w14:textId="20208B01" w:rsidR="00902FB8" w:rsidRPr="00902FB8" w:rsidRDefault="00902FB8" w:rsidP="00902FB8">
            <w:pPr>
              <w:pStyle w:val="BodyTextIndent"/>
              <w:ind w:left="0" w:firstLine="0"/>
              <w:jc w:val="center"/>
              <w:rPr>
                <w:rFonts w:ascii="Arial" w:hAnsi="Arial" w:cs="Arial"/>
                <w:b w:val="0"/>
                <w:bCs w:val="0"/>
                <w:iCs/>
                <w:color w:val="000000"/>
                <w:sz w:val="20"/>
                <w:szCs w:val="20"/>
                <w:lang w:val="ro-RO"/>
              </w:rPr>
            </w:pPr>
            <w:r w:rsidRPr="00902FB8">
              <w:rPr>
                <w:rFonts w:ascii="Arial" w:hAnsi="Arial" w:cs="Arial"/>
                <w:b w:val="0"/>
                <w:bCs w:val="0"/>
                <w:color w:val="000000"/>
                <w:sz w:val="20"/>
                <w:szCs w:val="20"/>
              </w:rPr>
              <w:t>0</w:t>
            </w:r>
          </w:p>
        </w:tc>
        <w:tc>
          <w:tcPr>
            <w:tcW w:w="913" w:type="dxa"/>
            <w:shd w:val="clear" w:color="auto" w:fill="00B0F0"/>
            <w:vAlign w:val="center"/>
          </w:tcPr>
          <w:p w14:paraId="6C980332" w14:textId="1B817AEF" w:rsidR="00902FB8" w:rsidRPr="00902FB8" w:rsidRDefault="00902FB8" w:rsidP="00902FB8">
            <w:pPr>
              <w:pStyle w:val="BodyTextIndent"/>
              <w:ind w:left="0" w:firstLine="0"/>
              <w:jc w:val="center"/>
              <w:rPr>
                <w:rFonts w:ascii="Arial" w:hAnsi="Arial" w:cs="Arial"/>
                <w:b w:val="0"/>
                <w:bCs w:val="0"/>
                <w:iCs/>
                <w:color w:val="000000"/>
                <w:sz w:val="20"/>
                <w:szCs w:val="20"/>
                <w:lang w:val="ro-RO"/>
              </w:rPr>
            </w:pPr>
            <w:r w:rsidRPr="00902FB8">
              <w:rPr>
                <w:rFonts w:ascii="Arial" w:hAnsi="Arial" w:cs="Arial"/>
                <w:b w:val="0"/>
                <w:bCs w:val="0"/>
                <w:color w:val="000000"/>
                <w:sz w:val="20"/>
                <w:szCs w:val="20"/>
              </w:rPr>
              <w:t>6</w:t>
            </w:r>
          </w:p>
        </w:tc>
        <w:tc>
          <w:tcPr>
            <w:tcW w:w="923" w:type="dxa"/>
            <w:shd w:val="clear" w:color="auto" w:fill="00B0F0"/>
            <w:vAlign w:val="center"/>
          </w:tcPr>
          <w:p w14:paraId="37AB4557" w14:textId="5155E6EF" w:rsidR="00902FB8" w:rsidRPr="00902FB8" w:rsidRDefault="00902FB8" w:rsidP="00902FB8">
            <w:pPr>
              <w:pStyle w:val="BodyTextIndent"/>
              <w:ind w:left="0" w:firstLine="0"/>
              <w:jc w:val="center"/>
              <w:rPr>
                <w:rFonts w:ascii="Arial" w:hAnsi="Arial" w:cs="Arial"/>
                <w:b w:val="0"/>
                <w:bCs w:val="0"/>
                <w:iCs/>
                <w:color w:val="000000"/>
                <w:sz w:val="20"/>
                <w:szCs w:val="20"/>
                <w:lang w:val="ro-RO"/>
              </w:rPr>
            </w:pPr>
            <w:r w:rsidRPr="00902FB8">
              <w:rPr>
                <w:rFonts w:ascii="Arial" w:hAnsi="Arial" w:cs="Arial"/>
                <w:b w:val="0"/>
                <w:bCs w:val="0"/>
                <w:color w:val="000000"/>
                <w:sz w:val="20"/>
                <w:szCs w:val="20"/>
              </w:rPr>
              <w:t>2</w:t>
            </w:r>
          </w:p>
        </w:tc>
        <w:tc>
          <w:tcPr>
            <w:tcW w:w="924" w:type="dxa"/>
            <w:shd w:val="clear" w:color="auto" w:fill="00B050"/>
            <w:vAlign w:val="center"/>
          </w:tcPr>
          <w:p w14:paraId="5F799923" w14:textId="67893CEF" w:rsidR="00902FB8" w:rsidRPr="00902FB8" w:rsidRDefault="00902FB8" w:rsidP="00902FB8">
            <w:pPr>
              <w:pStyle w:val="BodyTextIndent"/>
              <w:ind w:left="0" w:firstLine="0"/>
              <w:jc w:val="center"/>
              <w:rPr>
                <w:rFonts w:ascii="Arial" w:hAnsi="Arial" w:cs="Arial"/>
                <w:b w:val="0"/>
                <w:bCs w:val="0"/>
                <w:iCs/>
                <w:color w:val="000000"/>
                <w:sz w:val="20"/>
                <w:szCs w:val="20"/>
                <w:lang w:val="ro-RO"/>
              </w:rPr>
            </w:pPr>
            <w:r w:rsidRPr="00902FB8">
              <w:rPr>
                <w:rFonts w:ascii="Arial" w:hAnsi="Arial" w:cs="Arial"/>
                <w:b w:val="0"/>
                <w:bCs w:val="0"/>
                <w:color w:val="000000"/>
                <w:sz w:val="20"/>
                <w:szCs w:val="20"/>
              </w:rPr>
              <w:t>0</w:t>
            </w:r>
          </w:p>
        </w:tc>
        <w:tc>
          <w:tcPr>
            <w:tcW w:w="921" w:type="dxa"/>
            <w:shd w:val="clear" w:color="auto" w:fill="00B050"/>
            <w:vAlign w:val="center"/>
          </w:tcPr>
          <w:p w14:paraId="200D51A7" w14:textId="16F37C10" w:rsidR="00902FB8" w:rsidRPr="00902FB8" w:rsidRDefault="00902FB8" w:rsidP="00902FB8">
            <w:pPr>
              <w:pStyle w:val="BodyTextIndent"/>
              <w:ind w:left="0" w:firstLine="0"/>
              <w:jc w:val="center"/>
              <w:rPr>
                <w:rFonts w:ascii="Arial" w:hAnsi="Arial" w:cs="Arial"/>
                <w:b w:val="0"/>
                <w:bCs w:val="0"/>
                <w:iCs/>
                <w:color w:val="000000"/>
                <w:sz w:val="20"/>
                <w:szCs w:val="20"/>
                <w:lang w:val="ro-RO"/>
              </w:rPr>
            </w:pPr>
            <w:r w:rsidRPr="00902FB8">
              <w:rPr>
                <w:rFonts w:ascii="Arial" w:hAnsi="Arial" w:cs="Arial"/>
                <w:b w:val="0"/>
                <w:bCs w:val="0"/>
                <w:color w:val="000000"/>
                <w:sz w:val="20"/>
                <w:szCs w:val="20"/>
              </w:rPr>
              <w:t>41</w:t>
            </w:r>
          </w:p>
        </w:tc>
        <w:tc>
          <w:tcPr>
            <w:tcW w:w="930" w:type="dxa"/>
            <w:shd w:val="clear" w:color="auto" w:fill="00B050"/>
            <w:vAlign w:val="center"/>
          </w:tcPr>
          <w:p w14:paraId="1D67D41B" w14:textId="15EB201F" w:rsidR="00902FB8" w:rsidRPr="00902FB8" w:rsidRDefault="00902FB8" w:rsidP="00902FB8">
            <w:pPr>
              <w:pStyle w:val="BodyTextIndent"/>
              <w:ind w:left="0" w:firstLine="0"/>
              <w:jc w:val="center"/>
              <w:rPr>
                <w:rFonts w:ascii="Arial" w:hAnsi="Arial" w:cs="Arial"/>
                <w:b w:val="0"/>
                <w:bCs w:val="0"/>
                <w:iCs/>
                <w:color w:val="000000"/>
                <w:sz w:val="20"/>
                <w:szCs w:val="20"/>
                <w:lang w:val="ro-RO"/>
              </w:rPr>
            </w:pPr>
            <w:r w:rsidRPr="00902FB8">
              <w:rPr>
                <w:rFonts w:ascii="Arial" w:hAnsi="Arial" w:cs="Arial"/>
                <w:b w:val="0"/>
                <w:bCs w:val="0"/>
                <w:color w:val="000000"/>
                <w:sz w:val="20"/>
                <w:szCs w:val="20"/>
              </w:rPr>
              <w:t>3</w:t>
            </w:r>
          </w:p>
        </w:tc>
      </w:tr>
      <w:tr w:rsidR="00902FB8" w:rsidRPr="008A78C6" w14:paraId="0AE9F23C" w14:textId="3340E41B" w:rsidTr="005508DB">
        <w:trPr>
          <w:jc w:val="center"/>
        </w:trPr>
        <w:tc>
          <w:tcPr>
            <w:tcW w:w="1178" w:type="dxa"/>
            <w:shd w:val="clear" w:color="auto" w:fill="D9D9D9" w:themeFill="background1" w:themeFillShade="D9"/>
          </w:tcPr>
          <w:p w14:paraId="6BDE3F63" w14:textId="77777777" w:rsidR="00902FB8" w:rsidRPr="008A78C6" w:rsidRDefault="00902FB8" w:rsidP="00902FB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63EEE0CF" w:rsidR="00902FB8" w:rsidRPr="005508DB" w:rsidRDefault="00902FB8" w:rsidP="00902FB8">
            <w:pPr>
              <w:pStyle w:val="BodyTextIndent"/>
              <w:ind w:left="0" w:firstLine="0"/>
              <w:jc w:val="center"/>
              <w:rPr>
                <w:rFonts w:ascii="Arial" w:hAnsi="Arial" w:cs="Arial"/>
                <w:b w:val="0"/>
                <w:bCs w:val="0"/>
                <w:iCs/>
                <w:color w:val="000000"/>
                <w:sz w:val="20"/>
                <w:szCs w:val="20"/>
                <w:lang w:val="ro-RO"/>
              </w:rPr>
            </w:pPr>
            <w:r w:rsidRPr="005508DB">
              <w:rPr>
                <w:rFonts w:ascii="Arial" w:hAnsi="Arial" w:cs="Arial"/>
                <w:b w:val="0"/>
                <w:bCs w:val="0"/>
                <w:color w:val="000000"/>
                <w:sz w:val="20"/>
                <w:szCs w:val="20"/>
              </w:rPr>
              <w:t>0</w:t>
            </w:r>
          </w:p>
        </w:tc>
        <w:tc>
          <w:tcPr>
            <w:tcW w:w="960" w:type="dxa"/>
            <w:shd w:val="clear" w:color="auto" w:fill="FF0000"/>
            <w:vAlign w:val="center"/>
          </w:tcPr>
          <w:p w14:paraId="5C1EE1FE" w14:textId="5E333F7C" w:rsidR="00902FB8" w:rsidRPr="005508DB" w:rsidRDefault="00902FB8" w:rsidP="00902FB8">
            <w:pPr>
              <w:pStyle w:val="BodyTextIndent"/>
              <w:ind w:left="0" w:firstLine="0"/>
              <w:jc w:val="center"/>
              <w:rPr>
                <w:rFonts w:ascii="Arial" w:hAnsi="Arial" w:cs="Arial"/>
                <w:b w:val="0"/>
                <w:bCs w:val="0"/>
                <w:iCs/>
                <w:color w:val="000000"/>
                <w:sz w:val="20"/>
                <w:szCs w:val="20"/>
                <w:lang w:val="ro-RO"/>
              </w:rPr>
            </w:pPr>
            <w:r w:rsidRPr="005508DB">
              <w:rPr>
                <w:rFonts w:ascii="Arial" w:hAnsi="Arial" w:cs="Arial"/>
                <w:b w:val="0"/>
                <w:bCs w:val="0"/>
                <w:color w:val="000000"/>
                <w:sz w:val="20"/>
                <w:szCs w:val="20"/>
              </w:rPr>
              <w:t>23</w:t>
            </w:r>
          </w:p>
        </w:tc>
        <w:tc>
          <w:tcPr>
            <w:tcW w:w="920" w:type="dxa"/>
            <w:shd w:val="clear" w:color="auto" w:fill="FF0000"/>
            <w:vAlign w:val="center"/>
          </w:tcPr>
          <w:p w14:paraId="36B3A9A0" w14:textId="6F177387" w:rsidR="00902FB8" w:rsidRPr="005508DB" w:rsidRDefault="00902FB8" w:rsidP="00902FB8">
            <w:pPr>
              <w:pStyle w:val="BodyTextIndent"/>
              <w:ind w:left="0" w:firstLine="0"/>
              <w:jc w:val="center"/>
              <w:rPr>
                <w:rFonts w:ascii="Arial" w:hAnsi="Arial" w:cs="Arial"/>
                <w:b w:val="0"/>
                <w:bCs w:val="0"/>
                <w:iCs/>
                <w:color w:val="000000"/>
                <w:sz w:val="20"/>
                <w:szCs w:val="20"/>
                <w:lang w:val="ro-RO"/>
              </w:rPr>
            </w:pPr>
            <w:r w:rsidRPr="005508DB">
              <w:rPr>
                <w:rFonts w:ascii="Arial" w:hAnsi="Arial" w:cs="Arial"/>
                <w:b w:val="0"/>
                <w:bCs w:val="0"/>
                <w:color w:val="000000"/>
                <w:sz w:val="20"/>
                <w:szCs w:val="20"/>
              </w:rPr>
              <w:t>2</w:t>
            </w:r>
          </w:p>
        </w:tc>
        <w:tc>
          <w:tcPr>
            <w:tcW w:w="917" w:type="dxa"/>
            <w:shd w:val="clear" w:color="auto" w:fill="00B0F0"/>
            <w:vAlign w:val="center"/>
          </w:tcPr>
          <w:p w14:paraId="3E07D291" w14:textId="783C027A" w:rsidR="00902FB8" w:rsidRPr="00902FB8" w:rsidRDefault="00902FB8" w:rsidP="00902FB8">
            <w:pPr>
              <w:pStyle w:val="BodyTextIndent"/>
              <w:ind w:left="0" w:firstLine="0"/>
              <w:jc w:val="center"/>
              <w:rPr>
                <w:rFonts w:ascii="Arial" w:hAnsi="Arial" w:cs="Arial"/>
                <w:b w:val="0"/>
                <w:bCs w:val="0"/>
                <w:iCs/>
                <w:color w:val="000000"/>
                <w:sz w:val="20"/>
                <w:szCs w:val="20"/>
                <w:lang w:val="ro-RO"/>
              </w:rPr>
            </w:pPr>
            <w:r w:rsidRPr="00902FB8">
              <w:rPr>
                <w:rFonts w:ascii="Arial" w:hAnsi="Arial" w:cs="Arial"/>
                <w:b w:val="0"/>
                <w:bCs w:val="0"/>
                <w:color w:val="000000"/>
                <w:sz w:val="20"/>
                <w:szCs w:val="20"/>
              </w:rPr>
              <w:t>0</w:t>
            </w:r>
          </w:p>
        </w:tc>
        <w:tc>
          <w:tcPr>
            <w:tcW w:w="913" w:type="dxa"/>
            <w:shd w:val="clear" w:color="auto" w:fill="00B0F0"/>
            <w:vAlign w:val="center"/>
          </w:tcPr>
          <w:p w14:paraId="3567D931" w14:textId="3137EB85" w:rsidR="00902FB8" w:rsidRPr="00902FB8" w:rsidRDefault="00902FB8" w:rsidP="00902FB8">
            <w:pPr>
              <w:pStyle w:val="BodyTextIndent"/>
              <w:ind w:left="0" w:firstLine="0"/>
              <w:jc w:val="center"/>
              <w:rPr>
                <w:rFonts w:ascii="Arial" w:hAnsi="Arial" w:cs="Arial"/>
                <w:b w:val="0"/>
                <w:bCs w:val="0"/>
                <w:iCs/>
                <w:color w:val="000000"/>
                <w:sz w:val="20"/>
                <w:szCs w:val="20"/>
                <w:lang w:val="ro-RO"/>
              </w:rPr>
            </w:pPr>
            <w:r w:rsidRPr="00902FB8">
              <w:rPr>
                <w:rFonts w:ascii="Arial" w:hAnsi="Arial" w:cs="Arial"/>
                <w:b w:val="0"/>
                <w:bCs w:val="0"/>
                <w:color w:val="000000"/>
                <w:sz w:val="20"/>
                <w:szCs w:val="20"/>
              </w:rPr>
              <w:t>5</w:t>
            </w:r>
          </w:p>
        </w:tc>
        <w:tc>
          <w:tcPr>
            <w:tcW w:w="923" w:type="dxa"/>
            <w:shd w:val="clear" w:color="auto" w:fill="00B0F0"/>
            <w:vAlign w:val="center"/>
          </w:tcPr>
          <w:p w14:paraId="27D0A8D6" w14:textId="4953280E" w:rsidR="00902FB8" w:rsidRPr="00902FB8" w:rsidRDefault="00902FB8" w:rsidP="00902FB8">
            <w:pPr>
              <w:pStyle w:val="BodyTextIndent"/>
              <w:ind w:left="0" w:firstLine="0"/>
              <w:jc w:val="center"/>
              <w:rPr>
                <w:rFonts w:ascii="Arial" w:hAnsi="Arial" w:cs="Arial"/>
                <w:b w:val="0"/>
                <w:bCs w:val="0"/>
                <w:iCs/>
                <w:color w:val="000000"/>
                <w:sz w:val="20"/>
                <w:szCs w:val="20"/>
                <w:lang w:val="ro-RO"/>
              </w:rPr>
            </w:pPr>
            <w:r w:rsidRPr="00902FB8">
              <w:rPr>
                <w:rFonts w:ascii="Arial" w:hAnsi="Arial" w:cs="Arial"/>
                <w:b w:val="0"/>
                <w:bCs w:val="0"/>
                <w:color w:val="000000"/>
                <w:sz w:val="20"/>
                <w:szCs w:val="20"/>
              </w:rPr>
              <w:t>2</w:t>
            </w:r>
          </w:p>
        </w:tc>
        <w:tc>
          <w:tcPr>
            <w:tcW w:w="924" w:type="dxa"/>
            <w:shd w:val="clear" w:color="auto" w:fill="00B050"/>
            <w:vAlign w:val="center"/>
          </w:tcPr>
          <w:p w14:paraId="03BB91E0" w14:textId="163479A7" w:rsidR="00902FB8" w:rsidRPr="00902FB8" w:rsidRDefault="00902FB8" w:rsidP="00902FB8">
            <w:pPr>
              <w:pStyle w:val="BodyTextIndent"/>
              <w:ind w:left="0" w:firstLine="0"/>
              <w:jc w:val="center"/>
              <w:rPr>
                <w:rFonts w:ascii="Arial" w:hAnsi="Arial" w:cs="Arial"/>
                <w:b w:val="0"/>
                <w:bCs w:val="0"/>
                <w:iCs/>
                <w:color w:val="000000"/>
                <w:sz w:val="20"/>
                <w:szCs w:val="20"/>
                <w:lang w:val="ro-RO"/>
              </w:rPr>
            </w:pPr>
            <w:r w:rsidRPr="00902FB8">
              <w:rPr>
                <w:rFonts w:ascii="Arial" w:hAnsi="Arial" w:cs="Arial"/>
                <w:b w:val="0"/>
                <w:bCs w:val="0"/>
                <w:color w:val="000000"/>
                <w:sz w:val="20"/>
                <w:szCs w:val="20"/>
              </w:rPr>
              <w:t>0</w:t>
            </w:r>
          </w:p>
        </w:tc>
        <w:tc>
          <w:tcPr>
            <w:tcW w:w="921" w:type="dxa"/>
            <w:shd w:val="clear" w:color="auto" w:fill="00B050"/>
            <w:vAlign w:val="center"/>
          </w:tcPr>
          <w:p w14:paraId="0222AB68" w14:textId="762BC9F7" w:rsidR="00902FB8" w:rsidRPr="00902FB8" w:rsidRDefault="00902FB8" w:rsidP="00902FB8">
            <w:pPr>
              <w:pStyle w:val="BodyTextIndent"/>
              <w:ind w:left="0" w:firstLine="0"/>
              <w:jc w:val="center"/>
              <w:rPr>
                <w:rFonts w:ascii="Arial" w:hAnsi="Arial" w:cs="Arial"/>
                <w:b w:val="0"/>
                <w:bCs w:val="0"/>
                <w:iCs/>
                <w:color w:val="000000"/>
                <w:sz w:val="20"/>
                <w:szCs w:val="20"/>
                <w:lang w:val="ro-RO"/>
              </w:rPr>
            </w:pPr>
            <w:r w:rsidRPr="00902FB8">
              <w:rPr>
                <w:rFonts w:ascii="Arial" w:hAnsi="Arial" w:cs="Arial"/>
                <w:b w:val="0"/>
                <w:bCs w:val="0"/>
                <w:color w:val="000000"/>
                <w:sz w:val="20"/>
                <w:szCs w:val="20"/>
              </w:rPr>
              <w:t>18</w:t>
            </w:r>
          </w:p>
        </w:tc>
        <w:tc>
          <w:tcPr>
            <w:tcW w:w="930" w:type="dxa"/>
            <w:shd w:val="clear" w:color="auto" w:fill="00B050"/>
            <w:vAlign w:val="center"/>
          </w:tcPr>
          <w:p w14:paraId="5B7BA08C" w14:textId="08F001D1" w:rsidR="00902FB8" w:rsidRPr="00902FB8" w:rsidRDefault="00902FB8" w:rsidP="00902FB8">
            <w:pPr>
              <w:pStyle w:val="BodyTextIndent"/>
              <w:ind w:left="0" w:firstLine="0"/>
              <w:jc w:val="center"/>
              <w:rPr>
                <w:rFonts w:ascii="Arial" w:hAnsi="Arial" w:cs="Arial"/>
                <w:b w:val="0"/>
                <w:bCs w:val="0"/>
                <w:iCs/>
                <w:color w:val="000000"/>
                <w:sz w:val="20"/>
                <w:szCs w:val="20"/>
                <w:lang w:val="ro-RO"/>
              </w:rPr>
            </w:pPr>
            <w:r w:rsidRPr="00902FB8">
              <w:rPr>
                <w:rFonts w:ascii="Arial" w:hAnsi="Arial" w:cs="Arial"/>
                <w:b w:val="0"/>
                <w:bCs w:val="0"/>
                <w:color w:val="000000"/>
                <w:sz w:val="20"/>
                <w:szCs w:val="20"/>
              </w:rPr>
              <w:t>0</w:t>
            </w:r>
          </w:p>
        </w:tc>
      </w:tr>
      <w:tr w:rsidR="00902FB8" w:rsidRPr="008A78C6" w14:paraId="13E92DA2" w14:textId="30CAF24D" w:rsidTr="005508DB">
        <w:trPr>
          <w:jc w:val="center"/>
        </w:trPr>
        <w:tc>
          <w:tcPr>
            <w:tcW w:w="1178" w:type="dxa"/>
            <w:shd w:val="clear" w:color="auto" w:fill="D9D9D9" w:themeFill="background1" w:themeFillShade="D9"/>
          </w:tcPr>
          <w:p w14:paraId="4BFEAF21" w14:textId="77777777" w:rsidR="00902FB8" w:rsidRPr="008A78C6" w:rsidRDefault="00902FB8" w:rsidP="00902FB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71B7E911" w:rsidR="00902FB8" w:rsidRPr="005508DB" w:rsidRDefault="00902FB8" w:rsidP="00902FB8">
            <w:pPr>
              <w:pStyle w:val="BodyTextIndent"/>
              <w:ind w:left="0" w:firstLine="0"/>
              <w:jc w:val="center"/>
              <w:rPr>
                <w:rFonts w:ascii="Arial" w:hAnsi="Arial" w:cs="Arial"/>
                <w:b w:val="0"/>
                <w:bCs w:val="0"/>
                <w:iCs/>
                <w:color w:val="000000"/>
                <w:sz w:val="20"/>
                <w:szCs w:val="20"/>
                <w:lang w:val="ro-RO"/>
              </w:rPr>
            </w:pPr>
            <w:r w:rsidRPr="005508DB">
              <w:rPr>
                <w:rFonts w:ascii="Arial" w:hAnsi="Arial" w:cs="Arial"/>
                <w:b w:val="0"/>
                <w:bCs w:val="0"/>
                <w:color w:val="000000"/>
                <w:sz w:val="20"/>
                <w:szCs w:val="20"/>
              </w:rPr>
              <w:t>0</w:t>
            </w:r>
          </w:p>
        </w:tc>
        <w:tc>
          <w:tcPr>
            <w:tcW w:w="960" w:type="dxa"/>
            <w:shd w:val="clear" w:color="auto" w:fill="FF0000"/>
            <w:vAlign w:val="center"/>
          </w:tcPr>
          <w:p w14:paraId="577CC1DC" w14:textId="37752816" w:rsidR="00902FB8" w:rsidRPr="005508DB" w:rsidRDefault="00902FB8" w:rsidP="00902FB8">
            <w:pPr>
              <w:pStyle w:val="BodyTextIndent"/>
              <w:ind w:left="0" w:firstLine="0"/>
              <w:jc w:val="center"/>
              <w:rPr>
                <w:rFonts w:ascii="Arial" w:hAnsi="Arial" w:cs="Arial"/>
                <w:b w:val="0"/>
                <w:bCs w:val="0"/>
                <w:iCs/>
                <w:color w:val="000000"/>
                <w:sz w:val="20"/>
                <w:szCs w:val="20"/>
                <w:lang w:val="ro-RO"/>
              </w:rPr>
            </w:pPr>
            <w:r w:rsidRPr="005508DB">
              <w:rPr>
                <w:rFonts w:ascii="Arial" w:hAnsi="Arial" w:cs="Arial"/>
                <w:b w:val="0"/>
                <w:bCs w:val="0"/>
                <w:color w:val="000000"/>
                <w:sz w:val="20"/>
                <w:szCs w:val="20"/>
              </w:rPr>
              <w:t>21</w:t>
            </w:r>
          </w:p>
        </w:tc>
        <w:tc>
          <w:tcPr>
            <w:tcW w:w="920" w:type="dxa"/>
            <w:shd w:val="clear" w:color="auto" w:fill="FF0000"/>
            <w:vAlign w:val="center"/>
          </w:tcPr>
          <w:p w14:paraId="19F8ED17" w14:textId="248FB806" w:rsidR="00902FB8" w:rsidRPr="005508DB" w:rsidRDefault="00902FB8" w:rsidP="00902FB8">
            <w:pPr>
              <w:pStyle w:val="BodyTextIndent"/>
              <w:ind w:left="0" w:firstLine="0"/>
              <w:jc w:val="center"/>
              <w:rPr>
                <w:rFonts w:ascii="Arial" w:hAnsi="Arial" w:cs="Arial"/>
                <w:b w:val="0"/>
                <w:bCs w:val="0"/>
                <w:iCs/>
                <w:color w:val="000000"/>
                <w:sz w:val="20"/>
                <w:szCs w:val="20"/>
                <w:lang w:val="ro-RO"/>
              </w:rPr>
            </w:pPr>
            <w:r w:rsidRPr="005508DB">
              <w:rPr>
                <w:rFonts w:ascii="Arial" w:hAnsi="Arial" w:cs="Arial"/>
                <w:b w:val="0"/>
                <w:bCs w:val="0"/>
                <w:color w:val="000000"/>
                <w:sz w:val="20"/>
                <w:szCs w:val="20"/>
              </w:rPr>
              <w:t>1</w:t>
            </w:r>
          </w:p>
        </w:tc>
        <w:tc>
          <w:tcPr>
            <w:tcW w:w="917" w:type="dxa"/>
            <w:shd w:val="clear" w:color="auto" w:fill="00B0F0"/>
            <w:vAlign w:val="center"/>
          </w:tcPr>
          <w:p w14:paraId="4229705D" w14:textId="7A8276C7" w:rsidR="00902FB8" w:rsidRPr="00902FB8" w:rsidRDefault="00902FB8" w:rsidP="00902FB8">
            <w:pPr>
              <w:pStyle w:val="BodyTextIndent"/>
              <w:ind w:left="0" w:firstLine="0"/>
              <w:jc w:val="center"/>
              <w:rPr>
                <w:rFonts w:ascii="Arial" w:hAnsi="Arial" w:cs="Arial"/>
                <w:b w:val="0"/>
                <w:bCs w:val="0"/>
                <w:iCs/>
                <w:color w:val="000000"/>
                <w:sz w:val="20"/>
                <w:szCs w:val="20"/>
                <w:lang w:val="ro-RO"/>
              </w:rPr>
            </w:pPr>
            <w:r w:rsidRPr="00902FB8">
              <w:rPr>
                <w:rFonts w:ascii="Arial" w:hAnsi="Arial" w:cs="Arial"/>
                <w:b w:val="0"/>
                <w:bCs w:val="0"/>
                <w:color w:val="000000"/>
                <w:sz w:val="20"/>
                <w:szCs w:val="20"/>
              </w:rPr>
              <w:t>0</w:t>
            </w:r>
          </w:p>
        </w:tc>
        <w:tc>
          <w:tcPr>
            <w:tcW w:w="913" w:type="dxa"/>
            <w:shd w:val="clear" w:color="auto" w:fill="00B0F0"/>
            <w:vAlign w:val="center"/>
          </w:tcPr>
          <w:p w14:paraId="6FCD86C7" w14:textId="7A13B7E9" w:rsidR="00902FB8" w:rsidRPr="00902FB8" w:rsidRDefault="00902FB8" w:rsidP="00902FB8">
            <w:pPr>
              <w:pStyle w:val="BodyTextIndent"/>
              <w:ind w:left="0" w:firstLine="0"/>
              <w:jc w:val="center"/>
              <w:rPr>
                <w:rFonts w:ascii="Arial" w:hAnsi="Arial" w:cs="Arial"/>
                <w:b w:val="0"/>
                <w:bCs w:val="0"/>
                <w:iCs/>
                <w:color w:val="000000"/>
                <w:sz w:val="20"/>
                <w:szCs w:val="20"/>
                <w:lang w:val="ro-RO"/>
              </w:rPr>
            </w:pPr>
            <w:r w:rsidRPr="00902FB8">
              <w:rPr>
                <w:rFonts w:ascii="Arial" w:hAnsi="Arial" w:cs="Arial"/>
                <w:b w:val="0"/>
                <w:bCs w:val="0"/>
                <w:color w:val="000000"/>
                <w:sz w:val="20"/>
                <w:szCs w:val="20"/>
              </w:rPr>
              <w:t>6</w:t>
            </w:r>
          </w:p>
        </w:tc>
        <w:tc>
          <w:tcPr>
            <w:tcW w:w="923" w:type="dxa"/>
            <w:shd w:val="clear" w:color="auto" w:fill="00B0F0"/>
            <w:vAlign w:val="center"/>
          </w:tcPr>
          <w:p w14:paraId="6825F9B3" w14:textId="61835D27" w:rsidR="00902FB8" w:rsidRPr="00902FB8" w:rsidRDefault="00902FB8" w:rsidP="00902FB8">
            <w:pPr>
              <w:pStyle w:val="BodyTextIndent"/>
              <w:ind w:left="0" w:firstLine="0"/>
              <w:jc w:val="center"/>
              <w:rPr>
                <w:rFonts w:ascii="Arial" w:hAnsi="Arial" w:cs="Arial"/>
                <w:b w:val="0"/>
                <w:bCs w:val="0"/>
                <w:iCs/>
                <w:color w:val="000000"/>
                <w:sz w:val="20"/>
                <w:szCs w:val="20"/>
                <w:lang w:val="ro-RO"/>
              </w:rPr>
            </w:pPr>
            <w:r w:rsidRPr="00902FB8">
              <w:rPr>
                <w:rFonts w:ascii="Arial" w:hAnsi="Arial" w:cs="Arial"/>
                <w:b w:val="0"/>
                <w:bCs w:val="0"/>
                <w:color w:val="000000"/>
                <w:sz w:val="20"/>
                <w:szCs w:val="20"/>
              </w:rPr>
              <w:t>3</w:t>
            </w:r>
          </w:p>
        </w:tc>
        <w:tc>
          <w:tcPr>
            <w:tcW w:w="924" w:type="dxa"/>
            <w:shd w:val="clear" w:color="auto" w:fill="00B050"/>
            <w:vAlign w:val="center"/>
          </w:tcPr>
          <w:p w14:paraId="6E7A7FFB" w14:textId="07999696" w:rsidR="00902FB8" w:rsidRPr="00902FB8" w:rsidRDefault="00902FB8" w:rsidP="00902FB8">
            <w:pPr>
              <w:pStyle w:val="BodyTextIndent"/>
              <w:ind w:left="0" w:firstLine="0"/>
              <w:jc w:val="center"/>
              <w:rPr>
                <w:rFonts w:ascii="Arial" w:hAnsi="Arial" w:cs="Arial"/>
                <w:b w:val="0"/>
                <w:bCs w:val="0"/>
                <w:iCs/>
                <w:color w:val="000000"/>
                <w:sz w:val="20"/>
                <w:szCs w:val="20"/>
                <w:lang w:val="ro-RO"/>
              </w:rPr>
            </w:pPr>
            <w:r w:rsidRPr="00902FB8">
              <w:rPr>
                <w:rFonts w:ascii="Arial" w:hAnsi="Arial" w:cs="Arial"/>
                <w:b w:val="0"/>
                <w:bCs w:val="0"/>
                <w:color w:val="000000"/>
                <w:sz w:val="20"/>
                <w:szCs w:val="20"/>
              </w:rPr>
              <w:t>0</w:t>
            </w:r>
          </w:p>
        </w:tc>
        <w:tc>
          <w:tcPr>
            <w:tcW w:w="921" w:type="dxa"/>
            <w:shd w:val="clear" w:color="auto" w:fill="00B050"/>
            <w:vAlign w:val="center"/>
          </w:tcPr>
          <w:p w14:paraId="02797458" w14:textId="2A329DCF" w:rsidR="00902FB8" w:rsidRPr="00902FB8" w:rsidRDefault="00902FB8" w:rsidP="00902FB8">
            <w:pPr>
              <w:pStyle w:val="BodyTextIndent"/>
              <w:ind w:left="0" w:firstLine="0"/>
              <w:jc w:val="center"/>
              <w:rPr>
                <w:rFonts w:ascii="Arial" w:hAnsi="Arial" w:cs="Arial"/>
                <w:b w:val="0"/>
                <w:bCs w:val="0"/>
                <w:iCs/>
                <w:color w:val="000000"/>
                <w:sz w:val="20"/>
                <w:szCs w:val="20"/>
                <w:lang w:val="ro-RO"/>
              </w:rPr>
            </w:pPr>
            <w:r w:rsidRPr="00902FB8">
              <w:rPr>
                <w:rFonts w:ascii="Arial" w:hAnsi="Arial" w:cs="Arial"/>
                <w:b w:val="0"/>
                <w:bCs w:val="0"/>
                <w:color w:val="000000"/>
                <w:sz w:val="20"/>
                <w:szCs w:val="20"/>
              </w:rPr>
              <w:t>15</w:t>
            </w:r>
          </w:p>
        </w:tc>
        <w:tc>
          <w:tcPr>
            <w:tcW w:w="930" w:type="dxa"/>
            <w:shd w:val="clear" w:color="auto" w:fill="00B050"/>
            <w:vAlign w:val="center"/>
          </w:tcPr>
          <w:p w14:paraId="74BE4CD6" w14:textId="72DCD335" w:rsidR="00902FB8" w:rsidRPr="00902FB8" w:rsidRDefault="00902FB8" w:rsidP="00902FB8">
            <w:pPr>
              <w:pStyle w:val="BodyTextIndent"/>
              <w:ind w:left="0" w:firstLine="0"/>
              <w:jc w:val="center"/>
              <w:rPr>
                <w:rFonts w:ascii="Arial" w:hAnsi="Arial" w:cs="Arial"/>
                <w:b w:val="0"/>
                <w:bCs w:val="0"/>
                <w:iCs/>
                <w:color w:val="000000"/>
                <w:sz w:val="20"/>
                <w:szCs w:val="20"/>
                <w:lang w:val="ro-RO"/>
              </w:rPr>
            </w:pPr>
            <w:r w:rsidRPr="00902FB8">
              <w:rPr>
                <w:rFonts w:ascii="Arial" w:hAnsi="Arial" w:cs="Arial"/>
                <w:b w:val="0"/>
                <w:bCs w:val="0"/>
                <w:color w:val="000000"/>
                <w:sz w:val="20"/>
                <w:szCs w:val="20"/>
              </w:rPr>
              <w:t>-2</w:t>
            </w:r>
          </w:p>
        </w:tc>
      </w:tr>
      <w:tr w:rsidR="00902FB8" w:rsidRPr="008A78C6" w14:paraId="2737339F" w14:textId="439697EA" w:rsidTr="005508DB">
        <w:trPr>
          <w:jc w:val="center"/>
        </w:trPr>
        <w:tc>
          <w:tcPr>
            <w:tcW w:w="1178" w:type="dxa"/>
            <w:shd w:val="clear" w:color="auto" w:fill="D9D9D9" w:themeFill="background1" w:themeFillShade="D9"/>
          </w:tcPr>
          <w:p w14:paraId="73885F03" w14:textId="77777777" w:rsidR="00902FB8" w:rsidRDefault="00902FB8" w:rsidP="00902FB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38938477" w:rsidR="00902FB8" w:rsidRPr="005508DB" w:rsidRDefault="00902FB8" w:rsidP="00902FB8">
            <w:pPr>
              <w:pStyle w:val="BodyTextIndent"/>
              <w:ind w:left="0" w:firstLine="0"/>
              <w:jc w:val="center"/>
              <w:rPr>
                <w:rFonts w:ascii="Arial" w:hAnsi="Arial" w:cs="Arial"/>
                <w:b w:val="0"/>
                <w:bCs w:val="0"/>
                <w:iCs/>
                <w:color w:val="000000"/>
                <w:sz w:val="20"/>
                <w:szCs w:val="20"/>
                <w:lang w:val="ro-RO"/>
              </w:rPr>
            </w:pPr>
            <w:r w:rsidRPr="005508DB">
              <w:rPr>
                <w:rFonts w:ascii="Arial" w:hAnsi="Arial" w:cs="Arial"/>
                <w:b w:val="0"/>
                <w:bCs w:val="0"/>
                <w:color w:val="000000"/>
                <w:sz w:val="20"/>
                <w:szCs w:val="20"/>
              </w:rPr>
              <w:t>0</w:t>
            </w:r>
          </w:p>
        </w:tc>
        <w:tc>
          <w:tcPr>
            <w:tcW w:w="960" w:type="dxa"/>
            <w:shd w:val="clear" w:color="auto" w:fill="FF0000"/>
            <w:vAlign w:val="center"/>
          </w:tcPr>
          <w:p w14:paraId="33F784EC" w14:textId="0E4D8B3F" w:rsidR="00902FB8" w:rsidRPr="005508DB" w:rsidRDefault="00902FB8" w:rsidP="00902FB8">
            <w:pPr>
              <w:pStyle w:val="BodyTextIndent"/>
              <w:ind w:left="0" w:firstLine="0"/>
              <w:jc w:val="center"/>
              <w:rPr>
                <w:rFonts w:ascii="Arial" w:hAnsi="Arial" w:cs="Arial"/>
                <w:b w:val="0"/>
                <w:bCs w:val="0"/>
                <w:iCs/>
                <w:color w:val="000000"/>
                <w:sz w:val="20"/>
                <w:szCs w:val="20"/>
                <w:lang w:val="ro-RO"/>
              </w:rPr>
            </w:pPr>
            <w:r w:rsidRPr="005508DB">
              <w:rPr>
                <w:rFonts w:ascii="Arial" w:hAnsi="Arial" w:cs="Arial"/>
                <w:b w:val="0"/>
                <w:bCs w:val="0"/>
                <w:color w:val="000000"/>
                <w:sz w:val="20"/>
                <w:szCs w:val="20"/>
              </w:rPr>
              <w:t>23</w:t>
            </w:r>
          </w:p>
        </w:tc>
        <w:tc>
          <w:tcPr>
            <w:tcW w:w="920" w:type="dxa"/>
            <w:shd w:val="clear" w:color="auto" w:fill="FF0000"/>
            <w:vAlign w:val="center"/>
          </w:tcPr>
          <w:p w14:paraId="55B68EBF" w14:textId="4FE3A456" w:rsidR="00902FB8" w:rsidRPr="005508DB" w:rsidRDefault="00902FB8" w:rsidP="00902FB8">
            <w:pPr>
              <w:pStyle w:val="BodyTextIndent"/>
              <w:ind w:left="0" w:firstLine="0"/>
              <w:jc w:val="center"/>
              <w:rPr>
                <w:rFonts w:ascii="Arial" w:hAnsi="Arial" w:cs="Arial"/>
                <w:b w:val="0"/>
                <w:bCs w:val="0"/>
                <w:iCs/>
                <w:color w:val="000000"/>
                <w:sz w:val="20"/>
                <w:szCs w:val="20"/>
                <w:lang w:val="ro-RO"/>
              </w:rPr>
            </w:pPr>
            <w:r w:rsidRPr="005508DB">
              <w:rPr>
                <w:rFonts w:ascii="Arial" w:hAnsi="Arial" w:cs="Arial"/>
                <w:b w:val="0"/>
                <w:bCs w:val="0"/>
                <w:color w:val="000000"/>
                <w:sz w:val="20"/>
                <w:szCs w:val="20"/>
              </w:rPr>
              <w:t>4</w:t>
            </w:r>
          </w:p>
        </w:tc>
        <w:tc>
          <w:tcPr>
            <w:tcW w:w="917" w:type="dxa"/>
            <w:shd w:val="clear" w:color="auto" w:fill="00B0F0"/>
            <w:vAlign w:val="center"/>
          </w:tcPr>
          <w:p w14:paraId="09BAAC1C" w14:textId="1C9F7D42" w:rsidR="00902FB8" w:rsidRPr="00902FB8" w:rsidRDefault="00902FB8" w:rsidP="00902FB8">
            <w:pPr>
              <w:pStyle w:val="BodyTextIndent"/>
              <w:ind w:left="0" w:firstLine="0"/>
              <w:jc w:val="center"/>
              <w:rPr>
                <w:rFonts w:ascii="Arial" w:hAnsi="Arial" w:cs="Arial"/>
                <w:b w:val="0"/>
                <w:bCs w:val="0"/>
                <w:iCs/>
                <w:color w:val="000000"/>
                <w:sz w:val="20"/>
                <w:szCs w:val="20"/>
                <w:lang w:val="ro-RO"/>
              </w:rPr>
            </w:pPr>
            <w:r w:rsidRPr="00902FB8">
              <w:rPr>
                <w:rFonts w:ascii="Arial" w:hAnsi="Arial" w:cs="Arial"/>
                <w:b w:val="0"/>
                <w:bCs w:val="0"/>
                <w:color w:val="000000"/>
                <w:sz w:val="20"/>
                <w:szCs w:val="20"/>
              </w:rPr>
              <w:t>0</w:t>
            </w:r>
          </w:p>
        </w:tc>
        <w:tc>
          <w:tcPr>
            <w:tcW w:w="913" w:type="dxa"/>
            <w:shd w:val="clear" w:color="auto" w:fill="00B0F0"/>
            <w:vAlign w:val="center"/>
          </w:tcPr>
          <w:p w14:paraId="4E9D0E21" w14:textId="2D95211F" w:rsidR="00902FB8" w:rsidRPr="00902FB8" w:rsidRDefault="00902FB8" w:rsidP="00902FB8">
            <w:pPr>
              <w:pStyle w:val="BodyTextIndent"/>
              <w:ind w:left="0" w:firstLine="0"/>
              <w:jc w:val="center"/>
              <w:rPr>
                <w:rFonts w:ascii="Arial" w:hAnsi="Arial" w:cs="Arial"/>
                <w:b w:val="0"/>
                <w:bCs w:val="0"/>
                <w:iCs/>
                <w:color w:val="000000"/>
                <w:sz w:val="20"/>
                <w:szCs w:val="20"/>
                <w:lang w:val="ro-RO"/>
              </w:rPr>
            </w:pPr>
            <w:r w:rsidRPr="00902FB8">
              <w:rPr>
                <w:rFonts w:ascii="Arial" w:hAnsi="Arial" w:cs="Arial"/>
                <w:b w:val="0"/>
                <w:bCs w:val="0"/>
                <w:color w:val="000000"/>
                <w:sz w:val="20"/>
                <w:szCs w:val="20"/>
              </w:rPr>
              <w:t>8</w:t>
            </w:r>
          </w:p>
        </w:tc>
        <w:tc>
          <w:tcPr>
            <w:tcW w:w="923" w:type="dxa"/>
            <w:shd w:val="clear" w:color="auto" w:fill="00B0F0"/>
            <w:vAlign w:val="center"/>
          </w:tcPr>
          <w:p w14:paraId="39B31B9D" w14:textId="4D247B6D" w:rsidR="00902FB8" w:rsidRPr="00902FB8" w:rsidRDefault="00902FB8" w:rsidP="00902FB8">
            <w:pPr>
              <w:pStyle w:val="BodyTextIndent"/>
              <w:ind w:left="0" w:firstLine="0"/>
              <w:jc w:val="center"/>
              <w:rPr>
                <w:rFonts w:ascii="Arial" w:hAnsi="Arial" w:cs="Arial"/>
                <w:b w:val="0"/>
                <w:bCs w:val="0"/>
                <w:iCs/>
                <w:color w:val="000000"/>
                <w:sz w:val="20"/>
                <w:szCs w:val="20"/>
                <w:lang w:val="ro-RO"/>
              </w:rPr>
            </w:pPr>
            <w:r w:rsidRPr="00902FB8">
              <w:rPr>
                <w:rFonts w:ascii="Arial" w:hAnsi="Arial" w:cs="Arial"/>
                <w:b w:val="0"/>
                <w:bCs w:val="0"/>
                <w:color w:val="000000"/>
                <w:sz w:val="20"/>
                <w:szCs w:val="20"/>
              </w:rPr>
              <w:t>3</w:t>
            </w:r>
          </w:p>
        </w:tc>
        <w:tc>
          <w:tcPr>
            <w:tcW w:w="924" w:type="dxa"/>
            <w:shd w:val="clear" w:color="auto" w:fill="00B050"/>
            <w:vAlign w:val="center"/>
          </w:tcPr>
          <w:p w14:paraId="6B0BB255" w14:textId="0B9FE449" w:rsidR="00902FB8" w:rsidRPr="00902FB8" w:rsidRDefault="00902FB8" w:rsidP="00902FB8">
            <w:pPr>
              <w:pStyle w:val="BodyTextIndent"/>
              <w:ind w:left="0" w:firstLine="0"/>
              <w:jc w:val="center"/>
              <w:rPr>
                <w:rFonts w:ascii="Arial" w:hAnsi="Arial" w:cs="Arial"/>
                <w:b w:val="0"/>
                <w:bCs w:val="0"/>
                <w:iCs/>
                <w:color w:val="000000"/>
                <w:sz w:val="20"/>
                <w:szCs w:val="20"/>
                <w:lang w:val="ro-RO"/>
              </w:rPr>
            </w:pPr>
            <w:r w:rsidRPr="00902FB8">
              <w:rPr>
                <w:rFonts w:ascii="Arial" w:hAnsi="Arial" w:cs="Arial"/>
                <w:b w:val="0"/>
                <w:bCs w:val="0"/>
                <w:color w:val="000000"/>
                <w:sz w:val="20"/>
                <w:szCs w:val="20"/>
              </w:rPr>
              <w:t>0</w:t>
            </w:r>
          </w:p>
        </w:tc>
        <w:tc>
          <w:tcPr>
            <w:tcW w:w="921" w:type="dxa"/>
            <w:shd w:val="clear" w:color="auto" w:fill="00B050"/>
            <w:vAlign w:val="center"/>
          </w:tcPr>
          <w:p w14:paraId="725F7FCD" w14:textId="10057646" w:rsidR="00902FB8" w:rsidRPr="00902FB8" w:rsidRDefault="00902FB8" w:rsidP="00902FB8">
            <w:pPr>
              <w:pStyle w:val="BodyTextIndent"/>
              <w:ind w:left="0" w:firstLine="0"/>
              <w:jc w:val="center"/>
              <w:rPr>
                <w:rFonts w:ascii="Arial" w:hAnsi="Arial" w:cs="Arial"/>
                <w:b w:val="0"/>
                <w:bCs w:val="0"/>
                <w:iCs/>
                <w:color w:val="000000"/>
                <w:sz w:val="20"/>
                <w:szCs w:val="20"/>
                <w:lang w:val="ro-RO"/>
              </w:rPr>
            </w:pPr>
            <w:r w:rsidRPr="00902FB8">
              <w:rPr>
                <w:rFonts w:ascii="Arial" w:hAnsi="Arial" w:cs="Arial"/>
                <w:b w:val="0"/>
                <w:bCs w:val="0"/>
                <w:color w:val="000000"/>
                <w:sz w:val="20"/>
                <w:szCs w:val="20"/>
              </w:rPr>
              <w:t>15</w:t>
            </w:r>
          </w:p>
        </w:tc>
        <w:tc>
          <w:tcPr>
            <w:tcW w:w="930" w:type="dxa"/>
            <w:shd w:val="clear" w:color="auto" w:fill="00B050"/>
            <w:vAlign w:val="center"/>
          </w:tcPr>
          <w:p w14:paraId="034ED4B0" w14:textId="3C972649" w:rsidR="00902FB8" w:rsidRPr="00902FB8" w:rsidRDefault="00902FB8" w:rsidP="00902FB8">
            <w:pPr>
              <w:pStyle w:val="BodyTextIndent"/>
              <w:ind w:left="0" w:firstLine="0"/>
              <w:jc w:val="center"/>
              <w:rPr>
                <w:rFonts w:ascii="Arial" w:hAnsi="Arial" w:cs="Arial"/>
                <w:b w:val="0"/>
                <w:bCs w:val="0"/>
                <w:iCs/>
                <w:color w:val="000000"/>
                <w:sz w:val="20"/>
                <w:szCs w:val="20"/>
                <w:lang w:val="ro-RO"/>
              </w:rPr>
            </w:pPr>
            <w:r w:rsidRPr="00902FB8">
              <w:rPr>
                <w:rFonts w:ascii="Arial" w:hAnsi="Arial" w:cs="Arial"/>
                <w:b w:val="0"/>
                <w:bCs w:val="0"/>
                <w:color w:val="000000"/>
                <w:sz w:val="20"/>
                <w:szCs w:val="20"/>
              </w:rPr>
              <w:t>1</w:t>
            </w:r>
          </w:p>
        </w:tc>
      </w:tr>
      <w:tr w:rsidR="00902FB8" w:rsidRPr="008A78C6" w14:paraId="40D4E717" w14:textId="02420DE7" w:rsidTr="005508DB">
        <w:trPr>
          <w:jc w:val="center"/>
        </w:trPr>
        <w:tc>
          <w:tcPr>
            <w:tcW w:w="1178" w:type="dxa"/>
            <w:shd w:val="clear" w:color="auto" w:fill="D9D9D9" w:themeFill="background1" w:themeFillShade="D9"/>
          </w:tcPr>
          <w:p w14:paraId="0BC42F96" w14:textId="77777777" w:rsidR="00902FB8" w:rsidRDefault="00902FB8" w:rsidP="00902FB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6B2456C6" w:rsidR="00902FB8" w:rsidRPr="005508DB" w:rsidRDefault="00902FB8" w:rsidP="00902FB8">
            <w:pPr>
              <w:pStyle w:val="BodyTextIndent"/>
              <w:ind w:left="0" w:firstLine="0"/>
              <w:jc w:val="center"/>
              <w:rPr>
                <w:rFonts w:ascii="Arial" w:hAnsi="Arial" w:cs="Arial"/>
                <w:b w:val="0"/>
                <w:bCs w:val="0"/>
                <w:iCs/>
                <w:color w:val="000000"/>
                <w:sz w:val="20"/>
                <w:szCs w:val="20"/>
                <w:lang w:val="ro-RO"/>
              </w:rPr>
            </w:pPr>
            <w:r w:rsidRPr="005508DB">
              <w:rPr>
                <w:rFonts w:ascii="Arial" w:hAnsi="Arial" w:cs="Arial"/>
                <w:b w:val="0"/>
                <w:bCs w:val="0"/>
                <w:color w:val="000000"/>
                <w:sz w:val="20"/>
                <w:szCs w:val="20"/>
              </w:rPr>
              <w:t>0</w:t>
            </w:r>
          </w:p>
        </w:tc>
        <w:tc>
          <w:tcPr>
            <w:tcW w:w="960" w:type="dxa"/>
            <w:shd w:val="clear" w:color="auto" w:fill="FF0000"/>
            <w:vAlign w:val="center"/>
          </w:tcPr>
          <w:p w14:paraId="522FD51D" w14:textId="6C21DA78" w:rsidR="00902FB8" w:rsidRPr="005508DB" w:rsidRDefault="00902FB8" w:rsidP="00902FB8">
            <w:pPr>
              <w:pStyle w:val="BodyTextIndent"/>
              <w:ind w:left="0" w:firstLine="0"/>
              <w:jc w:val="center"/>
              <w:rPr>
                <w:rFonts w:ascii="Arial" w:hAnsi="Arial" w:cs="Arial"/>
                <w:b w:val="0"/>
                <w:bCs w:val="0"/>
                <w:iCs/>
                <w:color w:val="000000"/>
                <w:sz w:val="20"/>
                <w:szCs w:val="20"/>
                <w:lang w:val="ro-RO"/>
              </w:rPr>
            </w:pPr>
            <w:r w:rsidRPr="005508DB">
              <w:rPr>
                <w:rFonts w:ascii="Arial" w:hAnsi="Arial" w:cs="Arial"/>
                <w:b w:val="0"/>
                <w:bCs w:val="0"/>
                <w:color w:val="000000"/>
                <w:sz w:val="20"/>
                <w:szCs w:val="20"/>
              </w:rPr>
              <w:t>15</w:t>
            </w:r>
          </w:p>
        </w:tc>
        <w:tc>
          <w:tcPr>
            <w:tcW w:w="920" w:type="dxa"/>
            <w:shd w:val="clear" w:color="auto" w:fill="FF0000"/>
            <w:vAlign w:val="center"/>
          </w:tcPr>
          <w:p w14:paraId="26FFED78" w14:textId="69C72733" w:rsidR="00902FB8" w:rsidRPr="005508DB" w:rsidRDefault="00902FB8" w:rsidP="00902FB8">
            <w:pPr>
              <w:pStyle w:val="BodyTextIndent"/>
              <w:ind w:left="0" w:firstLine="0"/>
              <w:jc w:val="center"/>
              <w:rPr>
                <w:rFonts w:ascii="Arial" w:hAnsi="Arial" w:cs="Arial"/>
                <w:b w:val="0"/>
                <w:bCs w:val="0"/>
                <w:iCs/>
                <w:color w:val="000000"/>
                <w:sz w:val="20"/>
                <w:szCs w:val="20"/>
                <w:lang w:val="ro-RO"/>
              </w:rPr>
            </w:pPr>
            <w:r w:rsidRPr="005508DB">
              <w:rPr>
                <w:rFonts w:ascii="Arial" w:hAnsi="Arial" w:cs="Arial"/>
                <w:b w:val="0"/>
                <w:bCs w:val="0"/>
                <w:color w:val="000000"/>
                <w:sz w:val="20"/>
                <w:szCs w:val="20"/>
              </w:rPr>
              <w:t>4</w:t>
            </w:r>
          </w:p>
        </w:tc>
        <w:tc>
          <w:tcPr>
            <w:tcW w:w="917" w:type="dxa"/>
            <w:shd w:val="clear" w:color="auto" w:fill="00B0F0"/>
            <w:vAlign w:val="center"/>
          </w:tcPr>
          <w:p w14:paraId="39AEBC2B" w14:textId="0DA4839B" w:rsidR="00902FB8" w:rsidRPr="00902FB8" w:rsidRDefault="00902FB8" w:rsidP="00902FB8">
            <w:pPr>
              <w:pStyle w:val="BodyTextIndent"/>
              <w:ind w:left="0" w:firstLine="0"/>
              <w:jc w:val="center"/>
              <w:rPr>
                <w:rFonts w:ascii="Arial" w:hAnsi="Arial" w:cs="Arial"/>
                <w:b w:val="0"/>
                <w:bCs w:val="0"/>
                <w:iCs/>
                <w:color w:val="000000"/>
                <w:sz w:val="20"/>
                <w:szCs w:val="20"/>
                <w:lang w:val="ro-RO"/>
              </w:rPr>
            </w:pPr>
            <w:r w:rsidRPr="00902FB8">
              <w:rPr>
                <w:rFonts w:ascii="Arial" w:hAnsi="Arial" w:cs="Arial"/>
                <w:b w:val="0"/>
                <w:bCs w:val="0"/>
                <w:color w:val="000000"/>
                <w:sz w:val="20"/>
                <w:szCs w:val="20"/>
              </w:rPr>
              <w:t>0</w:t>
            </w:r>
          </w:p>
        </w:tc>
        <w:tc>
          <w:tcPr>
            <w:tcW w:w="913" w:type="dxa"/>
            <w:shd w:val="clear" w:color="auto" w:fill="00B0F0"/>
            <w:vAlign w:val="center"/>
          </w:tcPr>
          <w:p w14:paraId="36AFCE0E" w14:textId="7B5996EA" w:rsidR="00902FB8" w:rsidRPr="00902FB8" w:rsidRDefault="00902FB8" w:rsidP="00902FB8">
            <w:pPr>
              <w:pStyle w:val="BodyTextIndent"/>
              <w:ind w:left="0" w:firstLine="0"/>
              <w:jc w:val="center"/>
              <w:rPr>
                <w:rFonts w:ascii="Arial" w:hAnsi="Arial" w:cs="Arial"/>
                <w:b w:val="0"/>
                <w:bCs w:val="0"/>
                <w:iCs/>
                <w:color w:val="000000"/>
                <w:sz w:val="20"/>
                <w:szCs w:val="20"/>
                <w:lang w:val="ro-RO"/>
              </w:rPr>
            </w:pPr>
            <w:r w:rsidRPr="00902FB8">
              <w:rPr>
                <w:rFonts w:ascii="Arial" w:hAnsi="Arial" w:cs="Arial"/>
                <w:b w:val="0"/>
                <w:bCs w:val="0"/>
                <w:color w:val="000000"/>
                <w:sz w:val="20"/>
                <w:szCs w:val="20"/>
              </w:rPr>
              <w:t>8</w:t>
            </w:r>
          </w:p>
        </w:tc>
        <w:tc>
          <w:tcPr>
            <w:tcW w:w="923" w:type="dxa"/>
            <w:shd w:val="clear" w:color="auto" w:fill="00B0F0"/>
            <w:vAlign w:val="center"/>
          </w:tcPr>
          <w:p w14:paraId="100F9507" w14:textId="36FF8565" w:rsidR="00902FB8" w:rsidRPr="00902FB8" w:rsidRDefault="00902FB8" w:rsidP="00902FB8">
            <w:pPr>
              <w:pStyle w:val="BodyTextIndent"/>
              <w:ind w:left="0" w:firstLine="0"/>
              <w:jc w:val="center"/>
              <w:rPr>
                <w:rFonts w:ascii="Arial" w:hAnsi="Arial" w:cs="Arial"/>
                <w:b w:val="0"/>
                <w:bCs w:val="0"/>
                <w:iCs/>
                <w:color w:val="000000"/>
                <w:sz w:val="20"/>
                <w:szCs w:val="20"/>
                <w:lang w:val="ro-RO"/>
              </w:rPr>
            </w:pPr>
            <w:r w:rsidRPr="00902FB8">
              <w:rPr>
                <w:rFonts w:ascii="Arial" w:hAnsi="Arial" w:cs="Arial"/>
                <w:b w:val="0"/>
                <w:bCs w:val="0"/>
                <w:color w:val="000000"/>
                <w:sz w:val="20"/>
                <w:szCs w:val="20"/>
              </w:rPr>
              <w:t>3</w:t>
            </w:r>
          </w:p>
        </w:tc>
        <w:tc>
          <w:tcPr>
            <w:tcW w:w="924" w:type="dxa"/>
            <w:shd w:val="clear" w:color="auto" w:fill="00B050"/>
            <w:vAlign w:val="center"/>
          </w:tcPr>
          <w:p w14:paraId="404FF68D" w14:textId="03AD4D3C" w:rsidR="00902FB8" w:rsidRPr="00902FB8" w:rsidRDefault="00902FB8" w:rsidP="00902FB8">
            <w:pPr>
              <w:pStyle w:val="BodyTextIndent"/>
              <w:ind w:left="0" w:firstLine="0"/>
              <w:jc w:val="center"/>
              <w:rPr>
                <w:rFonts w:ascii="Arial" w:hAnsi="Arial" w:cs="Arial"/>
                <w:b w:val="0"/>
                <w:bCs w:val="0"/>
                <w:iCs/>
                <w:color w:val="000000"/>
                <w:sz w:val="20"/>
                <w:szCs w:val="20"/>
                <w:lang w:val="ro-RO"/>
              </w:rPr>
            </w:pPr>
            <w:r w:rsidRPr="00902FB8">
              <w:rPr>
                <w:rFonts w:ascii="Arial" w:hAnsi="Arial" w:cs="Arial"/>
                <w:b w:val="0"/>
                <w:bCs w:val="0"/>
                <w:color w:val="000000"/>
                <w:sz w:val="20"/>
                <w:szCs w:val="20"/>
              </w:rPr>
              <w:t>0</w:t>
            </w:r>
          </w:p>
        </w:tc>
        <w:tc>
          <w:tcPr>
            <w:tcW w:w="921" w:type="dxa"/>
            <w:shd w:val="clear" w:color="auto" w:fill="00B050"/>
            <w:vAlign w:val="center"/>
          </w:tcPr>
          <w:p w14:paraId="04D68401" w14:textId="2A78AC99" w:rsidR="00902FB8" w:rsidRPr="00902FB8" w:rsidRDefault="00902FB8" w:rsidP="00902FB8">
            <w:pPr>
              <w:pStyle w:val="BodyTextIndent"/>
              <w:ind w:left="0" w:firstLine="0"/>
              <w:jc w:val="center"/>
              <w:rPr>
                <w:rFonts w:ascii="Arial" w:hAnsi="Arial" w:cs="Arial"/>
                <w:b w:val="0"/>
                <w:bCs w:val="0"/>
                <w:iCs/>
                <w:color w:val="000000"/>
                <w:sz w:val="20"/>
                <w:szCs w:val="20"/>
                <w:lang w:val="ro-RO"/>
              </w:rPr>
            </w:pPr>
            <w:r w:rsidRPr="00902FB8">
              <w:rPr>
                <w:rFonts w:ascii="Arial" w:hAnsi="Arial" w:cs="Arial"/>
                <w:b w:val="0"/>
                <w:bCs w:val="0"/>
                <w:color w:val="000000"/>
                <w:sz w:val="20"/>
                <w:szCs w:val="20"/>
              </w:rPr>
              <w:t>7</w:t>
            </w:r>
          </w:p>
        </w:tc>
        <w:tc>
          <w:tcPr>
            <w:tcW w:w="930" w:type="dxa"/>
            <w:shd w:val="clear" w:color="auto" w:fill="00B050"/>
            <w:vAlign w:val="center"/>
          </w:tcPr>
          <w:p w14:paraId="3B1BFF9B" w14:textId="72822D17" w:rsidR="00902FB8" w:rsidRPr="00902FB8" w:rsidRDefault="00902FB8" w:rsidP="00902FB8">
            <w:pPr>
              <w:pStyle w:val="BodyTextIndent"/>
              <w:ind w:left="0" w:firstLine="0"/>
              <w:jc w:val="center"/>
              <w:rPr>
                <w:rFonts w:ascii="Arial" w:hAnsi="Arial" w:cs="Arial"/>
                <w:b w:val="0"/>
                <w:bCs w:val="0"/>
                <w:iCs/>
                <w:color w:val="000000"/>
                <w:sz w:val="20"/>
                <w:szCs w:val="20"/>
                <w:lang w:val="ro-RO"/>
              </w:rPr>
            </w:pPr>
            <w:r w:rsidRPr="00902FB8">
              <w:rPr>
                <w:rFonts w:ascii="Arial" w:hAnsi="Arial" w:cs="Arial"/>
                <w:b w:val="0"/>
                <w:bCs w:val="0"/>
                <w:color w:val="000000"/>
                <w:sz w:val="20"/>
                <w:szCs w:val="20"/>
              </w:rPr>
              <w:t>1</w:t>
            </w:r>
          </w:p>
        </w:tc>
      </w:tr>
      <w:tr w:rsidR="00902FB8" w:rsidRPr="008A78C6" w14:paraId="56711E0E" w14:textId="3C29BFFC" w:rsidTr="005508DB">
        <w:trPr>
          <w:jc w:val="center"/>
        </w:trPr>
        <w:tc>
          <w:tcPr>
            <w:tcW w:w="1178" w:type="dxa"/>
            <w:shd w:val="clear" w:color="auto" w:fill="D9D9D9" w:themeFill="background1" w:themeFillShade="D9"/>
          </w:tcPr>
          <w:p w14:paraId="42B22403" w14:textId="77777777" w:rsidR="00902FB8" w:rsidRDefault="00902FB8" w:rsidP="00902FB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1837C83D" w:rsidR="00902FB8" w:rsidRPr="005508DB" w:rsidRDefault="00902FB8" w:rsidP="00902FB8">
            <w:pPr>
              <w:pStyle w:val="BodyTextIndent"/>
              <w:ind w:left="0" w:firstLine="0"/>
              <w:jc w:val="center"/>
              <w:rPr>
                <w:rFonts w:ascii="Arial" w:hAnsi="Arial" w:cs="Arial"/>
                <w:b w:val="0"/>
                <w:bCs w:val="0"/>
                <w:iCs/>
                <w:color w:val="000000"/>
                <w:sz w:val="20"/>
                <w:szCs w:val="20"/>
                <w:lang w:val="ro-RO"/>
              </w:rPr>
            </w:pPr>
            <w:r w:rsidRPr="005508DB">
              <w:rPr>
                <w:rFonts w:ascii="Arial" w:hAnsi="Arial" w:cs="Arial"/>
                <w:b w:val="0"/>
                <w:bCs w:val="0"/>
                <w:color w:val="000000"/>
                <w:sz w:val="20"/>
                <w:szCs w:val="20"/>
              </w:rPr>
              <w:t>0</w:t>
            </w:r>
          </w:p>
        </w:tc>
        <w:tc>
          <w:tcPr>
            <w:tcW w:w="960" w:type="dxa"/>
            <w:shd w:val="clear" w:color="auto" w:fill="FF0000"/>
            <w:vAlign w:val="center"/>
          </w:tcPr>
          <w:p w14:paraId="2865E920" w14:textId="2F09978A" w:rsidR="00902FB8" w:rsidRPr="005508DB" w:rsidRDefault="00902FB8" w:rsidP="00902FB8">
            <w:pPr>
              <w:pStyle w:val="BodyTextIndent"/>
              <w:ind w:left="0" w:firstLine="0"/>
              <w:jc w:val="center"/>
              <w:rPr>
                <w:rFonts w:ascii="Arial" w:hAnsi="Arial" w:cs="Arial"/>
                <w:b w:val="0"/>
                <w:bCs w:val="0"/>
                <w:iCs/>
                <w:color w:val="000000"/>
                <w:sz w:val="20"/>
                <w:szCs w:val="20"/>
                <w:lang w:val="ro-RO"/>
              </w:rPr>
            </w:pPr>
            <w:r w:rsidRPr="005508DB">
              <w:rPr>
                <w:rFonts w:ascii="Arial" w:hAnsi="Arial" w:cs="Arial"/>
                <w:b w:val="0"/>
                <w:bCs w:val="0"/>
                <w:color w:val="000000"/>
                <w:sz w:val="20"/>
                <w:szCs w:val="20"/>
              </w:rPr>
              <w:t>10</w:t>
            </w:r>
          </w:p>
        </w:tc>
        <w:tc>
          <w:tcPr>
            <w:tcW w:w="920" w:type="dxa"/>
            <w:shd w:val="clear" w:color="auto" w:fill="FF0000"/>
            <w:vAlign w:val="center"/>
          </w:tcPr>
          <w:p w14:paraId="67BFE4B5" w14:textId="1E0758A2" w:rsidR="00902FB8" w:rsidRPr="005508DB" w:rsidRDefault="00902FB8" w:rsidP="00902FB8">
            <w:pPr>
              <w:pStyle w:val="BodyTextIndent"/>
              <w:ind w:left="0" w:firstLine="0"/>
              <w:jc w:val="center"/>
              <w:rPr>
                <w:rFonts w:ascii="Arial" w:hAnsi="Arial" w:cs="Arial"/>
                <w:b w:val="0"/>
                <w:bCs w:val="0"/>
                <w:iCs/>
                <w:color w:val="000000"/>
                <w:sz w:val="20"/>
                <w:szCs w:val="20"/>
                <w:lang w:val="ro-RO"/>
              </w:rPr>
            </w:pPr>
            <w:r w:rsidRPr="005508DB">
              <w:rPr>
                <w:rFonts w:ascii="Arial" w:hAnsi="Arial" w:cs="Arial"/>
                <w:b w:val="0"/>
                <w:bCs w:val="0"/>
                <w:color w:val="000000"/>
                <w:sz w:val="20"/>
                <w:szCs w:val="20"/>
              </w:rPr>
              <w:t>2</w:t>
            </w:r>
          </w:p>
        </w:tc>
        <w:tc>
          <w:tcPr>
            <w:tcW w:w="917" w:type="dxa"/>
            <w:shd w:val="clear" w:color="auto" w:fill="00B0F0"/>
            <w:vAlign w:val="center"/>
          </w:tcPr>
          <w:p w14:paraId="5CEFDF29" w14:textId="0708BE73" w:rsidR="00902FB8" w:rsidRPr="00902FB8" w:rsidRDefault="00902FB8" w:rsidP="00902FB8">
            <w:pPr>
              <w:pStyle w:val="BodyTextIndent"/>
              <w:ind w:left="0" w:firstLine="0"/>
              <w:jc w:val="center"/>
              <w:rPr>
                <w:rFonts w:ascii="Arial" w:hAnsi="Arial" w:cs="Arial"/>
                <w:b w:val="0"/>
                <w:bCs w:val="0"/>
                <w:iCs/>
                <w:color w:val="000000"/>
                <w:sz w:val="20"/>
                <w:szCs w:val="20"/>
                <w:lang w:val="ro-RO"/>
              </w:rPr>
            </w:pPr>
            <w:r w:rsidRPr="00902FB8">
              <w:rPr>
                <w:rFonts w:ascii="Arial" w:hAnsi="Arial" w:cs="Arial"/>
                <w:b w:val="0"/>
                <w:bCs w:val="0"/>
                <w:color w:val="000000"/>
                <w:sz w:val="20"/>
                <w:szCs w:val="20"/>
              </w:rPr>
              <w:t>0</w:t>
            </w:r>
          </w:p>
        </w:tc>
        <w:tc>
          <w:tcPr>
            <w:tcW w:w="913" w:type="dxa"/>
            <w:shd w:val="clear" w:color="auto" w:fill="00B0F0"/>
            <w:vAlign w:val="center"/>
          </w:tcPr>
          <w:p w14:paraId="131C4F9F" w14:textId="757EF540" w:rsidR="00902FB8" w:rsidRPr="00902FB8" w:rsidRDefault="00902FB8" w:rsidP="00902FB8">
            <w:pPr>
              <w:pStyle w:val="BodyTextIndent"/>
              <w:ind w:left="0" w:firstLine="0"/>
              <w:jc w:val="center"/>
              <w:rPr>
                <w:rFonts w:ascii="Arial" w:hAnsi="Arial" w:cs="Arial"/>
                <w:b w:val="0"/>
                <w:bCs w:val="0"/>
                <w:iCs/>
                <w:color w:val="000000"/>
                <w:sz w:val="20"/>
                <w:szCs w:val="20"/>
                <w:lang w:val="ro-RO"/>
              </w:rPr>
            </w:pPr>
            <w:r w:rsidRPr="00902FB8">
              <w:rPr>
                <w:rFonts w:ascii="Arial" w:hAnsi="Arial" w:cs="Arial"/>
                <w:b w:val="0"/>
                <w:bCs w:val="0"/>
                <w:color w:val="000000"/>
                <w:sz w:val="20"/>
                <w:szCs w:val="20"/>
              </w:rPr>
              <w:t>5</w:t>
            </w:r>
          </w:p>
        </w:tc>
        <w:tc>
          <w:tcPr>
            <w:tcW w:w="923" w:type="dxa"/>
            <w:shd w:val="clear" w:color="auto" w:fill="00B0F0"/>
            <w:vAlign w:val="center"/>
          </w:tcPr>
          <w:p w14:paraId="68AD2BAB" w14:textId="2293904A" w:rsidR="00902FB8" w:rsidRPr="00902FB8" w:rsidRDefault="00902FB8" w:rsidP="00902FB8">
            <w:pPr>
              <w:pStyle w:val="BodyTextIndent"/>
              <w:ind w:left="0" w:firstLine="0"/>
              <w:jc w:val="center"/>
              <w:rPr>
                <w:rFonts w:ascii="Arial" w:hAnsi="Arial" w:cs="Arial"/>
                <w:b w:val="0"/>
                <w:bCs w:val="0"/>
                <w:iCs/>
                <w:color w:val="000000"/>
                <w:sz w:val="20"/>
                <w:szCs w:val="20"/>
                <w:lang w:val="ro-RO"/>
              </w:rPr>
            </w:pPr>
            <w:r w:rsidRPr="00902FB8">
              <w:rPr>
                <w:rFonts w:ascii="Arial" w:hAnsi="Arial" w:cs="Arial"/>
                <w:b w:val="0"/>
                <w:bCs w:val="0"/>
                <w:color w:val="000000"/>
                <w:sz w:val="20"/>
                <w:szCs w:val="20"/>
              </w:rPr>
              <w:t>4</w:t>
            </w:r>
          </w:p>
        </w:tc>
        <w:tc>
          <w:tcPr>
            <w:tcW w:w="924" w:type="dxa"/>
            <w:shd w:val="clear" w:color="auto" w:fill="00B050"/>
            <w:vAlign w:val="center"/>
          </w:tcPr>
          <w:p w14:paraId="12A53146" w14:textId="12131A10" w:rsidR="00902FB8" w:rsidRPr="00902FB8" w:rsidRDefault="00902FB8" w:rsidP="00902FB8">
            <w:pPr>
              <w:pStyle w:val="BodyTextIndent"/>
              <w:ind w:left="0" w:firstLine="0"/>
              <w:jc w:val="center"/>
              <w:rPr>
                <w:rFonts w:ascii="Arial" w:hAnsi="Arial" w:cs="Arial"/>
                <w:b w:val="0"/>
                <w:bCs w:val="0"/>
                <w:iCs/>
                <w:color w:val="000000"/>
                <w:sz w:val="20"/>
                <w:szCs w:val="20"/>
                <w:lang w:val="ro-RO"/>
              </w:rPr>
            </w:pPr>
            <w:r w:rsidRPr="00902FB8">
              <w:rPr>
                <w:rFonts w:ascii="Arial" w:hAnsi="Arial" w:cs="Arial"/>
                <w:b w:val="0"/>
                <w:bCs w:val="0"/>
                <w:color w:val="000000"/>
                <w:sz w:val="20"/>
                <w:szCs w:val="20"/>
              </w:rPr>
              <w:t>0</w:t>
            </w:r>
          </w:p>
        </w:tc>
        <w:tc>
          <w:tcPr>
            <w:tcW w:w="921" w:type="dxa"/>
            <w:shd w:val="clear" w:color="auto" w:fill="00B050"/>
            <w:vAlign w:val="center"/>
          </w:tcPr>
          <w:p w14:paraId="7FE3D7C8" w14:textId="01DB8D9D" w:rsidR="00902FB8" w:rsidRPr="00902FB8" w:rsidRDefault="00902FB8" w:rsidP="00902FB8">
            <w:pPr>
              <w:pStyle w:val="BodyTextIndent"/>
              <w:ind w:left="0" w:firstLine="0"/>
              <w:jc w:val="center"/>
              <w:rPr>
                <w:rFonts w:ascii="Arial" w:hAnsi="Arial" w:cs="Arial"/>
                <w:b w:val="0"/>
                <w:bCs w:val="0"/>
                <w:iCs/>
                <w:color w:val="000000"/>
                <w:sz w:val="20"/>
                <w:szCs w:val="20"/>
                <w:lang w:val="ro-RO"/>
              </w:rPr>
            </w:pPr>
            <w:r w:rsidRPr="00902FB8">
              <w:rPr>
                <w:rFonts w:ascii="Arial" w:hAnsi="Arial" w:cs="Arial"/>
                <w:b w:val="0"/>
                <w:bCs w:val="0"/>
                <w:color w:val="000000"/>
                <w:sz w:val="20"/>
                <w:szCs w:val="20"/>
              </w:rPr>
              <w:t>5</w:t>
            </w:r>
          </w:p>
        </w:tc>
        <w:tc>
          <w:tcPr>
            <w:tcW w:w="930" w:type="dxa"/>
            <w:shd w:val="clear" w:color="auto" w:fill="00B050"/>
            <w:vAlign w:val="center"/>
          </w:tcPr>
          <w:p w14:paraId="28B70136" w14:textId="5ED4838B" w:rsidR="00902FB8" w:rsidRPr="00902FB8" w:rsidRDefault="00902FB8" w:rsidP="00902FB8">
            <w:pPr>
              <w:pStyle w:val="BodyTextIndent"/>
              <w:ind w:left="0" w:firstLine="0"/>
              <w:jc w:val="center"/>
              <w:rPr>
                <w:rFonts w:ascii="Arial" w:hAnsi="Arial" w:cs="Arial"/>
                <w:b w:val="0"/>
                <w:bCs w:val="0"/>
                <w:iCs/>
                <w:color w:val="000000"/>
                <w:sz w:val="20"/>
                <w:szCs w:val="20"/>
                <w:lang w:val="ro-RO"/>
              </w:rPr>
            </w:pPr>
            <w:r w:rsidRPr="00902FB8">
              <w:rPr>
                <w:rFonts w:ascii="Arial" w:hAnsi="Arial" w:cs="Arial"/>
                <w:b w:val="0"/>
                <w:bCs w:val="0"/>
                <w:color w:val="000000"/>
                <w:sz w:val="20"/>
                <w:szCs w:val="20"/>
              </w:rPr>
              <w:t>-2</w:t>
            </w:r>
          </w:p>
        </w:tc>
      </w:tr>
      <w:tr w:rsidR="00902FB8" w:rsidRPr="008A78C6" w14:paraId="1AC27E63" w14:textId="0FB64638" w:rsidTr="005508DB">
        <w:trPr>
          <w:jc w:val="center"/>
        </w:trPr>
        <w:tc>
          <w:tcPr>
            <w:tcW w:w="1178" w:type="dxa"/>
            <w:shd w:val="clear" w:color="auto" w:fill="D9D9D9" w:themeFill="background1" w:themeFillShade="D9"/>
          </w:tcPr>
          <w:p w14:paraId="4C9ADE3F" w14:textId="77777777" w:rsidR="00902FB8" w:rsidRDefault="00902FB8" w:rsidP="00902FB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1AE00DFA" w:rsidR="00902FB8" w:rsidRPr="005508DB" w:rsidRDefault="00902FB8" w:rsidP="00902FB8">
            <w:pPr>
              <w:pStyle w:val="BodyTextIndent"/>
              <w:ind w:left="0" w:firstLine="0"/>
              <w:jc w:val="center"/>
              <w:rPr>
                <w:rFonts w:ascii="Arial" w:hAnsi="Arial" w:cs="Arial"/>
                <w:b w:val="0"/>
                <w:bCs w:val="0"/>
                <w:iCs/>
                <w:color w:val="000000"/>
                <w:sz w:val="20"/>
                <w:szCs w:val="20"/>
                <w:lang w:val="ro-RO"/>
              </w:rPr>
            </w:pPr>
            <w:r w:rsidRPr="005508DB">
              <w:rPr>
                <w:rFonts w:ascii="Arial" w:hAnsi="Arial" w:cs="Arial"/>
                <w:b w:val="0"/>
                <w:bCs w:val="0"/>
                <w:color w:val="000000"/>
                <w:sz w:val="20"/>
                <w:szCs w:val="20"/>
              </w:rPr>
              <w:t>0</w:t>
            </w:r>
          </w:p>
        </w:tc>
        <w:tc>
          <w:tcPr>
            <w:tcW w:w="960" w:type="dxa"/>
            <w:shd w:val="clear" w:color="auto" w:fill="FF0000"/>
            <w:vAlign w:val="center"/>
          </w:tcPr>
          <w:p w14:paraId="5CEA3631" w14:textId="20850278" w:rsidR="00902FB8" w:rsidRPr="005508DB" w:rsidRDefault="00902FB8" w:rsidP="00902FB8">
            <w:pPr>
              <w:pStyle w:val="BodyTextIndent"/>
              <w:ind w:left="0" w:firstLine="0"/>
              <w:jc w:val="center"/>
              <w:rPr>
                <w:rFonts w:ascii="Arial" w:hAnsi="Arial" w:cs="Arial"/>
                <w:b w:val="0"/>
                <w:bCs w:val="0"/>
                <w:iCs/>
                <w:color w:val="000000"/>
                <w:sz w:val="20"/>
                <w:szCs w:val="20"/>
                <w:lang w:val="ro-RO"/>
              </w:rPr>
            </w:pPr>
            <w:r w:rsidRPr="005508DB">
              <w:rPr>
                <w:rFonts w:ascii="Arial" w:hAnsi="Arial" w:cs="Arial"/>
                <w:b w:val="0"/>
                <w:bCs w:val="0"/>
                <w:color w:val="000000"/>
                <w:sz w:val="20"/>
                <w:szCs w:val="20"/>
              </w:rPr>
              <w:t>9</w:t>
            </w:r>
          </w:p>
        </w:tc>
        <w:tc>
          <w:tcPr>
            <w:tcW w:w="920" w:type="dxa"/>
            <w:shd w:val="clear" w:color="auto" w:fill="FF0000"/>
            <w:vAlign w:val="center"/>
          </w:tcPr>
          <w:p w14:paraId="28F85FB7" w14:textId="29BC767C" w:rsidR="00902FB8" w:rsidRPr="005508DB" w:rsidRDefault="00902FB8" w:rsidP="00902FB8">
            <w:pPr>
              <w:pStyle w:val="BodyTextIndent"/>
              <w:ind w:left="0" w:firstLine="0"/>
              <w:jc w:val="center"/>
              <w:rPr>
                <w:rFonts w:ascii="Arial" w:hAnsi="Arial" w:cs="Arial"/>
                <w:b w:val="0"/>
                <w:bCs w:val="0"/>
                <w:iCs/>
                <w:color w:val="000000"/>
                <w:sz w:val="20"/>
                <w:szCs w:val="20"/>
                <w:lang w:val="ro-RO"/>
              </w:rPr>
            </w:pPr>
            <w:r w:rsidRPr="005508DB">
              <w:rPr>
                <w:rFonts w:ascii="Arial" w:hAnsi="Arial" w:cs="Arial"/>
                <w:b w:val="0"/>
                <w:bCs w:val="0"/>
                <w:color w:val="000000"/>
                <w:sz w:val="20"/>
                <w:szCs w:val="20"/>
              </w:rPr>
              <w:t>3</w:t>
            </w:r>
          </w:p>
        </w:tc>
        <w:tc>
          <w:tcPr>
            <w:tcW w:w="917" w:type="dxa"/>
            <w:shd w:val="clear" w:color="auto" w:fill="00B0F0"/>
            <w:vAlign w:val="center"/>
          </w:tcPr>
          <w:p w14:paraId="33BC5AF8" w14:textId="19C75E97" w:rsidR="00902FB8" w:rsidRPr="00902FB8" w:rsidRDefault="00902FB8" w:rsidP="00902FB8">
            <w:pPr>
              <w:pStyle w:val="BodyTextIndent"/>
              <w:ind w:left="0" w:firstLine="0"/>
              <w:jc w:val="center"/>
              <w:rPr>
                <w:rFonts w:ascii="Arial" w:hAnsi="Arial" w:cs="Arial"/>
                <w:b w:val="0"/>
                <w:bCs w:val="0"/>
                <w:iCs/>
                <w:color w:val="000000"/>
                <w:sz w:val="20"/>
                <w:szCs w:val="20"/>
                <w:lang w:val="ro-RO"/>
              </w:rPr>
            </w:pPr>
            <w:r w:rsidRPr="00902FB8">
              <w:rPr>
                <w:rFonts w:ascii="Arial" w:hAnsi="Arial" w:cs="Arial"/>
                <w:b w:val="0"/>
                <w:bCs w:val="0"/>
                <w:color w:val="000000"/>
                <w:sz w:val="20"/>
                <w:szCs w:val="20"/>
              </w:rPr>
              <w:t>0</w:t>
            </w:r>
          </w:p>
        </w:tc>
        <w:tc>
          <w:tcPr>
            <w:tcW w:w="913" w:type="dxa"/>
            <w:shd w:val="clear" w:color="auto" w:fill="00B0F0"/>
            <w:vAlign w:val="center"/>
          </w:tcPr>
          <w:p w14:paraId="3ADE143F" w14:textId="10849156" w:rsidR="00902FB8" w:rsidRPr="00902FB8" w:rsidRDefault="00902FB8" w:rsidP="00902FB8">
            <w:pPr>
              <w:pStyle w:val="BodyTextIndent"/>
              <w:ind w:left="0" w:firstLine="0"/>
              <w:jc w:val="center"/>
              <w:rPr>
                <w:rFonts w:ascii="Arial" w:hAnsi="Arial" w:cs="Arial"/>
                <w:b w:val="0"/>
                <w:bCs w:val="0"/>
                <w:iCs/>
                <w:color w:val="000000"/>
                <w:sz w:val="20"/>
                <w:szCs w:val="20"/>
                <w:lang w:val="ro-RO"/>
              </w:rPr>
            </w:pPr>
            <w:r w:rsidRPr="00902FB8">
              <w:rPr>
                <w:rFonts w:ascii="Arial" w:hAnsi="Arial" w:cs="Arial"/>
                <w:b w:val="0"/>
                <w:bCs w:val="0"/>
                <w:color w:val="000000"/>
                <w:sz w:val="20"/>
                <w:szCs w:val="20"/>
              </w:rPr>
              <w:t>3</w:t>
            </w:r>
          </w:p>
        </w:tc>
        <w:tc>
          <w:tcPr>
            <w:tcW w:w="923" w:type="dxa"/>
            <w:shd w:val="clear" w:color="auto" w:fill="00B0F0"/>
            <w:vAlign w:val="center"/>
          </w:tcPr>
          <w:p w14:paraId="202DDEA1" w14:textId="48C858D9" w:rsidR="00902FB8" w:rsidRPr="00902FB8" w:rsidRDefault="00902FB8" w:rsidP="00902FB8">
            <w:pPr>
              <w:pStyle w:val="BodyTextIndent"/>
              <w:ind w:left="0" w:firstLine="0"/>
              <w:jc w:val="center"/>
              <w:rPr>
                <w:rFonts w:ascii="Arial" w:hAnsi="Arial" w:cs="Arial"/>
                <w:b w:val="0"/>
                <w:bCs w:val="0"/>
                <w:iCs/>
                <w:color w:val="000000"/>
                <w:sz w:val="20"/>
                <w:szCs w:val="20"/>
                <w:lang w:val="ro-RO"/>
              </w:rPr>
            </w:pPr>
            <w:r w:rsidRPr="00902FB8">
              <w:rPr>
                <w:rFonts w:ascii="Arial" w:hAnsi="Arial" w:cs="Arial"/>
                <w:b w:val="0"/>
                <w:bCs w:val="0"/>
                <w:color w:val="000000"/>
                <w:sz w:val="20"/>
                <w:szCs w:val="20"/>
              </w:rPr>
              <w:t>3</w:t>
            </w:r>
          </w:p>
        </w:tc>
        <w:tc>
          <w:tcPr>
            <w:tcW w:w="924" w:type="dxa"/>
            <w:shd w:val="clear" w:color="auto" w:fill="00B050"/>
            <w:vAlign w:val="center"/>
          </w:tcPr>
          <w:p w14:paraId="0B65E16A" w14:textId="4905570C" w:rsidR="00902FB8" w:rsidRPr="00902FB8" w:rsidRDefault="00902FB8" w:rsidP="00902FB8">
            <w:pPr>
              <w:pStyle w:val="BodyTextIndent"/>
              <w:ind w:left="0" w:firstLine="0"/>
              <w:jc w:val="center"/>
              <w:rPr>
                <w:rFonts w:ascii="Arial" w:hAnsi="Arial" w:cs="Arial"/>
                <w:b w:val="0"/>
                <w:bCs w:val="0"/>
                <w:iCs/>
                <w:color w:val="000000"/>
                <w:sz w:val="20"/>
                <w:szCs w:val="20"/>
                <w:lang w:val="ro-RO"/>
              </w:rPr>
            </w:pPr>
            <w:r w:rsidRPr="00902FB8">
              <w:rPr>
                <w:rFonts w:ascii="Arial" w:hAnsi="Arial" w:cs="Arial"/>
                <w:b w:val="0"/>
                <w:bCs w:val="0"/>
                <w:color w:val="000000"/>
                <w:sz w:val="20"/>
                <w:szCs w:val="20"/>
              </w:rPr>
              <w:t>0</w:t>
            </w:r>
          </w:p>
        </w:tc>
        <w:tc>
          <w:tcPr>
            <w:tcW w:w="921" w:type="dxa"/>
            <w:shd w:val="clear" w:color="auto" w:fill="00B050"/>
            <w:vAlign w:val="center"/>
          </w:tcPr>
          <w:p w14:paraId="6266DA2F" w14:textId="6CE93582" w:rsidR="00902FB8" w:rsidRPr="00902FB8" w:rsidRDefault="00902FB8" w:rsidP="00902FB8">
            <w:pPr>
              <w:pStyle w:val="BodyTextIndent"/>
              <w:ind w:left="0" w:firstLine="0"/>
              <w:jc w:val="center"/>
              <w:rPr>
                <w:rFonts w:ascii="Arial" w:hAnsi="Arial" w:cs="Arial"/>
                <w:b w:val="0"/>
                <w:bCs w:val="0"/>
                <w:iCs/>
                <w:color w:val="000000"/>
                <w:sz w:val="20"/>
                <w:szCs w:val="20"/>
                <w:lang w:val="ro-RO"/>
              </w:rPr>
            </w:pPr>
            <w:r w:rsidRPr="00902FB8">
              <w:rPr>
                <w:rFonts w:ascii="Arial" w:hAnsi="Arial" w:cs="Arial"/>
                <w:b w:val="0"/>
                <w:bCs w:val="0"/>
                <w:color w:val="000000"/>
                <w:sz w:val="20"/>
                <w:szCs w:val="20"/>
              </w:rPr>
              <w:t>6</w:t>
            </w:r>
          </w:p>
        </w:tc>
        <w:tc>
          <w:tcPr>
            <w:tcW w:w="930" w:type="dxa"/>
            <w:shd w:val="clear" w:color="auto" w:fill="00B050"/>
            <w:vAlign w:val="center"/>
          </w:tcPr>
          <w:p w14:paraId="5EB07E66" w14:textId="49B6A760" w:rsidR="00902FB8" w:rsidRPr="00902FB8" w:rsidRDefault="00902FB8" w:rsidP="00902FB8">
            <w:pPr>
              <w:pStyle w:val="BodyTextIndent"/>
              <w:ind w:left="0" w:firstLine="0"/>
              <w:jc w:val="center"/>
              <w:rPr>
                <w:rFonts w:ascii="Arial" w:hAnsi="Arial" w:cs="Arial"/>
                <w:b w:val="0"/>
                <w:bCs w:val="0"/>
                <w:iCs/>
                <w:color w:val="000000"/>
                <w:sz w:val="20"/>
                <w:szCs w:val="20"/>
                <w:lang w:val="ro-RO"/>
              </w:rPr>
            </w:pPr>
            <w:r w:rsidRPr="00902FB8">
              <w:rPr>
                <w:rFonts w:ascii="Arial" w:hAnsi="Arial" w:cs="Arial"/>
                <w:b w:val="0"/>
                <w:bCs w:val="0"/>
                <w:color w:val="000000"/>
                <w:sz w:val="20"/>
                <w:szCs w:val="20"/>
              </w:rPr>
              <w:t>0</w:t>
            </w:r>
          </w:p>
        </w:tc>
      </w:tr>
      <w:tr w:rsidR="00902FB8" w:rsidRPr="008A78C6" w14:paraId="416BAE27" w14:textId="33EE07C4" w:rsidTr="005508DB">
        <w:trPr>
          <w:jc w:val="center"/>
        </w:trPr>
        <w:tc>
          <w:tcPr>
            <w:tcW w:w="1178" w:type="dxa"/>
            <w:shd w:val="clear" w:color="auto" w:fill="D9D9D9" w:themeFill="background1" w:themeFillShade="D9"/>
          </w:tcPr>
          <w:p w14:paraId="327762C6" w14:textId="77777777" w:rsidR="00902FB8" w:rsidRDefault="00902FB8" w:rsidP="00902FB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3E1A3210" w:rsidR="00902FB8" w:rsidRPr="005508DB" w:rsidRDefault="00902FB8" w:rsidP="00902FB8">
            <w:pPr>
              <w:pStyle w:val="BodyTextIndent"/>
              <w:ind w:left="0" w:firstLine="0"/>
              <w:jc w:val="center"/>
              <w:rPr>
                <w:rFonts w:ascii="Arial" w:hAnsi="Arial" w:cs="Arial"/>
                <w:b w:val="0"/>
                <w:bCs w:val="0"/>
                <w:iCs/>
                <w:color w:val="000000"/>
                <w:sz w:val="20"/>
                <w:szCs w:val="20"/>
                <w:lang w:val="ro-RO"/>
              </w:rPr>
            </w:pPr>
            <w:r w:rsidRPr="005508DB">
              <w:rPr>
                <w:rFonts w:ascii="Arial" w:hAnsi="Arial" w:cs="Arial"/>
                <w:b w:val="0"/>
                <w:bCs w:val="0"/>
                <w:color w:val="000000"/>
                <w:sz w:val="20"/>
                <w:szCs w:val="20"/>
              </w:rPr>
              <w:t>0</w:t>
            </w:r>
          </w:p>
        </w:tc>
        <w:tc>
          <w:tcPr>
            <w:tcW w:w="960" w:type="dxa"/>
            <w:shd w:val="clear" w:color="auto" w:fill="FF0000"/>
            <w:vAlign w:val="center"/>
          </w:tcPr>
          <w:p w14:paraId="286E1164" w14:textId="0DFF6070" w:rsidR="00902FB8" w:rsidRPr="005508DB" w:rsidRDefault="00902FB8" w:rsidP="00902FB8">
            <w:pPr>
              <w:pStyle w:val="BodyTextIndent"/>
              <w:ind w:left="0" w:firstLine="0"/>
              <w:jc w:val="center"/>
              <w:rPr>
                <w:rFonts w:ascii="Arial" w:hAnsi="Arial" w:cs="Arial"/>
                <w:b w:val="0"/>
                <w:bCs w:val="0"/>
                <w:iCs/>
                <w:color w:val="000000"/>
                <w:sz w:val="20"/>
                <w:szCs w:val="20"/>
                <w:lang w:val="ro-RO"/>
              </w:rPr>
            </w:pPr>
            <w:r w:rsidRPr="005508DB">
              <w:rPr>
                <w:rFonts w:ascii="Arial" w:hAnsi="Arial" w:cs="Arial"/>
                <w:b w:val="0"/>
                <w:bCs w:val="0"/>
                <w:color w:val="000000"/>
                <w:sz w:val="20"/>
                <w:szCs w:val="20"/>
              </w:rPr>
              <w:t>14</w:t>
            </w:r>
          </w:p>
        </w:tc>
        <w:tc>
          <w:tcPr>
            <w:tcW w:w="920" w:type="dxa"/>
            <w:shd w:val="clear" w:color="auto" w:fill="FF0000"/>
            <w:vAlign w:val="center"/>
          </w:tcPr>
          <w:p w14:paraId="594A8E3E" w14:textId="19236D40" w:rsidR="00902FB8" w:rsidRPr="005508DB" w:rsidRDefault="00902FB8" w:rsidP="00902FB8">
            <w:pPr>
              <w:pStyle w:val="BodyTextIndent"/>
              <w:ind w:left="0" w:firstLine="0"/>
              <w:jc w:val="center"/>
              <w:rPr>
                <w:rFonts w:ascii="Arial" w:hAnsi="Arial" w:cs="Arial"/>
                <w:b w:val="0"/>
                <w:bCs w:val="0"/>
                <w:iCs/>
                <w:color w:val="000000"/>
                <w:sz w:val="20"/>
                <w:szCs w:val="20"/>
                <w:lang w:val="ro-RO"/>
              </w:rPr>
            </w:pPr>
            <w:r w:rsidRPr="005508DB">
              <w:rPr>
                <w:rFonts w:ascii="Arial" w:hAnsi="Arial" w:cs="Arial"/>
                <w:b w:val="0"/>
                <w:bCs w:val="0"/>
                <w:color w:val="000000"/>
                <w:sz w:val="20"/>
                <w:szCs w:val="20"/>
              </w:rPr>
              <w:t>3</w:t>
            </w:r>
          </w:p>
        </w:tc>
        <w:tc>
          <w:tcPr>
            <w:tcW w:w="917" w:type="dxa"/>
            <w:shd w:val="clear" w:color="auto" w:fill="00B0F0"/>
            <w:vAlign w:val="center"/>
          </w:tcPr>
          <w:p w14:paraId="3C16E404" w14:textId="7F3FDE1F" w:rsidR="00902FB8" w:rsidRPr="00902FB8" w:rsidRDefault="00902FB8" w:rsidP="00902FB8">
            <w:pPr>
              <w:pStyle w:val="BodyTextIndent"/>
              <w:ind w:left="0" w:firstLine="0"/>
              <w:jc w:val="center"/>
              <w:rPr>
                <w:rFonts w:ascii="Arial" w:hAnsi="Arial" w:cs="Arial"/>
                <w:b w:val="0"/>
                <w:bCs w:val="0"/>
                <w:iCs/>
                <w:color w:val="000000"/>
                <w:sz w:val="20"/>
                <w:szCs w:val="20"/>
                <w:lang w:val="ro-RO"/>
              </w:rPr>
            </w:pPr>
            <w:r w:rsidRPr="00902FB8">
              <w:rPr>
                <w:rFonts w:ascii="Arial" w:hAnsi="Arial" w:cs="Arial"/>
                <w:b w:val="0"/>
                <w:bCs w:val="0"/>
                <w:color w:val="000000"/>
                <w:sz w:val="20"/>
                <w:szCs w:val="20"/>
              </w:rPr>
              <w:t>0</w:t>
            </w:r>
          </w:p>
        </w:tc>
        <w:tc>
          <w:tcPr>
            <w:tcW w:w="913" w:type="dxa"/>
            <w:shd w:val="clear" w:color="auto" w:fill="00B0F0"/>
            <w:vAlign w:val="center"/>
          </w:tcPr>
          <w:p w14:paraId="5C19F353" w14:textId="503939B5" w:rsidR="00902FB8" w:rsidRPr="00902FB8" w:rsidRDefault="00902FB8" w:rsidP="00902FB8">
            <w:pPr>
              <w:pStyle w:val="BodyTextIndent"/>
              <w:ind w:left="0" w:firstLine="0"/>
              <w:jc w:val="center"/>
              <w:rPr>
                <w:rFonts w:ascii="Arial" w:hAnsi="Arial" w:cs="Arial"/>
                <w:b w:val="0"/>
                <w:bCs w:val="0"/>
                <w:iCs/>
                <w:color w:val="000000"/>
                <w:sz w:val="20"/>
                <w:szCs w:val="20"/>
                <w:lang w:val="ro-RO"/>
              </w:rPr>
            </w:pPr>
            <w:r w:rsidRPr="00902FB8">
              <w:rPr>
                <w:rFonts w:ascii="Arial" w:hAnsi="Arial" w:cs="Arial"/>
                <w:b w:val="0"/>
                <w:bCs w:val="0"/>
                <w:color w:val="000000"/>
                <w:sz w:val="20"/>
                <w:szCs w:val="20"/>
              </w:rPr>
              <w:t>9</w:t>
            </w:r>
          </w:p>
        </w:tc>
        <w:tc>
          <w:tcPr>
            <w:tcW w:w="923" w:type="dxa"/>
            <w:shd w:val="clear" w:color="auto" w:fill="00B0F0"/>
            <w:vAlign w:val="center"/>
          </w:tcPr>
          <w:p w14:paraId="219DE520" w14:textId="3E67A4B4" w:rsidR="00902FB8" w:rsidRPr="00902FB8" w:rsidRDefault="00902FB8" w:rsidP="00902FB8">
            <w:pPr>
              <w:pStyle w:val="BodyTextIndent"/>
              <w:ind w:left="0" w:firstLine="0"/>
              <w:jc w:val="center"/>
              <w:rPr>
                <w:rFonts w:ascii="Arial" w:hAnsi="Arial" w:cs="Arial"/>
                <w:b w:val="0"/>
                <w:bCs w:val="0"/>
                <w:iCs/>
                <w:color w:val="000000"/>
                <w:sz w:val="20"/>
                <w:szCs w:val="20"/>
                <w:lang w:val="ro-RO"/>
              </w:rPr>
            </w:pPr>
            <w:r w:rsidRPr="00902FB8">
              <w:rPr>
                <w:rFonts w:ascii="Arial" w:hAnsi="Arial" w:cs="Arial"/>
                <w:b w:val="0"/>
                <w:bCs w:val="0"/>
                <w:color w:val="000000"/>
                <w:sz w:val="20"/>
                <w:szCs w:val="20"/>
              </w:rPr>
              <w:t>8</w:t>
            </w:r>
          </w:p>
        </w:tc>
        <w:tc>
          <w:tcPr>
            <w:tcW w:w="924" w:type="dxa"/>
            <w:shd w:val="clear" w:color="auto" w:fill="00B050"/>
            <w:vAlign w:val="center"/>
          </w:tcPr>
          <w:p w14:paraId="3BF87D48" w14:textId="29265FF7" w:rsidR="00902FB8" w:rsidRPr="00902FB8" w:rsidRDefault="00902FB8" w:rsidP="00902FB8">
            <w:pPr>
              <w:pStyle w:val="BodyTextIndent"/>
              <w:ind w:left="0" w:firstLine="0"/>
              <w:jc w:val="center"/>
              <w:rPr>
                <w:rFonts w:ascii="Arial" w:hAnsi="Arial" w:cs="Arial"/>
                <w:b w:val="0"/>
                <w:bCs w:val="0"/>
                <w:iCs/>
                <w:color w:val="000000"/>
                <w:sz w:val="20"/>
                <w:szCs w:val="20"/>
                <w:lang w:val="ro-RO"/>
              </w:rPr>
            </w:pPr>
            <w:r w:rsidRPr="00902FB8">
              <w:rPr>
                <w:rFonts w:ascii="Arial" w:hAnsi="Arial" w:cs="Arial"/>
                <w:b w:val="0"/>
                <w:bCs w:val="0"/>
                <w:color w:val="000000"/>
                <w:sz w:val="20"/>
                <w:szCs w:val="20"/>
              </w:rPr>
              <w:t>0</w:t>
            </w:r>
          </w:p>
        </w:tc>
        <w:tc>
          <w:tcPr>
            <w:tcW w:w="921" w:type="dxa"/>
            <w:shd w:val="clear" w:color="auto" w:fill="00B050"/>
            <w:vAlign w:val="center"/>
          </w:tcPr>
          <w:p w14:paraId="3E1173E0" w14:textId="403C40A6" w:rsidR="00902FB8" w:rsidRPr="00902FB8" w:rsidRDefault="00902FB8" w:rsidP="00902FB8">
            <w:pPr>
              <w:pStyle w:val="BodyTextIndent"/>
              <w:ind w:left="0" w:firstLine="0"/>
              <w:jc w:val="center"/>
              <w:rPr>
                <w:rFonts w:ascii="Arial" w:hAnsi="Arial" w:cs="Arial"/>
                <w:b w:val="0"/>
                <w:bCs w:val="0"/>
                <w:iCs/>
                <w:color w:val="000000"/>
                <w:sz w:val="20"/>
                <w:szCs w:val="20"/>
                <w:lang w:val="ro-RO"/>
              </w:rPr>
            </w:pPr>
            <w:r w:rsidRPr="00902FB8">
              <w:rPr>
                <w:rFonts w:ascii="Arial" w:hAnsi="Arial" w:cs="Arial"/>
                <w:b w:val="0"/>
                <w:bCs w:val="0"/>
                <w:color w:val="000000"/>
                <w:sz w:val="20"/>
                <w:szCs w:val="20"/>
              </w:rPr>
              <w:t>5</w:t>
            </w:r>
          </w:p>
        </w:tc>
        <w:tc>
          <w:tcPr>
            <w:tcW w:w="930" w:type="dxa"/>
            <w:shd w:val="clear" w:color="auto" w:fill="00B050"/>
            <w:vAlign w:val="center"/>
          </w:tcPr>
          <w:p w14:paraId="4DACB595" w14:textId="628909CD" w:rsidR="00902FB8" w:rsidRPr="00902FB8" w:rsidRDefault="00902FB8" w:rsidP="00902FB8">
            <w:pPr>
              <w:pStyle w:val="BodyTextIndent"/>
              <w:ind w:left="0" w:firstLine="0"/>
              <w:jc w:val="center"/>
              <w:rPr>
                <w:rFonts w:ascii="Arial" w:hAnsi="Arial" w:cs="Arial"/>
                <w:b w:val="0"/>
                <w:bCs w:val="0"/>
                <w:iCs/>
                <w:color w:val="000000"/>
                <w:sz w:val="20"/>
                <w:szCs w:val="20"/>
                <w:lang w:val="ro-RO"/>
              </w:rPr>
            </w:pPr>
            <w:r w:rsidRPr="00902FB8">
              <w:rPr>
                <w:rFonts w:ascii="Arial" w:hAnsi="Arial" w:cs="Arial"/>
                <w:b w:val="0"/>
                <w:bCs w:val="0"/>
                <w:color w:val="000000"/>
                <w:sz w:val="20"/>
                <w:szCs w:val="20"/>
              </w:rPr>
              <w:t>-5</w:t>
            </w:r>
          </w:p>
        </w:tc>
      </w:tr>
      <w:tr w:rsidR="00902FB8" w:rsidRPr="008A78C6" w14:paraId="74AA4981" w14:textId="75BEE4A0" w:rsidTr="005508DB">
        <w:trPr>
          <w:jc w:val="center"/>
        </w:trPr>
        <w:tc>
          <w:tcPr>
            <w:tcW w:w="1178" w:type="dxa"/>
            <w:shd w:val="clear" w:color="auto" w:fill="D9D9D9" w:themeFill="background1" w:themeFillShade="D9"/>
          </w:tcPr>
          <w:p w14:paraId="5B04EA7A" w14:textId="77777777" w:rsidR="00902FB8" w:rsidRDefault="00902FB8" w:rsidP="00902FB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7F22EB71" w:rsidR="00902FB8" w:rsidRPr="005508DB" w:rsidRDefault="00902FB8" w:rsidP="00902FB8">
            <w:pPr>
              <w:pStyle w:val="BodyTextIndent"/>
              <w:ind w:left="0" w:firstLine="0"/>
              <w:jc w:val="center"/>
              <w:rPr>
                <w:rFonts w:ascii="Arial" w:hAnsi="Arial" w:cs="Arial"/>
                <w:b w:val="0"/>
                <w:bCs w:val="0"/>
                <w:iCs/>
                <w:color w:val="000000"/>
                <w:sz w:val="20"/>
                <w:szCs w:val="20"/>
                <w:lang w:val="ro-RO"/>
              </w:rPr>
            </w:pPr>
            <w:r w:rsidRPr="005508DB">
              <w:rPr>
                <w:rFonts w:ascii="Arial" w:hAnsi="Arial" w:cs="Arial"/>
                <w:b w:val="0"/>
                <w:bCs w:val="0"/>
                <w:color w:val="000000"/>
                <w:sz w:val="20"/>
                <w:szCs w:val="20"/>
              </w:rPr>
              <w:t>0</w:t>
            </w:r>
          </w:p>
        </w:tc>
        <w:tc>
          <w:tcPr>
            <w:tcW w:w="960" w:type="dxa"/>
            <w:shd w:val="clear" w:color="auto" w:fill="FF0000"/>
            <w:vAlign w:val="center"/>
          </w:tcPr>
          <w:p w14:paraId="4689D6D6" w14:textId="79AF3AEB" w:rsidR="00902FB8" w:rsidRPr="005508DB" w:rsidRDefault="00902FB8" w:rsidP="00902FB8">
            <w:pPr>
              <w:pStyle w:val="BodyTextIndent"/>
              <w:ind w:left="0" w:firstLine="0"/>
              <w:jc w:val="center"/>
              <w:rPr>
                <w:rFonts w:ascii="Arial" w:hAnsi="Arial" w:cs="Arial"/>
                <w:b w:val="0"/>
                <w:bCs w:val="0"/>
                <w:iCs/>
                <w:color w:val="000000"/>
                <w:sz w:val="20"/>
                <w:szCs w:val="20"/>
                <w:lang w:val="ro-RO"/>
              </w:rPr>
            </w:pPr>
            <w:r w:rsidRPr="005508DB">
              <w:rPr>
                <w:rFonts w:ascii="Arial" w:hAnsi="Arial" w:cs="Arial"/>
                <w:b w:val="0"/>
                <w:bCs w:val="0"/>
                <w:color w:val="000000"/>
                <w:sz w:val="20"/>
                <w:szCs w:val="20"/>
              </w:rPr>
              <w:t>10</w:t>
            </w:r>
          </w:p>
        </w:tc>
        <w:tc>
          <w:tcPr>
            <w:tcW w:w="920" w:type="dxa"/>
            <w:shd w:val="clear" w:color="auto" w:fill="FF0000"/>
            <w:vAlign w:val="center"/>
          </w:tcPr>
          <w:p w14:paraId="53F4526C" w14:textId="527446BA" w:rsidR="00902FB8" w:rsidRPr="005508DB" w:rsidRDefault="00902FB8" w:rsidP="00902FB8">
            <w:pPr>
              <w:pStyle w:val="BodyTextIndent"/>
              <w:ind w:left="0" w:firstLine="0"/>
              <w:jc w:val="center"/>
              <w:rPr>
                <w:rFonts w:ascii="Arial" w:hAnsi="Arial" w:cs="Arial"/>
                <w:b w:val="0"/>
                <w:bCs w:val="0"/>
                <w:iCs/>
                <w:color w:val="000000"/>
                <w:sz w:val="20"/>
                <w:szCs w:val="20"/>
                <w:lang w:val="ro-RO"/>
              </w:rPr>
            </w:pPr>
            <w:r w:rsidRPr="005508DB">
              <w:rPr>
                <w:rFonts w:ascii="Arial" w:hAnsi="Arial" w:cs="Arial"/>
                <w:b w:val="0"/>
                <w:bCs w:val="0"/>
                <w:color w:val="000000"/>
                <w:sz w:val="20"/>
                <w:szCs w:val="20"/>
              </w:rPr>
              <w:t>5</w:t>
            </w:r>
          </w:p>
        </w:tc>
        <w:tc>
          <w:tcPr>
            <w:tcW w:w="917" w:type="dxa"/>
            <w:shd w:val="clear" w:color="auto" w:fill="00B0F0"/>
            <w:vAlign w:val="center"/>
          </w:tcPr>
          <w:p w14:paraId="1B014076" w14:textId="3E49F416" w:rsidR="00902FB8" w:rsidRPr="00902FB8" w:rsidRDefault="00902FB8" w:rsidP="00902FB8">
            <w:pPr>
              <w:pStyle w:val="BodyTextIndent"/>
              <w:ind w:left="0" w:firstLine="0"/>
              <w:jc w:val="center"/>
              <w:rPr>
                <w:rFonts w:ascii="Arial" w:hAnsi="Arial" w:cs="Arial"/>
                <w:b w:val="0"/>
                <w:bCs w:val="0"/>
                <w:iCs/>
                <w:color w:val="000000"/>
                <w:sz w:val="20"/>
                <w:szCs w:val="20"/>
                <w:lang w:val="ro-RO"/>
              </w:rPr>
            </w:pPr>
            <w:r w:rsidRPr="00902FB8">
              <w:rPr>
                <w:rFonts w:ascii="Arial" w:hAnsi="Arial" w:cs="Arial"/>
                <w:b w:val="0"/>
                <w:bCs w:val="0"/>
                <w:color w:val="000000"/>
                <w:sz w:val="20"/>
                <w:szCs w:val="20"/>
              </w:rPr>
              <w:t>0</w:t>
            </w:r>
          </w:p>
        </w:tc>
        <w:tc>
          <w:tcPr>
            <w:tcW w:w="913" w:type="dxa"/>
            <w:shd w:val="clear" w:color="auto" w:fill="00B0F0"/>
            <w:vAlign w:val="center"/>
          </w:tcPr>
          <w:p w14:paraId="7C8E9475" w14:textId="3625B813" w:rsidR="00902FB8" w:rsidRPr="00902FB8" w:rsidRDefault="00902FB8" w:rsidP="00902FB8">
            <w:pPr>
              <w:pStyle w:val="BodyTextIndent"/>
              <w:ind w:left="0" w:firstLine="0"/>
              <w:jc w:val="center"/>
              <w:rPr>
                <w:rFonts w:ascii="Arial" w:hAnsi="Arial" w:cs="Arial"/>
                <w:b w:val="0"/>
                <w:bCs w:val="0"/>
                <w:iCs/>
                <w:color w:val="000000"/>
                <w:sz w:val="20"/>
                <w:szCs w:val="20"/>
                <w:lang w:val="ro-RO"/>
              </w:rPr>
            </w:pPr>
            <w:r w:rsidRPr="00902FB8">
              <w:rPr>
                <w:rFonts w:ascii="Arial" w:hAnsi="Arial" w:cs="Arial"/>
                <w:b w:val="0"/>
                <w:bCs w:val="0"/>
                <w:color w:val="000000"/>
                <w:sz w:val="20"/>
                <w:szCs w:val="20"/>
              </w:rPr>
              <w:t>5</w:t>
            </w:r>
          </w:p>
        </w:tc>
        <w:tc>
          <w:tcPr>
            <w:tcW w:w="923" w:type="dxa"/>
            <w:shd w:val="clear" w:color="auto" w:fill="00B0F0"/>
            <w:vAlign w:val="center"/>
          </w:tcPr>
          <w:p w14:paraId="3103AA55" w14:textId="601380B3" w:rsidR="00902FB8" w:rsidRPr="00902FB8" w:rsidRDefault="00902FB8" w:rsidP="00902FB8">
            <w:pPr>
              <w:pStyle w:val="BodyTextIndent"/>
              <w:ind w:left="0" w:firstLine="0"/>
              <w:jc w:val="center"/>
              <w:rPr>
                <w:rFonts w:ascii="Arial" w:hAnsi="Arial" w:cs="Arial"/>
                <w:b w:val="0"/>
                <w:bCs w:val="0"/>
                <w:iCs/>
                <w:color w:val="000000"/>
                <w:sz w:val="20"/>
                <w:szCs w:val="20"/>
                <w:lang w:val="ro-RO"/>
              </w:rPr>
            </w:pPr>
            <w:r w:rsidRPr="00902FB8">
              <w:rPr>
                <w:rFonts w:ascii="Arial" w:hAnsi="Arial" w:cs="Arial"/>
                <w:b w:val="0"/>
                <w:bCs w:val="0"/>
                <w:color w:val="000000"/>
                <w:sz w:val="20"/>
                <w:szCs w:val="20"/>
              </w:rPr>
              <w:t>4</w:t>
            </w:r>
          </w:p>
        </w:tc>
        <w:tc>
          <w:tcPr>
            <w:tcW w:w="924" w:type="dxa"/>
            <w:shd w:val="clear" w:color="auto" w:fill="00B050"/>
            <w:vAlign w:val="center"/>
          </w:tcPr>
          <w:p w14:paraId="3EC96D90" w14:textId="673D3E06" w:rsidR="00902FB8" w:rsidRPr="00902FB8" w:rsidRDefault="00902FB8" w:rsidP="00902FB8">
            <w:pPr>
              <w:pStyle w:val="BodyTextIndent"/>
              <w:ind w:left="0" w:firstLine="0"/>
              <w:jc w:val="center"/>
              <w:rPr>
                <w:rFonts w:ascii="Arial" w:hAnsi="Arial" w:cs="Arial"/>
                <w:b w:val="0"/>
                <w:bCs w:val="0"/>
                <w:iCs/>
                <w:color w:val="000000"/>
                <w:sz w:val="20"/>
                <w:szCs w:val="20"/>
                <w:lang w:val="ro-RO"/>
              </w:rPr>
            </w:pPr>
            <w:r w:rsidRPr="00902FB8">
              <w:rPr>
                <w:rFonts w:ascii="Arial" w:hAnsi="Arial" w:cs="Arial"/>
                <w:b w:val="0"/>
                <w:bCs w:val="0"/>
                <w:color w:val="000000"/>
                <w:sz w:val="20"/>
                <w:szCs w:val="20"/>
              </w:rPr>
              <w:t>0</w:t>
            </w:r>
          </w:p>
        </w:tc>
        <w:tc>
          <w:tcPr>
            <w:tcW w:w="921" w:type="dxa"/>
            <w:shd w:val="clear" w:color="auto" w:fill="00B050"/>
            <w:vAlign w:val="center"/>
          </w:tcPr>
          <w:p w14:paraId="4B76823E" w14:textId="338154B5" w:rsidR="00902FB8" w:rsidRPr="00902FB8" w:rsidRDefault="00902FB8" w:rsidP="00902FB8">
            <w:pPr>
              <w:pStyle w:val="BodyTextIndent"/>
              <w:ind w:left="0" w:firstLine="0"/>
              <w:jc w:val="center"/>
              <w:rPr>
                <w:rFonts w:ascii="Arial" w:hAnsi="Arial" w:cs="Arial"/>
                <w:b w:val="0"/>
                <w:bCs w:val="0"/>
                <w:iCs/>
                <w:color w:val="000000"/>
                <w:sz w:val="20"/>
                <w:szCs w:val="20"/>
                <w:lang w:val="ro-RO"/>
              </w:rPr>
            </w:pPr>
            <w:r w:rsidRPr="00902FB8">
              <w:rPr>
                <w:rFonts w:ascii="Arial" w:hAnsi="Arial" w:cs="Arial"/>
                <w:b w:val="0"/>
                <w:bCs w:val="0"/>
                <w:color w:val="000000"/>
                <w:sz w:val="20"/>
                <w:szCs w:val="20"/>
              </w:rPr>
              <w:t>5</w:t>
            </w:r>
          </w:p>
        </w:tc>
        <w:tc>
          <w:tcPr>
            <w:tcW w:w="930" w:type="dxa"/>
            <w:shd w:val="clear" w:color="auto" w:fill="00B050"/>
            <w:vAlign w:val="center"/>
          </w:tcPr>
          <w:p w14:paraId="3755C39D" w14:textId="039B6625" w:rsidR="00902FB8" w:rsidRPr="00902FB8" w:rsidRDefault="00902FB8" w:rsidP="00902FB8">
            <w:pPr>
              <w:pStyle w:val="BodyTextIndent"/>
              <w:ind w:left="0" w:firstLine="0"/>
              <w:jc w:val="center"/>
              <w:rPr>
                <w:rFonts w:ascii="Arial" w:hAnsi="Arial" w:cs="Arial"/>
                <w:b w:val="0"/>
                <w:bCs w:val="0"/>
                <w:iCs/>
                <w:color w:val="000000"/>
                <w:sz w:val="20"/>
                <w:szCs w:val="20"/>
                <w:lang w:val="ro-RO"/>
              </w:rPr>
            </w:pPr>
            <w:r w:rsidRPr="00902FB8">
              <w:rPr>
                <w:rFonts w:ascii="Arial" w:hAnsi="Arial" w:cs="Arial"/>
                <w:b w:val="0"/>
                <w:bCs w:val="0"/>
                <w:color w:val="000000"/>
                <w:sz w:val="20"/>
                <w:szCs w:val="20"/>
              </w:rPr>
              <w:t>1</w:t>
            </w:r>
          </w:p>
        </w:tc>
      </w:tr>
      <w:tr w:rsidR="00902FB8" w:rsidRPr="008A78C6" w14:paraId="177C798C" w14:textId="703E30AE" w:rsidTr="005508DB">
        <w:trPr>
          <w:jc w:val="center"/>
        </w:trPr>
        <w:tc>
          <w:tcPr>
            <w:tcW w:w="1178" w:type="dxa"/>
            <w:shd w:val="clear" w:color="auto" w:fill="D9D9D9" w:themeFill="background1" w:themeFillShade="D9"/>
          </w:tcPr>
          <w:p w14:paraId="43D2D6C5" w14:textId="77777777" w:rsidR="00902FB8" w:rsidRDefault="00902FB8" w:rsidP="00902FB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51CA2310" w:rsidR="00902FB8" w:rsidRPr="005508DB" w:rsidRDefault="00902FB8" w:rsidP="00902FB8">
            <w:pPr>
              <w:pStyle w:val="BodyTextIndent"/>
              <w:ind w:left="0" w:firstLine="0"/>
              <w:jc w:val="center"/>
              <w:rPr>
                <w:rFonts w:ascii="Arial" w:hAnsi="Arial" w:cs="Arial"/>
                <w:b w:val="0"/>
                <w:bCs w:val="0"/>
                <w:iCs/>
                <w:color w:val="000000"/>
                <w:sz w:val="20"/>
                <w:szCs w:val="20"/>
                <w:lang w:val="ro-RO"/>
              </w:rPr>
            </w:pPr>
            <w:r w:rsidRPr="005508DB">
              <w:rPr>
                <w:rFonts w:ascii="Arial" w:hAnsi="Arial" w:cs="Arial"/>
                <w:b w:val="0"/>
                <w:bCs w:val="0"/>
                <w:color w:val="000000"/>
                <w:sz w:val="20"/>
                <w:szCs w:val="20"/>
              </w:rPr>
              <w:t>0</w:t>
            </w:r>
          </w:p>
        </w:tc>
        <w:tc>
          <w:tcPr>
            <w:tcW w:w="960" w:type="dxa"/>
            <w:shd w:val="clear" w:color="auto" w:fill="FF0000"/>
            <w:vAlign w:val="center"/>
          </w:tcPr>
          <w:p w14:paraId="54F7FDE7" w14:textId="52B00051" w:rsidR="00902FB8" w:rsidRPr="005508DB" w:rsidRDefault="00902FB8" w:rsidP="00902FB8">
            <w:pPr>
              <w:pStyle w:val="BodyTextIndent"/>
              <w:ind w:left="0" w:firstLine="0"/>
              <w:jc w:val="center"/>
              <w:rPr>
                <w:rFonts w:ascii="Arial" w:hAnsi="Arial" w:cs="Arial"/>
                <w:b w:val="0"/>
                <w:bCs w:val="0"/>
                <w:iCs/>
                <w:color w:val="000000"/>
                <w:sz w:val="20"/>
                <w:szCs w:val="20"/>
                <w:lang w:val="ro-RO"/>
              </w:rPr>
            </w:pPr>
            <w:r w:rsidRPr="005508DB">
              <w:rPr>
                <w:rFonts w:ascii="Arial" w:hAnsi="Arial" w:cs="Arial"/>
                <w:b w:val="0"/>
                <w:bCs w:val="0"/>
                <w:color w:val="000000"/>
                <w:sz w:val="20"/>
                <w:szCs w:val="20"/>
              </w:rPr>
              <w:t>4</w:t>
            </w:r>
          </w:p>
        </w:tc>
        <w:tc>
          <w:tcPr>
            <w:tcW w:w="920" w:type="dxa"/>
            <w:shd w:val="clear" w:color="auto" w:fill="FF0000"/>
            <w:vAlign w:val="center"/>
          </w:tcPr>
          <w:p w14:paraId="3E0E090A" w14:textId="450905A8" w:rsidR="00902FB8" w:rsidRPr="005508DB" w:rsidRDefault="00902FB8" w:rsidP="00902FB8">
            <w:pPr>
              <w:pStyle w:val="BodyTextIndent"/>
              <w:ind w:left="0" w:firstLine="0"/>
              <w:jc w:val="center"/>
              <w:rPr>
                <w:rFonts w:ascii="Arial" w:hAnsi="Arial" w:cs="Arial"/>
                <w:b w:val="0"/>
                <w:bCs w:val="0"/>
                <w:iCs/>
                <w:color w:val="000000"/>
                <w:sz w:val="20"/>
                <w:szCs w:val="20"/>
                <w:lang w:val="ro-RO"/>
              </w:rPr>
            </w:pPr>
            <w:r w:rsidRPr="005508DB">
              <w:rPr>
                <w:rFonts w:ascii="Arial" w:hAnsi="Arial" w:cs="Arial"/>
                <w:b w:val="0"/>
                <w:bCs w:val="0"/>
                <w:color w:val="000000"/>
                <w:sz w:val="20"/>
                <w:szCs w:val="20"/>
              </w:rPr>
              <w:t>4</w:t>
            </w:r>
          </w:p>
        </w:tc>
        <w:tc>
          <w:tcPr>
            <w:tcW w:w="917" w:type="dxa"/>
            <w:shd w:val="clear" w:color="auto" w:fill="00B0F0"/>
            <w:vAlign w:val="center"/>
          </w:tcPr>
          <w:p w14:paraId="57EADBA4" w14:textId="7BAA4A5E" w:rsidR="00902FB8" w:rsidRPr="00902FB8" w:rsidRDefault="00902FB8" w:rsidP="00902FB8">
            <w:pPr>
              <w:pStyle w:val="BodyTextIndent"/>
              <w:ind w:left="0" w:firstLine="0"/>
              <w:jc w:val="center"/>
              <w:rPr>
                <w:rFonts w:ascii="Arial" w:hAnsi="Arial" w:cs="Arial"/>
                <w:b w:val="0"/>
                <w:bCs w:val="0"/>
                <w:iCs/>
                <w:color w:val="000000"/>
                <w:sz w:val="20"/>
                <w:szCs w:val="20"/>
                <w:lang w:val="ro-RO"/>
              </w:rPr>
            </w:pPr>
            <w:r w:rsidRPr="00902FB8">
              <w:rPr>
                <w:rFonts w:ascii="Arial" w:hAnsi="Arial" w:cs="Arial"/>
                <w:b w:val="0"/>
                <w:bCs w:val="0"/>
                <w:color w:val="000000"/>
                <w:sz w:val="20"/>
                <w:szCs w:val="20"/>
              </w:rPr>
              <w:t>0</w:t>
            </w:r>
          </w:p>
        </w:tc>
        <w:tc>
          <w:tcPr>
            <w:tcW w:w="913" w:type="dxa"/>
            <w:shd w:val="clear" w:color="auto" w:fill="00B0F0"/>
            <w:vAlign w:val="center"/>
          </w:tcPr>
          <w:p w14:paraId="75BFEEDD" w14:textId="4EF3E970" w:rsidR="00902FB8" w:rsidRPr="00902FB8" w:rsidRDefault="00902FB8" w:rsidP="00902FB8">
            <w:pPr>
              <w:pStyle w:val="BodyTextIndent"/>
              <w:ind w:left="0" w:firstLine="0"/>
              <w:jc w:val="center"/>
              <w:rPr>
                <w:rFonts w:ascii="Arial" w:hAnsi="Arial" w:cs="Arial"/>
                <w:b w:val="0"/>
                <w:bCs w:val="0"/>
                <w:iCs/>
                <w:color w:val="000000"/>
                <w:sz w:val="20"/>
                <w:szCs w:val="20"/>
                <w:lang w:val="ro-RO"/>
              </w:rPr>
            </w:pPr>
            <w:r w:rsidRPr="00902FB8">
              <w:rPr>
                <w:rFonts w:ascii="Arial" w:hAnsi="Arial" w:cs="Arial"/>
                <w:b w:val="0"/>
                <w:bCs w:val="0"/>
                <w:color w:val="000000"/>
                <w:sz w:val="20"/>
                <w:szCs w:val="20"/>
              </w:rPr>
              <w:t>3</w:t>
            </w:r>
          </w:p>
        </w:tc>
        <w:tc>
          <w:tcPr>
            <w:tcW w:w="923" w:type="dxa"/>
            <w:shd w:val="clear" w:color="auto" w:fill="00B0F0"/>
            <w:vAlign w:val="center"/>
          </w:tcPr>
          <w:p w14:paraId="48D466E7" w14:textId="7E4F6019" w:rsidR="00902FB8" w:rsidRPr="00902FB8" w:rsidRDefault="00902FB8" w:rsidP="00902FB8">
            <w:pPr>
              <w:pStyle w:val="BodyTextIndent"/>
              <w:ind w:left="0" w:firstLine="0"/>
              <w:jc w:val="center"/>
              <w:rPr>
                <w:rFonts w:ascii="Arial" w:hAnsi="Arial" w:cs="Arial"/>
                <w:b w:val="0"/>
                <w:bCs w:val="0"/>
                <w:iCs/>
                <w:color w:val="000000"/>
                <w:sz w:val="20"/>
                <w:szCs w:val="20"/>
                <w:lang w:val="ro-RO"/>
              </w:rPr>
            </w:pPr>
            <w:r w:rsidRPr="00902FB8">
              <w:rPr>
                <w:rFonts w:ascii="Arial" w:hAnsi="Arial" w:cs="Arial"/>
                <w:b w:val="0"/>
                <w:bCs w:val="0"/>
                <w:color w:val="000000"/>
                <w:sz w:val="20"/>
                <w:szCs w:val="20"/>
              </w:rPr>
              <w:t>1</w:t>
            </w:r>
          </w:p>
        </w:tc>
        <w:tc>
          <w:tcPr>
            <w:tcW w:w="924" w:type="dxa"/>
            <w:shd w:val="clear" w:color="auto" w:fill="00B050"/>
            <w:vAlign w:val="center"/>
          </w:tcPr>
          <w:p w14:paraId="6900C3E5" w14:textId="4626AD4C" w:rsidR="00902FB8" w:rsidRPr="00902FB8" w:rsidRDefault="00902FB8" w:rsidP="00902FB8">
            <w:pPr>
              <w:pStyle w:val="BodyTextIndent"/>
              <w:ind w:left="0" w:firstLine="0"/>
              <w:jc w:val="center"/>
              <w:rPr>
                <w:rFonts w:ascii="Arial" w:hAnsi="Arial" w:cs="Arial"/>
                <w:b w:val="0"/>
                <w:bCs w:val="0"/>
                <w:iCs/>
                <w:color w:val="000000"/>
                <w:sz w:val="20"/>
                <w:szCs w:val="20"/>
                <w:lang w:val="ro-RO"/>
              </w:rPr>
            </w:pPr>
            <w:r w:rsidRPr="00902FB8">
              <w:rPr>
                <w:rFonts w:ascii="Arial" w:hAnsi="Arial" w:cs="Arial"/>
                <w:b w:val="0"/>
                <w:bCs w:val="0"/>
                <w:color w:val="000000"/>
                <w:sz w:val="20"/>
                <w:szCs w:val="20"/>
              </w:rPr>
              <w:t>0</w:t>
            </w:r>
          </w:p>
        </w:tc>
        <w:tc>
          <w:tcPr>
            <w:tcW w:w="921" w:type="dxa"/>
            <w:shd w:val="clear" w:color="auto" w:fill="00B050"/>
            <w:vAlign w:val="center"/>
          </w:tcPr>
          <w:p w14:paraId="7AA5E35F" w14:textId="54D30D28" w:rsidR="00902FB8" w:rsidRPr="00902FB8" w:rsidRDefault="00902FB8" w:rsidP="00902FB8">
            <w:pPr>
              <w:pStyle w:val="BodyTextIndent"/>
              <w:ind w:left="0" w:firstLine="0"/>
              <w:jc w:val="center"/>
              <w:rPr>
                <w:rFonts w:ascii="Arial" w:hAnsi="Arial" w:cs="Arial"/>
                <w:b w:val="0"/>
                <w:bCs w:val="0"/>
                <w:iCs/>
                <w:color w:val="000000"/>
                <w:sz w:val="20"/>
                <w:szCs w:val="20"/>
                <w:lang w:val="ro-RO"/>
              </w:rPr>
            </w:pPr>
            <w:r w:rsidRPr="00902FB8">
              <w:rPr>
                <w:rFonts w:ascii="Arial" w:hAnsi="Arial" w:cs="Arial"/>
                <w:b w:val="0"/>
                <w:bCs w:val="0"/>
                <w:color w:val="000000"/>
                <w:sz w:val="20"/>
                <w:szCs w:val="20"/>
              </w:rPr>
              <w:t>1</w:t>
            </w:r>
          </w:p>
        </w:tc>
        <w:tc>
          <w:tcPr>
            <w:tcW w:w="930" w:type="dxa"/>
            <w:shd w:val="clear" w:color="auto" w:fill="00B050"/>
            <w:vAlign w:val="center"/>
          </w:tcPr>
          <w:p w14:paraId="1CDE6A77" w14:textId="3FAC9B7C" w:rsidR="00902FB8" w:rsidRPr="00902FB8" w:rsidRDefault="00902FB8" w:rsidP="00902FB8">
            <w:pPr>
              <w:pStyle w:val="BodyTextIndent"/>
              <w:ind w:left="0" w:firstLine="0"/>
              <w:jc w:val="center"/>
              <w:rPr>
                <w:rFonts w:ascii="Arial" w:hAnsi="Arial" w:cs="Arial"/>
                <w:b w:val="0"/>
                <w:bCs w:val="0"/>
                <w:iCs/>
                <w:color w:val="000000"/>
                <w:sz w:val="20"/>
                <w:szCs w:val="20"/>
                <w:lang w:val="ro-RO"/>
              </w:rPr>
            </w:pPr>
            <w:r w:rsidRPr="00902FB8">
              <w:rPr>
                <w:rFonts w:ascii="Arial" w:hAnsi="Arial" w:cs="Arial"/>
                <w:b w:val="0"/>
                <w:bCs w:val="0"/>
                <w:color w:val="000000"/>
                <w:sz w:val="20"/>
                <w:szCs w:val="20"/>
              </w:rPr>
              <w:t>3</w:t>
            </w:r>
          </w:p>
        </w:tc>
      </w:tr>
      <w:tr w:rsidR="00902FB8" w:rsidRPr="008A78C6" w14:paraId="209DA7DC" w14:textId="1BA71666" w:rsidTr="005508DB">
        <w:trPr>
          <w:jc w:val="center"/>
        </w:trPr>
        <w:tc>
          <w:tcPr>
            <w:tcW w:w="1178" w:type="dxa"/>
            <w:shd w:val="clear" w:color="auto" w:fill="D9D9D9" w:themeFill="background1" w:themeFillShade="D9"/>
          </w:tcPr>
          <w:p w14:paraId="1D4FAA3B" w14:textId="77777777" w:rsidR="00902FB8" w:rsidRDefault="00902FB8" w:rsidP="00902FB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062ADCE5" w:rsidR="00902FB8" w:rsidRPr="005508DB" w:rsidRDefault="00902FB8" w:rsidP="00902FB8">
            <w:pPr>
              <w:pStyle w:val="BodyTextIndent"/>
              <w:ind w:left="0" w:firstLine="0"/>
              <w:jc w:val="center"/>
              <w:rPr>
                <w:rFonts w:ascii="Arial" w:hAnsi="Arial" w:cs="Arial"/>
                <w:b w:val="0"/>
                <w:bCs w:val="0"/>
                <w:iCs/>
                <w:color w:val="000000"/>
                <w:sz w:val="20"/>
                <w:szCs w:val="20"/>
                <w:lang w:val="ro-RO"/>
              </w:rPr>
            </w:pPr>
            <w:r w:rsidRPr="005508DB">
              <w:rPr>
                <w:rFonts w:ascii="Arial" w:hAnsi="Arial" w:cs="Arial"/>
                <w:b w:val="0"/>
                <w:bCs w:val="0"/>
                <w:color w:val="000000"/>
                <w:sz w:val="20"/>
                <w:szCs w:val="20"/>
              </w:rPr>
              <w:t>0</w:t>
            </w:r>
          </w:p>
        </w:tc>
        <w:tc>
          <w:tcPr>
            <w:tcW w:w="960" w:type="dxa"/>
            <w:shd w:val="clear" w:color="auto" w:fill="FF0000"/>
            <w:vAlign w:val="center"/>
          </w:tcPr>
          <w:p w14:paraId="516A5756" w14:textId="3568EF05" w:rsidR="00902FB8" w:rsidRPr="005508DB" w:rsidRDefault="00902FB8" w:rsidP="00902FB8">
            <w:pPr>
              <w:pStyle w:val="BodyTextIndent"/>
              <w:ind w:left="0" w:firstLine="0"/>
              <w:jc w:val="center"/>
              <w:rPr>
                <w:rFonts w:ascii="Arial" w:hAnsi="Arial" w:cs="Arial"/>
                <w:b w:val="0"/>
                <w:bCs w:val="0"/>
                <w:iCs/>
                <w:color w:val="000000"/>
                <w:sz w:val="20"/>
                <w:szCs w:val="20"/>
                <w:lang w:val="ro-RO"/>
              </w:rPr>
            </w:pPr>
            <w:r w:rsidRPr="005508DB">
              <w:rPr>
                <w:rFonts w:ascii="Arial" w:hAnsi="Arial" w:cs="Arial"/>
                <w:b w:val="0"/>
                <w:bCs w:val="0"/>
                <w:color w:val="000000"/>
                <w:sz w:val="20"/>
                <w:szCs w:val="20"/>
              </w:rPr>
              <w:t>7</w:t>
            </w:r>
          </w:p>
        </w:tc>
        <w:tc>
          <w:tcPr>
            <w:tcW w:w="920" w:type="dxa"/>
            <w:shd w:val="clear" w:color="auto" w:fill="FF0000"/>
            <w:vAlign w:val="center"/>
          </w:tcPr>
          <w:p w14:paraId="5C9FE05A" w14:textId="15A664A4" w:rsidR="00902FB8" w:rsidRPr="005508DB" w:rsidRDefault="00902FB8" w:rsidP="00902FB8">
            <w:pPr>
              <w:pStyle w:val="BodyTextIndent"/>
              <w:ind w:left="0" w:firstLine="0"/>
              <w:jc w:val="center"/>
              <w:rPr>
                <w:rFonts w:ascii="Arial" w:hAnsi="Arial" w:cs="Arial"/>
                <w:b w:val="0"/>
                <w:bCs w:val="0"/>
                <w:iCs/>
                <w:color w:val="000000"/>
                <w:sz w:val="20"/>
                <w:szCs w:val="20"/>
                <w:lang w:val="ro-RO"/>
              </w:rPr>
            </w:pPr>
            <w:r w:rsidRPr="005508DB">
              <w:rPr>
                <w:rFonts w:ascii="Arial" w:hAnsi="Arial" w:cs="Arial"/>
                <w:b w:val="0"/>
                <w:bCs w:val="0"/>
                <w:color w:val="000000"/>
                <w:sz w:val="20"/>
                <w:szCs w:val="20"/>
              </w:rPr>
              <w:t>6</w:t>
            </w:r>
          </w:p>
        </w:tc>
        <w:tc>
          <w:tcPr>
            <w:tcW w:w="917" w:type="dxa"/>
            <w:shd w:val="clear" w:color="auto" w:fill="00B0F0"/>
            <w:vAlign w:val="center"/>
          </w:tcPr>
          <w:p w14:paraId="55E72751" w14:textId="5BD5C9B9" w:rsidR="00902FB8" w:rsidRPr="00902FB8" w:rsidRDefault="00902FB8" w:rsidP="00902FB8">
            <w:pPr>
              <w:pStyle w:val="BodyTextIndent"/>
              <w:ind w:left="0" w:firstLine="0"/>
              <w:jc w:val="center"/>
              <w:rPr>
                <w:rFonts w:ascii="Arial" w:hAnsi="Arial" w:cs="Arial"/>
                <w:b w:val="0"/>
                <w:bCs w:val="0"/>
                <w:iCs/>
                <w:color w:val="000000"/>
                <w:sz w:val="20"/>
                <w:szCs w:val="20"/>
                <w:lang w:val="ro-RO"/>
              </w:rPr>
            </w:pPr>
            <w:r w:rsidRPr="00902FB8">
              <w:rPr>
                <w:rFonts w:ascii="Arial" w:hAnsi="Arial" w:cs="Arial"/>
                <w:b w:val="0"/>
                <w:bCs w:val="0"/>
                <w:color w:val="000000"/>
                <w:sz w:val="20"/>
                <w:szCs w:val="20"/>
              </w:rPr>
              <w:t>0</w:t>
            </w:r>
          </w:p>
        </w:tc>
        <w:tc>
          <w:tcPr>
            <w:tcW w:w="913" w:type="dxa"/>
            <w:shd w:val="clear" w:color="auto" w:fill="00B0F0"/>
            <w:vAlign w:val="center"/>
          </w:tcPr>
          <w:p w14:paraId="0B12B8B7" w14:textId="33A8AAB4" w:rsidR="00902FB8" w:rsidRPr="00902FB8" w:rsidRDefault="00902FB8" w:rsidP="00902FB8">
            <w:pPr>
              <w:pStyle w:val="BodyTextIndent"/>
              <w:ind w:left="0" w:firstLine="0"/>
              <w:jc w:val="center"/>
              <w:rPr>
                <w:rFonts w:ascii="Arial" w:hAnsi="Arial" w:cs="Arial"/>
                <w:b w:val="0"/>
                <w:bCs w:val="0"/>
                <w:iCs/>
                <w:color w:val="000000"/>
                <w:sz w:val="20"/>
                <w:szCs w:val="20"/>
                <w:lang w:val="ro-RO"/>
              </w:rPr>
            </w:pPr>
            <w:r w:rsidRPr="00902FB8">
              <w:rPr>
                <w:rFonts w:ascii="Arial" w:hAnsi="Arial" w:cs="Arial"/>
                <w:b w:val="0"/>
                <w:bCs w:val="0"/>
                <w:color w:val="000000"/>
                <w:sz w:val="20"/>
                <w:szCs w:val="20"/>
              </w:rPr>
              <w:t>9</w:t>
            </w:r>
          </w:p>
        </w:tc>
        <w:tc>
          <w:tcPr>
            <w:tcW w:w="923" w:type="dxa"/>
            <w:shd w:val="clear" w:color="auto" w:fill="00B0F0"/>
            <w:vAlign w:val="center"/>
          </w:tcPr>
          <w:p w14:paraId="77A56EEE" w14:textId="68A995D4" w:rsidR="00902FB8" w:rsidRPr="00902FB8" w:rsidRDefault="00902FB8" w:rsidP="00902FB8">
            <w:pPr>
              <w:pStyle w:val="BodyTextIndent"/>
              <w:ind w:left="0" w:firstLine="0"/>
              <w:jc w:val="center"/>
              <w:rPr>
                <w:rFonts w:ascii="Arial" w:hAnsi="Arial" w:cs="Arial"/>
                <w:b w:val="0"/>
                <w:bCs w:val="0"/>
                <w:iCs/>
                <w:color w:val="000000"/>
                <w:sz w:val="20"/>
                <w:szCs w:val="20"/>
                <w:lang w:val="ro-RO"/>
              </w:rPr>
            </w:pPr>
            <w:r w:rsidRPr="00902FB8">
              <w:rPr>
                <w:rFonts w:ascii="Arial" w:hAnsi="Arial" w:cs="Arial"/>
                <w:b w:val="0"/>
                <w:bCs w:val="0"/>
                <w:color w:val="000000"/>
                <w:sz w:val="20"/>
                <w:szCs w:val="20"/>
              </w:rPr>
              <w:t>0</w:t>
            </w:r>
          </w:p>
        </w:tc>
        <w:tc>
          <w:tcPr>
            <w:tcW w:w="924" w:type="dxa"/>
            <w:shd w:val="clear" w:color="auto" w:fill="00B050"/>
            <w:vAlign w:val="center"/>
          </w:tcPr>
          <w:p w14:paraId="7F66E1EC" w14:textId="4CE5C912" w:rsidR="00902FB8" w:rsidRPr="00902FB8" w:rsidRDefault="00902FB8" w:rsidP="00902FB8">
            <w:pPr>
              <w:pStyle w:val="BodyTextIndent"/>
              <w:ind w:left="0" w:firstLine="0"/>
              <w:jc w:val="center"/>
              <w:rPr>
                <w:rFonts w:ascii="Arial" w:hAnsi="Arial" w:cs="Arial"/>
                <w:b w:val="0"/>
                <w:bCs w:val="0"/>
                <w:iCs/>
                <w:color w:val="000000"/>
                <w:sz w:val="20"/>
                <w:szCs w:val="20"/>
                <w:lang w:val="ro-RO"/>
              </w:rPr>
            </w:pPr>
            <w:r w:rsidRPr="00902FB8">
              <w:rPr>
                <w:rFonts w:ascii="Arial" w:hAnsi="Arial" w:cs="Arial"/>
                <w:b w:val="0"/>
                <w:bCs w:val="0"/>
                <w:color w:val="000000"/>
                <w:sz w:val="20"/>
                <w:szCs w:val="20"/>
              </w:rPr>
              <w:t>0</w:t>
            </w:r>
          </w:p>
        </w:tc>
        <w:tc>
          <w:tcPr>
            <w:tcW w:w="921" w:type="dxa"/>
            <w:shd w:val="clear" w:color="auto" w:fill="00B050"/>
            <w:vAlign w:val="center"/>
          </w:tcPr>
          <w:p w14:paraId="20E523FE" w14:textId="265F9653" w:rsidR="00902FB8" w:rsidRPr="00902FB8" w:rsidRDefault="00902FB8" w:rsidP="00902FB8">
            <w:pPr>
              <w:pStyle w:val="BodyTextIndent"/>
              <w:ind w:left="0" w:firstLine="0"/>
              <w:jc w:val="center"/>
              <w:rPr>
                <w:rFonts w:ascii="Arial" w:hAnsi="Arial" w:cs="Arial"/>
                <w:b w:val="0"/>
                <w:bCs w:val="0"/>
                <w:iCs/>
                <w:color w:val="000000"/>
                <w:sz w:val="20"/>
                <w:szCs w:val="20"/>
                <w:lang w:val="ro-RO"/>
              </w:rPr>
            </w:pPr>
            <w:r w:rsidRPr="00902FB8">
              <w:rPr>
                <w:rFonts w:ascii="Arial" w:hAnsi="Arial" w:cs="Arial"/>
                <w:b w:val="0"/>
                <w:bCs w:val="0"/>
                <w:color w:val="000000"/>
                <w:sz w:val="20"/>
                <w:szCs w:val="20"/>
              </w:rPr>
              <w:t>-2</w:t>
            </w:r>
          </w:p>
        </w:tc>
        <w:tc>
          <w:tcPr>
            <w:tcW w:w="930" w:type="dxa"/>
            <w:shd w:val="clear" w:color="auto" w:fill="00B050"/>
            <w:vAlign w:val="center"/>
          </w:tcPr>
          <w:p w14:paraId="7412FF40" w14:textId="3C16BF60" w:rsidR="00902FB8" w:rsidRPr="00902FB8" w:rsidRDefault="00902FB8" w:rsidP="00902FB8">
            <w:pPr>
              <w:pStyle w:val="BodyTextIndent"/>
              <w:ind w:left="0" w:firstLine="0"/>
              <w:jc w:val="center"/>
              <w:rPr>
                <w:rFonts w:ascii="Arial" w:hAnsi="Arial" w:cs="Arial"/>
                <w:b w:val="0"/>
                <w:bCs w:val="0"/>
                <w:iCs/>
                <w:color w:val="000000"/>
                <w:sz w:val="20"/>
                <w:szCs w:val="20"/>
                <w:lang w:val="ro-RO"/>
              </w:rPr>
            </w:pPr>
            <w:r w:rsidRPr="00902FB8">
              <w:rPr>
                <w:rFonts w:ascii="Arial" w:hAnsi="Arial" w:cs="Arial"/>
                <w:b w:val="0"/>
                <w:bCs w:val="0"/>
                <w:color w:val="000000"/>
                <w:sz w:val="20"/>
                <w:szCs w:val="20"/>
              </w:rPr>
              <w:t>6</w:t>
            </w:r>
          </w:p>
        </w:tc>
      </w:tr>
      <w:tr w:rsidR="00902FB8" w:rsidRPr="008A78C6" w14:paraId="5BCC78C6" w14:textId="17D71CEF" w:rsidTr="005508DB">
        <w:trPr>
          <w:jc w:val="center"/>
        </w:trPr>
        <w:tc>
          <w:tcPr>
            <w:tcW w:w="1178" w:type="dxa"/>
            <w:shd w:val="clear" w:color="auto" w:fill="D9D9D9" w:themeFill="background1" w:themeFillShade="D9"/>
          </w:tcPr>
          <w:p w14:paraId="5B3D5F17" w14:textId="77777777" w:rsidR="00902FB8" w:rsidRDefault="00902FB8" w:rsidP="00902FB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2B6FA88B" w:rsidR="00902FB8" w:rsidRPr="005508DB" w:rsidRDefault="00902FB8" w:rsidP="00902FB8">
            <w:pPr>
              <w:pStyle w:val="BodyTextIndent"/>
              <w:ind w:left="0" w:firstLine="0"/>
              <w:jc w:val="center"/>
              <w:rPr>
                <w:rFonts w:ascii="Arial" w:hAnsi="Arial" w:cs="Arial"/>
                <w:b w:val="0"/>
                <w:bCs w:val="0"/>
                <w:iCs/>
                <w:color w:val="000000"/>
                <w:sz w:val="20"/>
                <w:szCs w:val="20"/>
                <w:lang w:val="ro-RO"/>
              </w:rPr>
            </w:pPr>
            <w:r w:rsidRPr="005508DB">
              <w:rPr>
                <w:rFonts w:ascii="Arial" w:hAnsi="Arial" w:cs="Arial"/>
                <w:b w:val="0"/>
                <w:bCs w:val="0"/>
                <w:color w:val="000000"/>
                <w:sz w:val="20"/>
                <w:szCs w:val="20"/>
              </w:rPr>
              <w:t>0</w:t>
            </w:r>
          </w:p>
        </w:tc>
        <w:tc>
          <w:tcPr>
            <w:tcW w:w="960" w:type="dxa"/>
            <w:shd w:val="clear" w:color="auto" w:fill="FF0000"/>
            <w:vAlign w:val="center"/>
          </w:tcPr>
          <w:p w14:paraId="2DC8AC47" w14:textId="75A1A27A" w:rsidR="00902FB8" w:rsidRPr="005508DB" w:rsidRDefault="00902FB8" w:rsidP="00902FB8">
            <w:pPr>
              <w:pStyle w:val="BodyTextIndent"/>
              <w:ind w:left="0" w:firstLine="0"/>
              <w:jc w:val="center"/>
              <w:rPr>
                <w:rFonts w:ascii="Arial" w:hAnsi="Arial" w:cs="Arial"/>
                <w:b w:val="0"/>
                <w:bCs w:val="0"/>
                <w:iCs/>
                <w:color w:val="000000"/>
                <w:sz w:val="20"/>
                <w:szCs w:val="20"/>
                <w:lang w:val="ro-RO"/>
              </w:rPr>
            </w:pPr>
            <w:r w:rsidRPr="005508DB">
              <w:rPr>
                <w:rFonts w:ascii="Arial" w:hAnsi="Arial" w:cs="Arial"/>
                <w:b w:val="0"/>
                <w:bCs w:val="0"/>
                <w:color w:val="000000"/>
                <w:sz w:val="20"/>
                <w:szCs w:val="20"/>
              </w:rPr>
              <w:t>6</w:t>
            </w:r>
          </w:p>
        </w:tc>
        <w:tc>
          <w:tcPr>
            <w:tcW w:w="920" w:type="dxa"/>
            <w:shd w:val="clear" w:color="auto" w:fill="FF0000"/>
            <w:vAlign w:val="center"/>
          </w:tcPr>
          <w:p w14:paraId="41AA916B" w14:textId="54E3152F" w:rsidR="00902FB8" w:rsidRPr="005508DB" w:rsidRDefault="00902FB8" w:rsidP="00902FB8">
            <w:pPr>
              <w:pStyle w:val="BodyTextIndent"/>
              <w:ind w:left="0" w:firstLine="0"/>
              <w:jc w:val="center"/>
              <w:rPr>
                <w:rFonts w:ascii="Arial" w:hAnsi="Arial" w:cs="Arial"/>
                <w:b w:val="0"/>
                <w:bCs w:val="0"/>
                <w:iCs/>
                <w:color w:val="000000"/>
                <w:sz w:val="20"/>
                <w:szCs w:val="20"/>
                <w:lang w:val="ro-RO"/>
              </w:rPr>
            </w:pPr>
            <w:r w:rsidRPr="005508DB">
              <w:rPr>
                <w:rFonts w:ascii="Arial" w:hAnsi="Arial" w:cs="Arial"/>
                <w:b w:val="0"/>
                <w:bCs w:val="0"/>
                <w:color w:val="000000"/>
                <w:sz w:val="20"/>
                <w:szCs w:val="20"/>
              </w:rPr>
              <w:t>13</w:t>
            </w:r>
          </w:p>
        </w:tc>
        <w:tc>
          <w:tcPr>
            <w:tcW w:w="917" w:type="dxa"/>
            <w:shd w:val="clear" w:color="auto" w:fill="00B0F0"/>
            <w:vAlign w:val="center"/>
          </w:tcPr>
          <w:p w14:paraId="5FA4E079" w14:textId="4FB89BD1" w:rsidR="00902FB8" w:rsidRPr="00902FB8" w:rsidRDefault="00902FB8" w:rsidP="00902FB8">
            <w:pPr>
              <w:pStyle w:val="BodyTextIndent"/>
              <w:ind w:left="0" w:firstLine="0"/>
              <w:jc w:val="center"/>
              <w:rPr>
                <w:rFonts w:ascii="Arial" w:hAnsi="Arial" w:cs="Arial"/>
                <w:b w:val="0"/>
                <w:bCs w:val="0"/>
                <w:iCs/>
                <w:color w:val="000000"/>
                <w:sz w:val="20"/>
                <w:szCs w:val="20"/>
                <w:lang w:val="ro-RO"/>
              </w:rPr>
            </w:pPr>
            <w:r w:rsidRPr="00902FB8">
              <w:rPr>
                <w:rFonts w:ascii="Arial" w:hAnsi="Arial" w:cs="Arial"/>
                <w:b w:val="0"/>
                <w:bCs w:val="0"/>
                <w:color w:val="000000"/>
                <w:sz w:val="20"/>
                <w:szCs w:val="20"/>
              </w:rPr>
              <w:t>0</w:t>
            </w:r>
          </w:p>
        </w:tc>
        <w:tc>
          <w:tcPr>
            <w:tcW w:w="913" w:type="dxa"/>
            <w:shd w:val="clear" w:color="auto" w:fill="00B0F0"/>
            <w:vAlign w:val="center"/>
          </w:tcPr>
          <w:p w14:paraId="3AC94E14" w14:textId="783E87E0" w:rsidR="00902FB8" w:rsidRPr="00902FB8" w:rsidRDefault="00902FB8" w:rsidP="00902FB8">
            <w:pPr>
              <w:pStyle w:val="BodyTextIndent"/>
              <w:ind w:left="0" w:firstLine="0"/>
              <w:jc w:val="center"/>
              <w:rPr>
                <w:rFonts w:ascii="Arial" w:hAnsi="Arial" w:cs="Arial"/>
                <w:b w:val="0"/>
                <w:bCs w:val="0"/>
                <w:iCs/>
                <w:color w:val="000000"/>
                <w:sz w:val="20"/>
                <w:szCs w:val="20"/>
                <w:lang w:val="ro-RO"/>
              </w:rPr>
            </w:pPr>
            <w:r w:rsidRPr="00902FB8">
              <w:rPr>
                <w:rFonts w:ascii="Arial" w:hAnsi="Arial" w:cs="Arial"/>
                <w:b w:val="0"/>
                <w:bCs w:val="0"/>
                <w:color w:val="000000"/>
                <w:sz w:val="20"/>
                <w:szCs w:val="20"/>
              </w:rPr>
              <w:t>12</w:t>
            </w:r>
          </w:p>
        </w:tc>
        <w:tc>
          <w:tcPr>
            <w:tcW w:w="923" w:type="dxa"/>
            <w:shd w:val="clear" w:color="auto" w:fill="00B0F0"/>
            <w:vAlign w:val="center"/>
          </w:tcPr>
          <w:p w14:paraId="0685F31E" w14:textId="11EF8C3F" w:rsidR="00902FB8" w:rsidRPr="00902FB8" w:rsidRDefault="00902FB8" w:rsidP="00902FB8">
            <w:pPr>
              <w:pStyle w:val="BodyTextIndent"/>
              <w:ind w:left="0" w:firstLine="0"/>
              <w:jc w:val="center"/>
              <w:rPr>
                <w:rFonts w:ascii="Arial" w:hAnsi="Arial" w:cs="Arial"/>
                <w:b w:val="0"/>
                <w:bCs w:val="0"/>
                <w:iCs/>
                <w:color w:val="000000"/>
                <w:sz w:val="20"/>
                <w:szCs w:val="20"/>
                <w:lang w:val="ro-RO"/>
              </w:rPr>
            </w:pPr>
            <w:r w:rsidRPr="00902FB8">
              <w:rPr>
                <w:rFonts w:ascii="Arial" w:hAnsi="Arial" w:cs="Arial"/>
                <w:b w:val="0"/>
                <w:bCs w:val="0"/>
                <w:color w:val="000000"/>
                <w:sz w:val="20"/>
                <w:szCs w:val="20"/>
              </w:rPr>
              <w:t>0</w:t>
            </w:r>
          </w:p>
        </w:tc>
        <w:tc>
          <w:tcPr>
            <w:tcW w:w="924" w:type="dxa"/>
            <w:shd w:val="clear" w:color="auto" w:fill="00B050"/>
            <w:vAlign w:val="center"/>
          </w:tcPr>
          <w:p w14:paraId="02327502" w14:textId="2DE407B5" w:rsidR="00902FB8" w:rsidRPr="00902FB8" w:rsidRDefault="00902FB8" w:rsidP="00902FB8">
            <w:pPr>
              <w:pStyle w:val="BodyTextIndent"/>
              <w:ind w:left="0" w:firstLine="0"/>
              <w:jc w:val="center"/>
              <w:rPr>
                <w:rFonts w:ascii="Arial" w:hAnsi="Arial" w:cs="Arial"/>
                <w:b w:val="0"/>
                <w:bCs w:val="0"/>
                <w:iCs/>
                <w:color w:val="000000"/>
                <w:sz w:val="20"/>
                <w:szCs w:val="20"/>
                <w:lang w:val="ro-RO"/>
              </w:rPr>
            </w:pPr>
            <w:r w:rsidRPr="00902FB8">
              <w:rPr>
                <w:rFonts w:ascii="Arial" w:hAnsi="Arial" w:cs="Arial"/>
                <w:b w:val="0"/>
                <w:bCs w:val="0"/>
                <w:color w:val="000000"/>
                <w:sz w:val="20"/>
                <w:szCs w:val="20"/>
              </w:rPr>
              <w:t>0</w:t>
            </w:r>
          </w:p>
        </w:tc>
        <w:tc>
          <w:tcPr>
            <w:tcW w:w="921" w:type="dxa"/>
            <w:shd w:val="clear" w:color="auto" w:fill="00B050"/>
            <w:vAlign w:val="center"/>
          </w:tcPr>
          <w:p w14:paraId="216B8800" w14:textId="200874C9" w:rsidR="00902FB8" w:rsidRPr="00902FB8" w:rsidRDefault="00902FB8" w:rsidP="00902FB8">
            <w:pPr>
              <w:pStyle w:val="BodyTextIndent"/>
              <w:ind w:left="0" w:firstLine="0"/>
              <w:jc w:val="center"/>
              <w:rPr>
                <w:rFonts w:ascii="Arial" w:hAnsi="Arial" w:cs="Arial"/>
                <w:b w:val="0"/>
                <w:bCs w:val="0"/>
                <w:iCs/>
                <w:color w:val="000000"/>
                <w:sz w:val="20"/>
                <w:szCs w:val="20"/>
                <w:lang w:val="ro-RO"/>
              </w:rPr>
            </w:pPr>
            <w:r w:rsidRPr="00902FB8">
              <w:rPr>
                <w:rFonts w:ascii="Arial" w:hAnsi="Arial" w:cs="Arial"/>
                <w:b w:val="0"/>
                <w:bCs w:val="0"/>
                <w:color w:val="000000"/>
                <w:sz w:val="20"/>
                <w:szCs w:val="20"/>
              </w:rPr>
              <w:t>-6</w:t>
            </w:r>
          </w:p>
        </w:tc>
        <w:tc>
          <w:tcPr>
            <w:tcW w:w="930" w:type="dxa"/>
            <w:shd w:val="clear" w:color="auto" w:fill="00B050"/>
            <w:vAlign w:val="center"/>
          </w:tcPr>
          <w:p w14:paraId="327DB8D8" w14:textId="7F75082D" w:rsidR="00902FB8" w:rsidRPr="00902FB8" w:rsidRDefault="00902FB8" w:rsidP="00902FB8">
            <w:pPr>
              <w:pStyle w:val="BodyTextIndent"/>
              <w:ind w:left="0" w:firstLine="0"/>
              <w:jc w:val="center"/>
              <w:rPr>
                <w:rFonts w:ascii="Arial" w:hAnsi="Arial" w:cs="Arial"/>
                <w:b w:val="0"/>
                <w:bCs w:val="0"/>
                <w:iCs/>
                <w:color w:val="000000"/>
                <w:sz w:val="20"/>
                <w:szCs w:val="20"/>
                <w:lang w:val="ro-RO"/>
              </w:rPr>
            </w:pPr>
            <w:r w:rsidRPr="00902FB8">
              <w:rPr>
                <w:rFonts w:ascii="Arial" w:hAnsi="Arial" w:cs="Arial"/>
                <w:b w:val="0"/>
                <w:bCs w:val="0"/>
                <w:color w:val="000000"/>
                <w:sz w:val="20"/>
                <w:szCs w:val="20"/>
              </w:rPr>
              <w:t>13</w:t>
            </w:r>
          </w:p>
        </w:tc>
      </w:tr>
      <w:tr w:rsidR="00902FB8" w:rsidRPr="008A78C6" w14:paraId="1ED8BBA1" w14:textId="1C28FCE7" w:rsidTr="005508DB">
        <w:trPr>
          <w:jc w:val="center"/>
        </w:trPr>
        <w:tc>
          <w:tcPr>
            <w:tcW w:w="1178" w:type="dxa"/>
            <w:shd w:val="clear" w:color="auto" w:fill="D9D9D9" w:themeFill="background1" w:themeFillShade="D9"/>
          </w:tcPr>
          <w:p w14:paraId="4E422A95" w14:textId="77777777" w:rsidR="00902FB8" w:rsidRDefault="00902FB8" w:rsidP="00902FB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26B09773" w:rsidR="00902FB8" w:rsidRPr="005508DB" w:rsidRDefault="00902FB8" w:rsidP="00902FB8">
            <w:pPr>
              <w:pStyle w:val="BodyTextIndent"/>
              <w:ind w:left="0" w:firstLine="0"/>
              <w:jc w:val="center"/>
              <w:rPr>
                <w:rFonts w:ascii="Arial" w:hAnsi="Arial" w:cs="Arial"/>
                <w:b w:val="0"/>
                <w:bCs w:val="0"/>
                <w:iCs/>
                <w:color w:val="000000"/>
                <w:sz w:val="20"/>
                <w:szCs w:val="20"/>
                <w:lang w:val="ro-RO"/>
              </w:rPr>
            </w:pPr>
            <w:r w:rsidRPr="005508DB">
              <w:rPr>
                <w:rFonts w:ascii="Arial" w:hAnsi="Arial" w:cs="Arial"/>
                <w:b w:val="0"/>
                <w:bCs w:val="0"/>
                <w:color w:val="000000"/>
                <w:sz w:val="20"/>
                <w:szCs w:val="20"/>
              </w:rPr>
              <w:t>0</w:t>
            </w:r>
          </w:p>
        </w:tc>
        <w:tc>
          <w:tcPr>
            <w:tcW w:w="960" w:type="dxa"/>
            <w:shd w:val="clear" w:color="auto" w:fill="FF0000"/>
            <w:vAlign w:val="center"/>
          </w:tcPr>
          <w:p w14:paraId="4FBC18DA" w14:textId="5FAED56A" w:rsidR="00902FB8" w:rsidRPr="005508DB" w:rsidRDefault="00902FB8" w:rsidP="00902FB8">
            <w:pPr>
              <w:pStyle w:val="BodyTextIndent"/>
              <w:ind w:left="0" w:firstLine="0"/>
              <w:jc w:val="center"/>
              <w:rPr>
                <w:rFonts w:ascii="Arial" w:hAnsi="Arial" w:cs="Arial"/>
                <w:b w:val="0"/>
                <w:bCs w:val="0"/>
                <w:iCs/>
                <w:color w:val="000000"/>
                <w:sz w:val="20"/>
                <w:szCs w:val="20"/>
                <w:lang w:val="ro-RO"/>
              </w:rPr>
            </w:pPr>
            <w:r w:rsidRPr="005508DB">
              <w:rPr>
                <w:rFonts w:ascii="Arial" w:hAnsi="Arial" w:cs="Arial"/>
                <w:b w:val="0"/>
                <w:bCs w:val="0"/>
                <w:color w:val="000000"/>
                <w:sz w:val="20"/>
                <w:szCs w:val="20"/>
              </w:rPr>
              <w:t>11</w:t>
            </w:r>
          </w:p>
        </w:tc>
        <w:tc>
          <w:tcPr>
            <w:tcW w:w="920" w:type="dxa"/>
            <w:shd w:val="clear" w:color="auto" w:fill="FF0000"/>
            <w:vAlign w:val="center"/>
          </w:tcPr>
          <w:p w14:paraId="6B80EFE3" w14:textId="513E3E04" w:rsidR="00902FB8" w:rsidRPr="005508DB" w:rsidRDefault="00902FB8" w:rsidP="00902FB8">
            <w:pPr>
              <w:pStyle w:val="BodyTextIndent"/>
              <w:ind w:left="0" w:firstLine="0"/>
              <w:jc w:val="center"/>
              <w:rPr>
                <w:rFonts w:ascii="Arial" w:hAnsi="Arial" w:cs="Arial"/>
                <w:b w:val="0"/>
                <w:bCs w:val="0"/>
                <w:iCs/>
                <w:color w:val="000000"/>
                <w:sz w:val="20"/>
                <w:szCs w:val="20"/>
                <w:lang w:val="ro-RO"/>
              </w:rPr>
            </w:pPr>
            <w:r w:rsidRPr="005508DB">
              <w:rPr>
                <w:rFonts w:ascii="Arial" w:hAnsi="Arial" w:cs="Arial"/>
                <w:b w:val="0"/>
                <w:bCs w:val="0"/>
                <w:color w:val="000000"/>
                <w:sz w:val="20"/>
                <w:szCs w:val="20"/>
              </w:rPr>
              <w:t>6</w:t>
            </w:r>
          </w:p>
        </w:tc>
        <w:tc>
          <w:tcPr>
            <w:tcW w:w="917" w:type="dxa"/>
            <w:shd w:val="clear" w:color="auto" w:fill="00B0F0"/>
            <w:vAlign w:val="center"/>
          </w:tcPr>
          <w:p w14:paraId="0190A6A1" w14:textId="47C7994A" w:rsidR="00902FB8" w:rsidRPr="00902FB8" w:rsidRDefault="00902FB8" w:rsidP="00902FB8">
            <w:pPr>
              <w:pStyle w:val="BodyTextIndent"/>
              <w:ind w:left="0" w:firstLine="0"/>
              <w:jc w:val="center"/>
              <w:rPr>
                <w:rFonts w:ascii="Arial" w:hAnsi="Arial" w:cs="Arial"/>
                <w:b w:val="0"/>
                <w:bCs w:val="0"/>
                <w:iCs/>
                <w:color w:val="000000"/>
                <w:sz w:val="20"/>
                <w:szCs w:val="20"/>
                <w:lang w:val="ro-RO"/>
              </w:rPr>
            </w:pPr>
            <w:r w:rsidRPr="00902FB8">
              <w:rPr>
                <w:rFonts w:ascii="Arial" w:hAnsi="Arial" w:cs="Arial"/>
                <w:b w:val="0"/>
                <w:bCs w:val="0"/>
                <w:color w:val="000000"/>
                <w:sz w:val="20"/>
                <w:szCs w:val="20"/>
              </w:rPr>
              <w:t>0</w:t>
            </w:r>
          </w:p>
        </w:tc>
        <w:tc>
          <w:tcPr>
            <w:tcW w:w="913" w:type="dxa"/>
            <w:shd w:val="clear" w:color="auto" w:fill="00B0F0"/>
            <w:vAlign w:val="center"/>
          </w:tcPr>
          <w:p w14:paraId="42F4CD3F" w14:textId="4F5077EF" w:rsidR="00902FB8" w:rsidRPr="00902FB8" w:rsidRDefault="00902FB8" w:rsidP="00902FB8">
            <w:pPr>
              <w:pStyle w:val="BodyTextIndent"/>
              <w:ind w:left="0" w:firstLine="0"/>
              <w:jc w:val="center"/>
              <w:rPr>
                <w:rFonts w:ascii="Arial" w:hAnsi="Arial" w:cs="Arial"/>
                <w:b w:val="0"/>
                <w:bCs w:val="0"/>
                <w:iCs/>
                <w:color w:val="000000"/>
                <w:sz w:val="20"/>
                <w:szCs w:val="20"/>
                <w:lang w:val="ro-RO"/>
              </w:rPr>
            </w:pPr>
            <w:r w:rsidRPr="00902FB8">
              <w:rPr>
                <w:rFonts w:ascii="Arial" w:hAnsi="Arial" w:cs="Arial"/>
                <w:b w:val="0"/>
                <w:bCs w:val="0"/>
                <w:color w:val="000000"/>
                <w:sz w:val="20"/>
                <w:szCs w:val="20"/>
              </w:rPr>
              <w:t>12</w:t>
            </w:r>
          </w:p>
        </w:tc>
        <w:tc>
          <w:tcPr>
            <w:tcW w:w="923" w:type="dxa"/>
            <w:shd w:val="clear" w:color="auto" w:fill="00B0F0"/>
            <w:vAlign w:val="center"/>
          </w:tcPr>
          <w:p w14:paraId="7E124B1E" w14:textId="5D15F3AC" w:rsidR="00902FB8" w:rsidRPr="00902FB8" w:rsidRDefault="00902FB8" w:rsidP="00902FB8">
            <w:pPr>
              <w:pStyle w:val="BodyTextIndent"/>
              <w:ind w:left="0" w:firstLine="0"/>
              <w:jc w:val="center"/>
              <w:rPr>
                <w:rFonts w:ascii="Arial" w:hAnsi="Arial" w:cs="Arial"/>
                <w:b w:val="0"/>
                <w:bCs w:val="0"/>
                <w:iCs/>
                <w:color w:val="000000"/>
                <w:sz w:val="20"/>
                <w:szCs w:val="20"/>
                <w:lang w:val="ro-RO"/>
              </w:rPr>
            </w:pPr>
            <w:r w:rsidRPr="00902FB8">
              <w:rPr>
                <w:rFonts w:ascii="Arial" w:hAnsi="Arial" w:cs="Arial"/>
                <w:b w:val="0"/>
                <w:bCs w:val="0"/>
                <w:color w:val="000000"/>
                <w:sz w:val="20"/>
                <w:szCs w:val="20"/>
              </w:rPr>
              <w:t>0</w:t>
            </w:r>
          </w:p>
        </w:tc>
        <w:tc>
          <w:tcPr>
            <w:tcW w:w="924" w:type="dxa"/>
            <w:shd w:val="clear" w:color="auto" w:fill="00B050"/>
            <w:vAlign w:val="center"/>
          </w:tcPr>
          <w:p w14:paraId="21791D51" w14:textId="2E32043F" w:rsidR="00902FB8" w:rsidRPr="00902FB8" w:rsidRDefault="00902FB8" w:rsidP="00902FB8">
            <w:pPr>
              <w:pStyle w:val="BodyTextIndent"/>
              <w:ind w:left="0" w:firstLine="0"/>
              <w:jc w:val="center"/>
              <w:rPr>
                <w:rFonts w:ascii="Arial" w:hAnsi="Arial" w:cs="Arial"/>
                <w:b w:val="0"/>
                <w:bCs w:val="0"/>
                <w:iCs/>
                <w:color w:val="000000"/>
                <w:sz w:val="20"/>
                <w:szCs w:val="20"/>
                <w:lang w:val="ro-RO"/>
              </w:rPr>
            </w:pPr>
            <w:r w:rsidRPr="00902FB8">
              <w:rPr>
                <w:rFonts w:ascii="Arial" w:hAnsi="Arial" w:cs="Arial"/>
                <w:b w:val="0"/>
                <w:bCs w:val="0"/>
                <w:color w:val="000000"/>
                <w:sz w:val="20"/>
                <w:szCs w:val="20"/>
              </w:rPr>
              <w:t>0</w:t>
            </w:r>
          </w:p>
        </w:tc>
        <w:tc>
          <w:tcPr>
            <w:tcW w:w="921" w:type="dxa"/>
            <w:shd w:val="clear" w:color="auto" w:fill="00B050"/>
            <w:vAlign w:val="center"/>
          </w:tcPr>
          <w:p w14:paraId="6EC71394" w14:textId="4FD9BAE7" w:rsidR="00902FB8" w:rsidRPr="00902FB8" w:rsidRDefault="00902FB8" w:rsidP="00902FB8">
            <w:pPr>
              <w:pStyle w:val="BodyTextIndent"/>
              <w:ind w:left="0" w:firstLine="0"/>
              <w:jc w:val="center"/>
              <w:rPr>
                <w:rFonts w:ascii="Arial" w:hAnsi="Arial" w:cs="Arial"/>
                <w:b w:val="0"/>
                <w:bCs w:val="0"/>
                <w:iCs/>
                <w:color w:val="000000"/>
                <w:sz w:val="20"/>
                <w:szCs w:val="20"/>
                <w:lang w:val="ro-RO"/>
              </w:rPr>
            </w:pPr>
            <w:r w:rsidRPr="00902FB8">
              <w:rPr>
                <w:rFonts w:ascii="Arial" w:hAnsi="Arial" w:cs="Arial"/>
                <w:b w:val="0"/>
                <w:bCs w:val="0"/>
                <w:color w:val="000000"/>
                <w:sz w:val="20"/>
                <w:szCs w:val="20"/>
              </w:rPr>
              <w:t>-1</w:t>
            </w:r>
          </w:p>
        </w:tc>
        <w:tc>
          <w:tcPr>
            <w:tcW w:w="930" w:type="dxa"/>
            <w:shd w:val="clear" w:color="auto" w:fill="00B050"/>
            <w:vAlign w:val="center"/>
          </w:tcPr>
          <w:p w14:paraId="6B7AF9DD" w14:textId="6EE41DD6" w:rsidR="00902FB8" w:rsidRPr="00902FB8" w:rsidRDefault="00902FB8" w:rsidP="00902FB8">
            <w:pPr>
              <w:pStyle w:val="BodyTextIndent"/>
              <w:ind w:left="0" w:firstLine="0"/>
              <w:jc w:val="center"/>
              <w:rPr>
                <w:rFonts w:ascii="Arial" w:hAnsi="Arial" w:cs="Arial"/>
                <w:b w:val="0"/>
                <w:bCs w:val="0"/>
                <w:iCs/>
                <w:color w:val="000000"/>
                <w:sz w:val="20"/>
                <w:szCs w:val="20"/>
                <w:lang w:val="ro-RO"/>
              </w:rPr>
            </w:pPr>
            <w:r w:rsidRPr="00902FB8">
              <w:rPr>
                <w:rFonts w:ascii="Arial" w:hAnsi="Arial" w:cs="Arial"/>
                <w:b w:val="0"/>
                <w:bCs w:val="0"/>
                <w:color w:val="000000"/>
                <w:sz w:val="20"/>
                <w:szCs w:val="20"/>
              </w:rPr>
              <w:t>6</w:t>
            </w:r>
          </w:p>
        </w:tc>
      </w:tr>
      <w:tr w:rsidR="00902FB8" w:rsidRPr="008A78C6" w14:paraId="7BEAEDAE" w14:textId="67D08C38" w:rsidTr="005508DB">
        <w:trPr>
          <w:jc w:val="center"/>
        </w:trPr>
        <w:tc>
          <w:tcPr>
            <w:tcW w:w="1178" w:type="dxa"/>
            <w:shd w:val="clear" w:color="auto" w:fill="D9D9D9" w:themeFill="background1" w:themeFillShade="D9"/>
          </w:tcPr>
          <w:p w14:paraId="7BA2E188" w14:textId="77777777" w:rsidR="00902FB8" w:rsidRDefault="00902FB8" w:rsidP="00902FB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5BDDF89E" w:rsidR="00902FB8" w:rsidRPr="005508DB" w:rsidRDefault="00902FB8" w:rsidP="00902FB8">
            <w:pPr>
              <w:pStyle w:val="BodyTextIndent"/>
              <w:ind w:left="0" w:firstLine="0"/>
              <w:jc w:val="center"/>
              <w:rPr>
                <w:rFonts w:ascii="Arial" w:hAnsi="Arial" w:cs="Arial"/>
                <w:b w:val="0"/>
                <w:bCs w:val="0"/>
                <w:iCs/>
                <w:color w:val="000000"/>
                <w:sz w:val="20"/>
                <w:szCs w:val="20"/>
                <w:lang w:val="ro-RO"/>
              </w:rPr>
            </w:pPr>
            <w:r w:rsidRPr="005508DB">
              <w:rPr>
                <w:rFonts w:ascii="Arial" w:hAnsi="Arial" w:cs="Arial"/>
                <w:b w:val="0"/>
                <w:bCs w:val="0"/>
                <w:color w:val="000000"/>
                <w:sz w:val="20"/>
                <w:szCs w:val="20"/>
              </w:rPr>
              <w:t>0</w:t>
            </w:r>
          </w:p>
        </w:tc>
        <w:tc>
          <w:tcPr>
            <w:tcW w:w="960" w:type="dxa"/>
            <w:shd w:val="clear" w:color="auto" w:fill="FF0000"/>
            <w:vAlign w:val="center"/>
          </w:tcPr>
          <w:p w14:paraId="1C11BF5A" w14:textId="6D97A514" w:rsidR="00902FB8" w:rsidRPr="005508DB" w:rsidRDefault="00902FB8" w:rsidP="00902FB8">
            <w:pPr>
              <w:pStyle w:val="BodyTextIndent"/>
              <w:ind w:left="0" w:firstLine="0"/>
              <w:jc w:val="center"/>
              <w:rPr>
                <w:rFonts w:ascii="Arial" w:hAnsi="Arial" w:cs="Arial"/>
                <w:b w:val="0"/>
                <w:bCs w:val="0"/>
                <w:iCs/>
                <w:color w:val="000000"/>
                <w:sz w:val="20"/>
                <w:szCs w:val="20"/>
                <w:lang w:val="ro-RO"/>
              </w:rPr>
            </w:pPr>
            <w:r w:rsidRPr="005508DB">
              <w:rPr>
                <w:rFonts w:ascii="Arial" w:hAnsi="Arial" w:cs="Arial"/>
                <w:b w:val="0"/>
                <w:bCs w:val="0"/>
                <w:color w:val="000000"/>
                <w:sz w:val="20"/>
                <w:szCs w:val="20"/>
              </w:rPr>
              <w:t>6</w:t>
            </w:r>
          </w:p>
        </w:tc>
        <w:tc>
          <w:tcPr>
            <w:tcW w:w="920" w:type="dxa"/>
            <w:shd w:val="clear" w:color="auto" w:fill="FF0000"/>
            <w:vAlign w:val="center"/>
          </w:tcPr>
          <w:p w14:paraId="5D766467" w14:textId="6DA4EEBE" w:rsidR="00902FB8" w:rsidRPr="005508DB" w:rsidRDefault="00902FB8" w:rsidP="00902FB8">
            <w:pPr>
              <w:pStyle w:val="BodyTextIndent"/>
              <w:ind w:left="0" w:firstLine="0"/>
              <w:jc w:val="center"/>
              <w:rPr>
                <w:rFonts w:ascii="Arial" w:hAnsi="Arial" w:cs="Arial"/>
                <w:b w:val="0"/>
                <w:bCs w:val="0"/>
                <w:iCs/>
                <w:color w:val="000000"/>
                <w:sz w:val="20"/>
                <w:szCs w:val="20"/>
                <w:lang w:val="ro-RO"/>
              </w:rPr>
            </w:pPr>
            <w:r w:rsidRPr="005508DB">
              <w:rPr>
                <w:rFonts w:ascii="Arial" w:hAnsi="Arial" w:cs="Arial"/>
                <w:b w:val="0"/>
                <w:bCs w:val="0"/>
                <w:color w:val="000000"/>
                <w:sz w:val="20"/>
                <w:szCs w:val="20"/>
              </w:rPr>
              <w:t>1</w:t>
            </w:r>
          </w:p>
        </w:tc>
        <w:tc>
          <w:tcPr>
            <w:tcW w:w="917" w:type="dxa"/>
            <w:shd w:val="clear" w:color="auto" w:fill="00B0F0"/>
            <w:vAlign w:val="center"/>
          </w:tcPr>
          <w:p w14:paraId="4D63D9A5" w14:textId="4059867D" w:rsidR="00902FB8" w:rsidRPr="00902FB8" w:rsidRDefault="00902FB8" w:rsidP="00902FB8">
            <w:pPr>
              <w:pStyle w:val="BodyTextIndent"/>
              <w:ind w:left="0" w:firstLine="0"/>
              <w:jc w:val="center"/>
              <w:rPr>
                <w:rFonts w:ascii="Arial" w:hAnsi="Arial" w:cs="Arial"/>
                <w:b w:val="0"/>
                <w:bCs w:val="0"/>
                <w:iCs/>
                <w:color w:val="000000"/>
                <w:sz w:val="20"/>
                <w:szCs w:val="20"/>
                <w:lang w:val="ro-RO"/>
              </w:rPr>
            </w:pPr>
            <w:r w:rsidRPr="00902FB8">
              <w:rPr>
                <w:rFonts w:ascii="Arial" w:hAnsi="Arial" w:cs="Arial"/>
                <w:b w:val="0"/>
                <w:bCs w:val="0"/>
                <w:color w:val="000000"/>
                <w:sz w:val="20"/>
                <w:szCs w:val="20"/>
              </w:rPr>
              <w:t>0</w:t>
            </w:r>
          </w:p>
        </w:tc>
        <w:tc>
          <w:tcPr>
            <w:tcW w:w="913" w:type="dxa"/>
            <w:shd w:val="clear" w:color="auto" w:fill="00B0F0"/>
            <w:vAlign w:val="center"/>
          </w:tcPr>
          <w:p w14:paraId="03891433" w14:textId="45894B0B" w:rsidR="00902FB8" w:rsidRPr="00902FB8" w:rsidRDefault="00902FB8" w:rsidP="00902FB8">
            <w:pPr>
              <w:pStyle w:val="BodyTextIndent"/>
              <w:ind w:left="0" w:firstLine="0"/>
              <w:jc w:val="center"/>
              <w:rPr>
                <w:rFonts w:ascii="Arial" w:hAnsi="Arial" w:cs="Arial"/>
                <w:b w:val="0"/>
                <w:bCs w:val="0"/>
                <w:iCs/>
                <w:color w:val="000000"/>
                <w:sz w:val="20"/>
                <w:szCs w:val="20"/>
                <w:lang w:val="ro-RO"/>
              </w:rPr>
            </w:pPr>
            <w:r w:rsidRPr="00902FB8">
              <w:rPr>
                <w:rFonts w:ascii="Arial" w:hAnsi="Arial" w:cs="Arial"/>
                <w:b w:val="0"/>
                <w:bCs w:val="0"/>
                <w:color w:val="000000"/>
                <w:sz w:val="20"/>
                <w:szCs w:val="20"/>
              </w:rPr>
              <w:t>8</w:t>
            </w:r>
          </w:p>
        </w:tc>
        <w:tc>
          <w:tcPr>
            <w:tcW w:w="923" w:type="dxa"/>
            <w:shd w:val="clear" w:color="auto" w:fill="00B0F0"/>
            <w:vAlign w:val="center"/>
          </w:tcPr>
          <w:p w14:paraId="6FE694E4" w14:textId="3F10B279" w:rsidR="00902FB8" w:rsidRPr="00902FB8" w:rsidRDefault="00902FB8" w:rsidP="00902FB8">
            <w:pPr>
              <w:pStyle w:val="BodyTextIndent"/>
              <w:ind w:left="0" w:firstLine="0"/>
              <w:jc w:val="center"/>
              <w:rPr>
                <w:rFonts w:ascii="Arial" w:hAnsi="Arial" w:cs="Arial"/>
                <w:b w:val="0"/>
                <w:bCs w:val="0"/>
                <w:iCs/>
                <w:color w:val="000000"/>
                <w:sz w:val="20"/>
                <w:szCs w:val="20"/>
                <w:lang w:val="ro-RO"/>
              </w:rPr>
            </w:pPr>
            <w:r w:rsidRPr="00902FB8">
              <w:rPr>
                <w:rFonts w:ascii="Arial" w:hAnsi="Arial" w:cs="Arial"/>
                <w:b w:val="0"/>
                <w:bCs w:val="0"/>
                <w:color w:val="000000"/>
                <w:sz w:val="20"/>
                <w:szCs w:val="20"/>
              </w:rPr>
              <w:t>0</w:t>
            </w:r>
          </w:p>
        </w:tc>
        <w:tc>
          <w:tcPr>
            <w:tcW w:w="924" w:type="dxa"/>
            <w:shd w:val="clear" w:color="auto" w:fill="00B050"/>
            <w:vAlign w:val="center"/>
          </w:tcPr>
          <w:p w14:paraId="7C84C407" w14:textId="7E9B9EC0" w:rsidR="00902FB8" w:rsidRPr="00902FB8" w:rsidRDefault="00902FB8" w:rsidP="00902FB8">
            <w:pPr>
              <w:pStyle w:val="BodyTextIndent"/>
              <w:ind w:left="0" w:firstLine="0"/>
              <w:jc w:val="center"/>
              <w:rPr>
                <w:rFonts w:ascii="Arial" w:hAnsi="Arial" w:cs="Arial"/>
                <w:b w:val="0"/>
                <w:bCs w:val="0"/>
                <w:iCs/>
                <w:color w:val="000000"/>
                <w:sz w:val="20"/>
                <w:szCs w:val="20"/>
                <w:lang w:val="ro-RO"/>
              </w:rPr>
            </w:pPr>
            <w:r w:rsidRPr="00902FB8">
              <w:rPr>
                <w:rFonts w:ascii="Arial" w:hAnsi="Arial" w:cs="Arial"/>
                <w:b w:val="0"/>
                <w:bCs w:val="0"/>
                <w:color w:val="000000"/>
                <w:sz w:val="20"/>
                <w:szCs w:val="20"/>
              </w:rPr>
              <w:t>0</w:t>
            </w:r>
          </w:p>
        </w:tc>
        <w:tc>
          <w:tcPr>
            <w:tcW w:w="921" w:type="dxa"/>
            <w:shd w:val="clear" w:color="auto" w:fill="00B050"/>
            <w:vAlign w:val="center"/>
          </w:tcPr>
          <w:p w14:paraId="4DD178E0" w14:textId="332620F0" w:rsidR="00902FB8" w:rsidRPr="00902FB8" w:rsidRDefault="00902FB8" w:rsidP="00902FB8">
            <w:pPr>
              <w:pStyle w:val="BodyTextIndent"/>
              <w:ind w:left="0" w:firstLine="0"/>
              <w:jc w:val="center"/>
              <w:rPr>
                <w:rFonts w:ascii="Arial" w:hAnsi="Arial" w:cs="Arial"/>
                <w:b w:val="0"/>
                <w:bCs w:val="0"/>
                <w:iCs/>
                <w:color w:val="000000"/>
                <w:sz w:val="20"/>
                <w:szCs w:val="20"/>
                <w:lang w:val="ro-RO"/>
              </w:rPr>
            </w:pPr>
            <w:r w:rsidRPr="00902FB8">
              <w:rPr>
                <w:rFonts w:ascii="Arial" w:hAnsi="Arial" w:cs="Arial"/>
                <w:b w:val="0"/>
                <w:bCs w:val="0"/>
                <w:color w:val="000000"/>
                <w:sz w:val="20"/>
                <w:szCs w:val="20"/>
              </w:rPr>
              <w:t>-2</w:t>
            </w:r>
          </w:p>
        </w:tc>
        <w:tc>
          <w:tcPr>
            <w:tcW w:w="930" w:type="dxa"/>
            <w:shd w:val="clear" w:color="auto" w:fill="00B050"/>
            <w:vAlign w:val="center"/>
          </w:tcPr>
          <w:p w14:paraId="46A020C7" w14:textId="58CA7452" w:rsidR="00902FB8" w:rsidRPr="00902FB8" w:rsidRDefault="00902FB8" w:rsidP="00902FB8">
            <w:pPr>
              <w:pStyle w:val="BodyTextIndent"/>
              <w:ind w:left="0" w:firstLine="0"/>
              <w:jc w:val="center"/>
              <w:rPr>
                <w:rFonts w:ascii="Arial" w:hAnsi="Arial" w:cs="Arial"/>
                <w:b w:val="0"/>
                <w:bCs w:val="0"/>
                <w:iCs/>
                <w:color w:val="000000"/>
                <w:sz w:val="20"/>
                <w:szCs w:val="20"/>
                <w:lang w:val="ro-RO"/>
              </w:rPr>
            </w:pPr>
            <w:r w:rsidRPr="00902FB8">
              <w:rPr>
                <w:rFonts w:ascii="Arial" w:hAnsi="Arial" w:cs="Arial"/>
                <w:b w:val="0"/>
                <w:bCs w:val="0"/>
                <w:color w:val="000000"/>
                <w:sz w:val="20"/>
                <w:szCs w:val="20"/>
              </w:rPr>
              <w:t>1</w:t>
            </w:r>
          </w:p>
        </w:tc>
      </w:tr>
      <w:tr w:rsidR="00902FB8" w:rsidRPr="008A78C6" w14:paraId="7DD7FC8E" w14:textId="0816435E" w:rsidTr="005508DB">
        <w:trPr>
          <w:jc w:val="center"/>
        </w:trPr>
        <w:tc>
          <w:tcPr>
            <w:tcW w:w="1178" w:type="dxa"/>
            <w:shd w:val="clear" w:color="auto" w:fill="D9D9D9" w:themeFill="background1" w:themeFillShade="D9"/>
          </w:tcPr>
          <w:p w14:paraId="7EAD19FA" w14:textId="77777777" w:rsidR="00902FB8" w:rsidRDefault="00902FB8" w:rsidP="00902FB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6B67E03D" w:rsidR="00902FB8" w:rsidRPr="005508DB" w:rsidRDefault="00902FB8" w:rsidP="00902FB8">
            <w:pPr>
              <w:pStyle w:val="BodyTextIndent"/>
              <w:ind w:left="0" w:firstLine="0"/>
              <w:jc w:val="center"/>
              <w:rPr>
                <w:rFonts w:ascii="Arial" w:hAnsi="Arial" w:cs="Arial"/>
                <w:b w:val="0"/>
                <w:bCs w:val="0"/>
                <w:iCs/>
                <w:color w:val="000000"/>
                <w:sz w:val="20"/>
                <w:szCs w:val="20"/>
                <w:lang w:val="ro-RO"/>
              </w:rPr>
            </w:pPr>
            <w:r w:rsidRPr="005508DB">
              <w:rPr>
                <w:rFonts w:ascii="Arial" w:hAnsi="Arial" w:cs="Arial"/>
                <w:b w:val="0"/>
                <w:bCs w:val="0"/>
                <w:color w:val="000000"/>
                <w:sz w:val="20"/>
                <w:szCs w:val="20"/>
              </w:rPr>
              <w:t>0</w:t>
            </w:r>
          </w:p>
        </w:tc>
        <w:tc>
          <w:tcPr>
            <w:tcW w:w="960" w:type="dxa"/>
            <w:shd w:val="clear" w:color="auto" w:fill="FF0000"/>
            <w:vAlign w:val="center"/>
          </w:tcPr>
          <w:p w14:paraId="6305CCF1" w14:textId="0B126FB0" w:rsidR="00902FB8" w:rsidRPr="005508DB" w:rsidRDefault="00902FB8" w:rsidP="00902FB8">
            <w:pPr>
              <w:pStyle w:val="BodyTextIndent"/>
              <w:ind w:left="0" w:firstLine="0"/>
              <w:jc w:val="center"/>
              <w:rPr>
                <w:rFonts w:ascii="Arial" w:hAnsi="Arial" w:cs="Arial"/>
                <w:b w:val="0"/>
                <w:bCs w:val="0"/>
                <w:iCs/>
                <w:color w:val="000000"/>
                <w:sz w:val="20"/>
                <w:szCs w:val="20"/>
                <w:lang w:val="ro-RO"/>
              </w:rPr>
            </w:pPr>
            <w:r w:rsidRPr="005508DB">
              <w:rPr>
                <w:rFonts w:ascii="Arial" w:hAnsi="Arial" w:cs="Arial"/>
                <w:b w:val="0"/>
                <w:bCs w:val="0"/>
                <w:color w:val="000000"/>
                <w:sz w:val="20"/>
                <w:szCs w:val="20"/>
              </w:rPr>
              <w:t>9</w:t>
            </w:r>
          </w:p>
        </w:tc>
        <w:tc>
          <w:tcPr>
            <w:tcW w:w="920" w:type="dxa"/>
            <w:shd w:val="clear" w:color="auto" w:fill="FF0000"/>
            <w:vAlign w:val="center"/>
          </w:tcPr>
          <w:p w14:paraId="11206EEE" w14:textId="5D535939" w:rsidR="00902FB8" w:rsidRPr="005508DB" w:rsidRDefault="00902FB8" w:rsidP="00902FB8">
            <w:pPr>
              <w:pStyle w:val="BodyTextIndent"/>
              <w:ind w:left="0" w:firstLine="0"/>
              <w:jc w:val="center"/>
              <w:rPr>
                <w:rFonts w:ascii="Arial" w:hAnsi="Arial" w:cs="Arial"/>
                <w:b w:val="0"/>
                <w:bCs w:val="0"/>
                <w:iCs/>
                <w:color w:val="000000"/>
                <w:sz w:val="20"/>
                <w:szCs w:val="20"/>
                <w:lang w:val="ro-RO"/>
              </w:rPr>
            </w:pPr>
            <w:r w:rsidRPr="005508DB">
              <w:rPr>
                <w:rFonts w:ascii="Arial" w:hAnsi="Arial" w:cs="Arial"/>
                <w:b w:val="0"/>
                <w:bCs w:val="0"/>
                <w:color w:val="000000"/>
                <w:sz w:val="20"/>
                <w:szCs w:val="20"/>
              </w:rPr>
              <w:t>1</w:t>
            </w:r>
          </w:p>
        </w:tc>
        <w:tc>
          <w:tcPr>
            <w:tcW w:w="917" w:type="dxa"/>
            <w:shd w:val="clear" w:color="auto" w:fill="00B0F0"/>
            <w:vAlign w:val="center"/>
          </w:tcPr>
          <w:p w14:paraId="6EFC8E41" w14:textId="69DD6586" w:rsidR="00902FB8" w:rsidRPr="00902FB8" w:rsidRDefault="00902FB8" w:rsidP="00902FB8">
            <w:pPr>
              <w:pStyle w:val="BodyTextIndent"/>
              <w:ind w:left="0" w:firstLine="0"/>
              <w:jc w:val="center"/>
              <w:rPr>
                <w:rFonts w:ascii="Arial" w:hAnsi="Arial" w:cs="Arial"/>
                <w:b w:val="0"/>
                <w:bCs w:val="0"/>
                <w:iCs/>
                <w:color w:val="000000"/>
                <w:sz w:val="20"/>
                <w:szCs w:val="20"/>
                <w:lang w:val="ro-RO"/>
              </w:rPr>
            </w:pPr>
            <w:r w:rsidRPr="00902FB8">
              <w:rPr>
                <w:rFonts w:ascii="Arial" w:hAnsi="Arial" w:cs="Arial"/>
                <w:b w:val="0"/>
                <w:bCs w:val="0"/>
                <w:color w:val="000000"/>
                <w:sz w:val="20"/>
                <w:szCs w:val="20"/>
              </w:rPr>
              <w:t>0</w:t>
            </w:r>
          </w:p>
        </w:tc>
        <w:tc>
          <w:tcPr>
            <w:tcW w:w="913" w:type="dxa"/>
            <w:shd w:val="clear" w:color="auto" w:fill="00B0F0"/>
            <w:vAlign w:val="center"/>
          </w:tcPr>
          <w:p w14:paraId="5ED6EDA9" w14:textId="6D8CA98F" w:rsidR="00902FB8" w:rsidRPr="00902FB8" w:rsidRDefault="00902FB8" w:rsidP="00902FB8">
            <w:pPr>
              <w:pStyle w:val="BodyTextIndent"/>
              <w:ind w:left="0" w:firstLine="0"/>
              <w:jc w:val="center"/>
              <w:rPr>
                <w:rFonts w:ascii="Arial" w:hAnsi="Arial" w:cs="Arial"/>
                <w:b w:val="0"/>
                <w:bCs w:val="0"/>
                <w:iCs/>
                <w:color w:val="000000"/>
                <w:sz w:val="20"/>
                <w:szCs w:val="20"/>
                <w:lang w:val="ro-RO"/>
              </w:rPr>
            </w:pPr>
            <w:r w:rsidRPr="00902FB8">
              <w:rPr>
                <w:rFonts w:ascii="Arial" w:hAnsi="Arial" w:cs="Arial"/>
                <w:b w:val="0"/>
                <w:bCs w:val="0"/>
                <w:color w:val="000000"/>
                <w:sz w:val="20"/>
                <w:szCs w:val="20"/>
              </w:rPr>
              <w:t>8</w:t>
            </w:r>
          </w:p>
        </w:tc>
        <w:tc>
          <w:tcPr>
            <w:tcW w:w="923" w:type="dxa"/>
            <w:shd w:val="clear" w:color="auto" w:fill="00B0F0"/>
            <w:vAlign w:val="center"/>
          </w:tcPr>
          <w:p w14:paraId="7094218C" w14:textId="4851B1A9" w:rsidR="00902FB8" w:rsidRPr="00902FB8" w:rsidRDefault="00902FB8" w:rsidP="00902FB8">
            <w:pPr>
              <w:pStyle w:val="BodyTextIndent"/>
              <w:ind w:left="0" w:firstLine="0"/>
              <w:jc w:val="center"/>
              <w:rPr>
                <w:rFonts w:ascii="Arial" w:hAnsi="Arial" w:cs="Arial"/>
                <w:b w:val="0"/>
                <w:bCs w:val="0"/>
                <w:iCs/>
                <w:color w:val="000000"/>
                <w:sz w:val="20"/>
                <w:szCs w:val="20"/>
                <w:lang w:val="ro-RO"/>
              </w:rPr>
            </w:pPr>
            <w:r w:rsidRPr="00902FB8">
              <w:rPr>
                <w:rFonts w:ascii="Arial" w:hAnsi="Arial" w:cs="Arial"/>
                <w:b w:val="0"/>
                <w:bCs w:val="0"/>
                <w:color w:val="000000"/>
                <w:sz w:val="20"/>
                <w:szCs w:val="20"/>
              </w:rPr>
              <w:t>0</w:t>
            </w:r>
          </w:p>
        </w:tc>
        <w:tc>
          <w:tcPr>
            <w:tcW w:w="924" w:type="dxa"/>
            <w:shd w:val="clear" w:color="auto" w:fill="00B050"/>
            <w:vAlign w:val="center"/>
          </w:tcPr>
          <w:p w14:paraId="0BCF5C30" w14:textId="01196AA7" w:rsidR="00902FB8" w:rsidRPr="00902FB8" w:rsidRDefault="00902FB8" w:rsidP="00902FB8">
            <w:pPr>
              <w:pStyle w:val="BodyTextIndent"/>
              <w:ind w:left="0" w:firstLine="0"/>
              <w:jc w:val="center"/>
              <w:rPr>
                <w:rFonts w:ascii="Arial" w:hAnsi="Arial" w:cs="Arial"/>
                <w:b w:val="0"/>
                <w:bCs w:val="0"/>
                <w:iCs/>
                <w:color w:val="000000"/>
                <w:sz w:val="20"/>
                <w:szCs w:val="20"/>
                <w:lang w:val="ro-RO"/>
              </w:rPr>
            </w:pPr>
            <w:r w:rsidRPr="00902FB8">
              <w:rPr>
                <w:rFonts w:ascii="Arial" w:hAnsi="Arial" w:cs="Arial"/>
                <w:b w:val="0"/>
                <w:bCs w:val="0"/>
                <w:color w:val="000000"/>
                <w:sz w:val="20"/>
                <w:szCs w:val="20"/>
              </w:rPr>
              <w:t>0</w:t>
            </w:r>
          </w:p>
        </w:tc>
        <w:tc>
          <w:tcPr>
            <w:tcW w:w="921" w:type="dxa"/>
            <w:shd w:val="clear" w:color="auto" w:fill="00B050"/>
            <w:vAlign w:val="center"/>
          </w:tcPr>
          <w:p w14:paraId="265EC118" w14:textId="471D3C5E" w:rsidR="00902FB8" w:rsidRPr="00902FB8" w:rsidRDefault="00902FB8" w:rsidP="00902FB8">
            <w:pPr>
              <w:pStyle w:val="BodyTextIndent"/>
              <w:ind w:left="0" w:firstLine="0"/>
              <w:jc w:val="center"/>
              <w:rPr>
                <w:rFonts w:ascii="Arial" w:hAnsi="Arial" w:cs="Arial"/>
                <w:b w:val="0"/>
                <w:bCs w:val="0"/>
                <w:iCs/>
                <w:color w:val="000000"/>
                <w:sz w:val="20"/>
                <w:szCs w:val="20"/>
                <w:lang w:val="ro-RO"/>
              </w:rPr>
            </w:pPr>
            <w:r w:rsidRPr="00902FB8">
              <w:rPr>
                <w:rFonts w:ascii="Arial" w:hAnsi="Arial" w:cs="Arial"/>
                <w:b w:val="0"/>
                <w:bCs w:val="0"/>
                <w:color w:val="000000"/>
                <w:sz w:val="20"/>
                <w:szCs w:val="20"/>
              </w:rPr>
              <w:t>1</w:t>
            </w:r>
          </w:p>
        </w:tc>
        <w:tc>
          <w:tcPr>
            <w:tcW w:w="930" w:type="dxa"/>
            <w:shd w:val="clear" w:color="auto" w:fill="00B050"/>
            <w:vAlign w:val="center"/>
          </w:tcPr>
          <w:p w14:paraId="59233527" w14:textId="47A1C8BA" w:rsidR="00902FB8" w:rsidRPr="00902FB8" w:rsidRDefault="00902FB8" w:rsidP="00902FB8">
            <w:pPr>
              <w:pStyle w:val="BodyTextIndent"/>
              <w:ind w:left="0" w:firstLine="0"/>
              <w:jc w:val="center"/>
              <w:rPr>
                <w:rFonts w:ascii="Arial" w:hAnsi="Arial" w:cs="Arial"/>
                <w:b w:val="0"/>
                <w:bCs w:val="0"/>
                <w:iCs/>
                <w:color w:val="000000"/>
                <w:sz w:val="20"/>
                <w:szCs w:val="20"/>
                <w:lang w:val="ro-RO"/>
              </w:rPr>
            </w:pPr>
            <w:r w:rsidRPr="00902FB8">
              <w:rPr>
                <w:rFonts w:ascii="Arial" w:hAnsi="Arial" w:cs="Arial"/>
                <w:b w:val="0"/>
                <w:bCs w:val="0"/>
                <w:color w:val="000000"/>
                <w:sz w:val="20"/>
                <w:szCs w:val="20"/>
              </w:rPr>
              <w:t>1</w:t>
            </w:r>
          </w:p>
        </w:tc>
      </w:tr>
      <w:tr w:rsidR="00902FB8" w:rsidRPr="008A78C6" w14:paraId="253D31DA" w14:textId="36BB085D" w:rsidTr="005508DB">
        <w:trPr>
          <w:jc w:val="center"/>
        </w:trPr>
        <w:tc>
          <w:tcPr>
            <w:tcW w:w="1178" w:type="dxa"/>
            <w:shd w:val="clear" w:color="auto" w:fill="D9D9D9" w:themeFill="background1" w:themeFillShade="D9"/>
          </w:tcPr>
          <w:p w14:paraId="6200C7CC" w14:textId="77777777" w:rsidR="00902FB8" w:rsidRDefault="00902FB8" w:rsidP="00902FB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6192D8F0" w:rsidR="00902FB8" w:rsidRPr="005508DB" w:rsidRDefault="00902FB8" w:rsidP="00902FB8">
            <w:pPr>
              <w:pStyle w:val="BodyTextIndent"/>
              <w:ind w:left="0" w:firstLine="0"/>
              <w:jc w:val="center"/>
              <w:rPr>
                <w:rFonts w:ascii="Arial" w:hAnsi="Arial" w:cs="Arial"/>
                <w:b w:val="0"/>
                <w:bCs w:val="0"/>
                <w:iCs/>
                <w:color w:val="000000"/>
                <w:sz w:val="20"/>
                <w:szCs w:val="20"/>
                <w:lang w:val="ro-RO"/>
              </w:rPr>
            </w:pPr>
            <w:r w:rsidRPr="005508DB">
              <w:rPr>
                <w:rFonts w:ascii="Arial" w:hAnsi="Arial" w:cs="Arial"/>
                <w:b w:val="0"/>
                <w:bCs w:val="0"/>
                <w:color w:val="000000"/>
                <w:sz w:val="20"/>
                <w:szCs w:val="20"/>
              </w:rPr>
              <w:t>0</w:t>
            </w:r>
          </w:p>
        </w:tc>
        <w:tc>
          <w:tcPr>
            <w:tcW w:w="960" w:type="dxa"/>
            <w:shd w:val="clear" w:color="auto" w:fill="FF0000"/>
            <w:vAlign w:val="center"/>
          </w:tcPr>
          <w:p w14:paraId="6E8DA9D6" w14:textId="59996B58" w:rsidR="00902FB8" w:rsidRPr="005508DB" w:rsidRDefault="00902FB8" w:rsidP="00902FB8">
            <w:pPr>
              <w:pStyle w:val="BodyTextIndent"/>
              <w:ind w:left="0" w:firstLine="0"/>
              <w:jc w:val="center"/>
              <w:rPr>
                <w:rFonts w:ascii="Arial" w:hAnsi="Arial" w:cs="Arial"/>
                <w:b w:val="0"/>
                <w:bCs w:val="0"/>
                <w:iCs/>
                <w:color w:val="000000"/>
                <w:sz w:val="20"/>
                <w:szCs w:val="20"/>
                <w:lang w:val="ro-RO"/>
              </w:rPr>
            </w:pPr>
            <w:r w:rsidRPr="005508DB">
              <w:rPr>
                <w:rFonts w:ascii="Arial" w:hAnsi="Arial" w:cs="Arial"/>
                <w:b w:val="0"/>
                <w:bCs w:val="0"/>
                <w:color w:val="000000"/>
                <w:sz w:val="20"/>
                <w:szCs w:val="20"/>
              </w:rPr>
              <w:t>11</w:t>
            </w:r>
          </w:p>
        </w:tc>
        <w:tc>
          <w:tcPr>
            <w:tcW w:w="920" w:type="dxa"/>
            <w:shd w:val="clear" w:color="auto" w:fill="FF0000"/>
            <w:vAlign w:val="center"/>
          </w:tcPr>
          <w:p w14:paraId="213F78B6" w14:textId="6DB7E7FB" w:rsidR="00902FB8" w:rsidRPr="005508DB" w:rsidRDefault="00902FB8" w:rsidP="00902FB8">
            <w:pPr>
              <w:pStyle w:val="BodyTextIndent"/>
              <w:ind w:left="0" w:firstLine="0"/>
              <w:jc w:val="center"/>
              <w:rPr>
                <w:rFonts w:ascii="Arial" w:hAnsi="Arial" w:cs="Arial"/>
                <w:b w:val="0"/>
                <w:bCs w:val="0"/>
                <w:iCs/>
                <w:color w:val="000000"/>
                <w:sz w:val="20"/>
                <w:szCs w:val="20"/>
                <w:lang w:val="ro-RO"/>
              </w:rPr>
            </w:pPr>
            <w:r w:rsidRPr="005508DB">
              <w:rPr>
                <w:rFonts w:ascii="Arial" w:hAnsi="Arial" w:cs="Arial"/>
                <w:b w:val="0"/>
                <w:bCs w:val="0"/>
                <w:color w:val="000000"/>
                <w:sz w:val="20"/>
                <w:szCs w:val="20"/>
              </w:rPr>
              <w:t>1</w:t>
            </w:r>
          </w:p>
        </w:tc>
        <w:tc>
          <w:tcPr>
            <w:tcW w:w="917" w:type="dxa"/>
            <w:shd w:val="clear" w:color="auto" w:fill="00B0F0"/>
            <w:vAlign w:val="center"/>
          </w:tcPr>
          <w:p w14:paraId="5A06740E" w14:textId="249E6010" w:rsidR="00902FB8" w:rsidRPr="00902FB8" w:rsidRDefault="00902FB8" w:rsidP="00902FB8">
            <w:pPr>
              <w:pStyle w:val="BodyTextIndent"/>
              <w:ind w:left="0" w:firstLine="0"/>
              <w:jc w:val="center"/>
              <w:rPr>
                <w:rFonts w:ascii="Arial" w:hAnsi="Arial" w:cs="Arial"/>
                <w:b w:val="0"/>
                <w:bCs w:val="0"/>
                <w:iCs/>
                <w:color w:val="000000"/>
                <w:sz w:val="20"/>
                <w:szCs w:val="20"/>
                <w:lang w:val="ro-RO"/>
              </w:rPr>
            </w:pPr>
            <w:r w:rsidRPr="00902FB8">
              <w:rPr>
                <w:rFonts w:ascii="Arial" w:hAnsi="Arial" w:cs="Arial"/>
                <w:b w:val="0"/>
                <w:bCs w:val="0"/>
                <w:color w:val="000000"/>
                <w:sz w:val="20"/>
                <w:szCs w:val="20"/>
              </w:rPr>
              <w:t>0</w:t>
            </w:r>
          </w:p>
        </w:tc>
        <w:tc>
          <w:tcPr>
            <w:tcW w:w="913" w:type="dxa"/>
            <w:shd w:val="clear" w:color="auto" w:fill="00B0F0"/>
            <w:vAlign w:val="center"/>
          </w:tcPr>
          <w:p w14:paraId="1BAE42B3" w14:textId="6AD80D24" w:rsidR="00902FB8" w:rsidRPr="00902FB8" w:rsidRDefault="00902FB8" w:rsidP="00902FB8">
            <w:pPr>
              <w:pStyle w:val="BodyTextIndent"/>
              <w:ind w:left="0" w:firstLine="0"/>
              <w:jc w:val="center"/>
              <w:rPr>
                <w:rFonts w:ascii="Arial" w:hAnsi="Arial" w:cs="Arial"/>
                <w:b w:val="0"/>
                <w:bCs w:val="0"/>
                <w:iCs/>
                <w:color w:val="000000"/>
                <w:sz w:val="20"/>
                <w:szCs w:val="20"/>
                <w:lang w:val="ro-RO"/>
              </w:rPr>
            </w:pPr>
            <w:r w:rsidRPr="00902FB8">
              <w:rPr>
                <w:rFonts w:ascii="Arial" w:hAnsi="Arial" w:cs="Arial"/>
                <w:b w:val="0"/>
                <w:bCs w:val="0"/>
                <w:color w:val="000000"/>
                <w:sz w:val="20"/>
                <w:szCs w:val="20"/>
              </w:rPr>
              <w:t>21</w:t>
            </w:r>
          </w:p>
        </w:tc>
        <w:tc>
          <w:tcPr>
            <w:tcW w:w="923" w:type="dxa"/>
            <w:shd w:val="clear" w:color="auto" w:fill="00B0F0"/>
            <w:vAlign w:val="center"/>
          </w:tcPr>
          <w:p w14:paraId="4BB977FE" w14:textId="7D7D1B48" w:rsidR="00902FB8" w:rsidRPr="00902FB8" w:rsidRDefault="00902FB8" w:rsidP="00902FB8">
            <w:pPr>
              <w:pStyle w:val="BodyTextIndent"/>
              <w:ind w:left="0" w:firstLine="0"/>
              <w:jc w:val="center"/>
              <w:rPr>
                <w:rFonts w:ascii="Arial" w:hAnsi="Arial" w:cs="Arial"/>
                <w:b w:val="0"/>
                <w:bCs w:val="0"/>
                <w:iCs/>
                <w:color w:val="000000"/>
                <w:sz w:val="20"/>
                <w:szCs w:val="20"/>
                <w:lang w:val="ro-RO"/>
              </w:rPr>
            </w:pPr>
            <w:r w:rsidRPr="00902FB8">
              <w:rPr>
                <w:rFonts w:ascii="Arial" w:hAnsi="Arial" w:cs="Arial"/>
                <w:b w:val="0"/>
                <w:bCs w:val="0"/>
                <w:color w:val="000000"/>
                <w:sz w:val="20"/>
                <w:szCs w:val="20"/>
              </w:rPr>
              <w:t>0</w:t>
            </w:r>
          </w:p>
        </w:tc>
        <w:tc>
          <w:tcPr>
            <w:tcW w:w="924" w:type="dxa"/>
            <w:shd w:val="clear" w:color="auto" w:fill="00B050"/>
            <w:vAlign w:val="center"/>
          </w:tcPr>
          <w:p w14:paraId="64A6E211" w14:textId="438C8713" w:rsidR="00902FB8" w:rsidRPr="00902FB8" w:rsidRDefault="00902FB8" w:rsidP="00902FB8">
            <w:pPr>
              <w:pStyle w:val="BodyTextIndent"/>
              <w:ind w:left="0" w:firstLine="0"/>
              <w:jc w:val="center"/>
              <w:rPr>
                <w:rFonts w:ascii="Arial" w:hAnsi="Arial" w:cs="Arial"/>
                <w:b w:val="0"/>
                <w:bCs w:val="0"/>
                <w:iCs/>
                <w:color w:val="000000"/>
                <w:sz w:val="20"/>
                <w:szCs w:val="20"/>
                <w:lang w:val="ro-RO"/>
              </w:rPr>
            </w:pPr>
            <w:r w:rsidRPr="00902FB8">
              <w:rPr>
                <w:rFonts w:ascii="Arial" w:hAnsi="Arial" w:cs="Arial"/>
                <w:b w:val="0"/>
                <w:bCs w:val="0"/>
                <w:color w:val="000000"/>
                <w:sz w:val="20"/>
                <w:szCs w:val="20"/>
              </w:rPr>
              <w:t>0</w:t>
            </w:r>
          </w:p>
        </w:tc>
        <w:tc>
          <w:tcPr>
            <w:tcW w:w="921" w:type="dxa"/>
            <w:shd w:val="clear" w:color="auto" w:fill="00B050"/>
            <w:vAlign w:val="center"/>
          </w:tcPr>
          <w:p w14:paraId="714C9C43" w14:textId="0126CFBA" w:rsidR="00902FB8" w:rsidRPr="00902FB8" w:rsidRDefault="00902FB8" w:rsidP="00902FB8">
            <w:pPr>
              <w:pStyle w:val="BodyTextIndent"/>
              <w:ind w:left="0" w:firstLine="0"/>
              <w:jc w:val="center"/>
              <w:rPr>
                <w:rFonts w:ascii="Arial" w:hAnsi="Arial" w:cs="Arial"/>
                <w:b w:val="0"/>
                <w:bCs w:val="0"/>
                <w:iCs/>
                <w:color w:val="000000"/>
                <w:sz w:val="20"/>
                <w:szCs w:val="20"/>
                <w:lang w:val="ro-RO"/>
              </w:rPr>
            </w:pPr>
            <w:r w:rsidRPr="00902FB8">
              <w:rPr>
                <w:rFonts w:ascii="Arial" w:hAnsi="Arial" w:cs="Arial"/>
                <w:b w:val="0"/>
                <w:bCs w:val="0"/>
                <w:color w:val="000000"/>
                <w:sz w:val="20"/>
                <w:szCs w:val="20"/>
              </w:rPr>
              <w:t>-10</w:t>
            </w:r>
          </w:p>
        </w:tc>
        <w:tc>
          <w:tcPr>
            <w:tcW w:w="930" w:type="dxa"/>
            <w:shd w:val="clear" w:color="auto" w:fill="00B050"/>
            <w:vAlign w:val="center"/>
          </w:tcPr>
          <w:p w14:paraId="403CA08A" w14:textId="48FBD4A8" w:rsidR="00902FB8" w:rsidRPr="00902FB8" w:rsidRDefault="00902FB8" w:rsidP="00902FB8">
            <w:pPr>
              <w:pStyle w:val="BodyTextIndent"/>
              <w:ind w:left="0" w:firstLine="0"/>
              <w:jc w:val="center"/>
              <w:rPr>
                <w:rFonts w:ascii="Arial" w:hAnsi="Arial" w:cs="Arial"/>
                <w:b w:val="0"/>
                <w:bCs w:val="0"/>
                <w:iCs/>
                <w:color w:val="000000"/>
                <w:sz w:val="20"/>
                <w:szCs w:val="20"/>
                <w:lang w:val="ro-RO"/>
              </w:rPr>
            </w:pPr>
            <w:r w:rsidRPr="00902FB8">
              <w:rPr>
                <w:rFonts w:ascii="Arial" w:hAnsi="Arial" w:cs="Arial"/>
                <w:b w:val="0"/>
                <w:bCs w:val="0"/>
                <w:color w:val="000000"/>
                <w:sz w:val="20"/>
                <w:szCs w:val="20"/>
              </w:rPr>
              <w:t>1</w:t>
            </w:r>
          </w:p>
        </w:tc>
      </w:tr>
      <w:tr w:rsidR="00902FB8" w:rsidRPr="008A78C6" w14:paraId="68D70B05" w14:textId="70E7B648" w:rsidTr="005508DB">
        <w:trPr>
          <w:jc w:val="center"/>
        </w:trPr>
        <w:tc>
          <w:tcPr>
            <w:tcW w:w="1178" w:type="dxa"/>
            <w:shd w:val="clear" w:color="auto" w:fill="D9D9D9" w:themeFill="background1" w:themeFillShade="D9"/>
          </w:tcPr>
          <w:p w14:paraId="37AE4539" w14:textId="77777777" w:rsidR="00902FB8" w:rsidRDefault="00902FB8" w:rsidP="00902FB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434B804B" w:rsidR="00902FB8" w:rsidRPr="005508DB" w:rsidRDefault="00902FB8" w:rsidP="00902FB8">
            <w:pPr>
              <w:pStyle w:val="BodyTextIndent"/>
              <w:ind w:left="0" w:firstLine="0"/>
              <w:jc w:val="center"/>
              <w:rPr>
                <w:rFonts w:ascii="Arial" w:hAnsi="Arial" w:cs="Arial"/>
                <w:b w:val="0"/>
                <w:bCs w:val="0"/>
                <w:iCs/>
                <w:color w:val="000000"/>
                <w:sz w:val="20"/>
                <w:szCs w:val="20"/>
                <w:lang w:val="ro-RO"/>
              </w:rPr>
            </w:pPr>
            <w:r w:rsidRPr="005508DB">
              <w:rPr>
                <w:rFonts w:ascii="Arial" w:hAnsi="Arial" w:cs="Arial"/>
                <w:b w:val="0"/>
                <w:bCs w:val="0"/>
                <w:color w:val="000000"/>
                <w:sz w:val="20"/>
                <w:szCs w:val="20"/>
              </w:rPr>
              <w:t>0</w:t>
            </w:r>
          </w:p>
        </w:tc>
        <w:tc>
          <w:tcPr>
            <w:tcW w:w="960" w:type="dxa"/>
            <w:shd w:val="clear" w:color="auto" w:fill="FF0000"/>
            <w:vAlign w:val="center"/>
          </w:tcPr>
          <w:p w14:paraId="78F1DFA2" w14:textId="42859DAE" w:rsidR="00902FB8" w:rsidRPr="005508DB" w:rsidRDefault="00902FB8" w:rsidP="00902FB8">
            <w:pPr>
              <w:pStyle w:val="BodyTextIndent"/>
              <w:ind w:left="0" w:firstLine="0"/>
              <w:jc w:val="center"/>
              <w:rPr>
                <w:rFonts w:ascii="Arial" w:hAnsi="Arial" w:cs="Arial"/>
                <w:b w:val="0"/>
                <w:bCs w:val="0"/>
                <w:iCs/>
                <w:color w:val="000000"/>
                <w:sz w:val="20"/>
                <w:szCs w:val="20"/>
                <w:lang w:val="ro-RO"/>
              </w:rPr>
            </w:pPr>
            <w:r w:rsidRPr="005508DB">
              <w:rPr>
                <w:rFonts w:ascii="Arial" w:hAnsi="Arial" w:cs="Arial"/>
                <w:b w:val="0"/>
                <w:bCs w:val="0"/>
                <w:color w:val="000000"/>
                <w:sz w:val="20"/>
                <w:szCs w:val="20"/>
              </w:rPr>
              <w:t>13</w:t>
            </w:r>
          </w:p>
        </w:tc>
        <w:tc>
          <w:tcPr>
            <w:tcW w:w="920" w:type="dxa"/>
            <w:shd w:val="clear" w:color="auto" w:fill="FF0000"/>
            <w:vAlign w:val="center"/>
          </w:tcPr>
          <w:p w14:paraId="6A6A7395" w14:textId="1AFEED49" w:rsidR="00902FB8" w:rsidRPr="005508DB" w:rsidRDefault="00902FB8" w:rsidP="00902FB8">
            <w:pPr>
              <w:pStyle w:val="BodyTextIndent"/>
              <w:ind w:left="0" w:firstLine="0"/>
              <w:jc w:val="center"/>
              <w:rPr>
                <w:rFonts w:ascii="Arial" w:hAnsi="Arial" w:cs="Arial"/>
                <w:b w:val="0"/>
                <w:bCs w:val="0"/>
                <w:iCs/>
                <w:color w:val="000000"/>
                <w:sz w:val="20"/>
                <w:szCs w:val="20"/>
                <w:lang w:val="ro-RO"/>
              </w:rPr>
            </w:pPr>
            <w:r w:rsidRPr="005508DB">
              <w:rPr>
                <w:rFonts w:ascii="Arial" w:hAnsi="Arial" w:cs="Arial"/>
                <w:b w:val="0"/>
                <w:bCs w:val="0"/>
                <w:color w:val="000000"/>
                <w:sz w:val="20"/>
                <w:szCs w:val="20"/>
              </w:rPr>
              <w:t>1</w:t>
            </w:r>
          </w:p>
        </w:tc>
        <w:tc>
          <w:tcPr>
            <w:tcW w:w="917" w:type="dxa"/>
            <w:shd w:val="clear" w:color="auto" w:fill="00B0F0"/>
            <w:vAlign w:val="center"/>
          </w:tcPr>
          <w:p w14:paraId="29614FB0" w14:textId="001A12D1" w:rsidR="00902FB8" w:rsidRPr="00902FB8" w:rsidRDefault="00902FB8" w:rsidP="00902FB8">
            <w:pPr>
              <w:pStyle w:val="BodyTextIndent"/>
              <w:ind w:left="0" w:firstLine="0"/>
              <w:jc w:val="center"/>
              <w:rPr>
                <w:rFonts w:ascii="Arial" w:hAnsi="Arial" w:cs="Arial"/>
                <w:b w:val="0"/>
                <w:bCs w:val="0"/>
                <w:iCs/>
                <w:color w:val="000000"/>
                <w:sz w:val="20"/>
                <w:szCs w:val="20"/>
                <w:lang w:val="ro-RO"/>
              </w:rPr>
            </w:pPr>
            <w:r w:rsidRPr="00902FB8">
              <w:rPr>
                <w:rFonts w:ascii="Arial" w:hAnsi="Arial" w:cs="Arial"/>
                <w:b w:val="0"/>
                <w:bCs w:val="0"/>
                <w:color w:val="000000"/>
                <w:sz w:val="20"/>
                <w:szCs w:val="20"/>
              </w:rPr>
              <w:t>0</w:t>
            </w:r>
          </w:p>
        </w:tc>
        <w:tc>
          <w:tcPr>
            <w:tcW w:w="913" w:type="dxa"/>
            <w:shd w:val="clear" w:color="auto" w:fill="00B0F0"/>
            <w:vAlign w:val="center"/>
          </w:tcPr>
          <w:p w14:paraId="7B41349D" w14:textId="03509C71" w:rsidR="00902FB8" w:rsidRPr="00902FB8" w:rsidRDefault="00902FB8" w:rsidP="00902FB8">
            <w:pPr>
              <w:pStyle w:val="BodyTextIndent"/>
              <w:ind w:left="0" w:firstLine="0"/>
              <w:jc w:val="center"/>
              <w:rPr>
                <w:rFonts w:ascii="Arial" w:hAnsi="Arial" w:cs="Arial"/>
                <w:b w:val="0"/>
                <w:bCs w:val="0"/>
                <w:iCs/>
                <w:color w:val="000000"/>
                <w:sz w:val="20"/>
                <w:szCs w:val="20"/>
                <w:lang w:val="ro-RO"/>
              </w:rPr>
            </w:pPr>
            <w:r w:rsidRPr="00902FB8">
              <w:rPr>
                <w:rFonts w:ascii="Arial" w:hAnsi="Arial" w:cs="Arial"/>
                <w:b w:val="0"/>
                <w:bCs w:val="0"/>
                <w:color w:val="000000"/>
                <w:sz w:val="20"/>
                <w:szCs w:val="20"/>
              </w:rPr>
              <w:t>13</w:t>
            </w:r>
          </w:p>
        </w:tc>
        <w:tc>
          <w:tcPr>
            <w:tcW w:w="923" w:type="dxa"/>
            <w:shd w:val="clear" w:color="auto" w:fill="00B0F0"/>
            <w:vAlign w:val="center"/>
          </w:tcPr>
          <w:p w14:paraId="721D4B1A" w14:textId="468E5D97" w:rsidR="00902FB8" w:rsidRPr="00902FB8" w:rsidRDefault="00902FB8" w:rsidP="00902FB8">
            <w:pPr>
              <w:pStyle w:val="BodyTextIndent"/>
              <w:ind w:left="0" w:firstLine="0"/>
              <w:jc w:val="center"/>
              <w:rPr>
                <w:rFonts w:ascii="Arial" w:hAnsi="Arial" w:cs="Arial"/>
                <w:b w:val="0"/>
                <w:bCs w:val="0"/>
                <w:iCs/>
                <w:color w:val="000000"/>
                <w:sz w:val="20"/>
                <w:szCs w:val="20"/>
                <w:lang w:val="ro-RO"/>
              </w:rPr>
            </w:pPr>
            <w:r w:rsidRPr="00902FB8">
              <w:rPr>
                <w:rFonts w:ascii="Arial" w:hAnsi="Arial" w:cs="Arial"/>
                <w:b w:val="0"/>
                <w:bCs w:val="0"/>
                <w:color w:val="000000"/>
                <w:sz w:val="20"/>
                <w:szCs w:val="20"/>
              </w:rPr>
              <w:t>0</w:t>
            </w:r>
          </w:p>
        </w:tc>
        <w:tc>
          <w:tcPr>
            <w:tcW w:w="924" w:type="dxa"/>
            <w:shd w:val="clear" w:color="auto" w:fill="00B050"/>
            <w:vAlign w:val="center"/>
          </w:tcPr>
          <w:p w14:paraId="171A580B" w14:textId="5EA93718" w:rsidR="00902FB8" w:rsidRPr="00902FB8" w:rsidRDefault="00902FB8" w:rsidP="00902FB8">
            <w:pPr>
              <w:pStyle w:val="BodyTextIndent"/>
              <w:ind w:left="0" w:firstLine="0"/>
              <w:jc w:val="center"/>
              <w:rPr>
                <w:rFonts w:ascii="Arial" w:hAnsi="Arial" w:cs="Arial"/>
                <w:b w:val="0"/>
                <w:bCs w:val="0"/>
                <w:iCs/>
                <w:color w:val="000000"/>
                <w:sz w:val="20"/>
                <w:szCs w:val="20"/>
                <w:lang w:val="ro-RO"/>
              </w:rPr>
            </w:pPr>
            <w:r w:rsidRPr="00902FB8">
              <w:rPr>
                <w:rFonts w:ascii="Arial" w:hAnsi="Arial" w:cs="Arial"/>
                <w:b w:val="0"/>
                <w:bCs w:val="0"/>
                <w:color w:val="000000"/>
                <w:sz w:val="20"/>
                <w:szCs w:val="20"/>
              </w:rPr>
              <w:t>0</w:t>
            </w:r>
          </w:p>
        </w:tc>
        <w:tc>
          <w:tcPr>
            <w:tcW w:w="921" w:type="dxa"/>
            <w:shd w:val="clear" w:color="auto" w:fill="00B050"/>
            <w:vAlign w:val="center"/>
          </w:tcPr>
          <w:p w14:paraId="43E1E02D" w14:textId="1CB3780D" w:rsidR="00902FB8" w:rsidRPr="00902FB8" w:rsidRDefault="00902FB8" w:rsidP="00902FB8">
            <w:pPr>
              <w:pStyle w:val="BodyTextIndent"/>
              <w:ind w:left="0" w:firstLine="0"/>
              <w:jc w:val="center"/>
              <w:rPr>
                <w:rFonts w:ascii="Arial" w:hAnsi="Arial" w:cs="Arial"/>
                <w:b w:val="0"/>
                <w:bCs w:val="0"/>
                <w:iCs/>
                <w:color w:val="000000"/>
                <w:sz w:val="20"/>
                <w:szCs w:val="20"/>
                <w:lang w:val="ro-RO"/>
              </w:rPr>
            </w:pPr>
            <w:r w:rsidRPr="00902FB8">
              <w:rPr>
                <w:rFonts w:ascii="Arial" w:hAnsi="Arial" w:cs="Arial"/>
                <w:b w:val="0"/>
                <w:bCs w:val="0"/>
                <w:color w:val="000000"/>
                <w:sz w:val="20"/>
                <w:szCs w:val="20"/>
              </w:rPr>
              <w:t>0</w:t>
            </w:r>
          </w:p>
        </w:tc>
        <w:tc>
          <w:tcPr>
            <w:tcW w:w="930" w:type="dxa"/>
            <w:shd w:val="clear" w:color="auto" w:fill="00B050"/>
            <w:vAlign w:val="center"/>
          </w:tcPr>
          <w:p w14:paraId="0448D46E" w14:textId="2C114684" w:rsidR="00902FB8" w:rsidRPr="00902FB8" w:rsidRDefault="00902FB8" w:rsidP="00902FB8">
            <w:pPr>
              <w:pStyle w:val="BodyTextIndent"/>
              <w:ind w:left="0" w:firstLine="0"/>
              <w:jc w:val="center"/>
              <w:rPr>
                <w:rFonts w:ascii="Arial" w:hAnsi="Arial" w:cs="Arial"/>
                <w:b w:val="0"/>
                <w:bCs w:val="0"/>
                <w:iCs/>
                <w:color w:val="000000"/>
                <w:sz w:val="20"/>
                <w:szCs w:val="20"/>
                <w:lang w:val="ro-RO"/>
              </w:rPr>
            </w:pPr>
            <w:r w:rsidRPr="00902FB8">
              <w:rPr>
                <w:rFonts w:ascii="Arial" w:hAnsi="Arial" w:cs="Arial"/>
                <w:b w:val="0"/>
                <w:bCs w:val="0"/>
                <w:color w:val="000000"/>
                <w:sz w:val="20"/>
                <w:szCs w:val="20"/>
              </w:rPr>
              <w:t>1</w:t>
            </w:r>
          </w:p>
        </w:tc>
      </w:tr>
      <w:tr w:rsidR="00902FB8" w:rsidRPr="008A78C6" w14:paraId="484A4033" w14:textId="790A4591" w:rsidTr="005508DB">
        <w:trPr>
          <w:jc w:val="center"/>
        </w:trPr>
        <w:tc>
          <w:tcPr>
            <w:tcW w:w="1178" w:type="dxa"/>
            <w:shd w:val="clear" w:color="auto" w:fill="D9D9D9" w:themeFill="background1" w:themeFillShade="D9"/>
          </w:tcPr>
          <w:p w14:paraId="1CCEB249" w14:textId="77777777" w:rsidR="00902FB8" w:rsidRDefault="00902FB8" w:rsidP="00902FB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40E1D187" w:rsidR="00902FB8" w:rsidRPr="005508DB" w:rsidRDefault="00902FB8" w:rsidP="00902FB8">
            <w:pPr>
              <w:pStyle w:val="BodyTextIndent"/>
              <w:ind w:left="0" w:firstLine="0"/>
              <w:jc w:val="center"/>
              <w:rPr>
                <w:rFonts w:ascii="Arial" w:hAnsi="Arial" w:cs="Arial"/>
                <w:b w:val="0"/>
                <w:bCs w:val="0"/>
                <w:iCs/>
                <w:color w:val="000000"/>
                <w:sz w:val="20"/>
                <w:szCs w:val="20"/>
                <w:lang w:val="ro-RO"/>
              </w:rPr>
            </w:pPr>
            <w:r w:rsidRPr="005508DB">
              <w:rPr>
                <w:rFonts w:ascii="Arial" w:hAnsi="Arial" w:cs="Arial"/>
                <w:b w:val="0"/>
                <w:bCs w:val="0"/>
                <w:color w:val="000000"/>
                <w:sz w:val="20"/>
                <w:szCs w:val="20"/>
              </w:rPr>
              <w:t>0</w:t>
            </w:r>
          </w:p>
        </w:tc>
        <w:tc>
          <w:tcPr>
            <w:tcW w:w="960" w:type="dxa"/>
            <w:shd w:val="clear" w:color="auto" w:fill="FF0000"/>
            <w:vAlign w:val="center"/>
          </w:tcPr>
          <w:p w14:paraId="7A27E762" w14:textId="322FF0E0" w:rsidR="00902FB8" w:rsidRPr="005508DB" w:rsidRDefault="00902FB8" w:rsidP="00902FB8">
            <w:pPr>
              <w:pStyle w:val="BodyTextIndent"/>
              <w:ind w:left="0" w:firstLine="0"/>
              <w:jc w:val="center"/>
              <w:rPr>
                <w:rFonts w:ascii="Arial" w:hAnsi="Arial" w:cs="Arial"/>
                <w:b w:val="0"/>
                <w:bCs w:val="0"/>
                <w:iCs/>
                <w:color w:val="000000"/>
                <w:sz w:val="20"/>
                <w:szCs w:val="20"/>
                <w:lang w:val="ro-RO"/>
              </w:rPr>
            </w:pPr>
            <w:r w:rsidRPr="005508DB">
              <w:rPr>
                <w:rFonts w:ascii="Arial" w:hAnsi="Arial" w:cs="Arial"/>
                <w:b w:val="0"/>
                <w:bCs w:val="0"/>
                <w:color w:val="000000"/>
                <w:sz w:val="20"/>
                <w:szCs w:val="20"/>
              </w:rPr>
              <w:t>10</w:t>
            </w:r>
          </w:p>
        </w:tc>
        <w:tc>
          <w:tcPr>
            <w:tcW w:w="920" w:type="dxa"/>
            <w:shd w:val="clear" w:color="auto" w:fill="FF0000"/>
            <w:vAlign w:val="center"/>
          </w:tcPr>
          <w:p w14:paraId="224AB272" w14:textId="74388A21" w:rsidR="00902FB8" w:rsidRPr="005508DB" w:rsidRDefault="00902FB8" w:rsidP="00902FB8">
            <w:pPr>
              <w:pStyle w:val="BodyTextIndent"/>
              <w:ind w:left="0" w:firstLine="0"/>
              <w:jc w:val="center"/>
              <w:rPr>
                <w:rFonts w:ascii="Arial" w:hAnsi="Arial" w:cs="Arial"/>
                <w:b w:val="0"/>
                <w:bCs w:val="0"/>
                <w:iCs/>
                <w:color w:val="000000"/>
                <w:sz w:val="20"/>
                <w:szCs w:val="20"/>
                <w:lang w:val="ro-RO"/>
              </w:rPr>
            </w:pPr>
            <w:r w:rsidRPr="005508DB">
              <w:rPr>
                <w:rFonts w:ascii="Arial" w:hAnsi="Arial" w:cs="Arial"/>
                <w:b w:val="0"/>
                <w:bCs w:val="0"/>
                <w:color w:val="000000"/>
                <w:sz w:val="20"/>
                <w:szCs w:val="20"/>
              </w:rPr>
              <w:t>0</w:t>
            </w:r>
          </w:p>
        </w:tc>
        <w:tc>
          <w:tcPr>
            <w:tcW w:w="917" w:type="dxa"/>
            <w:shd w:val="clear" w:color="auto" w:fill="00B0F0"/>
            <w:vAlign w:val="center"/>
          </w:tcPr>
          <w:p w14:paraId="10B43ECE" w14:textId="2DCB0DD8" w:rsidR="00902FB8" w:rsidRPr="00902FB8" w:rsidRDefault="00902FB8" w:rsidP="00902FB8">
            <w:pPr>
              <w:pStyle w:val="BodyTextIndent"/>
              <w:ind w:left="0" w:firstLine="0"/>
              <w:jc w:val="center"/>
              <w:rPr>
                <w:rFonts w:ascii="Arial" w:hAnsi="Arial" w:cs="Arial"/>
                <w:b w:val="0"/>
                <w:bCs w:val="0"/>
                <w:iCs/>
                <w:color w:val="000000"/>
                <w:sz w:val="20"/>
                <w:szCs w:val="20"/>
                <w:lang w:val="ro-RO"/>
              </w:rPr>
            </w:pPr>
            <w:r w:rsidRPr="00902FB8">
              <w:rPr>
                <w:rFonts w:ascii="Arial" w:hAnsi="Arial" w:cs="Arial"/>
                <w:b w:val="0"/>
                <w:bCs w:val="0"/>
                <w:color w:val="000000"/>
                <w:sz w:val="20"/>
                <w:szCs w:val="20"/>
              </w:rPr>
              <w:t>0</w:t>
            </w:r>
          </w:p>
        </w:tc>
        <w:tc>
          <w:tcPr>
            <w:tcW w:w="913" w:type="dxa"/>
            <w:shd w:val="clear" w:color="auto" w:fill="00B0F0"/>
            <w:vAlign w:val="center"/>
          </w:tcPr>
          <w:p w14:paraId="163D7477" w14:textId="61DEF3C7" w:rsidR="00902FB8" w:rsidRPr="00902FB8" w:rsidRDefault="00902FB8" w:rsidP="00902FB8">
            <w:pPr>
              <w:pStyle w:val="BodyTextIndent"/>
              <w:ind w:left="0" w:firstLine="0"/>
              <w:jc w:val="center"/>
              <w:rPr>
                <w:rFonts w:ascii="Arial" w:hAnsi="Arial" w:cs="Arial"/>
                <w:b w:val="0"/>
                <w:bCs w:val="0"/>
                <w:iCs/>
                <w:color w:val="000000"/>
                <w:sz w:val="20"/>
                <w:szCs w:val="20"/>
                <w:lang w:val="ro-RO"/>
              </w:rPr>
            </w:pPr>
            <w:r w:rsidRPr="00902FB8">
              <w:rPr>
                <w:rFonts w:ascii="Arial" w:hAnsi="Arial" w:cs="Arial"/>
                <w:b w:val="0"/>
                <w:bCs w:val="0"/>
                <w:color w:val="000000"/>
                <w:sz w:val="20"/>
                <w:szCs w:val="20"/>
              </w:rPr>
              <w:t>1</w:t>
            </w:r>
          </w:p>
        </w:tc>
        <w:tc>
          <w:tcPr>
            <w:tcW w:w="923" w:type="dxa"/>
            <w:shd w:val="clear" w:color="auto" w:fill="00B0F0"/>
            <w:vAlign w:val="center"/>
          </w:tcPr>
          <w:p w14:paraId="67E49C3A" w14:textId="413B111B" w:rsidR="00902FB8" w:rsidRPr="00902FB8" w:rsidRDefault="00902FB8" w:rsidP="00902FB8">
            <w:pPr>
              <w:pStyle w:val="BodyTextIndent"/>
              <w:ind w:left="0" w:firstLine="0"/>
              <w:jc w:val="center"/>
              <w:rPr>
                <w:rFonts w:ascii="Arial" w:hAnsi="Arial" w:cs="Arial"/>
                <w:b w:val="0"/>
                <w:bCs w:val="0"/>
                <w:iCs/>
                <w:color w:val="000000"/>
                <w:sz w:val="20"/>
                <w:szCs w:val="20"/>
                <w:lang w:val="ro-RO"/>
              </w:rPr>
            </w:pPr>
            <w:r w:rsidRPr="00902FB8">
              <w:rPr>
                <w:rFonts w:ascii="Arial" w:hAnsi="Arial" w:cs="Arial"/>
                <w:b w:val="0"/>
                <w:bCs w:val="0"/>
                <w:color w:val="000000"/>
                <w:sz w:val="20"/>
                <w:szCs w:val="20"/>
              </w:rPr>
              <w:t>0</w:t>
            </w:r>
          </w:p>
        </w:tc>
        <w:tc>
          <w:tcPr>
            <w:tcW w:w="924" w:type="dxa"/>
            <w:shd w:val="clear" w:color="auto" w:fill="00B050"/>
            <w:vAlign w:val="center"/>
          </w:tcPr>
          <w:p w14:paraId="52687BA4" w14:textId="120BFD4C" w:rsidR="00902FB8" w:rsidRPr="00902FB8" w:rsidRDefault="00902FB8" w:rsidP="00902FB8">
            <w:pPr>
              <w:pStyle w:val="BodyTextIndent"/>
              <w:ind w:left="0" w:firstLine="0"/>
              <w:jc w:val="center"/>
              <w:rPr>
                <w:rFonts w:ascii="Arial" w:hAnsi="Arial" w:cs="Arial"/>
                <w:b w:val="0"/>
                <w:bCs w:val="0"/>
                <w:iCs/>
                <w:color w:val="000000"/>
                <w:sz w:val="20"/>
                <w:szCs w:val="20"/>
                <w:lang w:val="ro-RO"/>
              </w:rPr>
            </w:pPr>
            <w:r w:rsidRPr="00902FB8">
              <w:rPr>
                <w:rFonts w:ascii="Arial" w:hAnsi="Arial" w:cs="Arial"/>
                <w:b w:val="0"/>
                <w:bCs w:val="0"/>
                <w:color w:val="000000"/>
                <w:sz w:val="20"/>
                <w:szCs w:val="20"/>
              </w:rPr>
              <w:t>0</w:t>
            </w:r>
          </w:p>
        </w:tc>
        <w:tc>
          <w:tcPr>
            <w:tcW w:w="921" w:type="dxa"/>
            <w:shd w:val="clear" w:color="auto" w:fill="00B050"/>
            <w:vAlign w:val="center"/>
          </w:tcPr>
          <w:p w14:paraId="0AA02269" w14:textId="710100D5" w:rsidR="00902FB8" w:rsidRPr="00902FB8" w:rsidRDefault="00902FB8" w:rsidP="00902FB8">
            <w:pPr>
              <w:pStyle w:val="BodyTextIndent"/>
              <w:ind w:left="0" w:firstLine="0"/>
              <w:jc w:val="center"/>
              <w:rPr>
                <w:rFonts w:ascii="Arial" w:hAnsi="Arial" w:cs="Arial"/>
                <w:b w:val="0"/>
                <w:bCs w:val="0"/>
                <w:iCs/>
                <w:color w:val="000000"/>
                <w:sz w:val="20"/>
                <w:szCs w:val="20"/>
                <w:lang w:val="ro-RO"/>
              </w:rPr>
            </w:pPr>
            <w:r w:rsidRPr="00902FB8">
              <w:rPr>
                <w:rFonts w:ascii="Arial" w:hAnsi="Arial" w:cs="Arial"/>
                <w:b w:val="0"/>
                <w:bCs w:val="0"/>
                <w:color w:val="000000"/>
                <w:sz w:val="20"/>
                <w:szCs w:val="20"/>
              </w:rPr>
              <w:t>9</w:t>
            </w:r>
          </w:p>
        </w:tc>
        <w:tc>
          <w:tcPr>
            <w:tcW w:w="930" w:type="dxa"/>
            <w:shd w:val="clear" w:color="auto" w:fill="00B050"/>
            <w:vAlign w:val="center"/>
          </w:tcPr>
          <w:p w14:paraId="1A1BC211" w14:textId="4E89DC5F" w:rsidR="00902FB8" w:rsidRPr="00902FB8" w:rsidRDefault="00902FB8" w:rsidP="00902FB8">
            <w:pPr>
              <w:pStyle w:val="BodyTextIndent"/>
              <w:ind w:left="0" w:firstLine="0"/>
              <w:jc w:val="center"/>
              <w:rPr>
                <w:rFonts w:ascii="Arial" w:hAnsi="Arial" w:cs="Arial"/>
                <w:b w:val="0"/>
                <w:bCs w:val="0"/>
                <w:iCs/>
                <w:color w:val="000000"/>
                <w:sz w:val="20"/>
                <w:szCs w:val="20"/>
                <w:lang w:val="ro-RO"/>
              </w:rPr>
            </w:pPr>
            <w:r w:rsidRPr="00902FB8">
              <w:rPr>
                <w:rFonts w:ascii="Arial" w:hAnsi="Arial" w:cs="Arial"/>
                <w:b w:val="0"/>
                <w:bCs w:val="0"/>
                <w:color w:val="000000"/>
                <w:sz w:val="20"/>
                <w:szCs w:val="20"/>
              </w:rPr>
              <w:t>0</w:t>
            </w:r>
          </w:p>
        </w:tc>
      </w:tr>
      <w:tr w:rsidR="00902FB8" w:rsidRPr="008A78C6" w14:paraId="574A4F1C" w14:textId="35F0B95A" w:rsidTr="005508DB">
        <w:trPr>
          <w:jc w:val="center"/>
        </w:trPr>
        <w:tc>
          <w:tcPr>
            <w:tcW w:w="1178" w:type="dxa"/>
            <w:shd w:val="clear" w:color="auto" w:fill="D9D9D9" w:themeFill="background1" w:themeFillShade="D9"/>
          </w:tcPr>
          <w:p w14:paraId="638DCA47" w14:textId="77777777" w:rsidR="00902FB8" w:rsidRDefault="00902FB8" w:rsidP="00902FB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3817FC24" w:rsidR="00902FB8" w:rsidRPr="005508DB" w:rsidRDefault="00902FB8" w:rsidP="00902FB8">
            <w:pPr>
              <w:pStyle w:val="BodyTextIndent"/>
              <w:ind w:left="0" w:firstLine="0"/>
              <w:jc w:val="center"/>
              <w:rPr>
                <w:rFonts w:ascii="Arial" w:hAnsi="Arial" w:cs="Arial"/>
                <w:b w:val="0"/>
                <w:bCs w:val="0"/>
                <w:iCs/>
                <w:color w:val="000000"/>
                <w:sz w:val="20"/>
                <w:szCs w:val="20"/>
                <w:lang w:val="ro-RO"/>
              </w:rPr>
            </w:pPr>
            <w:r w:rsidRPr="005508DB">
              <w:rPr>
                <w:rFonts w:ascii="Arial" w:hAnsi="Arial" w:cs="Arial"/>
                <w:b w:val="0"/>
                <w:bCs w:val="0"/>
                <w:color w:val="000000"/>
                <w:sz w:val="20"/>
                <w:szCs w:val="20"/>
              </w:rPr>
              <w:t>0</w:t>
            </w:r>
          </w:p>
        </w:tc>
        <w:tc>
          <w:tcPr>
            <w:tcW w:w="960" w:type="dxa"/>
            <w:shd w:val="clear" w:color="auto" w:fill="FF0000"/>
            <w:vAlign w:val="center"/>
          </w:tcPr>
          <w:p w14:paraId="01882F4C" w14:textId="0B30B724" w:rsidR="00902FB8" w:rsidRPr="005508DB" w:rsidRDefault="00902FB8" w:rsidP="00902FB8">
            <w:pPr>
              <w:pStyle w:val="BodyTextIndent"/>
              <w:ind w:left="0" w:firstLine="0"/>
              <w:jc w:val="center"/>
              <w:rPr>
                <w:rFonts w:ascii="Arial" w:hAnsi="Arial" w:cs="Arial"/>
                <w:b w:val="0"/>
                <w:bCs w:val="0"/>
                <w:iCs/>
                <w:color w:val="000000"/>
                <w:sz w:val="20"/>
                <w:szCs w:val="20"/>
                <w:lang w:val="ro-RO"/>
              </w:rPr>
            </w:pPr>
            <w:r w:rsidRPr="005508DB">
              <w:rPr>
                <w:rFonts w:ascii="Arial" w:hAnsi="Arial" w:cs="Arial"/>
                <w:b w:val="0"/>
                <w:bCs w:val="0"/>
                <w:color w:val="000000"/>
                <w:sz w:val="20"/>
                <w:szCs w:val="20"/>
              </w:rPr>
              <w:t>16</w:t>
            </w:r>
          </w:p>
        </w:tc>
        <w:tc>
          <w:tcPr>
            <w:tcW w:w="920" w:type="dxa"/>
            <w:shd w:val="clear" w:color="auto" w:fill="FF0000"/>
            <w:vAlign w:val="center"/>
          </w:tcPr>
          <w:p w14:paraId="46100954" w14:textId="66EE8D2F" w:rsidR="00902FB8" w:rsidRPr="005508DB" w:rsidRDefault="00902FB8" w:rsidP="00902FB8">
            <w:pPr>
              <w:pStyle w:val="BodyTextIndent"/>
              <w:ind w:left="0" w:firstLine="0"/>
              <w:jc w:val="center"/>
              <w:rPr>
                <w:rFonts w:ascii="Arial" w:hAnsi="Arial" w:cs="Arial"/>
                <w:b w:val="0"/>
                <w:bCs w:val="0"/>
                <w:iCs/>
                <w:color w:val="000000"/>
                <w:sz w:val="20"/>
                <w:szCs w:val="20"/>
                <w:lang w:val="ro-RO"/>
              </w:rPr>
            </w:pPr>
            <w:r w:rsidRPr="005508DB">
              <w:rPr>
                <w:rFonts w:ascii="Arial" w:hAnsi="Arial" w:cs="Arial"/>
                <w:b w:val="0"/>
                <w:bCs w:val="0"/>
                <w:color w:val="000000"/>
                <w:sz w:val="20"/>
                <w:szCs w:val="20"/>
              </w:rPr>
              <w:t>0</w:t>
            </w:r>
          </w:p>
        </w:tc>
        <w:tc>
          <w:tcPr>
            <w:tcW w:w="917" w:type="dxa"/>
            <w:shd w:val="clear" w:color="auto" w:fill="00B0F0"/>
            <w:vAlign w:val="center"/>
          </w:tcPr>
          <w:p w14:paraId="6303254F" w14:textId="19D7FF0E" w:rsidR="00902FB8" w:rsidRPr="00902FB8" w:rsidRDefault="00902FB8" w:rsidP="00902FB8">
            <w:pPr>
              <w:pStyle w:val="BodyTextIndent"/>
              <w:ind w:left="0" w:firstLine="0"/>
              <w:jc w:val="center"/>
              <w:rPr>
                <w:rFonts w:ascii="Arial" w:hAnsi="Arial" w:cs="Arial"/>
                <w:b w:val="0"/>
                <w:bCs w:val="0"/>
                <w:iCs/>
                <w:color w:val="000000"/>
                <w:sz w:val="20"/>
                <w:szCs w:val="20"/>
                <w:lang w:val="ro-RO"/>
              </w:rPr>
            </w:pPr>
            <w:r w:rsidRPr="00902FB8">
              <w:rPr>
                <w:rFonts w:ascii="Arial" w:hAnsi="Arial" w:cs="Arial"/>
                <w:b w:val="0"/>
                <w:bCs w:val="0"/>
                <w:color w:val="000000"/>
                <w:sz w:val="20"/>
                <w:szCs w:val="20"/>
              </w:rPr>
              <w:t>0</w:t>
            </w:r>
          </w:p>
        </w:tc>
        <w:tc>
          <w:tcPr>
            <w:tcW w:w="913" w:type="dxa"/>
            <w:shd w:val="clear" w:color="auto" w:fill="00B0F0"/>
            <w:vAlign w:val="center"/>
          </w:tcPr>
          <w:p w14:paraId="6083F435" w14:textId="0E608E10" w:rsidR="00902FB8" w:rsidRPr="00902FB8" w:rsidRDefault="00902FB8" w:rsidP="00902FB8">
            <w:pPr>
              <w:pStyle w:val="BodyTextIndent"/>
              <w:ind w:left="0" w:firstLine="0"/>
              <w:jc w:val="center"/>
              <w:rPr>
                <w:rFonts w:ascii="Arial" w:hAnsi="Arial" w:cs="Arial"/>
                <w:b w:val="0"/>
                <w:bCs w:val="0"/>
                <w:iCs/>
                <w:color w:val="000000"/>
                <w:sz w:val="20"/>
                <w:szCs w:val="20"/>
                <w:lang w:val="ro-RO"/>
              </w:rPr>
            </w:pPr>
            <w:r w:rsidRPr="00902FB8">
              <w:rPr>
                <w:rFonts w:ascii="Arial" w:hAnsi="Arial" w:cs="Arial"/>
                <w:b w:val="0"/>
                <w:bCs w:val="0"/>
                <w:color w:val="000000"/>
                <w:sz w:val="20"/>
                <w:szCs w:val="20"/>
              </w:rPr>
              <w:t>0</w:t>
            </w:r>
          </w:p>
        </w:tc>
        <w:tc>
          <w:tcPr>
            <w:tcW w:w="923" w:type="dxa"/>
            <w:shd w:val="clear" w:color="auto" w:fill="00B0F0"/>
            <w:vAlign w:val="center"/>
          </w:tcPr>
          <w:p w14:paraId="608B33AD" w14:textId="2936A45A" w:rsidR="00902FB8" w:rsidRPr="00902FB8" w:rsidRDefault="00902FB8" w:rsidP="00902FB8">
            <w:pPr>
              <w:pStyle w:val="BodyTextIndent"/>
              <w:ind w:left="0" w:firstLine="0"/>
              <w:jc w:val="center"/>
              <w:rPr>
                <w:rFonts w:ascii="Arial" w:hAnsi="Arial" w:cs="Arial"/>
                <w:b w:val="0"/>
                <w:bCs w:val="0"/>
                <w:iCs/>
                <w:color w:val="000000"/>
                <w:sz w:val="20"/>
                <w:szCs w:val="20"/>
                <w:lang w:val="ro-RO"/>
              </w:rPr>
            </w:pPr>
            <w:r w:rsidRPr="00902FB8">
              <w:rPr>
                <w:rFonts w:ascii="Arial" w:hAnsi="Arial" w:cs="Arial"/>
                <w:b w:val="0"/>
                <w:bCs w:val="0"/>
                <w:color w:val="000000"/>
                <w:sz w:val="20"/>
                <w:szCs w:val="20"/>
              </w:rPr>
              <w:t>0</w:t>
            </w:r>
          </w:p>
        </w:tc>
        <w:tc>
          <w:tcPr>
            <w:tcW w:w="924" w:type="dxa"/>
            <w:shd w:val="clear" w:color="auto" w:fill="00B050"/>
            <w:vAlign w:val="center"/>
          </w:tcPr>
          <w:p w14:paraId="2341F4F5" w14:textId="304BCE70" w:rsidR="00902FB8" w:rsidRPr="00902FB8" w:rsidRDefault="00902FB8" w:rsidP="00902FB8">
            <w:pPr>
              <w:pStyle w:val="BodyTextIndent"/>
              <w:ind w:left="0" w:firstLine="0"/>
              <w:jc w:val="center"/>
              <w:rPr>
                <w:rFonts w:ascii="Arial" w:hAnsi="Arial" w:cs="Arial"/>
                <w:b w:val="0"/>
                <w:bCs w:val="0"/>
                <w:iCs/>
                <w:color w:val="000000"/>
                <w:sz w:val="20"/>
                <w:szCs w:val="20"/>
                <w:lang w:val="ro-RO"/>
              </w:rPr>
            </w:pPr>
            <w:r w:rsidRPr="00902FB8">
              <w:rPr>
                <w:rFonts w:ascii="Arial" w:hAnsi="Arial" w:cs="Arial"/>
                <w:b w:val="0"/>
                <w:bCs w:val="0"/>
                <w:color w:val="000000"/>
                <w:sz w:val="20"/>
                <w:szCs w:val="20"/>
              </w:rPr>
              <w:t>0</w:t>
            </w:r>
          </w:p>
        </w:tc>
        <w:tc>
          <w:tcPr>
            <w:tcW w:w="921" w:type="dxa"/>
            <w:shd w:val="clear" w:color="auto" w:fill="00B050"/>
            <w:vAlign w:val="center"/>
          </w:tcPr>
          <w:p w14:paraId="1E7C6B45" w14:textId="673B6BF0" w:rsidR="00902FB8" w:rsidRPr="00902FB8" w:rsidRDefault="00902FB8" w:rsidP="00902FB8">
            <w:pPr>
              <w:pStyle w:val="BodyTextIndent"/>
              <w:ind w:left="0" w:firstLine="0"/>
              <w:jc w:val="center"/>
              <w:rPr>
                <w:rFonts w:ascii="Arial" w:hAnsi="Arial" w:cs="Arial"/>
                <w:b w:val="0"/>
                <w:bCs w:val="0"/>
                <w:iCs/>
                <w:color w:val="000000"/>
                <w:sz w:val="20"/>
                <w:szCs w:val="20"/>
                <w:lang w:val="ro-RO"/>
              </w:rPr>
            </w:pPr>
            <w:r w:rsidRPr="00902FB8">
              <w:rPr>
                <w:rFonts w:ascii="Arial" w:hAnsi="Arial" w:cs="Arial"/>
                <w:b w:val="0"/>
                <w:bCs w:val="0"/>
                <w:color w:val="000000"/>
                <w:sz w:val="20"/>
                <w:szCs w:val="20"/>
              </w:rPr>
              <w:t>16</w:t>
            </w:r>
          </w:p>
        </w:tc>
        <w:tc>
          <w:tcPr>
            <w:tcW w:w="930" w:type="dxa"/>
            <w:shd w:val="clear" w:color="auto" w:fill="00B050"/>
            <w:vAlign w:val="center"/>
          </w:tcPr>
          <w:p w14:paraId="6F038DDB" w14:textId="6DA8BA70" w:rsidR="00902FB8" w:rsidRPr="00902FB8" w:rsidRDefault="00902FB8" w:rsidP="00902FB8">
            <w:pPr>
              <w:pStyle w:val="BodyTextIndent"/>
              <w:ind w:left="0" w:firstLine="0"/>
              <w:jc w:val="center"/>
              <w:rPr>
                <w:rFonts w:ascii="Arial" w:hAnsi="Arial" w:cs="Arial"/>
                <w:b w:val="0"/>
                <w:bCs w:val="0"/>
                <w:iCs/>
                <w:color w:val="000000"/>
                <w:sz w:val="20"/>
                <w:szCs w:val="20"/>
                <w:lang w:val="ro-RO"/>
              </w:rPr>
            </w:pPr>
            <w:r w:rsidRPr="00902FB8">
              <w:rPr>
                <w:rFonts w:ascii="Arial" w:hAnsi="Arial" w:cs="Arial"/>
                <w:b w:val="0"/>
                <w:bCs w:val="0"/>
                <w:color w:val="000000"/>
                <w:sz w:val="20"/>
                <w:szCs w:val="20"/>
              </w:rPr>
              <w:t>0</w:t>
            </w:r>
          </w:p>
        </w:tc>
      </w:tr>
      <w:tr w:rsidR="00902FB8" w:rsidRPr="008A78C6" w14:paraId="118ACFA0" w14:textId="7665F46E" w:rsidTr="005508DB">
        <w:trPr>
          <w:jc w:val="center"/>
        </w:trPr>
        <w:tc>
          <w:tcPr>
            <w:tcW w:w="1178" w:type="dxa"/>
            <w:shd w:val="clear" w:color="auto" w:fill="D9D9D9" w:themeFill="background1" w:themeFillShade="D9"/>
          </w:tcPr>
          <w:p w14:paraId="58C9D39D" w14:textId="77777777" w:rsidR="00902FB8" w:rsidRDefault="00902FB8" w:rsidP="00902FB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68AB2B40" w:rsidR="00902FB8" w:rsidRPr="005508DB" w:rsidRDefault="00902FB8" w:rsidP="00902FB8">
            <w:pPr>
              <w:pStyle w:val="BodyTextIndent"/>
              <w:ind w:left="0" w:firstLine="0"/>
              <w:jc w:val="center"/>
              <w:rPr>
                <w:rFonts w:ascii="Arial" w:hAnsi="Arial" w:cs="Arial"/>
                <w:b w:val="0"/>
                <w:bCs w:val="0"/>
                <w:iCs/>
                <w:color w:val="000000"/>
                <w:sz w:val="20"/>
                <w:szCs w:val="20"/>
                <w:lang w:val="ro-RO"/>
              </w:rPr>
            </w:pPr>
            <w:r w:rsidRPr="005508DB">
              <w:rPr>
                <w:rFonts w:ascii="Arial" w:hAnsi="Arial" w:cs="Arial"/>
                <w:b w:val="0"/>
                <w:bCs w:val="0"/>
                <w:color w:val="000000"/>
                <w:sz w:val="20"/>
                <w:szCs w:val="20"/>
              </w:rPr>
              <w:t>0</w:t>
            </w:r>
          </w:p>
        </w:tc>
        <w:tc>
          <w:tcPr>
            <w:tcW w:w="960" w:type="dxa"/>
            <w:shd w:val="clear" w:color="auto" w:fill="FF0000"/>
            <w:vAlign w:val="center"/>
          </w:tcPr>
          <w:p w14:paraId="06217D2A" w14:textId="09A714AA" w:rsidR="00902FB8" w:rsidRPr="005508DB" w:rsidRDefault="00902FB8" w:rsidP="00902FB8">
            <w:pPr>
              <w:pStyle w:val="BodyTextIndent"/>
              <w:ind w:left="0" w:firstLine="0"/>
              <w:jc w:val="center"/>
              <w:rPr>
                <w:rFonts w:ascii="Arial" w:hAnsi="Arial" w:cs="Arial"/>
                <w:b w:val="0"/>
                <w:bCs w:val="0"/>
                <w:iCs/>
                <w:color w:val="000000"/>
                <w:sz w:val="20"/>
                <w:szCs w:val="20"/>
                <w:lang w:val="ro-RO"/>
              </w:rPr>
            </w:pPr>
            <w:r w:rsidRPr="005508DB">
              <w:rPr>
                <w:rFonts w:ascii="Arial" w:hAnsi="Arial" w:cs="Arial"/>
                <w:b w:val="0"/>
                <w:bCs w:val="0"/>
                <w:color w:val="000000"/>
                <w:sz w:val="20"/>
                <w:szCs w:val="20"/>
              </w:rPr>
              <w:t>32</w:t>
            </w:r>
          </w:p>
        </w:tc>
        <w:tc>
          <w:tcPr>
            <w:tcW w:w="920" w:type="dxa"/>
            <w:shd w:val="clear" w:color="auto" w:fill="FF0000"/>
            <w:vAlign w:val="center"/>
          </w:tcPr>
          <w:p w14:paraId="4B39C9F6" w14:textId="69D06C23" w:rsidR="00902FB8" w:rsidRPr="005508DB" w:rsidRDefault="00902FB8" w:rsidP="00902FB8">
            <w:pPr>
              <w:pStyle w:val="BodyTextIndent"/>
              <w:ind w:left="0" w:firstLine="0"/>
              <w:jc w:val="center"/>
              <w:rPr>
                <w:rFonts w:ascii="Arial" w:hAnsi="Arial" w:cs="Arial"/>
                <w:b w:val="0"/>
                <w:bCs w:val="0"/>
                <w:iCs/>
                <w:color w:val="000000"/>
                <w:sz w:val="20"/>
                <w:szCs w:val="20"/>
                <w:lang w:val="ro-RO"/>
              </w:rPr>
            </w:pPr>
            <w:r w:rsidRPr="005508DB">
              <w:rPr>
                <w:rFonts w:ascii="Arial" w:hAnsi="Arial" w:cs="Arial"/>
                <w:b w:val="0"/>
                <w:bCs w:val="0"/>
                <w:color w:val="000000"/>
                <w:sz w:val="20"/>
                <w:szCs w:val="20"/>
              </w:rPr>
              <w:t>0</w:t>
            </w:r>
          </w:p>
        </w:tc>
        <w:tc>
          <w:tcPr>
            <w:tcW w:w="917" w:type="dxa"/>
            <w:shd w:val="clear" w:color="auto" w:fill="00B0F0"/>
            <w:vAlign w:val="center"/>
          </w:tcPr>
          <w:p w14:paraId="4CA88743" w14:textId="7D055C3C" w:rsidR="00902FB8" w:rsidRPr="00902FB8" w:rsidRDefault="00902FB8" w:rsidP="00902FB8">
            <w:pPr>
              <w:pStyle w:val="BodyTextIndent"/>
              <w:ind w:left="0" w:firstLine="0"/>
              <w:jc w:val="center"/>
              <w:rPr>
                <w:rFonts w:ascii="Arial" w:hAnsi="Arial" w:cs="Arial"/>
                <w:b w:val="0"/>
                <w:bCs w:val="0"/>
                <w:iCs/>
                <w:color w:val="000000"/>
                <w:sz w:val="20"/>
                <w:szCs w:val="20"/>
                <w:lang w:val="ro-RO"/>
              </w:rPr>
            </w:pPr>
            <w:r w:rsidRPr="00902FB8">
              <w:rPr>
                <w:rFonts w:ascii="Arial" w:hAnsi="Arial" w:cs="Arial"/>
                <w:b w:val="0"/>
                <w:bCs w:val="0"/>
                <w:color w:val="000000"/>
                <w:sz w:val="20"/>
                <w:szCs w:val="20"/>
              </w:rPr>
              <w:t>0</w:t>
            </w:r>
          </w:p>
        </w:tc>
        <w:tc>
          <w:tcPr>
            <w:tcW w:w="913" w:type="dxa"/>
            <w:shd w:val="clear" w:color="auto" w:fill="00B0F0"/>
            <w:vAlign w:val="center"/>
          </w:tcPr>
          <w:p w14:paraId="46BB1AAD" w14:textId="51B06C3F" w:rsidR="00902FB8" w:rsidRPr="00902FB8" w:rsidRDefault="00902FB8" w:rsidP="00902FB8">
            <w:pPr>
              <w:pStyle w:val="BodyTextIndent"/>
              <w:ind w:left="0" w:firstLine="0"/>
              <w:jc w:val="center"/>
              <w:rPr>
                <w:rFonts w:ascii="Arial" w:hAnsi="Arial" w:cs="Arial"/>
                <w:b w:val="0"/>
                <w:bCs w:val="0"/>
                <w:iCs/>
                <w:color w:val="000000"/>
                <w:sz w:val="20"/>
                <w:szCs w:val="20"/>
                <w:lang w:val="ro-RO"/>
              </w:rPr>
            </w:pPr>
            <w:r w:rsidRPr="00902FB8">
              <w:rPr>
                <w:rFonts w:ascii="Arial" w:hAnsi="Arial" w:cs="Arial"/>
                <w:b w:val="0"/>
                <w:bCs w:val="0"/>
                <w:color w:val="000000"/>
                <w:sz w:val="20"/>
                <w:szCs w:val="20"/>
              </w:rPr>
              <w:t>0</w:t>
            </w:r>
          </w:p>
        </w:tc>
        <w:tc>
          <w:tcPr>
            <w:tcW w:w="923" w:type="dxa"/>
            <w:shd w:val="clear" w:color="auto" w:fill="00B0F0"/>
            <w:vAlign w:val="center"/>
          </w:tcPr>
          <w:p w14:paraId="4DCB766B" w14:textId="78358FDD" w:rsidR="00902FB8" w:rsidRPr="00902FB8" w:rsidRDefault="00902FB8" w:rsidP="00902FB8">
            <w:pPr>
              <w:pStyle w:val="BodyTextIndent"/>
              <w:ind w:left="0" w:firstLine="0"/>
              <w:jc w:val="center"/>
              <w:rPr>
                <w:rFonts w:ascii="Arial" w:hAnsi="Arial" w:cs="Arial"/>
                <w:b w:val="0"/>
                <w:bCs w:val="0"/>
                <w:iCs/>
                <w:color w:val="000000"/>
                <w:sz w:val="20"/>
                <w:szCs w:val="20"/>
                <w:lang w:val="ro-RO"/>
              </w:rPr>
            </w:pPr>
            <w:r w:rsidRPr="00902FB8">
              <w:rPr>
                <w:rFonts w:ascii="Arial" w:hAnsi="Arial" w:cs="Arial"/>
                <w:b w:val="0"/>
                <w:bCs w:val="0"/>
                <w:color w:val="000000"/>
                <w:sz w:val="20"/>
                <w:szCs w:val="20"/>
              </w:rPr>
              <w:t>0</w:t>
            </w:r>
          </w:p>
        </w:tc>
        <w:tc>
          <w:tcPr>
            <w:tcW w:w="924" w:type="dxa"/>
            <w:shd w:val="clear" w:color="auto" w:fill="00B050"/>
            <w:vAlign w:val="center"/>
          </w:tcPr>
          <w:p w14:paraId="3FE8FD44" w14:textId="39DD0F77" w:rsidR="00902FB8" w:rsidRPr="00902FB8" w:rsidRDefault="00902FB8" w:rsidP="00902FB8">
            <w:pPr>
              <w:pStyle w:val="BodyTextIndent"/>
              <w:ind w:left="0" w:firstLine="0"/>
              <w:jc w:val="center"/>
              <w:rPr>
                <w:rFonts w:ascii="Arial" w:hAnsi="Arial" w:cs="Arial"/>
                <w:b w:val="0"/>
                <w:bCs w:val="0"/>
                <w:iCs/>
                <w:color w:val="000000"/>
                <w:sz w:val="20"/>
                <w:szCs w:val="20"/>
                <w:lang w:val="ro-RO"/>
              </w:rPr>
            </w:pPr>
            <w:r w:rsidRPr="00902FB8">
              <w:rPr>
                <w:rFonts w:ascii="Arial" w:hAnsi="Arial" w:cs="Arial"/>
                <w:b w:val="0"/>
                <w:bCs w:val="0"/>
                <w:color w:val="000000"/>
                <w:sz w:val="20"/>
                <w:szCs w:val="20"/>
              </w:rPr>
              <w:t>0</w:t>
            </w:r>
          </w:p>
        </w:tc>
        <w:tc>
          <w:tcPr>
            <w:tcW w:w="921" w:type="dxa"/>
            <w:shd w:val="clear" w:color="auto" w:fill="00B050"/>
            <w:vAlign w:val="center"/>
          </w:tcPr>
          <w:p w14:paraId="7E3DE492" w14:textId="70A71D92" w:rsidR="00902FB8" w:rsidRPr="00902FB8" w:rsidRDefault="00902FB8" w:rsidP="00902FB8">
            <w:pPr>
              <w:pStyle w:val="BodyTextIndent"/>
              <w:ind w:left="0" w:firstLine="0"/>
              <w:jc w:val="center"/>
              <w:rPr>
                <w:rFonts w:ascii="Arial" w:hAnsi="Arial" w:cs="Arial"/>
                <w:b w:val="0"/>
                <w:bCs w:val="0"/>
                <w:iCs/>
                <w:color w:val="000000"/>
                <w:sz w:val="20"/>
                <w:szCs w:val="20"/>
                <w:lang w:val="ro-RO"/>
              </w:rPr>
            </w:pPr>
            <w:r w:rsidRPr="00902FB8">
              <w:rPr>
                <w:rFonts w:ascii="Arial" w:hAnsi="Arial" w:cs="Arial"/>
                <w:b w:val="0"/>
                <w:bCs w:val="0"/>
                <w:color w:val="000000"/>
                <w:sz w:val="20"/>
                <w:szCs w:val="20"/>
              </w:rPr>
              <w:t>32</w:t>
            </w:r>
          </w:p>
        </w:tc>
        <w:tc>
          <w:tcPr>
            <w:tcW w:w="930" w:type="dxa"/>
            <w:shd w:val="clear" w:color="auto" w:fill="00B050"/>
            <w:vAlign w:val="center"/>
          </w:tcPr>
          <w:p w14:paraId="405F1320" w14:textId="562665F8" w:rsidR="00902FB8" w:rsidRPr="00902FB8" w:rsidRDefault="00902FB8" w:rsidP="00902FB8">
            <w:pPr>
              <w:pStyle w:val="BodyTextIndent"/>
              <w:ind w:left="0" w:firstLine="0"/>
              <w:jc w:val="center"/>
              <w:rPr>
                <w:rFonts w:ascii="Arial" w:hAnsi="Arial" w:cs="Arial"/>
                <w:b w:val="0"/>
                <w:bCs w:val="0"/>
                <w:iCs/>
                <w:color w:val="000000"/>
                <w:sz w:val="20"/>
                <w:szCs w:val="20"/>
                <w:lang w:val="ro-RO"/>
              </w:rPr>
            </w:pPr>
            <w:r w:rsidRPr="00902FB8">
              <w:rPr>
                <w:rFonts w:ascii="Arial" w:hAnsi="Arial" w:cs="Arial"/>
                <w:b w:val="0"/>
                <w:bCs w:val="0"/>
                <w:color w:val="000000"/>
                <w:sz w:val="20"/>
                <w:szCs w:val="20"/>
              </w:rPr>
              <w:t>0</w:t>
            </w:r>
          </w:p>
        </w:tc>
      </w:tr>
      <w:tr w:rsidR="00902FB8" w:rsidRPr="008A78C6" w14:paraId="798807E1" w14:textId="1A6D9383" w:rsidTr="005508DB">
        <w:trPr>
          <w:jc w:val="center"/>
        </w:trPr>
        <w:tc>
          <w:tcPr>
            <w:tcW w:w="1178" w:type="dxa"/>
            <w:shd w:val="clear" w:color="auto" w:fill="D9D9D9" w:themeFill="background1" w:themeFillShade="D9"/>
          </w:tcPr>
          <w:p w14:paraId="154BDE0E" w14:textId="77777777" w:rsidR="00902FB8" w:rsidRDefault="00902FB8" w:rsidP="00902FB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7BD16542" w:rsidR="00902FB8" w:rsidRPr="005508DB" w:rsidRDefault="00902FB8" w:rsidP="00902FB8">
            <w:pPr>
              <w:pStyle w:val="BodyTextIndent"/>
              <w:ind w:left="0" w:firstLine="0"/>
              <w:jc w:val="center"/>
              <w:rPr>
                <w:rFonts w:ascii="Arial" w:hAnsi="Arial" w:cs="Arial"/>
                <w:b w:val="0"/>
                <w:bCs w:val="0"/>
                <w:iCs/>
                <w:color w:val="000000"/>
                <w:sz w:val="20"/>
                <w:szCs w:val="20"/>
                <w:lang w:val="ro-RO"/>
              </w:rPr>
            </w:pPr>
            <w:r w:rsidRPr="005508DB">
              <w:rPr>
                <w:rFonts w:ascii="Arial" w:hAnsi="Arial" w:cs="Arial"/>
                <w:b w:val="0"/>
                <w:bCs w:val="0"/>
                <w:color w:val="000000"/>
                <w:sz w:val="20"/>
                <w:szCs w:val="20"/>
              </w:rPr>
              <w:t>0</w:t>
            </w:r>
          </w:p>
        </w:tc>
        <w:tc>
          <w:tcPr>
            <w:tcW w:w="960" w:type="dxa"/>
            <w:shd w:val="clear" w:color="auto" w:fill="FF0000"/>
            <w:vAlign w:val="center"/>
          </w:tcPr>
          <w:p w14:paraId="02C58782" w14:textId="2B26A06B" w:rsidR="00902FB8" w:rsidRPr="005508DB" w:rsidRDefault="00902FB8" w:rsidP="00902FB8">
            <w:pPr>
              <w:pStyle w:val="BodyTextIndent"/>
              <w:ind w:left="0" w:firstLine="0"/>
              <w:jc w:val="center"/>
              <w:rPr>
                <w:rFonts w:ascii="Arial" w:hAnsi="Arial" w:cs="Arial"/>
                <w:b w:val="0"/>
                <w:bCs w:val="0"/>
                <w:iCs/>
                <w:color w:val="000000"/>
                <w:sz w:val="20"/>
                <w:szCs w:val="20"/>
                <w:lang w:val="ro-RO"/>
              </w:rPr>
            </w:pPr>
            <w:r w:rsidRPr="005508DB">
              <w:rPr>
                <w:rFonts w:ascii="Arial" w:hAnsi="Arial" w:cs="Arial"/>
                <w:b w:val="0"/>
                <w:bCs w:val="0"/>
                <w:color w:val="000000"/>
                <w:sz w:val="20"/>
                <w:szCs w:val="20"/>
              </w:rPr>
              <w:t>27</w:t>
            </w:r>
          </w:p>
        </w:tc>
        <w:tc>
          <w:tcPr>
            <w:tcW w:w="920" w:type="dxa"/>
            <w:shd w:val="clear" w:color="auto" w:fill="FF0000"/>
            <w:vAlign w:val="center"/>
          </w:tcPr>
          <w:p w14:paraId="0F4E40B4" w14:textId="03E50410" w:rsidR="00902FB8" w:rsidRPr="005508DB" w:rsidRDefault="00902FB8" w:rsidP="00902FB8">
            <w:pPr>
              <w:pStyle w:val="BodyTextIndent"/>
              <w:ind w:left="0" w:firstLine="0"/>
              <w:jc w:val="center"/>
              <w:rPr>
                <w:rFonts w:ascii="Arial" w:hAnsi="Arial" w:cs="Arial"/>
                <w:b w:val="0"/>
                <w:bCs w:val="0"/>
                <w:iCs/>
                <w:color w:val="000000"/>
                <w:sz w:val="20"/>
                <w:szCs w:val="20"/>
                <w:lang w:val="ro-RO"/>
              </w:rPr>
            </w:pPr>
            <w:r w:rsidRPr="005508DB">
              <w:rPr>
                <w:rFonts w:ascii="Arial" w:hAnsi="Arial" w:cs="Arial"/>
                <w:b w:val="0"/>
                <w:bCs w:val="0"/>
                <w:color w:val="000000"/>
                <w:sz w:val="20"/>
                <w:szCs w:val="20"/>
              </w:rPr>
              <w:t>0</w:t>
            </w:r>
          </w:p>
        </w:tc>
        <w:tc>
          <w:tcPr>
            <w:tcW w:w="917" w:type="dxa"/>
            <w:shd w:val="clear" w:color="auto" w:fill="00B0F0"/>
            <w:vAlign w:val="center"/>
          </w:tcPr>
          <w:p w14:paraId="3030673E" w14:textId="1A22C5B8" w:rsidR="00902FB8" w:rsidRPr="00902FB8" w:rsidRDefault="00902FB8" w:rsidP="00902FB8">
            <w:pPr>
              <w:pStyle w:val="BodyTextIndent"/>
              <w:ind w:left="0" w:firstLine="0"/>
              <w:jc w:val="center"/>
              <w:rPr>
                <w:rFonts w:ascii="Arial" w:hAnsi="Arial" w:cs="Arial"/>
                <w:b w:val="0"/>
                <w:bCs w:val="0"/>
                <w:iCs/>
                <w:color w:val="000000"/>
                <w:sz w:val="20"/>
                <w:szCs w:val="20"/>
                <w:lang w:val="ro-RO"/>
              </w:rPr>
            </w:pPr>
            <w:r w:rsidRPr="00902FB8">
              <w:rPr>
                <w:rFonts w:ascii="Arial" w:hAnsi="Arial" w:cs="Arial"/>
                <w:b w:val="0"/>
                <w:bCs w:val="0"/>
                <w:color w:val="000000"/>
                <w:sz w:val="20"/>
                <w:szCs w:val="20"/>
              </w:rPr>
              <w:t>0</w:t>
            </w:r>
          </w:p>
        </w:tc>
        <w:tc>
          <w:tcPr>
            <w:tcW w:w="913" w:type="dxa"/>
            <w:shd w:val="clear" w:color="auto" w:fill="00B0F0"/>
            <w:vAlign w:val="center"/>
          </w:tcPr>
          <w:p w14:paraId="4930BB54" w14:textId="4307E987" w:rsidR="00902FB8" w:rsidRPr="00902FB8" w:rsidRDefault="00902FB8" w:rsidP="00902FB8">
            <w:pPr>
              <w:pStyle w:val="BodyTextIndent"/>
              <w:ind w:left="0" w:firstLine="0"/>
              <w:jc w:val="center"/>
              <w:rPr>
                <w:rFonts w:ascii="Arial" w:hAnsi="Arial" w:cs="Arial"/>
                <w:b w:val="0"/>
                <w:bCs w:val="0"/>
                <w:iCs/>
                <w:color w:val="000000"/>
                <w:sz w:val="20"/>
                <w:szCs w:val="20"/>
                <w:lang w:val="ro-RO"/>
              </w:rPr>
            </w:pPr>
            <w:r w:rsidRPr="00902FB8">
              <w:rPr>
                <w:rFonts w:ascii="Arial" w:hAnsi="Arial" w:cs="Arial"/>
                <w:b w:val="0"/>
                <w:bCs w:val="0"/>
                <w:color w:val="000000"/>
                <w:sz w:val="20"/>
                <w:szCs w:val="20"/>
              </w:rPr>
              <w:t>0</w:t>
            </w:r>
          </w:p>
        </w:tc>
        <w:tc>
          <w:tcPr>
            <w:tcW w:w="923" w:type="dxa"/>
            <w:shd w:val="clear" w:color="auto" w:fill="00B0F0"/>
            <w:vAlign w:val="center"/>
          </w:tcPr>
          <w:p w14:paraId="6EEC47B6" w14:textId="2196B709" w:rsidR="00902FB8" w:rsidRPr="00902FB8" w:rsidRDefault="00902FB8" w:rsidP="00902FB8">
            <w:pPr>
              <w:pStyle w:val="BodyTextIndent"/>
              <w:ind w:left="0" w:firstLine="0"/>
              <w:jc w:val="center"/>
              <w:rPr>
                <w:rFonts w:ascii="Arial" w:hAnsi="Arial" w:cs="Arial"/>
                <w:b w:val="0"/>
                <w:bCs w:val="0"/>
                <w:iCs/>
                <w:color w:val="000000"/>
                <w:sz w:val="20"/>
                <w:szCs w:val="20"/>
                <w:lang w:val="ro-RO"/>
              </w:rPr>
            </w:pPr>
            <w:r w:rsidRPr="00902FB8">
              <w:rPr>
                <w:rFonts w:ascii="Arial" w:hAnsi="Arial" w:cs="Arial"/>
                <w:b w:val="0"/>
                <w:bCs w:val="0"/>
                <w:color w:val="000000"/>
                <w:sz w:val="20"/>
                <w:szCs w:val="20"/>
              </w:rPr>
              <w:t>0</w:t>
            </w:r>
          </w:p>
        </w:tc>
        <w:tc>
          <w:tcPr>
            <w:tcW w:w="924" w:type="dxa"/>
            <w:shd w:val="clear" w:color="auto" w:fill="00B050"/>
            <w:vAlign w:val="center"/>
          </w:tcPr>
          <w:p w14:paraId="528E6357" w14:textId="2DF8A9B0" w:rsidR="00902FB8" w:rsidRPr="00902FB8" w:rsidRDefault="00902FB8" w:rsidP="00902FB8">
            <w:pPr>
              <w:pStyle w:val="BodyTextIndent"/>
              <w:ind w:left="0" w:firstLine="0"/>
              <w:jc w:val="center"/>
              <w:rPr>
                <w:rFonts w:ascii="Arial" w:hAnsi="Arial" w:cs="Arial"/>
                <w:b w:val="0"/>
                <w:bCs w:val="0"/>
                <w:iCs/>
                <w:color w:val="000000"/>
                <w:sz w:val="20"/>
                <w:szCs w:val="20"/>
                <w:lang w:val="ro-RO"/>
              </w:rPr>
            </w:pPr>
            <w:r w:rsidRPr="00902FB8">
              <w:rPr>
                <w:rFonts w:ascii="Arial" w:hAnsi="Arial" w:cs="Arial"/>
                <w:b w:val="0"/>
                <w:bCs w:val="0"/>
                <w:color w:val="000000"/>
                <w:sz w:val="20"/>
                <w:szCs w:val="20"/>
              </w:rPr>
              <w:t>0</w:t>
            </w:r>
          </w:p>
        </w:tc>
        <w:tc>
          <w:tcPr>
            <w:tcW w:w="921" w:type="dxa"/>
            <w:shd w:val="clear" w:color="auto" w:fill="00B050"/>
            <w:vAlign w:val="center"/>
          </w:tcPr>
          <w:p w14:paraId="0D425DA9" w14:textId="3792A17A" w:rsidR="00902FB8" w:rsidRPr="00902FB8" w:rsidRDefault="00902FB8" w:rsidP="00902FB8">
            <w:pPr>
              <w:pStyle w:val="BodyTextIndent"/>
              <w:ind w:left="0" w:firstLine="0"/>
              <w:jc w:val="center"/>
              <w:rPr>
                <w:rFonts w:ascii="Arial" w:hAnsi="Arial" w:cs="Arial"/>
                <w:b w:val="0"/>
                <w:bCs w:val="0"/>
                <w:iCs/>
                <w:color w:val="000000"/>
                <w:sz w:val="20"/>
                <w:szCs w:val="20"/>
                <w:lang w:val="ro-RO"/>
              </w:rPr>
            </w:pPr>
            <w:r w:rsidRPr="00902FB8">
              <w:rPr>
                <w:rFonts w:ascii="Arial" w:hAnsi="Arial" w:cs="Arial"/>
                <w:b w:val="0"/>
                <w:bCs w:val="0"/>
                <w:color w:val="000000"/>
                <w:sz w:val="20"/>
                <w:szCs w:val="20"/>
              </w:rPr>
              <w:t>27</w:t>
            </w:r>
          </w:p>
        </w:tc>
        <w:tc>
          <w:tcPr>
            <w:tcW w:w="930" w:type="dxa"/>
            <w:shd w:val="clear" w:color="auto" w:fill="00B050"/>
            <w:vAlign w:val="center"/>
          </w:tcPr>
          <w:p w14:paraId="78C0B6BE" w14:textId="0F498550" w:rsidR="00902FB8" w:rsidRPr="00902FB8" w:rsidRDefault="00902FB8" w:rsidP="00902FB8">
            <w:pPr>
              <w:pStyle w:val="BodyTextIndent"/>
              <w:ind w:left="0" w:firstLine="0"/>
              <w:jc w:val="center"/>
              <w:rPr>
                <w:rFonts w:ascii="Arial" w:hAnsi="Arial" w:cs="Arial"/>
                <w:b w:val="0"/>
                <w:bCs w:val="0"/>
                <w:iCs/>
                <w:color w:val="000000"/>
                <w:sz w:val="20"/>
                <w:szCs w:val="20"/>
                <w:lang w:val="ro-RO"/>
              </w:rPr>
            </w:pPr>
            <w:r w:rsidRPr="00902FB8">
              <w:rPr>
                <w:rFonts w:ascii="Arial" w:hAnsi="Arial" w:cs="Arial"/>
                <w:b w:val="0"/>
                <w:bCs w:val="0"/>
                <w:color w:val="000000"/>
                <w:sz w:val="20"/>
                <w:szCs w:val="20"/>
              </w:rPr>
              <w:t>0</w:t>
            </w:r>
          </w:p>
        </w:tc>
      </w:tr>
      <w:tr w:rsidR="00902FB8" w:rsidRPr="008A78C6" w14:paraId="26EB27F4" w14:textId="142F9308" w:rsidTr="005508DB">
        <w:trPr>
          <w:jc w:val="center"/>
        </w:trPr>
        <w:tc>
          <w:tcPr>
            <w:tcW w:w="1178" w:type="dxa"/>
            <w:shd w:val="clear" w:color="auto" w:fill="D9D9D9" w:themeFill="background1" w:themeFillShade="D9"/>
          </w:tcPr>
          <w:p w14:paraId="72A32FC2" w14:textId="77777777" w:rsidR="00902FB8" w:rsidRDefault="00902FB8" w:rsidP="00902FB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03D98F77" w:rsidR="00902FB8" w:rsidRPr="005508DB" w:rsidRDefault="00902FB8" w:rsidP="00902FB8">
            <w:pPr>
              <w:pStyle w:val="BodyTextIndent"/>
              <w:ind w:left="0" w:firstLine="0"/>
              <w:jc w:val="center"/>
              <w:rPr>
                <w:rFonts w:ascii="Arial" w:hAnsi="Arial" w:cs="Arial"/>
                <w:b w:val="0"/>
                <w:bCs w:val="0"/>
                <w:iCs/>
                <w:color w:val="000000"/>
                <w:sz w:val="20"/>
                <w:szCs w:val="20"/>
                <w:lang w:val="ro-RO"/>
              </w:rPr>
            </w:pPr>
            <w:r w:rsidRPr="005508DB">
              <w:rPr>
                <w:rFonts w:ascii="Arial" w:hAnsi="Arial" w:cs="Arial"/>
                <w:b w:val="0"/>
                <w:bCs w:val="0"/>
                <w:color w:val="000000"/>
                <w:sz w:val="20"/>
                <w:szCs w:val="20"/>
              </w:rPr>
              <w:t>0</w:t>
            </w:r>
          </w:p>
        </w:tc>
        <w:tc>
          <w:tcPr>
            <w:tcW w:w="960" w:type="dxa"/>
            <w:shd w:val="clear" w:color="auto" w:fill="FF0000"/>
            <w:vAlign w:val="center"/>
          </w:tcPr>
          <w:p w14:paraId="40D80508" w14:textId="4C617DCE" w:rsidR="00902FB8" w:rsidRPr="005508DB" w:rsidRDefault="00902FB8" w:rsidP="00902FB8">
            <w:pPr>
              <w:pStyle w:val="BodyTextIndent"/>
              <w:ind w:left="0" w:firstLine="0"/>
              <w:jc w:val="center"/>
              <w:rPr>
                <w:rFonts w:ascii="Arial" w:hAnsi="Arial" w:cs="Arial"/>
                <w:b w:val="0"/>
                <w:bCs w:val="0"/>
                <w:iCs/>
                <w:color w:val="000000"/>
                <w:sz w:val="20"/>
                <w:szCs w:val="20"/>
                <w:lang w:val="ro-RO"/>
              </w:rPr>
            </w:pPr>
            <w:r w:rsidRPr="005508DB">
              <w:rPr>
                <w:rFonts w:ascii="Arial" w:hAnsi="Arial" w:cs="Arial"/>
                <w:b w:val="0"/>
                <w:bCs w:val="0"/>
                <w:color w:val="000000"/>
                <w:sz w:val="20"/>
                <w:szCs w:val="20"/>
              </w:rPr>
              <w:t>2</w:t>
            </w:r>
          </w:p>
        </w:tc>
        <w:tc>
          <w:tcPr>
            <w:tcW w:w="920" w:type="dxa"/>
            <w:shd w:val="clear" w:color="auto" w:fill="FF0000"/>
            <w:vAlign w:val="center"/>
          </w:tcPr>
          <w:p w14:paraId="66CCDDF1" w14:textId="53241CCE" w:rsidR="00902FB8" w:rsidRPr="005508DB" w:rsidRDefault="00902FB8" w:rsidP="00902FB8">
            <w:pPr>
              <w:pStyle w:val="BodyTextIndent"/>
              <w:ind w:left="0" w:firstLine="0"/>
              <w:jc w:val="center"/>
              <w:rPr>
                <w:rFonts w:ascii="Arial" w:hAnsi="Arial" w:cs="Arial"/>
                <w:b w:val="0"/>
                <w:bCs w:val="0"/>
                <w:iCs/>
                <w:color w:val="000000"/>
                <w:sz w:val="20"/>
                <w:szCs w:val="20"/>
                <w:lang w:val="ro-RO"/>
              </w:rPr>
            </w:pPr>
            <w:r w:rsidRPr="005508DB">
              <w:rPr>
                <w:rFonts w:ascii="Arial" w:hAnsi="Arial" w:cs="Arial"/>
                <w:b w:val="0"/>
                <w:bCs w:val="0"/>
                <w:color w:val="000000"/>
                <w:sz w:val="20"/>
                <w:szCs w:val="20"/>
              </w:rPr>
              <w:t>0</w:t>
            </w:r>
          </w:p>
        </w:tc>
        <w:tc>
          <w:tcPr>
            <w:tcW w:w="917" w:type="dxa"/>
            <w:shd w:val="clear" w:color="auto" w:fill="00B0F0"/>
            <w:vAlign w:val="center"/>
          </w:tcPr>
          <w:p w14:paraId="246D4CC6" w14:textId="128C0630" w:rsidR="00902FB8" w:rsidRPr="00902FB8" w:rsidRDefault="00902FB8" w:rsidP="00902FB8">
            <w:pPr>
              <w:pStyle w:val="BodyTextIndent"/>
              <w:ind w:left="0" w:firstLine="0"/>
              <w:jc w:val="center"/>
              <w:rPr>
                <w:rFonts w:ascii="Arial" w:hAnsi="Arial" w:cs="Arial"/>
                <w:b w:val="0"/>
                <w:bCs w:val="0"/>
                <w:iCs/>
                <w:color w:val="000000"/>
                <w:sz w:val="20"/>
                <w:szCs w:val="20"/>
                <w:lang w:val="ro-RO"/>
              </w:rPr>
            </w:pPr>
            <w:r w:rsidRPr="00902FB8">
              <w:rPr>
                <w:rFonts w:ascii="Arial" w:hAnsi="Arial" w:cs="Arial"/>
                <w:b w:val="0"/>
                <w:bCs w:val="0"/>
                <w:color w:val="000000"/>
                <w:sz w:val="20"/>
                <w:szCs w:val="20"/>
              </w:rPr>
              <w:t>0</w:t>
            </w:r>
          </w:p>
        </w:tc>
        <w:tc>
          <w:tcPr>
            <w:tcW w:w="913" w:type="dxa"/>
            <w:shd w:val="clear" w:color="auto" w:fill="00B0F0"/>
            <w:vAlign w:val="center"/>
          </w:tcPr>
          <w:p w14:paraId="2E97EB43" w14:textId="20D614CA" w:rsidR="00902FB8" w:rsidRPr="00902FB8" w:rsidRDefault="00902FB8" w:rsidP="00902FB8">
            <w:pPr>
              <w:pStyle w:val="BodyTextIndent"/>
              <w:ind w:left="0" w:firstLine="0"/>
              <w:jc w:val="center"/>
              <w:rPr>
                <w:rFonts w:ascii="Arial" w:hAnsi="Arial" w:cs="Arial"/>
                <w:b w:val="0"/>
                <w:bCs w:val="0"/>
                <w:iCs/>
                <w:color w:val="000000"/>
                <w:sz w:val="20"/>
                <w:szCs w:val="20"/>
                <w:lang w:val="ro-RO"/>
              </w:rPr>
            </w:pPr>
            <w:r w:rsidRPr="00902FB8">
              <w:rPr>
                <w:rFonts w:ascii="Arial" w:hAnsi="Arial" w:cs="Arial"/>
                <w:b w:val="0"/>
                <w:bCs w:val="0"/>
                <w:color w:val="000000"/>
                <w:sz w:val="20"/>
                <w:szCs w:val="20"/>
              </w:rPr>
              <w:t>0</w:t>
            </w:r>
          </w:p>
        </w:tc>
        <w:tc>
          <w:tcPr>
            <w:tcW w:w="923" w:type="dxa"/>
            <w:shd w:val="clear" w:color="auto" w:fill="00B0F0"/>
            <w:vAlign w:val="center"/>
          </w:tcPr>
          <w:p w14:paraId="3A45E83C" w14:textId="4FE84972" w:rsidR="00902FB8" w:rsidRPr="00902FB8" w:rsidRDefault="00902FB8" w:rsidP="00902FB8">
            <w:pPr>
              <w:pStyle w:val="BodyTextIndent"/>
              <w:ind w:left="0" w:firstLine="0"/>
              <w:jc w:val="center"/>
              <w:rPr>
                <w:rFonts w:ascii="Arial" w:hAnsi="Arial" w:cs="Arial"/>
                <w:b w:val="0"/>
                <w:bCs w:val="0"/>
                <w:iCs/>
                <w:color w:val="000000"/>
                <w:sz w:val="20"/>
                <w:szCs w:val="20"/>
                <w:lang w:val="ro-RO"/>
              </w:rPr>
            </w:pPr>
            <w:r w:rsidRPr="00902FB8">
              <w:rPr>
                <w:rFonts w:ascii="Arial" w:hAnsi="Arial" w:cs="Arial"/>
                <w:b w:val="0"/>
                <w:bCs w:val="0"/>
                <w:color w:val="000000"/>
                <w:sz w:val="20"/>
                <w:szCs w:val="20"/>
              </w:rPr>
              <w:t>0</w:t>
            </w:r>
          </w:p>
        </w:tc>
        <w:tc>
          <w:tcPr>
            <w:tcW w:w="924" w:type="dxa"/>
            <w:shd w:val="clear" w:color="auto" w:fill="00B050"/>
            <w:vAlign w:val="center"/>
          </w:tcPr>
          <w:p w14:paraId="181764BA" w14:textId="1D567FDF" w:rsidR="00902FB8" w:rsidRPr="00902FB8" w:rsidRDefault="00902FB8" w:rsidP="00902FB8">
            <w:pPr>
              <w:pStyle w:val="BodyTextIndent"/>
              <w:ind w:left="0" w:firstLine="0"/>
              <w:jc w:val="center"/>
              <w:rPr>
                <w:rFonts w:ascii="Arial" w:hAnsi="Arial" w:cs="Arial"/>
                <w:b w:val="0"/>
                <w:bCs w:val="0"/>
                <w:iCs/>
                <w:color w:val="000000"/>
                <w:sz w:val="20"/>
                <w:szCs w:val="20"/>
                <w:lang w:val="ro-RO"/>
              </w:rPr>
            </w:pPr>
            <w:r w:rsidRPr="00902FB8">
              <w:rPr>
                <w:rFonts w:ascii="Arial" w:hAnsi="Arial" w:cs="Arial"/>
                <w:b w:val="0"/>
                <w:bCs w:val="0"/>
                <w:color w:val="000000"/>
                <w:sz w:val="20"/>
                <w:szCs w:val="20"/>
              </w:rPr>
              <w:t>0</w:t>
            </w:r>
          </w:p>
        </w:tc>
        <w:tc>
          <w:tcPr>
            <w:tcW w:w="921" w:type="dxa"/>
            <w:shd w:val="clear" w:color="auto" w:fill="00B050"/>
            <w:vAlign w:val="center"/>
          </w:tcPr>
          <w:p w14:paraId="675E92EA" w14:textId="1A743F3E" w:rsidR="00902FB8" w:rsidRPr="00902FB8" w:rsidRDefault="00902FB8" w:rsidP="00902FB8">
            <w:pPr>
              <w:pStyle w:val="BodyTextIndent"/>
              <w:ind w:left="0" w:firstLine="0"/>
              <w:jc w:val="center"/>
              <w:rPr>
                <w:rFonts w:ascii="Arial" w:hAnsi="Arial" w:cs="Arial"/>
                <w:b w:val="0"/>
                <w:bCs w:val="0"/>
                <w:iCs/>
                <w:color w:val="000000"/>
                <w:sz w:val="20"/>
                <w:szCs w:val="20"/>
                <w:lang w:val="ro-RO"/>
              </w:rPr>
            </w:pPr>
            <w:r w:rsidRPr="00902FB8">
              <w:rPr>
                <w:rFonts w:ascii="Arial" w:hAnsi="Arial" w:cs="Arial"/>
                <w:b w:val="0"/>
                <w:bCs w:val="0"/>
                <w:color w:val="000000"/>
                <w:sz w:val="20"/>
                <w:szCs w:val="20"/>
              </w:rPr>
              <w:t>2</w:t>
            </w:r>
          </w:p>
        </w:tc>
        <w:tc>
          <w:tcPr>
            <w:tcW w:w="930" w:type="dxa"/>
            <w:shd w:val="clear" w:color="auto" w:fill="00B050"/>
            <w:vAlign w:val="center"/>
          </w:tcPr>
          <w:p w14:paraId="00286510" w14:textId="78AAEDF5" w:rsidR="00902FB8" w:rsidRPr="00902FB8" w:rsidRDefault="00902FB8" w:rsidP="00902FB8">
            <w:pPr>
              <w:pStyle w:val="BodyTextIndent"/>
              <w:ind w:left="0" w:firstLine="0"/>
              <w:jc w:val="center"/>
              <w:rPr>
                <w:rFonts w:ascii="Arial" w:hAnsi="Arial" w:cs="Arial"/>
                <w:b w:val="0"/>
                <w:bCs w:val="0"/>
                <w:iCs/>
                <w:color w:val="000000"/>
                <w:sz w:val="20"/>
                <w:szCs w:val="20"/>
                <w:lang w:val="ro-RO"/>
              </w:rPr>
            </w:pPr>
            <w:r w:rsidRPr="00902FB8">
              <w:rPr>
                <w:rFonts w:ascii="Arial" w:hAnsi="Arial" w:cs="Arial"/>
                <w:b w:val="0"/>
                <w:bCs w:val="0"/>
                <w:color w:val="000000"/>
                <w:sz w:val="20"/>
                <w:szCs w:val="20"/>
              </w:rPr>
              <w:t>0</w:t>
            </w:r>
          </w:p>
        </w:tc>
      </w:tr>
      <w:tr w:rsidR="00902FB8" w:rsidRPr="008A78C6" w14:paraId="5864F5AC" w14:textId="28B9D168" w:rsidTr="005508DB">
        <w:trPr>
          <w:jc w:val="center"/>
        </w:trPr>
        <w:tc>
          <w:tcPr>
            <w:tcW w:w="1178" w:type="dxa"/>
            <w:shd w:val="clear" w:color="auto" w:fill="D9D9D9" w:themeFill="background1" w:themeFillShade="D9"/>
          </w:tcPr>
          <w:p w14:paraId="26689389" w14:textId="77777777" w:rsidR="00902FB8" w:rsidRDefault="00902FB8" w:rsidP="00902FB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2B71E3ED" w:rsidR="00902FB8" w:rsidRPr="005508DB" w:rsidRDefault="00902FB8" w:rsidP="00902FB8">
            <w:pPr>
              <w:pStyle w:val="BodyTextIndent"/>
              <w:ind w:left="0" w:firstLine="0"/>
              <w:jc w:val="center"/>
              <w:rPr>
                <w:rFonts w:ascii="Arial" w:hAnsi="Arial" w:cs="Arial"/>
                <w:b w:val="0"/>
                <w:bCs w:val="0"/>
                <w:iCs/>
                <w:color w:val="000000"/>
                <w:sz w:val="20"/>
                <w:szCs w:val="20"/>
                <w:lang w:val="ro-RO"/>
              </w:rPr>
            </w:pPr>
            <w:r w:rsidRPr="005508DB">
              <w:rPr>
                <w:rFonts w:ascii="Arial" w:hAnsi="Arial" w:cs="Arial"/>
                <w:b w:val="0"/>
                <w:bCs w:val="0"/>
                <w:color w:val="000000"/>
                <w:sz w:val="20"/>
                <w:szCs w:val="20"/>
              </w:rPr>
              <w:t>0</w:t>
            </w:r>
          </w:p>
        </w:tc>
        <w:tc>
          <w:tcPr>
            <w:tcW w:w="960" w:type="dxa"/>
            <w:shd w:val="clear" w:color="auto" w:fill="FF0000"/>
            <w:vAlign w:val="center"/>
          </w:tcPr>
          <w:p w14:paraId="6EEBF84A" w14:textId="4B41D3D0" w:rsidR="00902FB8" w:rsidRPr="005508DB" w:rsidRDefault="00902FB8" w:rsidP="00902FB8">
            <w:pPr>
              <w:pStyle w:val="BodyTextIndent"/>
              <w:ind w:left="0" w:firstLine="0"/>
              <w:jc w:val="center"/>
              <w:rPr>
                <w:rFonts w:ascii="Arial" w:hAnsi="Arial" w:cs="Arial"/>
                <w:b w:val="0"/>
                <w:bCs w:val="0"/>
                <w:iCs/>
                <w:color w:val="000000"/>
                <w:sz w:val="20"/>
                <w:szCs w:val="20"/>
                <w:lang w:val="ro-RO"/>
              </w:rPr>
            </w:pPr>
            <w:r w:rsidRPr="005508DB">
              <w:rPr>
                <w:rFonts w:ascii="Arial" w:hAnsi="Arial" w:cs="Arial"/>
                <w:b w:val="0"/>
                <w:bCs w:val="0"/>
                <w:color w:val="000000"/>
                <w:sz w:val="20"/>
                <w:szCs w:val="20"/>
              </w:rPr>
              <w:t>2</w:t>
            </w:r>
          </w:p>
        </w:tc>
        <w:tc>
          <w:tcPr>
            <w:tcW w:w="920" w:type="dxa"/>
            <w:shd w:val="clear" w:color="auto" w:fill="FF0000"/>
            <w:vAlign w:val="center"/>
          </w:tcPr>
          <w:p w14:paraId="1B49DA37" w14:textId="3767AECD" w:rsidR="00902FB8" w:rsidRPr="005508DB" w:rsidRDefault="00902FB8" w:rsidP="00902FB8">
            <w:pPr>
              <w:pStyle w:val="BodyTextIndent"/>
              <w:ind w:left="0" w:firstLine="0"/>
              <w:jc w:val="center"/>
              <w:rPr>
                <w:rFonts w:ascii="Arial" w:hAnsi="Arial" w:cs="Arial"/>
                <w:b w:val="0"/>
                <w:bCs w:val="0"/>
                <w:iCs/>
                <w:color w:val="000000"/>
                <w:sz w:val="20"/>
                <w:szCs w:val="20"/>
                <w:lang w:val="ro-RO"/>
              </w:rPr>
            </w:pPr>
            <w:r w:rsidRPr="005508DB">
              <w:rPr>
                <w:rFonts w:ascii="Arial" w:hAnsi="Arial" w:cs="Arial"/>
                <w:b w:val="0"/>
                <w:bCs w:val="0"/>
                <w:color w:val="000000"/>
                <w:sz w:val="20"/>
                <w:szCs w:val="20"/>
              </w:rPr>
              <w:t>0</w:t>
            </w:r>
          </w:p>
        </w:tc>
        <w:tc>
          <w:tcPr>
            <w:tcW w:w="917" w:type="dxa"/>
            <w:shd w:val="clear" w:color="auto" w:fill="00B0F0"/>
            <w:vAlign w:val="center"/>
          </w:tcPr>
          <w:p w14:paraId="4395CA4C" w14:textId="5077D84C" w:rsidR="00902FB8" w:rsidRPr="00902FB8" w:rsidRDefault="00902FB8" w:rsidP="00902FB8">
            <w:pPr>
              <w:pStyle w:val="BodyTextIndent"/>
              <w:ind w:left="0" w:firstLine="0"/>
              <w:jc w:val="center"/>
              <w:rPr>
                <w:rFonts w:ascii="Arial" w:hAnsi="Arial" w:cs="Arial"/>
                <w:b w:val="0"/>
                <w:bCs w:val="0"/>
                <w:iCs/>
                <w:color w:val="000000"/>
                <w:sz w:val="20"/>
                <w:szCs w:val="20"/>
                <w:lang w:val="ro-RO"/>
              </w:rPr>
            </w:pPr>
            <w:r w:rsidRPr="00902FB8">
              <w:rPr>
                <w:rFonts w:ascii="Arial" w:hAnsi="Arial" w:cs="Arial"/>
                <w:b w:val="0"/>
                <w:bCs w:val="0"/>
                <w:color w:val="000000"/>
                <w:sz w:val="20"/>
                <w:szCs w:val="20"/>
              </w:rPr>
              <w:t>0</w:t>
            </w:r>
          </w:p>
        </w:tc>
        <w:tc>
          <w:tcPr>
            <w:tcW w:w="913" w:type="dxa"/>
            <w:shd w:val="clear" w:color="auto" w:fill="00B0F0"/>
            <w:vAlign w:val="center"/>
          </w:tcPr>
          <w:p w14:paraId="6679C1A1" w14:textId="20B1C509" w:rsidR="00902FB8" w:rsidRPr="00902FB8" w:rsidRDefault="00902FB8" w:rsidP="00902FB8">
            <w:pPr>
              <w:pStyle w:val="BodyTextIndent"/>
              <w:ind w:left="0" w:firstLine="0"/>
              <w:jc w:val="center"/>
              <w:rPr>
                <w:rFonts w:ascii="Arial" w:hAnsi="Arial" w:cs="Arial"/>
                <w:b w:val="0"/>
                <w:bCs w:val="0"/>
                <w:iCs/>
                <w:color w:val="000000"/>
                <w:sz w:val="20"/>
                <w:szCs w:val="20"/>
                <w:lang w:val="ro-RO"/>
              </w:rPr>
            </w:pPr>
            <w:r w:rsidRPr="00902FB8">
              <w:rPr>
                <w:rFonts w:ascii="Arial" w:hAnsi="Arial" w:cs="Arial"/>
                <w:b w:val="0"/>
                <w:bCs w:val="0"/>
                <w:color w:val="000000"/>
                <w:sz w:val="20"/>
                <w:szCs w:val="20"/>
              </w:rPr>
              <w:t>1</w:t>
            </w:r>
          </w:p>
        </w:tc>
        <w:tc>
          <w:tcPr>
            <w:tcW w:w="923" w:type="dxa"/>
            <w:shd w:val="clear" w:color="auto" w:fill="00B0F0"/>
            <w:vAlign w:val="center"/>
          </w:tcPr>
          <w:p w14:paraId="6DA119BA" w14:textId="5EE0B38C" w:rsidR="00902FB8" w:rsidRPr="00902FB8" w:rsidRDefault="00902FB8" w:rsidP="00902FB8">
            <w:pPr>
              <w:pStyle w:val="BodyTextIndent"/>
              <w:ind w:left="0" w:firstLine="0"/>
              <w:jc w:val="center"/>
              <w:rPr>
                <w:rFonts w:ascii="Arial" w:hAnsi="Arial" w:cs="Arial"/>
                <w:b w:val="0"/>
                <w:bCs w:val="0"/>
                <w:iCs/>
                <w:color w:val="000000"/>
                <w:sz w:val="20"/>
                <w:szCs w:val="20"/>
                <w:lang w:val="ro-RO"/>
              </w:rPr>
            </w:pPr>
            <w:r w:rsidRPr="00902FB8">
              <w:rPr>
                <w:rFonts w:ascii="Arial" w:hAnsi="Arial" w:cs="Arial"/>
                <w:b w:val="0"/>
                <w:bCs w:val="0"/>
                <w:color w:val="000000"/>
                <w:sz w:val="20"/>
                <w:szCs w:val="20"/>
              </w:rPr>
              <w:t>0</w:t>
            </w:r>
          </w:p>
        </w:tc>
        <w:tc>
          <w:tcPr>
            <w:tcW w:w="924" w:type="dxa"/>
            <w:shd w:val="clear" w:color="auto" w:fill="00B050"/>
            <w:vAlign w:val="center"/>
          </w:tcPr>
          <w:p w14:paraId="4D955D94" w14:textId="6D54F46C" w:rsidR="00902FB8" w:rsidRPr="00902FB8" w:rsidRDefault="00902FB8" w:rsidP="00902FB8">
            <w:pPr>
              <w:pStyle w:val="BodyTextIndent"/>
              <w:ind w:left="0" w:firstLine="0"/>
              <w:jc w:val="center"/>
              <w:rPr>
                <w:rFonts w:ascii="Arial" w:hAnsi="Arial" w:cs="Arial"/>
                <w:b w:val="0"/>
                <w:bCs w:val="0"/>
                <w:iCs/>
                <w:color w:val="000000"/>
                <w:sz w:val="20"/>
                <w:szCs w:val="20"/>
                <w:lang w:val="ro-RO"/>
              </w:rPr>
            </w:pPr>
            <w:r w:rsidRPr="00902FB8">
              <w:rPr>
                <w:rFonts w:ascii="Arial" w:hAnsi="Arial" w:cs="Arial"/>
                <w:b w:val="0"/>
                <w:bCs w:val="0"/>
                <w:color w:val="000000"/>
                <w:sz w:val="20"/>
                <w:szCs w:val="20"/>
              </w:rPr>
              <w:t>0</w:t>
            </w:r>
          </w:p>
        </w:tc>
        <w:tc>
          <w:tcPr>
            <w:tcW w:w="921" w:type="dxa"/>
            <w:shd w:val="clear" w:color="auto" w:fill="00B050"/>
            <w:vAlign w:val="center"/>
          </w:tcPr>
          <w:p w14:paraId="053BADE4" w14:textId="6F31C905" w:rsidR="00902FB8" w:rsidRPr="00902FB8" w:rsidRDefault="00902FB8" w:rsidP="00902FB8">
            <w:pPr>
              <w:pStyle w:val="BodyTextIndent"/>
              <w:ind w:left="0" w:firstLine="0"/>
              <w:jc w:val="center"/>
              <w:rPr>
                <w:rFonts w:ascii="Arial" w:hAnsi="Arial" w:cs="Arial"/>
                <w:b w:val="0"/>
                <w:bCs w:val="0"/>
                <w:iCs/>
                <w:color w:val="000000"/>
                <w:sz w:val="20"/>
                <w:szCs w:val="20"/>
                <w:lang w:val="ro-RO"/>
              </w:rPr>
            </w:pPr>
            <w:r w:rsidRPr="00902FB8">
              <w:rPr>
                <w:rFonts w:ascii="Arial" w:hAnsi="Arial" w:cs="Arial"/>
                <w:b w:val="0"/>
                <w:bCs w:val="0"/>
                <w:color w:val="000000"/>
                <w:sz w:val="20"/>
                <w:szCs w:val="20"/>
              </w:rPr>
              <w:t>1</w:t>
            </w:r>
          </w:p>
        </w:tc>
        <w:tc>
          <w:tcPr>
            <w:tcW w:w="930" w:type="dxa"/>
            <w:shd w:val="clear" w:color="auto" w:fill="00B050"/>
            <w:vAlign w:val="center"/>
          </w:tcPr>
          <w:p w14:paraId="7BA35E44" w14:textId="63F9B355" w:rsidR="00902FB8" w:rsidRPr="00902FB8" w:rsidRDefault="00902FB8" w:rsidP="00902FB8">
            <w:pPr>
              <w:pStyle w:val="BodyTextIndent"/>
              <w:ind w:left="0" w:firstLine="0"/>
              <w:jc w:val="center"/>
              <w:rPr>
                <w:rFonts w:ascii="Arial" w:hAnsi="Arial" w:cs="Arial"/>
                <w:b w:val="0"/>
                <w:bCs w:val="0"/>
                <w:iCs/>
                <w:color w:val="000000"/>
                <w:sz w:val="20"/>
                <w:szCs w:val="20"/>
                <w:lang w:val="ro-RO"/>
              </w:rPr>
            </w:pPr>
            <w:r w:rsidRPr="00902FB8">
              <w:rPr>
                <w:rFonts w:ascii="Arial" w:hAnsi="Arial" w:cs="Arial"/>
                <w:b w:val="0"/>
                <w:bCs w:val="0"/>
                <w:color w:val="000000"/>
                <w:sz w:val="20"/>
                <w:szCs w:val="20"/>
              </w:rPr>
              <w:t>0</w:t>
            </w:r>
          </w:p>
        </w:tc>
      </w:tr>
      <w:tr w:rsidR="00902FB8" w:rsidRPr="008A78C6" w14:paraId="6696D26D" w14:textId="45645CFA" w:rsidTr="005508DB">
        <w:trPr>
          <w:jc w:val="center"/>
        </w:trPr>
        <w:tc>
          <w:tcPr>
            <w:tcW w:w="1178" w:type="dxa"/>
            <w:shd w:val="clear" w:color="auto" w:fill="D9D9D9" w:themeFill="background1" w:themeFillShade="D9"/>
          </w:tcPr>
          <w:p w14:paraId="3431A020" w14:textId="77777777" w:rsidR="00902FB8" w:rsidRDefault="00902FB8" w:rsidP="00902FB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1FA9B8F4" w:rsidR="00902FB8" w:rsidRPr="005508DB" w:rsidRDefault="00902FB8" w:rsidP="00902FB8">
            <w:pPr>
              <w:pStyle w:val="BodyTextIndent"/>
              <w:ind w:left="0" w:firstLine="0"/>
              <w:jc w:val="center"/>
              <w:rPr>
                <w:rFonts w:ascii="Arial" w:hAnsi="Arial" w:cs="Arial"/>
                <w:b w:val="0"/>
                <w:bCs w:val="0"/>
                <w:iCs/>
                <w:color w:val="000000"/>
                <w:sz w:val="20"/>
                <w:szCs w:val="20"/>
                <w:lang w:val="ro-RO"/>
              </w:rPr>
            </w:pPr>
            <w:r w:rsidRPr="005508DB">
              <w:rPr>
                <w:rFonts w:ascii="Arial" w:hAnsi="Arial" w:cs="Arial"/>
                <w:b w:val="0"/>
                <w:bCs w:val="0"/>
                <w:color w:val="000000"/>
                <w:sz w:val="20"/>
                <w:szCs w:val="20"/>
              </w:rPr>
              <w:t>0</w:t>
            </w:r>
          </w:p>
        </w:tc>
        <w:tc>
          <w:tcPr>
            <w:tcW w:w="960" w:type="dxa"/>
            <w:shd w:val="clear" w:color="auto" w:fill="FF0000"/>
            <w:vAlign w:val="center"/>
          </w:tcPr>
          <w:p w14:paraId="0C6CDFCB" w14:textId="4D29313F" w:rsidR="00902FB8" w:rsidRPr="005508DB" w:rsidRDefault="00902FB8" w:rsidP="00902FB8">
            <w:pPr>
              <w:pStyle w:val="BodyTextIndent"/>
              <w:ind w:left="0" w:firstLine="0"/>
              <w:jc w:val="center"/>
              <w:rPr>
                <w:rFonts w:ascii="Arial" w:hAnsi="Arial" w:cs="Arial"/>
                <w:b w:val="0"/>
                <w:bCs w:val="0"/>
                <w:iCs/>
                <w:color w:val="000000"/>
                <w:sz w:val="20"/>
                <w:szCs w:val="20"/>
                <w:lang w:val="ro-RO"/>
              </w:rPr>
            </w:pPr>
            <w:r w:rsidRPr="005508DB">
              <w:rPr>
                <w:rFonts w:ascii="Arial" w:hAnsi="Arial" w:cs="Arial"/>
                <w:b w:val="0"/>
                <w:bCs w:val="0"/>
                <w:color w:val="000000"/>
                <w:sz w:val="20"/>
                <w:szCs w:val="20"/>
              </w:rPr>
              <w:t>3</w:t>
            </w:r>
          </w:p>
        </w:tc>
        <w:tc>
          <w:tcPr>
            <w:tcW w:w="920" w:type="dxa"/>
            <w:shd w:val="clear" w:color="auto" w:fill="FF0000"/>
            <w:vAlign w:val="center"/>
          </w:tcPr>
          <w:p w14:paraId="299B8C94" w14:textId="4053181A" w:rsidR="00902FB8" w:rsidRPr="005508DB" w:rsidRDefault="00902FB8" w:rsidP="00902FB8">
            <w:pPr>
              <w:pStyle w:val="BodyTextIndent"/>
              <w:ind w:left="0" w:firstLine="0"/>
              <w:jc w:val="center"/>
              <w:rPr>
                <w:rFonts w:ascii="Arial" w:hAnsi="Arial" w:cs="Arial"/>
                <w:b w:val="0"/>
                <w:bCs w:val="0"/>
                <w:iCs/>
                <w:color w:val="000000"/>
                <w:sz w:val="20"/>
                <w:szCs w:val="20"/>
                <w:lang w:val="ro-RO"/>
              </w:rPr>
            </w:pPr>
            <w:r w:rsidRPr="005508DB">
              <w:rPr>
                <w:rFonts w:ascii="Arial" w:hAnsi="Arial" w:cs="Arial"/>
                <w:b w:val="0"/>
                <w:bCs w:val="0"/>
                <w:color w:val="000000"/>
                <w:sz w:val="20"/>
                <w:szCs w:val="20"/>
              </w:rPr>
              <w:t>0</w:t>
            </w:r>
          </w:p>
        </w:tc>
        <w:tc>
          <w:tcPr>
            <w:tcW w:w="917" w:type="dxa"/>
            <w:shd w:val="clear" w:color="auto" w:fill="00B0F0"/>
            <w:vAlign w:val="center"/>
          </w:tcPr>
          <w:p w14:paraId="6816D7B0" w14:textId="7D61C115" w:rsidR="00902FB8" w:rsidRPr="00902FB8" w:rsidRDefault="00902FB8" w:rsidP="00902FB8">
            <w:pPr>
              <w:pStyle w:val="BodyTextIndent"/>
              <w:ind w:left="0" w:firstLine="0"/>
              <w:jc w:val="center"/>
              <w:rPr>
                <w:rFonts w:ascii="Arial" w:hAnsi="Arial" w:cs="Arial"/>
                <w:b w:val="0"/>
                <w:bCs w:val="0"/>
                <w:iCs/>
                <w:color w:val="000000"/>
                <w:sz w:val="20"/>
                <w:szCs w:val="20"/>
                <w:lang w:val="ro-RO"/>
              </w:rPr>
            </w:pPr>
            <w:r w:rsidRPr="00902FB8">
              <w:rPr>
                <w:rFonts w:ascii="Arial" w:hAnsi="Arial" w:cs="Arial"/>
                <w:b w:val="0"/>
                <w:bCs w:val="0"/>
                <w:color w:val="000000"/>
                <w:sz w:val="20"/>
                <w:szCs w:val="20"/>
              </w:rPr>
              <w:t>0</w:t>
            </w:r>
          </w:p>
        </w:tc>
        <w:tc>
          <w:tcPr>
            <w:tcW w:w="913" w:type="dxa"/>
            <w:shd w:val="clear" w:color="auto" w:fill="00B0F0"/>
            <w:vAlign w:val="center"/>
          </w:tcPr>
          <w:p w14:paraId="4EF2E995" w14:textId="2A39307A" w:rsidR="00902FB8" w:rsidRPr="00902FB8" w:rsidRDefault="00902FB8" w:rsidP="00902FB8">
            <w:pPr>
              <w:pStyle w:val="BodyTextIndent"/>
              <w:ind w:left="0" w:firstLine="0"/>
              <w:jc w:val="center"/>
              <w:rPr>
                <w:rFonts w:ascii="Arial" w:hAnsi="Arial" w:cs="Arial"/>
                <w:b w:val="0"/>
                <w:bCs w:val="0"/>
                <w:iCs/>
                <w:color w:val="000000"/>
                <w:sz w:val="20"/>
                <w:szCs w:val="20"/>
                <w:lang w:val="ro-RO"/>
              </w:rPr>
            </w:pPr>
            <w:r w:rsidRPr="00902FB8">
              <w:rPr>
                <w:rFonts w:ascii="Arial" w:hAnsi="Arial" w:cs="Arial"/>
                <w:b w:val="0"/>
                <w:bCs w:val="0"/>
                <w:color w:val="000000"/>
                <w:sz w:val="20"/>
                <w:szCs w:val="20"/>
              </w:rPr>
              <w:t>0</w:t>
            </w:r>
          </w:p>
        </w:tc>
        <w:tc>
          <w:tcPr>
            <w:tcW w:w="923" w:type="dxa"/>
            <w:shd w:val="clear" w:color="auto" w:fill="00B0F0"/>
            <w:vAlign w:val="center"/>
          </w:tcPr>
          <w:p w14:paraId="47D2370D" w14:textId="6F0576E2" w:rsidR="00902FB8" w:rsidRPr="00902FB8" w:rsidRDefault="00902FB8" w:rsidP="00902FB8">
            <w:pPr>
              <w:pStyle w:val="BodyTextIndent"/>
              <w:ind w:left="0" w:firstLine="0"/>
              <w:jc w:val="center"/>
              <w:rPr>
                <w:rFonts w:ascii="Arial" w:hAnsi="Arial" w:cs="Arial"/>
                <w:b w:val="0"/>
                <w:bCs w:val="0"/>
                <w:iCs/>
                <w:color w:val="000000"/>
                <w:sz w:val="20"/>
                <w:szCs w:val="20"/>
                <w:lang w:val="ro-RO"/>
              </w:rPr>
            </w:pPr>
            <w:r w:rsidRPr="00902FB8">
              <w:rPr>
                <w:rFonts w:ascii="Arial" w:hAnsi="Arial" w:cs="Arial"/>
                <w:b w:val="0"/>
                <w:bCs w:val="0"/>
                <w:color w:val="000000"/>
                <w:sz w:val="20"/>
                <w:szCs w:val="20"/>
              </w:rPr>
              <w:t>0</w:t>
            </w:r>
          </w:p>
        </w:tc>
        <w:tc>
          <w:tcPr>
            <w:tcW w:w="924" w:type="dxa"/>
            <w:shd w:val="clear" w:color="auto" w:fill="00B050"/>
            <w:vAlign w:val="center"/>
          </w:tcPr>
          <w:p w14:paraId="3C3B62F7" w14:textId="3FAEAFA4" w:rsidR="00902FB8" w:rsidRPr="00902FB8" w:rsidRDefault="00902FB8" w:rsidP="00902FB8">
            <w:pPr>
              <w:pStyle w:val="BodyTextIndent"/>
              <w:ind w:left="0" w:firstLine="0"/>
              <w:jc w:val="center"/>
              <w:rPr>
                <w:rFonts w:ascii="Arial" w:hAnsi="Arial" w:cs="Arial"/>
                <w:b w:val="0"/>
                <w:bCs w:val="0"/>
                <w:iCs/>
                <w:color w:val="000000"/>
                <w:sz w:val="20"/>
                <w:szCs w:val="20"/>
                <w:lang w:val="ro-RO"/>
              </w:rPr>
            </w:pPr>
            <w:r w:rsidRPr="00902FB8">
              <w:rPr>
                <w:rFonts w:ascii="Arial" w:hAnsi="Arial" w:cs="Arial"/>
                <w:b w:val="0"/>
                <w:bCs w:val="0"/>
                <w:color w:val="000000"/>
                <w:sz w:val="20"/>
                <w:szCs w:val="20"/>
              </w:rPr>
              <w:t>0</w:t>
            </w:r>
          </w:p>
        </w:tc>
        <w:tc>
          <w:tcPr>
            <w:tcW w:w="921" w:type="dxa"/>
            <w:shd w:val="clear" w:color="auto" w:fill="00B050"/>
            <w:vAlign w:val="center"/>
          </w:tcPr>
          <w:p w14:paraId="2D3CA1CB" w14:textId="2B950404" w:rsidR="00902FB8" w:rsidRPr="00902FB8" w:rsidRDefault="00902FB8" w:rsidP="00902FB8">
            <w:pPr>
              <w:pStyle w:val="BodyTextIndent"/>
              <w:ind w:left="0" w:firstLine="0"/>
              <w:jc w:val="center"/>
              <w:rPr>
                <w:rFonts w:ascii="Arial" w:hAnsi="Arial" w:cs="Arial"/>
                <w:b w:val="0"/>
                <w:bCs w:val="0"/>
                <w:iCs/>
                <w:color w:val="000000"/>
                <w:sz w:val="20"/>
                <w:szCs w:val="20"/>
                <w:lang w:val="ro-RO"/>
              </w:rPr>
            </w:pPr>
            <w:r w:rsidRPr="00902FB8">
              <w:rPr>
                <w:rFonts w:ascii="Arial" w:hAnsi="Arial" w:cs="Arial"/>
                <w:b w:val="0"/>
                <w:bCs w:val="0"/>
                <w:color w:val="000000"/>
                <w:sz w:val="20"/>
                <w:szCs w:val="20"/>
              </w:rPr>
              <w:t>3</w:t>
            </w:r>
          </w:p>
        </w:tc>
        <w:tc>
          <w:tcPr>
            <w:tcW w:w="930" w:type="dxa"/>
            <w:shd w:val="clear" w:color="auto" w:fill="00B050"/>
            <w:vAlign w:val="center"/>
          </w:tcPr>
          <w:p w14:paraId="364FA97B" w14:textId="0EC7D457" w:rsidR="00902FB8" w:rsidRPr="00902FB8" w:rsidRDefault="00902FB8" w:rsidP="00902FB8">
            <w:pPr>
              <w:pStyle w:val="BodyTextIndent"/>
              <w:ind w:left="0" w:firstLine="0"/>
              <w:jc w:val="center"/>
              <w:rPr>
                <w:rFonts w:ascii="Arial" w:hAnsi="Arial" w:cs="Arial"/>
                <w:b w:val="0"/>
                <w:bCs w:val="0"/>
                <w:iCs/>
                <w:color w:val="000000"/>
                <w:sz w:val="20"/>
                <w:szCs w:val="20"/>
                <w:lang w:val="ro-RO"/>
              </w:rPr>
            </w:pPr>
            <w:r w:rsidRPr="00902FB8">
              <w:rPr>
                <w:rFonts w:ascii="Arial" w:hAnsi="Arial" w:cs="Arial"/>
                <w:b w:val="0"/>
                <w:bCs w:val="0"/>
                <w:color w:val="000000"/>
                <w:sz w:val="20"/>
                <w:szCs w:val="20"/>
              </w:rPr>
              <w:t>0</w:t>
            </w:r>
          </w:p>
        </w:tc>
      </w:tr>
      <w:tr w:rsidR="00902FB8" w:rsidRPr="008A78C6" w14:paraId="474C5AC0" w14:textId="2925922D" w:rsidTr="005508DB">
        <w:trPr>
          <w:jc w:val="center"/>
        </w:trPr>
        <w:tc>
          <w:tcPr>
            <w:tcW w:w="1178" w:type="dxa"/>
            <w:shd w:val="clear" w:color="auto" w:fill="D9D9D9" w:themeFill="background1" w:themeFillShade="D9"/>
          </w:tcPr>
          <w:p w14:paraId="43137E3B" w14:textId="77777777" w:rsidR="00902FB8" w:rsidRDefault="00902FB8" w:rsidP="00902FB8">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4ED06B98" w:rsidR="00902FB8" w:rsidRPr="005508DB" w:rsidRDefault="00902FB8" w:rsidP="00902FB8">
            <w:pPr>
              <w:pStyle w:val="BodyTextIndent"/>
              <w:ind w:left="0" w:firstLine="0"/>
              <w:jc w:val="center"/>
              <w:rPr>
                <w:rFonts w:ascii="Arial" w:hAnsi="Arial" w:cs="Arial"/>
                <w:b w:val="0"/>
                <w:bCs w:val="0"/>
                <w:iCs/>
                <w:color w:val="000000"/>
                <w:sz w:val="20"/>
                <w:szCs w:val="20"/>
                <w:lang w:val="ro-RO"/>
              </w:rPr>
            </w:pPr>
            <w:r w:rsidRPr="005508DB">
              <w:rPr>
                <w:rFonts w:ascii="Arial" w:hAnsi="Arial" w:cs="Arial"/>
                <w:b w:val="0"/>
                <w:bCs w:val="0"/>
                <w:color w:val="000000"/>
                <w:sz w:val="20"/>
                <w:szCs w:val="20"/>
              </w:rPr>
              <w:t>0</w:t>
            </w:r>
          </w:p>
        </w:tc>
        <w:tc>
          <w:tcPr>
            <w:tcW w:w="960" w:type="dxa"/>
            <w:shd w:val="clear" w:color="auto" w:fill="FF0000"/>
            <w:vAlign w:val="center"/>
          </w:tcPr>
          <w:p w14:paraId="3CF10ED0" w14:textId="2CBC915E" w:rsidR="00902FB8" w:rsidRPr="005508DB" w:rsidRDefault="00902FB8" w:rsidP="00902FB8">
            <w:pPr>
              <w:pStyle w:val="BodyTextIndent"/>
              <w:ind w:left="0" w:firstLine="0"/>
              <w:jc w:val="center"/>
              <w:rPr>
                <w:rFonts w:ascii="Arial" w:hAnsi="Arial" w:cs="Arial"/>
                <w:b w:val="0"/>
                <w:bCs w:val="0"/>
                <w:iCs/>
                <w:color w:val="000000"/>
                <w:sz w:val="20"/>
                <w:szCs w:val="20"/>
                <w:lang w:val="ro-RO"/>
              </w:rPr>
            </w:pPr>
            <w:r w:rsidRPr="005508DB">
              <w:rPr>
                <w:rFonts w:ascii="Arial" w:hAnsi="Arial" w:cs="Arial"/>
                <w:b w:val="0"/>
                <w:bCs w:val="0"/>
                <w:color w:val="000000"/>
                <w:sz w:val="20"/>
                <w:szCs w:val="20"/>
              </w:rPr>
              <w:t>3</w:t>
            </w:r>
          </w:p>
        </w:tc>
        <w:tc>
          <w:tcPr>
            <w:tcW w:w="920" w:type="dxa"/>
            <w:shd w:val="clear" w:color="auto" w:fill="FF0000"/>
            <w:vAlign w:val="center"/>
          </w:tcPr>
          <w:p w14:paraId="1D08DE24" w14:textId="5921933F" w:rsidR="00902FB8" w:rsidRPr="005508DB" w:rsidRDefault="00902FB8" w:rsidP="00902FB8">
            <w:pPr>
              <w:pStyle w:val="BodyTextIndent"/>
              <w:ind w:left="0" w:firstLine="0"/>
              <w:jc w:val="center"/>
              <w:rPr>
                <w:rFonts w:ascii="Arial" w:hAnsi="Arial" w:cs="Arial"/>
                <w:b w:val="0"/>
                <w:bCs w:val="0"/>
                <w:iCs/>
                <w:color w:val="000000"/>
                <w:sz w:val="20"/>
                <w:szCs w:val="20"/>
                <w:lang w:val="ro-RO"/>
              </w:rPr>
            </w:pPr>
            <w:r w:rsidRPr="005508DB">
              <w:rPr>
                <w:rFonts w:ascii="Arial" w:hAnsi="Arial" w:cs="Arial"/>
                <w:b w:val="0"/>
                <w:bCs w:val="0"/>
                <w:color w:val="000000"/>
                <w:sz w:val="20"/>
                <w:szCs w:val="20"/>
              </w:rPr>
              <w:t>0</w:t>
            </w:r>
          </w:p>
        </w:tc>
        <w:tc>
          <w:tcPr>
            <w:tcW w:w="917" w:type="dxa"/>
            <w:shd w:val="clear" w:color="auto" w:fill="00B0F0"/>
            <w:vAlign w:val="center"/>
          </w:tcPr>
          <w:p w14:paraId="504FA57E" w14:textId="2329BAA4" w:rsidR="00902FB8" w:rsidRPr="00902FB8" w:rsidRDefault="00902FB8" w:rsidP="00902FB8">
            <w:pPr>
              <w:pStyle w:val="BodyTextIndent"/>
              <w:ind w:left="0" w:firstLine="0"/>
              <w:jc w:val="center"/>
              <w:rPr>
                <w:rFonts w:ascii="Arial" w:hAnsi="Arial" w:cs="Arial"/>
                <w:b w:val="0"/>
                <w:bCs w:val="0"/>
                <w:iCs/>
                <w:color w:val="000000"/>
                <w:sz w:val="20"/>
                <w:szCs w:val="20"/>
                <w:lang w:val="ro-RO"/>
              </w:rPr>
            </w:pPr>
            <w:r w:rsidRPr="00902FB8">
              <w:rPr>
                <w:rFonts w:ascii="Arial" w:hAnsi="Arial" w:cs="Arial"/>
                <w:b w:val="0"/>
                <w:bCs w:val="0"/>
                <w:color w:val="000000"/>
                <w:sz w:val="20"/>
                <w:szCs w:val="20"/>
              </w:rPr>
              <w:t>0</w:t>
            </w:r>
          </w:p>
        </w:tc>
        <w:tc>
          <w:tcPr>
            <w:tcW w:w="913" w:type="dxa"/>
            <w:shd w:val="clear" w:color="auto" w:fill="00B0F0"/>
            <w:vAlign w:val="center"/>
          </w:tcPr>
          <w:p w14:paraId="57C75863" w14:textId="12E9DF6D" w:rsidR="00902FB8" w:rsidRPr="00902FB8" w:rsidRDefault="00902FB8" w:rsidP="00902FB8">
            <w:pPr>
              <w:pStyle w:val="BodyTextIndent"/>
              <w:ind w:left="0" w:firstLine="0"/>
              <w:jc w:val="center"/>
              <w:rPr>
                <w:rFonts w:ascii="Arial" w:hAnsi="Arial" w:cs="Arial"/>
                <w:b w:val="0"/>
                <w:bCs w:val="0"/>
                <w:iCs/>
                <w:color w:val="000000"/>
                <w:sz w:val="20"/>
                <w:szCs w:val="20"/>
                <w:lang w:val="ro-RO"/>
              </w:rPr>
            </w:pPr>
            <w:r w:rsidRPr="00902FB8">
              <w:rPr>
                <w:rFonts w:ascii="Arial" w:hAnsi="Arial" w:cs="Arial"/>
                <w:b w:val="0"/>
                <w:bCs w:val="0"/>
                <w:color w:val="000000"/>
                <w:sz w:val="20"/>
                <w:szCs w:val="20"/>
              </w:rPr>
              <w:t>0</w:t>
            </w:r>
          </w:p>
        </w:tc>
        <w:tc>
          <w:tcPr>
            <w:tcW w:w="923" w:type="dxa"/>
            <w:shd w:val="clear" w:color="auto" w:fill="00B0F0"/>
            <w:vAlign w:val="center"/>
          </w:tcPr>
          <w:p w14:paraId="06D227C5" w14:textId="312D14C4" w:rsidR="00902FB8" w:rsidRPr="00902FB8" w:rsidRDefault="00902FB8" w:rsidP="00902FB8">
            <w:pPr>
              <w:pStyle w:val="BodyTextIndent"/>
              <w:ind w:left="0" w:firstLine="0"/>
              <w:jc w:val="center"/>
              <w:rPr>
                <w:rFonts w:ascii="Arial" w:hAnsi="Arial" w:cs="Arial"/>
                <w:b w:val="0"/>
                <w:bCs w:val="0"/>
                <w:iCs/>
                <w:color w:val="000000"/>
                <w:sz w:val="20"/>
                <w:szCs w:val="20"/>
                <w:lang w:val="ro-RO"/>
              </w:rPr>
            </w:pPr>
            <w:r w:rsidRPr="00902FB8">
              <w:rPr>
                <w:rFonts w:ascii="Arial" w:hAnsi="Arial" w:cs="Arial"/>
                <w:b w:val="0"/>
                <w:bCs w:val="0"/>
                <w:color w:val="000000"/>
                <w:sz w:val="20"/>
                <w:szCs w:val="20"/>
              </w:rPr>
              <w:t>0</w:t>
            </w:r>
          </w:p>
        </w:tc>
        <w:tc>
          <w:tcPr>
            <w:tcW w:w="924" w:type="dxa"/>
            <w:shd w:val="clear" w:color="auto" w:fill="00B050"/>
            <w:vAlign w:val="center"/>
          </w:tcPr>
          <w:p w14:paraId="21D17BAE" w14:textId="29827793" w:rsidR="00902FB8" w:rsidRPr="00902FB8" w:rsidRDefault="00902FB8" w:rsidP="00902FB8">
            <w:pPr>
              <w:pStyle w:val="BodyTextIndent"/>
              <w:ind w:left="0" w:firstLine="0"/>
              <w:jc w:val="center"/>
              <w:rPr>
                <w:rFonts w:ascii="Arial" w:hAnsi="Arial" w:cs="Arial"/>
                <w:b w:val="0"/>
                <w:bCs w:val="0"/>
                <w:iCs/>
                <w:color w:val="000000"/>
                <w:sz w:val="20"/>
                <w:szCs w:val="20"/>
                <w:lang w:val="ro-RO"/>
              </w:rPr>
            </w:pPr>
            <w:r w:rsidRPr="00902FB8">
              <w:rPr>
                <w:rFonts w:ascii="Arial" w:hAnsi="Arial" w:cs="Arial"/>
                <w:b w:val="0"/>
                <w:bCs w:val="0"/>
                <w:color w:val="000000"/>
                <w:sz w:val="20"/>
                <w:szCs w:val="20"/>
              </w:rPr>
              <w:t>0</w:t>
            </w:r>
          </w:p>
        </w:tc>
        <w:tc>
          <w:tcPr>
            <w:tcW w:w="921" w:type="dxa"/>
            <w:shd w:val="clear" w:color="auto" w:fill="00B050"/>
            <w:vAlign w:val="center"/>
          </w:tcPr>
          <w:p w14:paraId="4C5A289F" w14:textId="0D320A1D" w:rsidR="00902FB8" w:rsidRPr="00902FB8" w:rsidRDefault="00902FB8" w:rsidP="00902FB8">
            <w:pPr>
              <w:pStyle w:val="BodyTextIndent"/>
              <w:ind w:left="0" w:firstLine="0"/>
              <w:jc w:val="center"/>
              <w:rPr>
                <w:rFonts w:ascii="Arial" w:hAnsi="Arial" w:cs="Arial"/>
                <w:b w:val="0"/>
                <w:bCs w:val="0"/>
                <w:iCs/>
                <w:color w:val="000000"/>
                <w:sz w:val="20"/>
                <w:szCs w:val="20"/>
                <w:lang w:val="ro-RO"/>
              </w:rPr>
            </w:pPr>
            <w:r w:rsidRPr="00902FB8">
              <w:rPr>
                <w:rFonts w:ascii="Arial" w:hAnsi="Arial" w:cs="Arial"/>
                <w:b w:val="0"/>
                <w:bCs w:val="0"/>
                <w:color w:val="000000"/>
                <w:sz w:val="20"/>
                <w:szCs w:val="20"/>
              </w:rPr>
              <w:t>3</w:t>
            </w:r>
          </w:p>
        </w:tc>
        <w:tc>
          <w:tcPr>
            <w:tcW w:w="930" w:type="dxa"/>
            <w:shd w:val="clear" w:color="auto" w:fill="00B050"/>
            <w:vAlign w:val="center"/>
          </w:tcPr>
          <w:p w14:paraId="21658E8F" w14:textId="53BAA77E" w:rsidR="00902FB8" w:rsidRPr="00902FB8" w:rsidRDefault="00902FB8" w:rsidP="00902FB8">
            <w:pPr>
              <w:pStyle w:val="BodyTextIndent"/>
              <w:ind w:left="0" w:firstLine="0"/>
              <w:jc w:val="center"/>
              <w:rPr>
                <w:rFonts w:ascii="Arial" w:hAnsi="Arial" w:cs="Arial"/>
                <w:b w:val="0"/>
                <w:bCs w:val="0"/>
                <w:iCs/>
                <w:color w:val="000000"/>
                <w:sz w:val="20"/>
                <w:szCs w:val="20"/>
                <w:lang w:val="ro-RO"/>
              </w:rPr>
            </w:pPr>
            <w:r w:rsidRPr="00902FB8">
              <w:rPr>
                <w:rFonts w:ascii="Arial" w:hAnsi="Arial" w:cs="Arial"/>
                <w:b w:val="0"/>
                <w:bCs w:val="0"/>
                <w:color w:val="000000"/>
                <w:sz w:val="20"/>
                <w:szCs w:val="20"/>
              </w:rPr>
              <w:t>0</w:t>
            </w:r>
          </w:p>
        </w:tc>
      </w:tr>
      <w:tr w:rsidR="00902FB8" w:rsidRPr="0025054A" w14:paraId="317E3ECA" w14:textId="501ABEFE" w:rsidTr="005508DB">
        <w:trPr>
          <w:jc w:val="center"/>
        </w:trPr>
        <w:tc>
          <w:tcPr>
            <w:tcW w:w="1178" w:type="dxa"/>
            <w:shd w:val="clear" w:color="auto" w:fill="D9D9D9" w:themeFill="background1" w:themeFillShade="D9"/>
          </w:tcPr>
          <w:p w14:paraId="57425BB4" w14:textId="77777777" w:rsidR="00902FB8" w:rsidRPr="0025054A" w:rsidRDefault="00902FB8" w:rsidP="00902FB8">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781AB864" w:rsidR="00902FB8" w:rsidRPr="005508DB" w:rsidRDefault="00902FB8" w:rsidP="00902FB8">
            <w:pPr>
              <w:pStyle w:val="BodyTextIndent"/>
              <w:ind w:left="0" w:firstLine="0"/>
              <w:jc w:val="center"/>
              <w:rPr>
                <w:rFonts w:ascii="Arial" w:hAnsi="Arial" w:cs="Arial"/>
                <w:iCs/>
                <w:color w:val="000000"/>
                <w:sz w:val="20"/>
                <w:szCs w:val="20"/>
                <w:lang w:val="ro-RO"/>
              </w:rPr>
            </w:pPr>
            <w:r w:rsidRPr="005508DB">
              <w:rPr>
                <w:rFonts w:ascii="Arial" w:hAnsi="Arial" w:cs="Arial"/>
                <w:color w:val="000000"/>
                <w:sz w:val="20"/>
                <w:szCs w:val="20"/>
              </w:rPr>
              <w:t>0</w:t>
            </w:r>
          </w:p>
        </w:tc>
        <w:tc>
          <w:tcPr>
            <w:tcW w:w="960" w:type="dxa"/>
            <w:shd w:val="clear" w:color="auto" w:fill="FF0000"/>
            <w:vAlign w:val="center"/>
          </w:tcPr>
          <w:p w14:paraId="48EDEEAC" w14:textId="3420D2BC" w:rsidR="00902FB8" w:rsidRPr="005508DB" w:rsidRDefault="00902FB8" w:rsidP="00902FB8">
            <w:pPr>
              <w:pStyle w:val="BodyTextIndent"/>
              <w:ind w:left="0" w:firstLine="0"/>
              <w:jc w:val="center"/>
              <w:rPr>
                <w:rFonts w:ascii="Arial" w:hAnsi="Arial" w:cs="Arial"/>
                <w:iCs/>
                <w:color w:val="000000"/>
                <w:sz w:val="20"/>
                <w:szCs w:val="20"/>
                <w:lang w:val="ro-RO"/>
              </w:rPr>
            </w:pPr>
            <w:r w:rsidRPr="005508DB">
              <w:rPr>
                <w:rFonts w:ascii="Arial" w:hAnsi="Arial" w:cs="Arial"/>
                <w:color w:val="000000"/>
                <w:sz w:val="20"/>
                <w:szCs w:val="20"/>
              </w:rPr>
              <w:t>387</w:t>
            </w:r>
          </w:p>
        </w:tc>
        <w:tc>
          <w:tcPr>
            <w:tcW w:w="920" w:type="dxa"/>
            <w:shd w:val="clear" w:color="auto" w:fill="FF0000"/>
            <w:vAlign w:val="center"/>
          </w:tcPr>
          <w:p w14:paraId="1D45FB0D" w14:textId="6A413A41" w:rsidR="00902FB8" w:rsidRPr="005508DB" w:rsidRDefault="00902FB8" w:rsidP="00902FB8">
            <w:pPr>
              <w:pStyle w:val="BodyTextIndent"/>
              <w:ind w:left="0" w:firstLine="0"/>
              <w:jc w:val="center"/>
              <w:rPr>
                <w:rFonts w:ascii="Arial" w:hAnsi="Arial" w:cs="Arial"/>
                <w:iCs/>
                <w:color w:val="000000"/>
                <w:sz w:val="20"/>
                <w:szCs w:val="20"/>
                <w:lang w:val="ro-RO"/>
              </w:rPr>
            </w:pPr>
            <w:r w:rsidRPr="005508DB">
              <w:rPr>
                <w:rFonts w:ascii="Arial" w:hAnsi="Arial" w:cs="Arial"/>
                <w:color w:val="000000"/>
                <w:sz w:val="20"/>
                <w:szCs w:val="20"/>
              </w:rPr>
              <w:t>66</w:t>
            </w:r>
          </w:p>
        </w:tc>
        <w:tc>
          <w:tcPr>
            <w:tcW w:w="917" w:type="dxa"/>
            <w:shd w:val="clear" w:color="auto" w:fill="00B0F0"/>
            <w:vAlign w:val="center"/>
          </w:tcPr>
          <w:p w14:paraId="207963B6" w14:textId="3AB86604" w:rsidR="00902FB8" w:rsidRPr="00902FB8" w:rsidRDefault="00902FB8" w:rsidP="00902FB8">
            <w:pPr>
              <w:pStyle w:val="BodyTextIndent"/>
              <w:ind w:left="0" w:firstLine="0"/>
              <w:jc w:val="center"/>
              <w:rPr>
                <w:rFonts w:ascii="Arial" w:hAnsi="Arial" w:cs="Arial"/>
                <w:iCs/>
                <w:color w:val="000000"/>
                <w:sz w:val="20"/>
                <w:szCs w:val="20"/>
                <w:lang w:val="ro-RO"/>
              </w:rPr>
            </w:pPr>
            <w:r w:rsidRPr="00902FB8">
              <w:rPr>
                <w:rFonts w:ascii="Arial" w:hAnsi="Arial" w:cs="Arial"/>
                <w:color w:val="000000"/>
                <w:sz w:val="20"/>
                <w:szCs w:val="20"/>
              </w:rPr>
              <w:t>0</w:t>
            </w:r>
          </w:p>
        </w:tc>
        <w:tc>
          <w:tcPr>
            <w:tcW w:w="913" w:type="dxa"/>
            <w:shd w:val="clear" w:color="auto" w:fill="00B0F0"/>
            <w:vAlign w:val="center"/>
          </w:tcPr>
          <w:p w14:paraId="5250FD3F" w14:textId="4F2E67BE" w:rsidR="00902FB8" w:rsidRPr="00902FB8" w:rsidRDefault="00902FB8" w:rsidP="00902FB8">
            <w:pPr>
              <w:pStyle w:val="BodyTextIndent"/>
              <w:ind w:left="0" w:firstLine="0"/>
              <w:jc w:val="center"/>
              <w:rPr>
                <w:rFonts w:ascii="Arial" w:hAnsi="Arial" w:cs="Arial"/>
                <w:iCs/>
                <w:color w:val="000000"/>
                <w:sz w:val="20"/>
                <w:szCs w:val="20"/>
                <w:lang w:val="ro-RO"/>
              </w:rPr>
            </w:pPr>
            <w:r w:rsidRPr="00902FB8">
              <w:rPr>
                <w:rFonts w:ascii="Arial" w:hAnsi="Arial" w:cs="Arial"/>
                <w:color w:val="000000"/>
                <w:sz w:val="20"/>
                <w:szCs w:val="20"/>
              </w:rPr>
              <w:t>155</w:t>
            </w:r>
          </w:p>
        </w:tc>
        <w:tc>
          <w:tcPr>
            <w:tcW w:w="923" w:type="dxa"/>
            <w:shd w:val="clear" w:color="auto" w:fill="00B0F0"/>
            <w:vAlign w:val="center"/>
          </w:tcPr>
          <w:p w14:paraId="6AEA16EC" w14:textId="424EB805" w:rsidR="00902FB8" w:rsidRPr="00902FB8" w:rsidRDefault="00902FB8" w:rsidP="00902FB8">
            <w:pPr>
              <w:pStyle w:val="BodyTextIndent"/>
              <w:ind w:left="0" w:firstLine="0"/>
              <w:jc w:val="center"/>
              <w:rPr>
                <w:rFonts w:ascii="Arial" w:hAnsi="Arial" w:cs="Arial"/>
                <w:iCs/>
                <w:color w:val="000000"/>
                <w:sz w:val="20"/>
                <w:szCs w:val="20"/>
                <w:lang w:val="ro-RO"/>
              </w:rPr>
            </w:pPr>
            <w:r w:rsidRPr="00902FB8">
              <w:rPr>
                <w:rFonts w:ascii="Arial" w:hAnsi="Arial" w:cs="Arial"/>
                <w:color w:val="000000"/>
                <w:sz w:val="20"/>
                <w:szCs w:val="20"/>
              </w:rPr>
              <w:t>36</w:t>
            </w:r>
          </w:p>
        </w:tc>
        <w:tc>
          <w:tcPr>
            <w:tcW w:w="924" w:type="dxa"/>
            <w:shd w:val="clear" w:color="auto" w:fill="00B050"/>
            <w:vAlign w:val="center"/>
          </w:tcPr>
          <w:p w14:paraId="374DCB8E" w14:textId="60F6630B" w:rsidR="00902FB8" w:rsidRPr="00902FB8" w:rsidRDefault="00902FB8" w:rsidP="00902FB8">
            <w:pPr>
              <w:pStyle w:val="BodyTextIndent"/>
              <w:ind w:left="0" w:firstLine="0"/>
              <w:jc w:val="center"/>
              <w:rPr>
                <w:rFonts w:ascii="Arial" w:hAnsi="Arial" w:cs="Arial"/>
                <w:iCs/>
                <w:color w:val="000000"/>
                <w:sz w:val="20"/>
                <w:szCs w:val="20"/>
                <w:lang w:val="ro-RO"/>
              </w:rPr>
            </w:pPr>
            <w:r w:rsidRPr="00902FB8">
              <w:rPr>
                <w:rFonts w:ascii="Arial" w:hAnsi="Arial" w:cs="Arial"/>
                <w:color w:val="000000"/>
                <w:sz w:val="20"/>
                <w:szCs w:val="20"/>
              </w:rPr>
              <w:t>0</w:t>
            </w:r>
          </w:p>
        </w:tc>
        <w:tc>
          <w:tcPr>
            <w:tcW w:w="921" w:type="dxa"/>
            <w:shd w:val="clear" w:color="auto" w:fill="00B050"/>
            <w:vAlign w:val="center"/>
          </w:tcPr>
          <w:p w14:paraId="43A144AD" w14:textId="674284EB" w:rsidR="00902FB8" w:rsidRPr="00902FB8" w:rsidRDefault="00902FB8" w:rsidP="00902FB8">
            <w:pPr>
              <w:pStyle w:val="BodyTextIndent"/>
              <w:ind w:left="0" w:firstLine="0"/>
              <w:jc w:val="center"/>
              <w:rPr>
                <w:rFonts w:ascii="Arial" w:hAnsi="Arial" w:cs="Arial"/>
                <w:iCs/>
                <w:color w:val="000000"/>
                <w:sz w:val="20"/>
                <w:szCs w:val="20"/>
                <w:lang w:val="ro-RO"/>
              </w:rPr>
            </w:pPr>
            <w:r w:rsidRPr="00902FB8">
              <w:rPr>
                <w:rFonts w:ascii="Arial" w:hAnsi="Arial" w:cs="Arial"/>
                <w:color w:val="000000"/>
                <w:sz w:val="20"/>
                <w:szCs w:val="20"/>
              </w:rPr>
              <w:t>232</w:t>
            </w:r>
          </w:p>
        </w:tc>
        <w:tc>
          <w:tcPr>
            <w:tcW w:w="930" w:type="dxa"/>
            <w:shd w:val="clear" w:color="auto" w:fill="00B050"/>
            <w:vAlign w:val="center"/>
          </w:tcPr>
          <w:p w14:paraId="2D1DF536" w14:textId="7DF22919" w:rsidR="00902FB8" w:rsidRPr="00902FB8" w:rsidRDefault="00902FB8" w:rsidP="00902FB8">
            <w:pPr>
              <w:pStyle w:val="BodyTextIndent"/>
              <w:ind w:left="0" w:firstLine="0"/>
              <w:jc w:val="center"/>
              <w:rPr>
                <w:rFonts w:ascii="Arial" w:hAnsi="Arial" w:cs="Arial"/>
                <w:iCs/>
                <w:color w:val="000000"/>
                <w:sz w:val="20"/>
                <w:szCs w:val="20"/>
                <w:lang w:val="ro-RO"/>
              </w:rPr>
            </w:pPr>
            <w:r w:rsidRPr="00902FB8">
              <w:rPr>
                <w:rFonts w:ascii="Arial" w:hAnsi="Arial" w:cs="Arial"/>
                <w:color w:val="000000"/>
                <w:sz w:val="20"/>
                <w:szCs w:val="20"/>
              </w:rPr>
              <w:t>30</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pPr>
        <w:autoSpaceDE w:val="0"/>
        <w:jc w:val="both"/>
        <w:rPr>
          <w:rFonts w:ascii="Arial" w:hAnsi="Arial" w:cs="Arial"/>
          <w:lang w:val="ro-RO"/>
        </w:rPr>
      </w:pPr>
      <w:r w:rsidRPr="00CC511B">
        <w:rPr>
          <w:rFonts w:ascii="Arial" w:hAnsi="Arial" w:cs="Arial"/>
          <w:b/>
          <w:bCs/>
          <w:color w:val="000000"/>
          <w:lang w:val="ro-RO"/>
        </w:rPr>
        <w:t>2.1</w:t>
      </w:r>
      <w:r w:rsidR="00C528FB">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lastRenderedPageBreak/>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ascii="Arial" w:hAnsi="Arial" w:cs="Arial"/>
          <w:lang w:val="ro-RO"/>
        </w:rPr>
      </w:pPr>
      <w:bookmarkStart w:id="10"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0"/>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AF0E0D" w14:textId="77777777" w:rsidR="00EF0550" w:rsidRDefault="00EF0550">
      <w:r>
        <w:separator/>
      </w:r>
    </w:p>
  </w:endnote>
  <w:endnote w:type="continuationSeparator" w:id="0">
    <w:p w14:paraId="67085AAE" w14:textId="77777777" w:rsidR="00EF0550" w:rsidRDefault="00EF05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8"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8"/>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97A48D" w14:textId="77777777" w:rsidR="00EF0550" w:rsidRDefault="00EF0550">
      <w:r>
        <w:separator/>
      </w:r>
    </w:p>
  </w:footnote>
  <w:footnote w:type="continuationSeparator" w:id="0">
    <w:p w14:paraId="02C43402" w14:textId="77777777" w:rsidR="00EF0550" w:rsidRDefault="00EF0550">
      <w:r>
        <w:continuationSeparator/>
      </w:r>
    </w:p>
  </w:footnote>
  <w:footnote w:id="1">
    <w:p w14:paraId="45D003D4" w14:textId="77777777" w:rsidR="00E37FA7" w:rsidRPr="00C6681D" w:rsidRDefault="00E37FA7" w:rsidP="00E37FA7">
      <w:pPr>
        <w:pStyle w:val="FootnoteText"/>
        <w:rPr>
          <w:rFonts w:ascii="Arial" w:hAnsi="Arial" w:cs="Arial"/>
          <w:lang w:val="ro-RO"/>
        </w:rPr>
      </w:pPr>
      <w:r w:rsidRPr="00C6681D">
        <w:rPr>
          <w:rStyle w:val="FootnoteReference"/>
          <w:rFonts w:ascii="Arial" w:hAnsi="Arial" w:cs="Arial"/>
        </w:rPr>
        <w:footnoteRef/>
      </w:r>
      <w:r w:rsidRPr="00C6681D">
        <w:rPr>
          <w:rFonts w:ascii="Arial" w:hAnsi="Arial" w:cs="Arial"/>
        </w:rPr>
        <w:t xml:space="preserve"> </w:t>
      </w:r>
      <w:r w:rsidRPr="00C6681D">
        <w:rPr>
          <w:rFonts w:ascii="Arial" w:hAnsi="Arial" w:cs="Arial"/>
          <w:lang w:val="ro-RO"/>
        </w:rPr>
        <w:t>Pentru Mun. București</w:t>
      </w:r>
      <w:r>
        <w:rPr>
          <w:rFonts w:ascii="Arial" w:hAnsi="Arial" w:cs="Arial"/>
          <w:lang w:val="ro-RO"/>
        </w:rPr>
        <w:t xml:space="preserve"> a fost disponibil doar numărul total de locuințe.</w:t>
      </w:r>
    </w:p>
  </w:footnote>
  <w:footnote w:id="2">
    <w:p w14:paraId="582FC6F0" w14:textId="77777777" w:rsidR="00E37FA7" w:rsidRPr="00C9714F" w:rsidRDefault="00E37FA7" w:rsidP="00E37FA7">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3">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4">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13A99"/>
    <w:rsid w:val="00015626"/>
    <w:rsid w:val="00015F14"/>
    <w:rsid w:val="000161FB"/>
    <w:rsid w:val="00016430"/>
    <w:rsid w:val="00017535"/>
    <w:rsid w:val="00021B2A"/>
    <w:rsid w:val="00022E9E"/>
    <w:rsid w:val="000240A6"/>
    <w:rsid w:val="000263FB"/>
    <w:rsid w:val="00030853"/>
    <w:rsid w:val="00040226"/>
    <w:rsid w:val="00040507"/>
    <w:rsid w:val="00041F69"/>
    <w:rsid w:val="000437C2"/>
    <w:rsid w:val="00043FD7"/>
    <w:rsid w:val="000456EC"/>
    <w:rsid w:val="000457D1"/>
    <w:rsid w:val="000460F9"/>
    <w:rsid w:val="00053F3F"/>
    <w:rsid w:val="000579F4"/>
    <w:rsid w:val="000655FB"/>
    <w:rsid w:val="00067084"/>
    <w:rsid w:val="00067803"/>
    <w:rsid w:val="0006785E"/>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95EF2"/>
    <w:rsid w:val="000A1AEF"/>
    <w:rsid w:val="000A27C0"/>
    <w:rsid w:val="000A28B5"/>
    <w:rsid w:val="000A4B41"/>
    <w:rsid w:val="000B1BF4"/>
    <w:rsid w:val="000B1F86"/>
    <w:rsid w:val="000B5DD0"/>
    <w:rsid w:val="000B6480"/>
    <w:rsid w:val="000C06BC"/>
    <w:rsid w:val="000C11AE"/>
    <w:rsid w:val="000C1A1A"/>
    <w:rsid w:val="000C2193"/>
    <w:rsid w:val="000C29E2"/>
    <w:rsid w:val="000D07E7"/>
    <w:rsid w:val="000D1A95"/>
    <w:rsid w:val="000D50D3"/>
    <w:rsid w:val="000D58F5"/>
    <w:rsid w:val="000D71FF"/>
    <w:rsid w:val="000E13E9"/>
    <w:rsid w:val="000E4346"/>
    <w:rsid w:val="000E5A01"/>
    <w:rsid w:val="000F05DD"/>
    <w:rsid w:val="000F1FA6"/>
    <w:rsid w:val="0011333F"/>
    <w:rsid w:val="001134CC"/>
    <w:rsid w:val="00117D52"/>
    <w:rsid w:val="00117F36"/>
    <w:rsid w:val="0012596A"/>
    <w:rsid w:val="00125C33"/>
    <w:rsid w:val="0013060A"/>
    <w:rsid w:val="00131133"/>
    <w:rsid w:val="0013258A"/>
    <w:rsid w:val="00133BBA"/>
    <w:rsid w:val="0014255F"/>
    <w:rsid w:val="00142E0F"/>
    <w:rsid w:val="00142FE4"/>
    <w:rsid w:val="001453C8"/>
    <w:rsid w:val="00146D57"/>
    <w:rsid w:val="00147083"/>
    <w:rsid w:val="00147C2E"/>
    <w:rsid w:val="00147F53"/>
    <w:rsid w:val="0015443E"/>
    <w:rsid w:val="0016032F"/>
    <w:rsid w:val="00161BC2"/>
    <w:rsid w:val="001620DE"/>
    <w:rsid w:val="00166455"/>
    <w:rsid w:val="00166F31"/>
    <w:rsid w:val="00170BDC"/>
    <w:rsid w:val="001750A4"/>
    <w:rsid w:val="00177D89"/>
    <w:rsid w:val="001911D6"/>
    <w:rsid w:val="0019179C"/>
    <w:rsid w:val="001957A8"/>
    <w:rsid w:val="00197E55"/>
    <w:rsid w:val="001A0771"/>
    <w:rsid w:val="001A2258"/>
    <w:rsid w:val="001A3417"/>
    <w:rsid w:val="001A419F"/>
    <w:rsid w:val="001A5BC1"/>
    <w:rsid w:val="001A6B92"/>
    <w:rsid w:val="001A6E75"/>
    <w:rsid w:val="001A7B61"/>
    <w:rsid w:val="001B1C84"/>
    <w:rsid w:val="001B259B"/>
    <w:rsid w:val="001B4BAA"/>
    <w:rsid w:val="001B7C2B"/>
    <w:rsid w:val="001C05F4"/>
    <w:rsid w:val="001C0C99"/>
    <w:rsid w:val="001C16D6"/>
    <w:rsid w:val="001C2986"/>
    <w:rsid w:val="001C2C12"/>
    <w:rsid w:val="001C2D0A"/>
    <w:rsid w:val="001C4705"/>
    <w:rsid w:val="001C4EE7"/>
    <w:rsid w:val="001C79B9"/>
    <w:rsid w:val="001D5026"/>
    <w:rsid w:val="001E35C3"/>
    <w:rsid w:val="001E41BF"/>
    <w:rsid w:val="001E7311"/>
    <w:rsid w:val="001F072D"/>
    <w:rsid w:val="001F1F4D"/>
    <w:rsid w:val="001F497C"/>
    <w:rsid w:val="001F5803"/>
    <w:rsid w:val="00200ABC"/>
    <w:rsid w:val="00222801"/>
    <w:rsid w:val="00225F59"/>
    <w:rsid w:val="00227937"/>
    <w:rsid w:val="00227EB1"/>
    <w:rsid w:val="0023039B"/>
    <w:rsid w:val="002316FE"/>
    <w:rsid w:val="00231AD4"/>
    <w:rsid w:val="00231CC6"/>
    <w:rsid w:val="0023278D"/>
    <w:rsid w:val="0023307F"/>
    <w:rsid w:val="002405D6"/>
    <w:rsid w:val="00240B52"/>
    <w:rsid w:val="00241090"/>
    <w:rsid w:val="00243A91"/>
    <w:rsid w:val="00244807"/>
    <w:rsid w:val="00246248"/>
    <w:rsid w:val="002469D0"/>
    <w:rsid w:val="00246DBD"/>
    <w:rsid w:val="0025054A"/>
    <w:rsid w:val="00251471"/>
    <w:rsid w:val="00252203"/>
    <w:rsid w:val="002561DE"/>
    <w:rsid w:val="002623A7"/>
    <w:rsid w:val="00263500"/>
    <w:rsid w:val="00263F2C"/>
    <w:rsid w:val="0026554F"/>
    <w:rsid w:val="00266947"/>
    <w:rsid w:val="00266B18"/>
    <w:rsid w:val="0026742E"/>
    <w:rsid w:val="00270159"/>
    <w:rsid w:val="00270AC6"/>
    <w:rsid w:val="00281D99"/>
    <w:rsid w:val="00286305"/>
    <w:rsid w:val="0028684A"/>
    <w:rsid w:val="00291100"/>
    <w:rsid w:val="00293BBA"/>
    <w:rsid w:val="002A0693"/>
    <w:rsid w:val="002A1E9D"/>
    <w:rsid w:val="002A24DD"/>
    <w:rsid w:val="002A3D3D"/>
    <w:rsid w:val="002A7AD9"/>
    <w:rsid w:val="002B20F8"/>
    <w:rsid w:val="002B23AE"/>
    <w:rsid w:val="002B45F0"/>
    <w:rsid w:val="002C1B2A"/>
    <w:rsid w:val="002C5638"/>
    <w:rsid w:val="002C77AC"/>
    <w:rsid w:val="002D07E3"/>
    <w:rsid w:val="002D0F39"/>
    <w:rsid w:val="002E06A5"/>
    <w:rsid w:val="002E2900"/>
    <w:rsid w:val="002E2CC2"/>
    <w:rsid w:val="002E4CC3"/>
    <w:rsid w:val="002F5142"/>
    <w:rsid w:val="002F5911"/>
    <w:rsid w:val="002F70D8"/>
    <w:rsid w:val="00300CC9"/>
    <w:rsid w:val="00302D4E"/>
    <w:rsid w:val="00303872"/>
    <w:rsid w:val="00307CA0"/>
    <w:rsid w:val="00310567"/>
    <w:rsid w:val="00310649"/>
    <w:rsid w:val="00311138"/>
    <w:rsid w:val="00312222"/>
    <w:rsid w:val="00312DB2"/>
    <w:rsid w:val="0031350D"/>
    <w:rsid w:val="003143F4"/>
    <w:rsid w:val="003171C4"/>
    <w:rsid w:val="00322B18"/>
    <w:rsid w:val="00322F80"/>
    <w:rsid w:val="003251CD"/>
    <w:rsid w:val="00326185"/>
    <w:rsid w:val="00326A40"/>
    <w:rsid w:val="00326E9E"/>
    <w:rsid w:val="00333921"/>
    <w:rsid w:val="00335C79"/>
    <w:rsid w:val="0033639B"/>
    <w:rsid w:val="00336547"/>
    <w:rsid w:val="00344E29"/>
    <w:rsid w:val="00345042"/>
    <w:rsid w:val="003551C7"/>
    <w:rsid w:val="00356B74"/>
    <w:rsid w:val="003612D1"/>
    <w:rsid w:val="00365507"/>
    <w:rsid w:val="00370DC6"/>
    <w:rsid w:val="003713CA"/>
    <w:rsid w:val="00371F23"/>
    <w:rsid w:val="00377112"/>
    <w:rsid w:val="00383CCA"/>
    <w:rsid w:val="003844FC"/>
    <w:rsid w:val="0038617C"/>
    <w:rsid w:val="00386217"/>
    <w:rsid w:val="00386E65"/>
    <w:rsid w:val="003952CB"/>
    <w:rsid w:val="00397B07"/>
    <w:rsid w:val="003A427C"/>
    <w:rsid w:val="003A482A"/>
    <w:rsid w:val="003A4B2F"/>
    <w:rsid w:val="003A52F8"/>
    <w:rsid w:val="003A5A14"/>
    <w:rsid w:val="003A6C1F"/>
    <w:rsid w:val="003A719D"/>
    <w:rsid w:val="003B0516"/>
    <w:rsid w:val="003B72D3"/>
    <w:rsid w:val="003C1A68"/>
    <w:rsid w:val="003C1BC0"/>
    <w:rsid w:val="003C3EAC"/>
    <w:rsid w:val="003C7134"/>
    <w:rsid w:val="003D0693"/>
    <w:rsid w:val="003D1A03"/>
    <w:rsid w:val="003D3B3D"/>
    <w:rsid w:val="003D4C6F"/>
    <w:rsid w:val="003E2CED"/>
    <w:rsid w:val="003F468A"/>
    <w:rsid w:val="003F52AD"/>
    <w:rsid w:val="003F54B3"/>
    <w:rsid w:val="003F55CD"/>
    <w:rsid w:val="003F7BA4"/>
    <w:rsid w:val="0040215A"/>
    <w:rsid w:val="00403C9A"/>
    <w:rsid w:val="00407D38"/>
    <w:rsid w:val="00417186"/>
    <w:rsid w:val="00420FA3"/>
    <w:rsid w:val="00423069"/>
    <w:rsid w:val="00423365"/>
    <w:rsid w:val="0042534E"/>
    <w:rsid w:val="004273DF"/>
    <w:rsid w:val="00430B18"/>
    <w:rsid w:val="00434639"/>
    <w:rsid w:val="004427ED"/>
    <w:rsid w:val="00442D3E"/>
    <w:rsid w:val="00444E58"/>
    <w:rsid w:val="00444F53"/>
    <w:rsid w:val="00450350"/>
    <w:rsid w:val="00450B41"/>
    <w:rsid w:val="004518AD"/>
    <w:rsid w:val="00454B72"/>
    <w:rsid w:val="0045520A"/>
    <w:rsid w:val="00457453"/>
    <w:rsid w:val="004648C0"/>
    <w:rsid w:val="004667D8"/>
    <w:rsid w:val="0046773F"/>
    <w:rsid w:val="004717C2"/>
    <w:rsid w:val="00475B13"/>
    <w:rsid w:val="00477CFE"/>
    <w:rsid w:val="0048639C"/>
    <w:rsid w:val="00486549"/>
    <w:rsid w:val="00487EE9"/>
    <w:rsid w:val="0049196D"/>
    <w:rsid w:val="004A0B2F"/>
    <w:rsid w:val="004A1564"/>
    <w:rsid w:val="004A29AA"/>
    <w:rsid w:val="004A2B20"/>
    <w:rsid w:val="004A4862"/>
    <w:rsid w:val="004B09B3"/>
    <w:rsid w:val="004B1090"/>
    <w:rsid w:val="004B2758"/>
    <w:rsid w:val="004B2C99"/>
    <w:rsid w:val="004B361C"/>
    <w:rsid w:val="004B4930"/>
    <w:rsid w:val="004B59B6"/>
    <w:rsid w:val="004B6887"/>
    <w:rsid w:val="004B6A48"/>
    <w:rsid w:val="004C0194"/>
    <w:rsid w:val="004C223E"/>
    <w:rsid w:val="004C4760"/>
    <w:rsid w:val="004C4875"/>
    <w:rsid w:val="004C50C5"/>
    <w:rsid w:val="004C53BC"/>
    <w:rsid w:val="004C6F97"/>
    <w:rsid w:val="004D1313"/>
    <w:rsid w:val="004D37AC"/>
    <w:rsid w:val="004D450A"/>
    <w:rsid w:val="004E14B1"/>
    <w:rsid w:val="004E1B03"/>
    <w:rsid w:val="004E3096"/>
    <w:rsid w:val="004E3879"/>
    <w:rsid w:val="004E69FE"/>
    <w:rsid w:val="004F036F"/>
    <w:rsid w:val="004F08EA"/>
    <w:rsid w:val="004F6404"/>
    <w:rsid w:val="004F7B52"/>
    <w:rsid w:val="00504D3A"/>
    <w:rsid w:val="00506A16"/>
    <w:rsid w:val="00514532"/>
    <w:rsid w:val="0051541F"/>
    <w:rsid w:val="00515C06"/>
    <w:rsid w:val="005162EB"/>
    <w:rsid w:val="00520903"/>
    <w:rsid w:val="00520F0B"/>
    <w:rsid w:val="0052391B"/>
    <w:rsid w:val="00523B74"/>
    <w:rsid w:val="00526354"/>
    <w:rsid w:val="0052667C"/>
    <w:rsid w:val="005268D7"/>
    <w:rsid w:val="00527F44"/>
    <w:rsid w:val="005304A3"/>
    <w:rsid w:val="0053241E"/>
    <w:rsid w:val="005340EB"/>
    <w:rsid w:val="00537485"/>
    <w:rsid w:val="00545260"/>
    <w:rsid w:val="00545689"/>
    <w:rsid w:val="00545B9B"/>
    <w:rsid w:val="00545DF4"/>
    <w:rsid w:val="005466C8"/>
    <w:rsid w:val="005508DB"/>
    <w:rsid w:val="00552F37"/>
    <w:rsid w:val="0055492B"/>
    <w:rsid w:val="00555511"/>
    <w:rsid w:val="00555972"/>
    <w:rsid w:val="00556861"/>
    <w:rsid w:val="005570A2"/>
    <w:rsid w:val="00560F18"/>
    <w:rsid w:val="00563158"/>
    <w:rsid w:val="00570F5D"/>
    <w:rsid w:val="00577AC3"/>
    <w:rsid w:val="00580BBF"/>
    <w:rsid w:val="00580E11"/>
    <w:rsid w:val="005828A8"/>
    <w:rsid w:val="00584106"/>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2DF3"/>
    <w:rsid w:val="005A579A"/>
    <w:rsid w:val="005B3DD5"/>
    <w:rsid w:val="005B4293"/>
    <w:rsid w:val="005C0B77"/>
    <w:rsid w:val="005C26BD"/>
    <w:rsid w:val="005C2BD4"/>
    <w:rsid w:val="005C2CA7"/>
    <w:rsid w:val="005C7520"/>
    <w:rsid w:val="005C7E29"/>
    <w:rsid w:val="005D0A9E"/>
    <w:rsid w:val="005D1610"/>
    <w:rsid w:val="005D314F"/>
    <w:rsid w:val="005D4222"/>
    <w:rsid w:val="005D6357"/>
    <w:rsid w:val="005D65DC"/>
    <w:rsid w:val="005E5757"/>
    <w:rsid w:val="005F0352"/>
    <w:rsid w:val="005F3227"/>
    <w:rsid w:val="005F392A"/>
    <w:rsid w:val="005F450D"/>
    <w:rsid w:val="005F6419"/>
    <w:rsid w:val="005F71CE"/>
    <w:rsid w:val="00600B9A"/>
    <w:rsid w:val="00602358"/>
    <w:rsid w:val="00602DB6"/>
    <w:rsid w:val="00604A73"/>
    <w:rsid w:val="00604BC1"/>
    <w:rsid w:val="00605FF2"/>
    <w:rsid w:val="006061B3"/>
    <w:rsid w:val="006117FF"/>
    <w:rsid w:val="006120B8"/>
    <w:rsid w:val="00612C4B"/>
    <w:rsid w:val="00614CA1"/>
    <w:rsid w:val="0061610E"/>
    <w:rsid w:val="00622B12"/>
    <w:rsid w:val="00625555"/>
    <w:rsid w:val="0062740F"/>
    <w:rsid w:val="00630140"/>
    <w:rsid w:val="00632B3E"/>
    <w:rsid w:val="00636B28"/>
    <w:rsid w:val="00641384"/>
    <w:rsid w:val="00641F21"/>
    <w:rsid w:val="006446D5"/>
    <w:rsid w:val="00645372"/>
    <w:rsid w:val="00653C38"/>
    <w:rsid w:val="006551F2"/>
    <w:rsid w:val="00655DA3"/>
    <w:rsid w:val="00664576"/>
    <w:rsid w:val="0066558B"/>
    <w:rsid w:val="006666E9"/>
    <w:rsid w:val="0067092D"/>
    <w:rsid w:val="0067421D"/>
    <w:rsid w:val="0067596C"/>
    <w:rsid w:val="00675D44"/>
    <w:rsid w:val="00676A44"/>
    <w:rsid w:val="006770F6"/>
    <w:rsid w:val="0067758E"/>
    <w:rsid w:val="006779EA"/>
    <w:rsid w:val="00677B0E"/>
    <w:rsid w:val="00682509"/>
    <w:rsid w:val="00692559"/>
    <w:rsid w:val="00693DB4"/>
    <w:rsid w:val="00694764"/>
    <w:rsid w:val="006952E2"/>
    <w:rsid w:val="00696D92"/>
    <w:rsid w:val="00697E73"/>
    <w:rsid w:val="006A0FBD"/>
    <w:rsid w:val="006A17AD"/>
    <w:rsid w:val="006A3A07"/>
    <w:rsid w:val="006A5C91"/>
    <w:rsid w:val="006B2F3D"/>
    <w:rsid w:val="006B3609"/>
    <w:rsid w:val="006B3A43"/>
    <w:rsid w:val="006B3F0C"/>
    <w:rsid w:val="006B4422"/>
    <w:rsid w:val="006B7A55"/>
    <w:rsid w:val="006C09B8"/>
    <w:rsid w:val="006C4AC6"/>
    <w:rsid w:val="006C6389"/>
    <w:rsid w:val="006C7200"/>
    <w:rsid w:val="006D6F69"/>
    <w:rsid w:val="006D7E6D"/>
    <w:rsid w:val="006E0A2D"/>
    <w:rsid w:val="006E357A"/>
    <w:rsid w:val="006E5637"/>
    <w:rsid w:val="00701891"/>
    <w:rsid w:val="007051F8"/>
    <w:rsid w:val="007109B9"/>
    <w:rsid w:val="00710E24"/>
    <w:rsid w:val="00715148"/>
    <w:rsid w:val="0071694C"/>
    <w:rsid w:val="00723508"/>
    <w:rsid w:val="007239EB"/>
    <w:rsid w:val="007251A3"/>
    <w:rsid w:val="007251BB"/>
    <w:rsid w:val="00725870"/>
    <w:rsid w:val="00726A8F"/>
    <w:rsid w:val="00730E4B"/>
    <w:rsid w:val="007332C3"/>
    <w:rsid w:val="0073602A"/>
    <w:rsid w:val="007375B3"/>
    <w:rsid w:val="00740480"/>
    <w:rsid w:val="007428E0"/>
    <w:rsid w:val="00742CF2"/>
    <w:rsid w:val="00742FC1"/>
    <w:rsid w:val="0074476D"/>
    <w:rsid w:val="007518DF"/>
    <w:rsid w:val="007524AC"/>
    <w:rsid w:val="00753EDB"/>
    <w:rsid w:val="00755351"/>
    <w:rsid w:val="00760B50"/>
    <w:rsid w:val="00761883"/>
    <w:rsid w:val="00762E0F"/>
    <w:rsid w:val="00763B55"/>
    <w:rsid w:val="00776752"/>
    <w:rsid w:val="007804D2"/>
    <w:rsid w:val="00780832"/>
    <w:rsid w:val="00785C46"/>
    <w:rsid w:val="00790E23"/>
    <w:rsid w:val="007927C6"/>
    <w:rsid w:val="00794081"/>
    <w:rsid w:val="00797F91"/>
    <w:rsid w:val="007A161C"/>
    <w:rsid w:val="007A1AE0"/>
    <w:rsid w:val="007A1E3D"/>
    <w:rsid w:val="007A577E"/>
    <w:rsid w:val="007A6601"/>
    <w:rsid w:val="007B35C2"/>
    <w:rsid w:val="007B363F"/>
    <w:rsid w:val="007B6584"/>
    <w:rsid w:val="007C0645"/>
    <w:rsid w:val="007C0647"/>
    <w:rsid w:val="007C11E1"/>
    <w:rsid w:val="007C13ED"/>
    <w:rsid w:val="007C1C9D"/>
    <w:rsid w:val="007C4B87"/>
    <w:rsid w:val="007C51A5"/>
    <w:rsid w:val="007C5603"/>
    <w:rsid w:val="007C6075"/>
    <w:rsid w:val="007C664E"/>
    <w:rsid w:val="007D2D5E"/>
    <w:rsid w:val="007D40CF"/>
    <w:rsid w:val="007D5D76"/>
    <w:rsid w:val="007D7BCB"/>
    <w:rsid w:val="007E0FDB"/>
    <w:rsid w:val="007E1AE1"/>
    <w:rsid w:val="007E2ED0"/>
    <w:rsid w:val="007E39C3"/>
    <w:rsid w:val="007E469A"/>
    <w:rsid w:val="007E5A99"/>
    <w:rsid w:val="007E6931"/>
    <w:rsid w:val="007F0BB8"/>
    <w:rsid w:val="007F3FA1"/>
    <w:rsid w:val="007F5B5D"/>
    <w:rsid w:val="00800AA1"/>
    <w:rsid w:val="00802BC8"/>
    <w:rsid w:val="00802C06"/>
    <w:rsid w:val="00802F2F"/>
    <w:rsid w:val="00804424"/>
    <w:rsid w:val="00804461"/>
    <w:rsid w:val="0080465B"/>
    <w:rsid w:val="00805FAD"/>
    <w:rsid w:val="00812F59"/>
    <w:rsid w:val="00814D2C"/>
    <w:rsid w:val="00820B72"/>
    <w:rsid w:val="00821ADF"/>
    <w:rsid w:val="00824226"/>
    <w:rsid w:val="00824F74"/>
    <w:rsid w:val="00831524"/>
    <w:rsid w:val="00831F91"/>
    <w:rsid w:val="00832482"/>
    <w:rsid w:val="00832EE7"/>
    <w:rsid w:val="008406DC"/>
    <w:rsid w:val="008414FF"/>
    <w:rsid w:val="008433BF"/>
    <w:rsid w:val="00844655"/>
    <w:rsid w:val="00847BC5"/>
    <w:rsid w:val="008530A6"/>
    <w:rsid w:val="0085418C"/>
    <w:rsid w:val="00854274"/>
    <w:rsid w:val="008576FE"/>
    <w:rsid w:val="00860907"/>
    <w:rsid w:val="00864420"/>
    <w:rsid w:val="008646E0"/>
    <w:rsid w:val="00887ECE"/>
    <w:rsid w:val="008906A4"/>
    <w:rsid w:val="00893B66"/>
    <w:rsid w:val="00893DC7"/>
    <w:rsid w:val="008978B2"/>
    <w:rsid w:val="00897A18"/>
    <w:rsid w:val="008A13F2"/>
    <w:rsid w:val="008A1A66"/>
    <w:rsid w:val="008A21B9"/>
    <w:rsid w:val="008A2DC0"/>
    <w:rsid w:val="008A3C56"/>
    <w:rsid w:val="008A6967"/>
    <w:rsid w:val="008A72A1"/>
    <w:rsid w:val="008A7772"/>
    <w:rsid w:val="008A78C6"/>
    <w:rsid w:val="008B1A12"/>
    <w:rsid w:val="008B1C2E"/>
    <w:rsid w:val="008B3D34"/>
    <w:rsid w:val="008B3FD5"/>
    <w:rsid w:val="008B4C51"/>
    <w:rsid w:val="008C3327"/>
    <w:rsid w:val="008C3432"/>
    <w:rsid w:val="008C3A9D"/>
    <w:rsid w:val="008C450D"/>
    <w:rsid w:val="008C6B07"/>
    <w:rsid w:val="008C7442"/>
    <w:rsid w:val="008D1FF5"/>
    <w:rsid w:val="008D3459"/>
    <w:rsid w:val="008D3739"/>
    <w:rsid w:val="008D4531"/>
    <w:rsid w:val="008E529D"/>
    <w:rsid w:val="008E5902"/>
    <w:rsid w:val="008E63A8"/>
    <w:rsid w:val="008E7C47"/>
    <w:rsid w:val="008F070A"/>
    <w:rsid w:val="008F4468"/>
    <w:rsid w:val="008F6A02"/>
    <w:rsid w:val="008F6C13"/>
    <w:rsid w:val="00902FB8"/>
    <w:rsid w:val="00904578"/>
    <w:rsid w:val="00907108"/>
    <w:rsid w:val="00910938"/>
    <w:rsid w:val="00911424"/>
    <w:rsid w:val="009134A0"/>
    <w:rsid w:val="00914B59"/>
    <w:rsid w:val="00917C7C"/>
    <w:rsid w:val="009205AD"/>
    <w:rsid w:val="00924A4F"/>
    <w:rsid w:val="00925068"/>
    <w:rsid w:val="00925C46"/>
    <w:rsid w:val="0092747E"/>
    <w:rsid w:val="00931087"/>
    <w:rsid w:val="00931CFE"/>
    <w:rsid w:val="00932210"/>
    <w:rsid w:val="0093284A"/>
    <w:rsid w:val="00932988"/>
    <w:rsid w:val="009351F7"/>
    <w:rsid w:val="009463C5"/>
    <w:rsid w:val="009471BC"/>
    <w:rsid w:val="00947A44"/>
    <w:rsid w:val="009500CB"/>
    <w:rsid w:val="009538EF"/>
    <w:rsid w:val="00954692"/>
    <w:rsid w:val="0096104D"/>
    <w:rsid w:val="0096251E"/>
    <w:rsid w:val="00962749"/>
    <w:rsid w:val="00964655"/>
    <w:rsid w:val="00965D62"/>
    <w:rsid w:val="00966791"/>
    <w:rsid w:val="00971309"/>
    <w:rsid w:val="00973084"/>
    <w:rsid w:val="00973BB6"/>
    <w:rsid w:val="00974F6D"/>
    <w:rsid w:val="0097519E"/>
    <w:rsid w:val="00975D64"/>
    <w:rsid w:val="00976B9C"/>
    <w:rsid w:val="00976DCD"/>
    <w:rsid w:val="009811BC"/>
    <w:rsid w:val="009860AE"/>
    <w:rsid w:val="00986C0C"/>
    <w:rsid w:val="0099348F"/>
    <w:rsid w:val="00993FB7"/>
    <w:rsid w:val="009952D6"/>
    <w:rsid w:val="009A539F"/>
    <w:rsid w:val="009A55BB"/>
    <w:rsid w:val="009A5682"/>
    <w:rsid w:val="009A5A1D"/>
    <w:rsid w:val="009B0BB1"/>
    <w:rsid w:val="009B517C"/>
    <w:rsid w:val="009B6A66"/>
    <w:rsid w:val="009C02FE"/>
    <w:rsid w:val="009C0E61"/>
    <w:rsid w:val="009C49A8"/>
    <w:rsid w:val="009C742C"/>
    <w:rsid w:val="009C7711"/>
    <w:rsid w:val="009E05F1"/>
    <w:rsid w:val="009E243D"/>
    <w:rsid w:val="009E7729"/>
    <w:rsid w:val="009F0B0C"/>
    <w:rsid w:val="009F231B"/>
    <w:rsid w:val="009F710E"/>
    <w:rsid w:val="009F7F6A"/>
    <w:rsid w:val="00A00361"/>
    <w:rsid w:val="00A0647B"/>
    <w:rsid w:val="00A06955"/>
    <w:rsid w:val="00A30657"/>
    <w:rsid w:val="00A36843"/>
    <w:rsid w:val="00A4177A"/>
    <w:rsid w:val="00A44AE7"/>
    <w:rsid w:val="00A451A8"/>
    <w:rsid w:val="00A50824"/>
    <w:rsid w:val="00A55BE1"/>
    <w:rsid w:val="00A569FB"/>
    <w:rsid w:val="00A573B8"/>
    <w:rsid w:val="00A622AF"/>
    <w:rsid w:val="00A633C9"/>
    <w:rsid w:val="00A6489F"/>
    <w:rsid w:val="00A658CF"/>
    <w:rsid w:val="00A6654A"/>
    <w:rsid w:val="00A71777"/>
    <w:rsid w:val="00A7731C"/>
    <w:rsid w:val="00A77BD2"/>
    <w:rsid w:val="00A77DA0"/>
    <w:rsid w:val="00A77DBD"/>
    <w:rsid w:val="00A807F8"/>
    <w:rsid w:val="00A81E55"/>
    <w:rsid w:val="00A835DA"/>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4FF1"/>
    <w:rsid w:val="00AD0BF1"/>
    <w:rsid w:val="00AD18BF"/>
    <w:rsid w:val="00AD295D"/>
    <w:rsid w:val="00AD5749"/>
    <w:rsid w:val="00AD7071"/>
    <w:rsid w:val="00AE2514"/>
    <w:rsid w:val="00AE4E58"/>
    <w:rsid w:val="00AF1A26"/>
    <w:rsid w:val="00AF329E"/>
    <w:rsid w:val="00AF4361"/>
    <w:rsid w:val="00AF6520"/>
    <w:rsid w:val="00B051A1"/>
    <w:rsid w:val="00B060C6"/>
    <w:rsid w:val="00B0636B"/>
    <w:rsid w:val="00B068B3"/>
    <w:rsid w:val="00B06A0F"/>
    <w:rsid w:val="00B07210"/>
    <w:rsid w:val="00B07AA4"/>
    <w:rsid w:val="00B113BA"/>
    <w:rsid w:val="00B13D95"/>
    <w:rsid w:val="00B1401C"/>
    <w:rsid w:val="00B14280"/>
    <w:rsid w:val="00B15A2E"/>
    <w:rsid w:val="00B21D85"/>
    <w:rsid w:val="00B22E5B"/>
    <w:rsid w:val="00B32EFD"/>
    <w:rsid w:val="00B35FE0"/>
    <w:rsid w:val="00B36B07"/>
    <w:rsid w:val="00B3771E"/>
    <w:rsid w:val="00B424AA"/>
    <w:rsid w:val="00B52F23"/>
    <w:rsid w:val="00B54978"/>
    <w:rsid w:val="00B56386"/>
    <w:rsid w:val="00B570D1"/>
    <w:rsid w:val="00B6143C"/>
    <w:rsid w:val="00B62B70"/>
    <w:rsid w:val="00B62D2D"/>
    <w:rsid w:val="00B66ACE"/>
    <w:rsid w:val="00B66E07"/>
    <w:rsid w:val="00B66E78"/>
    <w:rsid w:val="00B67823"/>
    <w:rsid w:val="00B71077"/>
    <w:rsid w:val="00B7341F"/>
    <w:rsid w:val="00B75B6C"/>
    <w:rsid w:val="00B7735E"/>
    <w:rsid w:val="00B80191"/>
    <w:rsid w:val="00B82639"/>
    <w:rsid w:val="00B856F7"/>
    <w:rsid w:val="00B87C50"/>
    <w:rsid w:val="00B9287D"/>
    <w:rsid w:val="00B937E8"/>
    <w:rsid w:val="00B9710A"/>
    <w:rsid w:val="00B97FAF"/>
    <w:rsid w:val="00BA24BF"/>
    <w:rsid w:val="00BA25F1"/>
    <w:rsid w:val="00BA3C5F"/>
    <w:rsid w:val="00BB3ECA"/>
    <w:rsid w:val="00BB4CD4"/>
    <w:rsid w:val="00BB5F99"/>
    <w:rsid w:val="00BB71FC"/>
    <w:rsid w:val="00BC049B"/>
    <w:rsid w:val="00BC1C74"/>
    <w:rsid w:val="00BC342E"/>
    <w:rsid w:val="00BC3EDE"/>
    <w:rsid w:val="00BC50AD"/>
    <w:rsid w:val="00BC69B3"/>
    <w:rsid w:val="00BC7139"/>
    <w:rsid w:val="00BC7A3B"/>
    <w:rsid w:val="00BC7D51"/>
    <w:rsid w:val="00BD079F"/>
    <w:rsid w:val="00BD0A17"/>
    <w:rsid w:val="00BD35F7"/>
    <w:rsid w:val="00BD3DFE"/>
    <w:rsid w:val="00BD4501"/>
    <w:rsid w:val="00BD5902"/>
    <w:rsid w:val="00BD59B0"/>
    <w:rsid w:val="00BE022B"/>
    <w:rsid w:val="00BE0780"/>
    <w:rsid w:val="00BE2A3A"/>
    <w:rsid w:val="00BE78E3"/>
    <w:rsid w:val="00BE7F99"/>
    <w:rsid w:val="00BF22CA"/>
    <w:rsid w:val="00BF2C28"/>
    <w:rsid w:val="00BF4E22"/>
    <w:rsid w:val="00BF5FDC"/>
    <w:rsid w:val="00C02986"/>
    <w:rsid w:val="00C03543"/>
    <w:rsid w:val="00C04494"/>
    <w:rsid w:val="00C11857"/>
    <w:rsid w:val="00C13506"/>
    <w:rsid w:val="00C146CE"/>
    <w:rsid w:val="00C1487D"/>
    <w:rsid w:val="00C14A5F"/>
    <w:rsid w:val="00C17B4D"/>
    <w:rsid w:val="00C20736"/>
    <w:rsid w:val="00C22E84"/>
    <w:rsid w:val="00C23326"/>
    <w:rsid w:val="00C237FC"/>
    <w:rsid w:val="00C250CD"/>
    <w:rsid w:val="00C25988"/>
    <w:rsid w:val="00C2713C"/>
    <w:rsid w:val="00C276A4"/>
    <w:rsid w:val="00C312E8"/>
    <w:rsid w:val="00C333F4"/>
    <w:rsid w:val="00C33D6C"/>
    <w:rsid w:val="00C3460D"/>
    <w:rsid w:val="00C35046"/>
    <w:rsid w:val="00C35135"/>
    <w:rsid w:val="00C37B8F"/>
    <w:rsid w:val="00C500DF"/>
    <w:rsid w:val="00C50EC8"/>
    <w:rsid w:val="00C5109E"/>
    <w:rsid w:val="00C528FB"/>
    <w:rsid w:val="00C54861"/>
    <w:rsid w:val="00C56F56"/>
    <w:rsid w:val="00C61DBE"/>
    <w:rsid w:val="00C65840"/>
    <w:rsid w:val="00C6636F"/>
    <w:rsid w:val="00C66560"/>
    <w:rsid w:val="00C67DF9"/>
    <w:rsid w:val="00C70EF8"/>
    <w:rsid w:val="00C734D0"/>
    <w:rsid w:val="00C7474F"/>
    <w:rsid w:val="00C74EEF"/>
    <w:rsid w:val="00C76000"/>
    <w:rsid w:val="00C82BA9"/>
    <w:rsid w:val="00C82D5F"/>
    <w:rsid w:val="00C83D0C"/>
    <w:rsid w:val="00C84076"/>
    <w:rsid w:val="00C85403"/>
    <w:rsid w:val="00C85641"/>
    <w:rsid w:val="00C868D8"/>
    <w:rsid w:val="00C87857"/>
    <w:rsid w:val="00C925BA"/>
    <w:rsid w:val="00C92741"/>
    <w:rsid w:val="00C95E2E"/>
    <w:rsid w:val="00C979B7"/>
    <w:rsid w:val="00CA4CF1"/>
    <w:rsid w:val="00CA589C"/>
    <w:rsid w:val="00CB35E7"/>
    <w:rsid w:val="00CB3F9B"/>
    <w:rsid w:val="00CB5CCB"/>
    <w:rsid w:val="00CC10EB"/>
    <w:rsid w:val="00CC2775"/>
    <w:rsid w:val="00CC365E"/>
    <w:rsid w:val="00CC390D"/>
    <w:rsid w:val="00CC511B"/>
    <w:rsid w:val="00CD13EE"/>
    <w:rsid w:val="00CD1947"/>
    <w:rsid w:val="00CD4831"/>
    <w:rsid w:val="00CD4AC6"/>
    <w:rsid w:val="00CD6F04"/>
    <w:rsid w:val="00CE11AA"/>
    <w:rsid w:val="00CE258A"/>
    <w:rsid w:val="00CE694A"/>
    <w:rsid w:val="00CE7645"/>
    <w:rsid w:val="00CF0728"/>
    <w:rsid w:val="00CF343E"/>
    <w:rsid w:val="00CF4602"/>
    <w:rsid w:val="00CF5EE8"/>
    <w:rsid w:val="00D0008E"/>
    <w:rsid w:val="00D02087"/>
    <w:rsid w:val="00D062EF"/>
    <w:rsid w:val="00D06536"/>
    <w:rsid w:val="00D06982"/>
    <w:rsid w:val="00D1035F"/>
    <w:rsid w:val="00D14B45"/>
    <w:rsid w:val="00D16D84"/>
    <w:rsid w:val="00D22C00"/>
    <w:rsid w:val="00D23220"/>
    <w:rsid w:val="00D23D4D"/>
    <w:rsid w:val="00D247B7"/>
    <w:rsid w:val="00D24AED"/>
    <w:rsid w:val="00D25BA9"/>
    <w:rsid w:val="00D31EA7"/>
    <w:rsid w:val="00D42463"/>
    <w:rsid w:val="00D438A3"/>
    <w:rsid w:val="00D44204"/>
    <w:rsid w:val="00D50A89"/>
    <w:rsid w:val="00D530B6"/>
    <w:rsid w:val="00D53D71"/>
    <w:rsid w:val="00D56398"/>
    <w:rsid w:val="00D56905"/>
    <w:rsid w:val="00D57BA3"/>
    <w:rsid w:val="00D6050E"/>
    <w:rsid w:val="00D6126F"/>
    <w:rsid w:val="00D615E2"/>
    <w:rsid w:val="00D61E7E"/>
    <w:rsid w:val="00D63B76"/>
    <w:rsid w:val="00D6467A"/>
    <w:rsid w:val="00D66778"/>
    <w:rsid w:val="00D75430"/>
    <w:rsid w:val="00D76B0F"/>
    <w:rsid w:val="00D83DDE"/>
    <w:rsid w:val="00D856E7"/>
    <w:rsid w:val="00D87D33"/>
    <w:rsid w:val="00D90742"/>
    <w:rsid w:val="00D90A0D"/>
    <w:rsid w:val="00D911D3"/>
    <w:rsid w:val="00D94361"/>
    <w:rsid w:val="00D95A1D"/>
    <w:rsid w:val="00D95B57"/>
    <w:rsid w:val="00D97103"/>
    <w:rsid w:val="00D97D07"/>
    <w:rsid w:val="00DA39C8"/>
    <w:rsid w:val="00DA636B"/>
    <w:rsid w:val="00DB09ED"/>
    <w:rsid w:val="00DB0EF7"/>
    <w:rsid w:val="00DB12D5"/>
    <w:rsid w:val="00DB43C3"/>
    <w:rsid w:val="00DB5623"/>
    <w:rsid w:val="00DB66DB"/>
    <w:rsid w:val="00DC0E55"/>
    <w:rsid w:val="00DC25C0"/>
    <w:rsid w:val="00DC3333"/>
    <w:rsid w:val="00DC3ED1"/>
    <w:rsid w:val="00DC4B87"/>
    <w:rsid w:val="00DC5916"/>
    <w:rsid w:val="00DE1027"/>
    <w:rsid w:val="00DF20CA"/>
    <w:rsid w:val="00DF3E90"/>
    <w:rsid w:val="00DF4712"/>
    <w:rsid w:val="00DF66E0"/>
    <w:rsid w:val="00DF7529"/>
    <w:rsid w:val="00E00A61"/>
    <w:rsid w:val="00E02A49"/>
    <w:rsid w:val="00E04F48"/>
    <w:rsid w:val="00E07D1B"/>
    <w:rsid w:val="00E133D4"/>
    <w:rsid w:val="00E139EB"/>
    <w:rsid w:val="00E155F1"/>
    <w:rsid w:val="00E162EB"/>
    <w:rsid w:val="00E177B0"/>
    <w:rsid w:val="00E17CB3"/>
    <w:rsid w:val="00E20A7E"/>
    <w:rsid w:val="00E215F3"/>
    <w:rsid w:val="00E2331F"/>
    <w:rsid w:val="00E24427"/>
    <w:rsid w:val="00E3032A"/>
    <w:rsid w:val="00E311DF"/>
    <w:rsid w:val="00E3254E"/>
    <w:rsid w:val="00E37626"/>
    <w:rsid w:val="00E37FA7"/>
    <w:rsid w:val="00E40EF5"/>
    <w:rsid w:val="00E438F4"/>
    <w:rsid w:val="00E44409"/>
    <w:rsid w:val="00E452E5"/>
    <w:rsid w:val="00E4578C"/>
    <w:rsid w:val="00E45E7A"/>
    <w:rsid w:val="00E50C95"/>
    <w:rsid w:val="00E52A2E"/>
    <w:rsid w:val="00E57072"/>
    <w:rsid w:val="00E602C7"/>
    <w:rsid w:val="00E61B49"/>
    <w:rsid w:val="00E6215F"/>
    <w:rsid w:val="00E626EF"/>
    <w:rsid w:val="00E63446"/>
    <w:rsid w:val="00E63901"/>
    <w:rsid w:val="00E64404"/>
    <w:rsid w:val="00E65790"/>
    <w:rsid w:val="00E66946"/>
    <w:rsid w:val="00E67B34"/>
    <w:rsid w:val="00E702AA"/>
    <w:rsid w:val="00E74225"/>
    <w:rsid w:val="00E742C5"/>
    <w:rsid w:val="00E767AD"/>
    <w:rsid w:val="00E7793C"/>
    <w:rsid w:val="00E8178C"/>
    <w:rsid w:val="00E84752"/>
    <w:rsid w:val="00E85E3A"/>
    <w:rsid w:val="00E87748"/>
    <w:rsid w:val="00E96C35"/>
    <w:rsid w:val="00E97EFC"/>
    <w:rsid w:val="00EA1A9D"/>
    <w:rsid w:val="00EA213D"/>
    <w:rsid w:val="00EA3413"/>
    <w:rsid w:val="00EA39B1"/>
    <w:rsid w:val="00EA46A4"/>
    <w:rsid w:val="00EA5D65"/>
    <w:rsid w:val="00EB1571"/>
    <w:rsid w:val="00EB4E47"/>
    <w:rsid w:val="00EB65B6"/>
    <w:rsid w:val="00EB6B81"/>
    <w:rsid w:val="00EC23E8"/>
    <w:rsid w:val="00EC2EC4"/>
    <w:rsid w:val="00EC5E3B"/>
    <w:rsid w:val="00EC6DC3"/>
    <w:rsid w:val="00EC73BE"/>
    <w:rsid w:val="00EC743A"/>
    <w:rsid w:val="00EC767D"/>
    <w:rsid w:val="00ED2782"/>
    <w:rsid w:val="00ED36F4"/>
    <w:rsid w:val="00ED3A02"/>
    <w:rsid w:val="00ED4002"/>
    <w:rsid w:val="00ED52D9"/>
    <w:rsid w:val="00ED766F"/>
    <w:rsid w:val="00EE0823"/>
    <w:rsid w:val="00EE166D"/>
    <w:rsid w:val="00EE1A50"/>
    <w:rsid w:val="00EE352B"/>
    <w:rsid w:val="00EE45CD"/>
    <w:rsid w:val="00EF0550"/>
    <w:rsid w:val="00EF55FD"/>
    <w:rsid w:val="00EF5C57"/>
    <w:rsid w:val="00EF7B69"/>
    <w:rsid w:val="00F002D4"/>
    <w:rsid w:val="00F05F46"/>
    <w:rsid w:val="00F06149"/>
    <w:rsid w:val="00F07CF3"/>
    <w:rsid w:val="00F1168D"/>
    <w:rsid w:val="00F130C6"/>
    <w:rsid w:val="00F21793"/>
    <w:rsid w:val="00F24933"/>
    <w:rsid w:val="00F25EC4"/>
    <w:rsid w:val="00F2644A"/>
    <w:rsid w:val="00F274F5"/>
    <w:rsid w:val="00F27875"/>
    <w:rsid w:val="00F31A76"/>
    <w:rsid w:val="00F31F05"/>
    <w:rsid w:val="00F32C98"/>
    <w:rsid w:val="00F35F15"/>
    <w:rsid w:val="00F367A0"/>
    <w:rsid w:val="00F45BD7"/>
    <w:rsid w:val="00F47403"/>
    <w:rsid w:val="00F552F8"/>
    <w:rsid w:val="00F55892"/>
    <w:rsid w:val="00F624C2"/>
    <w:rsid w:val="00F63078"/>
    <w:rsid w:val="00F644A4"/>
    <w:rsid w:val="00F65523"/>
    <w:rsid w:val="00F66457"/>
    <w:rsid w:val="00F714A4"/>
    <w:rsid w:val="00F7279E"/>
    <w:rsid w:val="00F73E66"/>
    <w:rsid w:val="00F7534C"/>
    <w:rsid w:val="00F75E41"/>
    <w:rsid w:val="00F773FD"/>
    <w:rsid w:val="00F77993"/>
    <w:rsid w:val="00F830E1"/>
    <w:rsid w:val="00F872F7"/>
    <w:rsid w:val="00F87E3E"/>
    <w:rsid w:val="00F9247B"/>
    <w:rsid w:val="00F9308A"/>
    <w:rsid w:val="00F96D0F"/>
    <w:rsid w:val="00F97957"/>
    <w:rsid w:val="00F97D4F"/>
    <w:rsid w:val="00FA0F3D"/>
    <w:rsid w:val="00FA340C"/>
    <w:rsid w:val="00FA50D6"/>
    <w:rsid w:val="00FA7A1E"/>
    <w:rsid w:val="00FB0F43"/>
    <w:rsid w:val="00FB3C50"/>
    <w:rsid w:val="00FB481A"/>
    <w:rsid w:val="00FB48ED"/>
    <w:rsid w:val="00FB5BC9"/>
    <w:rsid w:val="00FB5F26"/>
    <w:rsid w:val="00FC4CF2"/>
    <w:rsid w:val="00FC534B"/>
    <w:rsid w:val="00FC6703"/>
    <w:rsid w:val="00FC7E4F"/>
    <w:rsid w:val="00FD1C6E"/>
    <w:rsid w:val="00FD31DB"/>
    <w:rsid w:val="00FD3D69"/>
    <w:rsid w:val="00FD4BCA"/>
    <w:rsid w:val="00FD6AD2"/>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815</TotalTime>
  <Pages>27</Pages>
  <Words>6988</Words>
  <Characters>39832</Characters>
  <Application>Microsoft Office Word</Application>
  <DocSecurity>0</DocSecurity>
  <Lines>331</Lines>
  <Paragraphs>93</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46727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47</cp:revision>
  <cp:lastPrinted>2019-05-27T06:53:00Z</cp:lastPrinted>
  <dcterms:created xsi:type="dcterms:W3CDTF">2025-05-05T11:18:00Z</dcterms:created>
  <dcterms:modified xsi:type="dcterms:W3CDTF">2026-05-27T13:51:00Z</dcterms:modified>
</cp:coreProperties>
</file>