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A09280A" w14:textId="1068CC79" w:rsidR="006F258B" w:rsidRDefault="006F258B" w:rsidP="006F258B">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6F1EB4">
        <w:rPr>
          <w:rFonts w:ascii="Arial" w:hAnsi="Arial" w:cs="Arial"/>
          <w:b/>
          <w:noProof/>
          <w:sz w:val="40"/>
          <w:szCs w:val="40"/>
          <w:lang w:val="fr-FR"/>
        </w:rPr>
        <w:drawing>
          <wp:inline distT="0" distB="0" distL="0" distR="0" wp14:anchorId="30C32903" wp14:editId="1468B808">
            <wp:extent cx="6118860" cy="3698875"/>
            <wp:effectExtent l="0" t="0" r="0" b="0"/>
            <wp:docPr id="131874897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698875"/>
                    </a:xfrm>
                    <a:prstGeom prst="rect">
                      <a:avLst/>
                    </a:prstGeom>
                    <a:noFill/>
                    <a:ln>
                      <a:noFill/>
                    </a:ln>
                  </pic:spPr>
                </pic:pic>
              </a:graphicData>
            </a:graphic>
          </wp:inline>
        </w:drawing>
      </w:r>
    </w:p>
    <w:p w14:paraId="5C51DA34" w14:textId="77777777" w:rsidR="006F258B" w:rsidRDefault="006F258B" w:rsidP="006F258B">
      <w:pPr>
        <w:pStyle w:val="DefaultText"/>
        <w:jc w:val="center"/>
        <w:rPr>
          <w:rFonts w:ascii="Arial" w:hAnsi="Arial" w:cs="Arial"/>
          <w:b/>
          <w:sz w:val="32"/>
          <w:szCs w:val="32"/>
          <w:lang w:val="ro-RO"/>
        </w:rPr>
      </w:pPr>
      <w:r>
        <w:rPr>
          <w:rFonts w:ascii="Arial" w:hAnsi="Arial" w:cs="Arial"/>
          <w:b/>
          <w:sz w:val="32"/>
          <w:szCs w:val="32"/>
          <w:lang w:val="ro-RO"/>
        </w:rPr>
        <w:t>DN1_km450+000-km465+105</w:t>
      </w:r>
    </w:p>
    <w:p w14:paraId="49A8F3D5" w14:textId="4B2CDD2C" w:rsidR="00CF0728" w:rsidRDefault="006F258B" w:rsidP="006F258B">
      <w:pPr>
        <w:pStyle w:val="Header"/>
        <w:ind w:left="180"/>
        <w:jc w:val="center"/>
        <w:rPr>
          <w:rFonts w:ascii="Arial" w:hAnsi="Arial" w:cs="Arial"/>
          <w:b/>
          <w:sz w:val="32"/>
          <w:szCs w:val="32"/>
        </w:rPr>
      </w:pPr>
      <w:r>
        <w:rPr>
          <w:rFonts w:ascii="Arial" w:hAnsi="Arial" w:cs="Arial"/>
          <w:b/>
          <w:sz w:val="32"/>
          <w:szCs w:val="32"/>
        </w:rPr>
        <w:t>RD_RO_00_</w:t>
      </w:r>
      <w:bookmarkEnd w:id="0"/>
      <w:r>
        <w:rPr>
          <w:rFonts w:ascii="Arial" w:hAnsi="Arial" w:cs="Arial"/>
          <w:b/>
          <w:sz w:val="32"/>
          <w:szCs w:val="32"/>
        </w:rPr>
        <w:t>2</w:t>
      </w:r>
      <w:bookmarkEnd w:id="1"/>
      <w:bookmarkEnd w:id="2"/>
      <w:bookmarkEnd w:id="3"/>
      <w:r>
        <w:rPr>
          <w:rFonts w:ascii="Arial" w:hAnsi="Arial" w:cs="Arial"/>
          <w:b/>
          <w:sz w:val="32"/>
          <w:szCs w:val="32"/>
        </w:rPr>
        <w:t>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4F4BF8FB" w:rsidR="00BF22CA" w:rsidRPr="00CC511B" w:rsidRDefault="00C33193">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9DD1D10"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F0728">
        <w:rPr>
          <w:rFonts w:ascii="Arial" w:hAnsi="Arial" w:cs="Arial"/>
          <w:lang w:val="pt-BR"/>
        </w:rPr>
        <w:t>_km</w:t>
      </w:r>
      <w:r w:rsidR="00906FC6">
        <w:rPr>
          <w:rFonts w:ascii="Arial" w:hAnsi="Arial" w:cs="Arial"/>
          <w:lang w:val="pt-BR"/>
        </w:rPr>
        <w:t>4</w:t>
      </w:r>
      <w:r w:rsidR="006F258B">
        <w:rPr>
          <w:rFonts w:ascii="Arial" w:hAnsi="Arial" w:cs="Arial"/>
          <w:lang w:val="pt-BR"/>
        </w:rPr>
        <w:t>50</w:t>
      </w:r>
      <w:r w:rsidR="00CF0728">
        <w:rPr>
          <w:rFonts w:ascii="Arial" w:hAnsi="Arial" w:cs="Arial"/>
          <w:lang w:val="pt-BR"/>
        </w:rPr>
        <w:t>+</w:t>
      </w:r>
      <w:r w:rsidR="00906FC6">
        <w:rPr>
          <w:rFonts w:ascii="Arial" w:hAnsi="Arial" w:cs="Arial"/>
          <w:lang w:val="pt-BR"/>
        </w:rPr>
        <w:t>000</w:t>
      </w:r>
      <w:r w:rsidR="00CF0728">
        <w:rPr>
          <w:rFonts w:ascii="Arial" w:hAnsi="Arial" w:cs="Arial"/>
          <w:lang w:val="pt-BR"/>
        </w:rPr>
        <w:t>-km</w:t>
      </w:r>
      <w:r w:rsidR="00BD7BC0">
        <w:rPr>
          <w:rFonts w:ascii="Arial" w:hAnsi="Arial" w:cs="Arial"/>
          <w:lang w:val="pt-BR"/>
        </w:rPr>
        <w:t>4</w:t>
      </w:r>
      <w:r w:rsidR="006F258B">
        <w:rPr>
          <w:rFonts w:ascii="Arial" w:hAnsi="Arial" w:cs="Arial"/>
          <w:lang w:val="pt-BR"/>
        </w:rPr>
        <w:t>65</w:t>
      </w:r>
      <w:r w:rsidR="00CF0728">
        <w:rPr>
          <w:rFonts w:ascii="Arial" w:hAnsi="Arial" w:cs="Arial"/>
          <w:lang w:val="pt-BR"/>
        </w:rPr>
        <w:t>+</w:t>
      </w:r>
      <w:r w:rsidR="006F258B">
        <w:rPr>
          <w:rFonts w:ascii="Arial" w:hAnsi="Arial" w:cs="Arial"/>
          <w:lang w:val="pt-BR"/>
        </w:rPr>
        <w:t>1</w:t>
      </w:r>
      <w:r w:rsidR="00BD7BC0">
        <w:rPr>
          <w:rFonts w:ascii="Arial" w:hAnsi="Arial" w:cs="Arial"/>
          <w:lang w:val="pt-BR"/>
        </w:rPr>
        <w:t>0</w:t>
      </w:r>
      <w:r w:rsidR="006F258B">
        <w:rPr>
          <w:rFonts w:ascii="Arial" w:hAnsi="Arial" w:cs="Arial"/>
          <w:lang w:val="pt-BR"/>
        </w:rPr>
        <w:t>5</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59F5F46C"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C33193">
        <w:rPr>
          <w:rFonts w:ascii="Arial" w:hAnsi="Arial" w:cs="Arial"/>
          <w:color w:val="000000"/>
          <w:lang w:val="ro-RO"/>
        </w:rPr>
        <w:t>0</w:t>
      </w:r>
    </w:p>
    <w:p w14:paraId="2A1FD549" w14:textId="06D687B7"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C33193">
        <w:rPr>
          <w:rFonts w:ascii="Arial" w:hAnsi="Arial" w:cs="Arial"/>
          <w:bCs/>
          <w:color w:val="000000"/>
          <w:lang w:val="ro-RO"/>
        </w:rPr>
        <w:t>1</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68EC6E7B"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C33193">
        <w:rPr>
          <w:rFonts w:ascii="Arial" w:hAnsi="Arial" w:cs="Arial"/>
          <w:color w:val="000000"/>
          <w:lang w:val="ro-RO"/>
        </w:rPr>
        <w:t>4</w:t>
      </w:r>
    </w:p>
    <w:p w14:paraId="3AE8C1E8" w14:textId="1E4DC697"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C33193">
        <w:rPr>
          <w:rFonts w:ascii="Arial" w:hAnsi="Arial" w:cs="Arial"/>
          <w:lang w:val="ro-RO"/>
        </w:rPr>
        <w:t>5</w:t>
      </w:r>
    </w:p>
    <w:p w14:paraId="2492747A" w14:textId="29379F6D"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C33193">
        <w:rPr>
          <w:rFonts w:ascii="Arial" w:hAnsi="Arial" w:cs="Arial"/>
          <w:color w:val="000000"/>
          <w:lang w:val="ro-RO"/>
        </w:rPr>
        <w:t>7</w:t>
      </w:r>
    </w:p>
    <w:p w14:paraId="218B3275" w14:textId="56C38FBD"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C33193">
        <w:rPr>
          <w:rFonts w:ascii="Arial" w:hAnsi="Arial" w:cs="Arial"/>
          <w:color w:val="000000"/>
          <w:lang w:val="ro-RO"/>
        </w:rPr>
        <w:t>2</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944E5F2"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C33193">
        <w:rPr>
          <w:rFonts w:ascii="Arial" w:hAnsi="Arial" w:cs="Arial"/>
          <w:color w:val="000000"/>
          <w:lang w:val="ro-RO"/>
        </w:rPr>
        <w:t>4</w:t>
      </w:r>
    </w:p>
    <w:p w14:paraId="291A3D3A" w14:textId="03CEA6E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C33193">
        <w:rPr>
          <w:rFonts w:ascii="Arial" w:hAnsi="Arial" w:cs="Arial"/>
          <w:color w:val="000000"/>
          <w:lang w:val="ro-RO"/>
        </w:rPr>
        <w:t>6</w:t>
      </w:r>
    </w:p>
    <w:bookmarkEnd w:id="6"/>
    <w:p w14:paraId="6EAB92DD" w14:textId="10BDEF1B"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C33193">
        <w:rPr>
          <w:rFonts w:ascii="Arial" w:hAnsi="Arial" w:cs="Arial"/>
          <w:lang w:val="ro-RO"/>
        </w:rPr>
        <w:t>6</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1CFF54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52391B" w:rsidRPr="0052391B">
        <w:rPr>
          <w:rFonts w:ascii="Arial" w:hAnsi="Arial" w:cs="Arial"/>
          <w:b/>
          <w:lang w:eastAsia="en-US"/>
        </w:rPr>
        <w:t xml:space="preserve"> km </w:t>
      </w:r>
      <w:r w:rsidR="006F258B">
        <w:rPr>
          <w:rFonts w:ascii="Arial" w:hAnsi="Arial" w:cs="Arial"/>
          <w:b/>
          <w:lang w:eastAsia="en-US"/>
        </w:rPr>
        <w:t>450</w:t>
      </w:r>
      <w:r w:rsidR="0052391B" w:rsidRPr="0052391B">
        <w:rPr>
          <w:rFonts w:ascii="Arial" w:hAnsi="Arial" w:cs="Arial"/>
          <w:b/>
          <w:lang w:eastAsia="en-US"/>
        </w:rPr>
        <w:t>+</w:t>
      </w:r>
      <w:r w:rsidR="00906FC6">
        <w:rPr>
          <w:rFonts w:ascii="Arial" w:hAnsi="Arial" w:cs="Arial"/>
          <w:b/>
          <w:lang w:eastAsia="en-US"/>
        </w:rPr>
        <w:t>000</w:t>
      </w:r>
      <w:r w:rsidR="0052391B" w:rsidRPr="0052391B">
        <w:rPr>
          <w:rFonts w:ascii="Arial" w:hAnsi="Arial" w:cs="Arial"/>
          <w:b/>
          <w:lang w:eastAsia="en-US"/>
        </w:rPr>
        <w:t xml:space="preserve"> – km </w:t>
      </w:r>
      <w:r w:rsidR="006F258B">
        <w:rPr>
          <w:rFonts w:ascii="Arial" w:hAnsi="Arial" w:cs="Arial"/>
          <w:b/>
          <w:lang w:eastAsia="en-US"/>
        </w:rPr>
        <w:t>465</w:t>
      </w:r>
      <w:r w:rsidR="0052391B" w:rsidRPr="0052391B">
        <w:rPr>
          <w:rFonts w:ascii="Arial" w:hAnsi="Arial" w:cs="Arial"/>
          <w:b/>
          <w:lang w:eastAsia="en-US"/>
        </w:rPr>
        <w:t>+</w:t>
      </w:r>
      <w:r w:rsidR="006F258B">
        <w:rPr>
          <w:rFonts w:ascii="Arial" w:hAnsi="Arial" w:cs="Arial"/>
          <w:b/>
          <w:lang w:eastAsia="en-US"/>
        </w:rPr>
        <w:t>105</w:t>
      </w:r>
    </w:p>
    <w:p w14:paraId="16813FF1" w14:textId="77777777" w:rsidR="006F258B" w:rsidRDefault="006F258B" w:rsidP="006F258B">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DN1_km450+000-km465+</w:t>
      </w:r>
      <w:bookmarkEnd w:id="9"/>
      <w:r>
        <w:rPr>
          <w:rFonts w:ascii="Arial" w:hAnsi="Arial" w:cs="Arial"/>
          <w:color w:val="auto"/>
          <w:lang w:val="pt-BR"/>
        </w:rPr>
        <w:t xml:space="preserve">105 </w:t>
      </w:r>
      <w:bookmarkEnd w:id="10"/>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ieșire Mun. Turda și intersecție DN1N</w:t>
      </w:r>
      <w:r>
        <w:rPr>
          <w:rFonts w:ascii="Arial" w:hAnsi="Arial" w:cs="Arial"/>
          <w:color w:val="auto"/>
          <w:lang w:val="pt-BR"/>
        </w:rPr>
        <w:t>.</w:t>
      </w:r>
    </w:p>
    <w:p w14:paraId="777EC927" w14:textId="77777777" w:rsidR="006F258B" w:rsidRPr="0093612E" w:rsidRDefault="006F258B" w:rsidP="006F258B">
      <w:pPr>
        <w:pStyle w:val="WW-Default"/>
        <w:jc w:val="both"/>
        <w:rPr>
          <w:rFonts w:ascii="Arial" w:hAnsi="Arial" w:cs="Arial"/>
          <w:color w:val="auto"/>
          <w:lang w:val="pt-BR"/>
        </w:rPr>
      </w:pPr>
    </w:p>
    <w:p w14:paraId="55F7DDBE" w14:textId="77777777" w:rsidR="006F258B" w:rsidRDefault="006F258B" w:rsidP="006F258B">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15,105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02190EC" w14:textId="77777777" w:rsidR="006F258B" w:rsidRPr="00A46DA2" w:rsidRDefault="006F258B" w:rsidP="006F258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57193">
        <w:rPr>
          <w:rFonts w:ascii="Arial" w:hAnsi="Arial" w:cs="Arial"/>
          <w:color w:val="auto"/>
          <w:lang w:val="pt-BR"/>
        </w:rPr>
        <w:t>6</w:t>
      </w:r>
      <w:r>
        <w:rPr>
          <w:rFonts w:ascii="Arial" w:hAnsi="Arial" w:cs="Arial"/>
          <w:color w:val="auto"/>
          <w:lang w:val="pt-BR"/>
        </w:rPr>
        <w:t>.</w:t>
      </w:r>
      <w:r w:rsidRPr="00C57193">
        <w:rPr>
          <w:rFonts w:ascii="Arial" w:hAnsi="Arial" w:cs="Arial"/>
          <w:color w:val="auto"/>
          <w:lang w:val="pt-BR"/>
        </w:rPr>
        <w:t>928</w:t>
      </w:r>
      <w:r>
        <w:rPr>
          <w:rFonts w:ascii="Arial" w:hAnsi="Arial" w:cs="Arial"/>
          <w:color w:val="auto"/>
          <w:lang w:val="pt-BR"/>
        </w:rPr>
        <w:t>.</w:t>
      </w:r>
      <w:r w:rsidRPr="00C57193">
        <w:rPr>
          <w:rFonts w:ascii="Arial" w:hAnsi="Arial" w:cs="Arial"/>
          <w:color w:val="auto"/>
          <w:lang w:val="pt-BR"/>
        </w:rPr>
        <w:t>795</w:t>
      </w:r>
    </w:p>
    <w:p w14:paraId="6E45771A" w14:textId="77777777" w:rsidR="006F258B" w:rsidRDefault="006F258B" w:rsidP="006F258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79F706DE" w14:textId="77777777" w:rsidR="006F258B" w:rsidRDefault="006F258B" w:rsidP="006F258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6F258B" w14:paraId="656EB140" w14:textId="77777777" w:rsidTr="00F3437C">
        <w:trPr>
          <w:jc w:val="center"/>
        </w:trPr>
        <w:tc>
          <w:tcPr>
            <w:tcW w:w="1242" w:type="dxa"/>
            <w:vAlign w:val="center"/>
          </w:tcPr>
          <w:p w14:paraId="14CF7E8B" w14:textId="77777777" w:rsidR="006F258B" w:rsidRDefault="006F258B" w:rsidP="00F3437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73652C4" w14:textId="77777777" w:rsidR="006F258B" w:rsidRDefault="006F258B" w:rsidP="00F3437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A1212D9" w14:textId="77777777" w:rsidR="006F258B" w:rsidRPr="00760283" w:rsidRDefault="006F258B" w:rsidP="00F3437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26A1388" w14:textId="77777777" w:rsidR="006F258B" w:rsidRDefault="006F258B" w:rsidP="00F3437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A7C1641" w14:textId="77777777" w:rsidR="006F258B" w:rsidRPr="00760283" w:rsidRDefault="006F258B" w:rsidP="00F3437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6F258B" w14:paraId="616459E0" w14:textId="77777777" w:rsidTr="00F3437C">
        <w:trPr>
          <w:jc w:val="center"/>
        </w:trPr>
        <w:tc>
          <w:tcPr>
            <w:tcW w:w="1242" w:type="dxa"/>
          </w:tcPr>
          <w:p w14:paraId="6292C4D5"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95FE64"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C4D0218" w14:textId="77777777" w:rsidR="006F258B" w:rsidRPr="00760283"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567" w:type="dxa"/>
          </w:tcPr>
          <w:p w14:paraId="51561C4C" w14:textId="77777777" w:rsidR="006F258B" w:rsidRPr="00E1681C"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6F8877AF" w14:textId="77777777" w:rsidR="006F258B" w:rsidRPr="00760283" w:rsidRDefault="006F258B" w:rsidP="00F3437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DJ107L,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Turda)</w:t>
            </w:r>
          </w:p>
        </w:tc>
      </w:tr>
      <w:tr w:rsidR="006F258B" w14:paraId="72CDA83A" w14:textId="77777777" w:rsidTr="00F3437C">
        <w:trPr>
          <w:jc w:val="center"/>
        </w:trPr>
        <w:tc>
          <w:tcPr>
            <w:tcW w:w="1242" w:type="dxa"/>
          </w:tcPr>
          <w:p w14:paraId="61D8D664"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6A5A95F"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C5F82B2" w14:textId="77777777" w:rsidR="006F258B" w:rsidRPr="00760283"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567" w:type="dxa"/>
          </w:tcPr>
          <w:p w14:paraId="6725B0B1" w14:textId="77777777" w:rsidR="006F258B" w:rsidRPr="00E1681C"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130</w:t>
            </w:r>
          </w:p>
        </w:tc>
        <w:tc>
          <w:tcPr>
            <w:tcW w:w="6469" w:type="dxa"/>
          </w:tcPr>
          <w:p w14:paraId="2BF861D3" w14:textId="77777777" w:rsidR="006F258B" w:rsidRPr="00760283" w:rsidRDefault="006F258B" w:rsidP="00F3437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Copăceni</w:t>
            </w:r>
            <w:proofErr w:type="spellEnd"/>
            <w:r>
              <w:rPr>
                <w:sz w:val="20"/>
                <w:szCs w:val="20"/>
              </w:rPr>
              <w:t xml:space="preserve"> (UAT </w:t>
            </w:r>
            <w:proofErr w:type="spellStart"/>
            <w:r>
              <w:rPr>
                <w:sz w:val="20"/>
                <w:szCs w:val="20"/>
              </w:rPr>
              <w:t>Săndulești</w:t>
            </w:r>
            <w:proofErr w:type="spellEnd"/>
            <w:r>
              <w:rPr>
                <w:sz w:val="20"/>
                <w:szCs w:val="20"/>
              </w:rPr>
              <w:t>)</w:t>
            </w:r>
          </w:p>
        </w:tc>
      </w:tr>
      <w:tr w:rsidR="006F258B" w14:paraId="251E290C" w14:textId="77777777" w:rsidTr="00F3437C">
        <w:trPr>
          <w:jc w:val="center"/>
        </w:trPr>
        <w:tc>
          <w:tcPr>
            <w:tcW w:w="1242" w:type="dxa"/>
          </w:tcPr>
          <w:p w14:paraId="56BBAB56"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8A8DC3A"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115A30C" w14:textId="77777777" w:rsidR="006F258B" w:rsidRPr="00760283"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567" w:type="dxa"/>
          </w:tcPr>
          <w:p w14:paraId="361CAE25" w14:textId="77777777" w:rsidR="006F258B" w:rsidRPr="00E1681C"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320</w:t>
            </w:r>
          </w:p>
        </w:tc>
        <w:tc>
          <w:tcPr>
            <w:tcW w:w="6469" w:type="dxa"/>
          </w:tcPr>
          <w:p w14:paraId="0551906C" w14:textId="77777777" w:rsidR="006F258B" w:rsidRPr="00760283" w:rsidRDefault="006F258B" w:rsidP="00F3437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DC72,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F258B" w14:paraId="3013082C" w14:textId="77777777" w:rsidTr="00F3437C">
        <w:trPr>
          <w:jc w:val="center"/>
        </w:trPr>
        <w:tc>
          <w:tcPr>
            <w:tcW w:w="1242" w:type="dxa"/>
          </w:tcPr>
          <w:p w14:paraId="1119727A"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495FE1"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1EFFEFF"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451</w:t>
            </w:r>
          </w:p>
        </w:tc>
        <w:tc>
          <w:tcPr>
            <w:tcW w:w="567" w:type="dxa"/>
          </w:tcPr>
          <w:p w14:paraId="7F1668AE"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19BAD892" w14:textId="77777777" w:rsidR="006F258B" w:rsidRDefault="006F258B" w:rsidP="00F3437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Copăceni</w:t>
            </w:r>
            <w:proofErr w:type="spellEnd"/>
          </w:p>
        </w:tc>
      </w:tr>
      <w:tr w:rsidR="006F258B" w14:paraId="25BAF82E" w14:textId="77777777" w:rsidTr="00F3437C">
        <w:trPr>
          <w:jc w:val="center"/>
        </w:trPr>
        <w:tc>
          <w:tcPr>
            <w:tcW w:w="1242" w:type="dxa"/>
          </w:tcPr>
          <w:p w14:paraId="652D3D20"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38ED6DC"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9D56E6A"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455</w:t>
            </w:r>
          </w:p>
        </w:tc>
        <w:tc>
          <w:tcPr>
            <w:tcW w:w="567" w:type="dxa"/>
          </w:tcPr>
          <w:p w14:paraId="3BF9D710"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534</w:t>
            </w:r>
          </w:p>
        </w:tc>
        <w:tc>
          <w:tcPr>
            <w:tcW w:w="6469" w:type="dxa"/>
          </w:tcPr>
          <w:p w14:paraId="7ABC52A2" w14:textId="77777777" w:rsidR="006F258B" w:rsidRDefault="006F258B" w:rsidP="00F3437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Tureni</w:t>
            </w:r>
            <w:proofErr w:type="spellEnd"/>
          </w:p>
        </w:tc>
      </w:tr>
      <w:tr w:rsidR="006F258B" w14:paraId="06B6223E" w14:textId="77777777" w:rsidTr="00F3437C">
        <w:trPr>
          <w:jc w:val="center"/>
        </w:trPr>
        <w:tc>
          <w:tcPr>
            <w:tcW w:w="1242" w:type="dxa"/>
          </w:tcPr>
          <w:p w14:paraId="10CFC2C6"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D6FD30A"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5FFE773"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455</w:t>
            </w:r>
          </w:p>
        </w:tc>
        <w:tc>
          <w:tcPr>
            <w:tcW w:w="567" w:type="dxa"/>
          </w:tcPr>
          <w:p w14:paraId="155EDED4"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620</w:t>
            </w:r>
          </w:p>
        </w:tc>
        <w:tc>
          <w:tcPr>
            <w:tcW w:w="6469" w:type="dxa"/>
          </w:tcPr>
          <w:p w14:paraId="73971965" w14:textId="77777777" w:rsidR="006F258B" w:rsidRDefault="006F258B" w:rsidP="00F3437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comunal</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F258B" w14:paraId="056126CA" w14:textId="77777777" w:rsidTr="00F3437C">
        <w:trPr>
          <w:jc w:val="center"/>
        </w:trPr>
        <w:tc>
          <w:tcPr>
            <w:tcW w:w="1242" w:type="dxa"/>
          </w:tcPr>
          <w:p w14:paraId="144C6364"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8DB603"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48C8441"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455</w:t>
            </w:r>
          </w:p>
        </w:tc>
        <w:tc>
          <w:tcPr>
            <w:tcW w:w="567" w:type="dxa"/>
          </w:tcPr>
          <w:p w14:paraId="5DBA926B"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469" w:type="dxa"/>
          </w:tcPr>
          <w:p w14:paraId="599006C9" w14:textId="77777777" w:rsidR="006F258B" w:rsidRDefault="006F258B" w:rsidP="00F3437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DJ103G,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F258B" w14:paraId="2719D3A7" w14:textId="77777777" w:rsidTr="00F3437C">
        <w:trPr>
          <w:jc w:val="center"/>
        </w:trPr>
        <w:tc>
          <w:tcPr>
            <w:tcW w:w="1242" w:type="dxa"/>
          </w:tcPr>
          <w:p w14:paraId="7B19B7B8"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4AA11B8"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B768DB2"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456</w:t>
            </w:r>
          </w:p>
        </w:tc>
        <w:tc>
          <w:tcPr>
            <w:tcW w:w="567" w:type="dxa"/>
          </w:tcPr>
          <w:p w14:paraId="7E26B4EF"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746</w:t>
            </w:r>
          </w:p>
        </w:tc>
        <w:tc>
          <w:tcPr>
            <w:tcW w:w="6469" w:type="dxa"/>
          </w:tcPr>
          <w:p w14:paraId="2DF83BC6" w14:textId="77777777" w:rsidR="006F258B" w:rsidRDefault="006F258B" w:rsidP="00F3437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Tureni</w:t>
            </w:r>
            <w:proofErr w:type="spellEnd"/>
          </w:p>
        </w:tc>
      </w:tr>
      <w:tr w:rsidR="006F258B" w14:paraId="38C13B37" w14:textId="77777777" w:rsidTr="00F3437C">
        <w:trPr>
          <w:jc w:val="center"/>
        </w:trPr>
        <w:tc>
          <w:tcPr>
            <w:tcW w:w="1242" w:type="dxa"/>
          </w:tcPr>
          <w:p w14:paraId="24D97467"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55358E0"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98571D4"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458</w:t>
            </w:r>
          </w:p>
        </w:tc>
        <w:tc>
          <w:tcPr>
            <w:tcW w:w="567" w:type="dxa"/>
          </w:tcPr>
          <w:p w14:paraId="7F6C8D6E"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469" w:type="dxa"/>
          </w:tcPr>
          <w:p w14:paraId="027AB6BE" w14:textId="591EC6F3" w:rsidR="006F258B" w:rsidRDefault="006F258B" w:rsidP="00F3437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w:t>
            </w:r>
            <w:r w:rsidR="00A1526A">
              <w:rPr>
                <w:sz w:val="20"/>
                <w:szCs w:val="20"/>
              </w:rPr>
              <w:t>ă</w:t>
            </w:r>
            <w:r>
              <w:rPr>
                <w:sz w:val="20"/>
                <w:szCs w:val="20"/>
              </w:rPr>
              <w:t>rtinești</w:t>
            </w:r>
            <w:proofErr w:type="spellEnd"/>
          </w:p>
        </w:tc>
      </w:tr>
      <w:tr w:rsidR="006F258B" w14:paraId="56147584" w14:textId="77777777" w:rsidTr="00F3437C">
        <w:trPr>
          <w:jc w:val="center"/>
        </w:trPr>
        <w:tc>
          <w:tcPr>
            <w:tcW w:w="1242" w:type="dxa"/>
          </w:tcPr>
          <w:p w14:paraId="68097C8E"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FC40AE"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E4A3F08"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458</w:t>
            </w:r>
          </w:p>
        </w:tc>
        <w:tc>
          <w:tcPr>
            <w:tcW w:w="567" w:type="dxa"/>
          </w:tcPr>
          <w:p w14:paraId="4160FE5B"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410ACAD7" w14:textId="77777777" w:rsidR="006F258B" w:rsidRDefault="006F258B" w:rsidP="00F3437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Mărtinești</w:t>
            </w:r>
            <w:proofErr w:type="spellEnd"/>
          </w:p>
        </w:tc>
      </w:tr>
      <w:tr w:rsidR="006F258B" w14:paraId="5F74BE1F" w14:textId="77777777" w:rsidTr="00F3437C">
        <w:trPr>
          <w:jc w:val="center"/>
        </w:trPr>
        <w:tc>
          <w:tcPr>
            <w:tcW w:w="1242" w:type="dxa"/>
          </w:tcPr>
          <w:p w14:paraId="69ED39DE"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D1EF96"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CE12396"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458</w:t>
            </w:r>
          </w:p>
        </w:tc>
        <w:tc>
          <w:tcPr>
            <w:tcW w:w="567" w:type="dxa"/>
          </w:tcPr>
          <w:p w14:paraId="541F0004"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740</w:t>
            </w:r>
          </w:p>
        </w:tc>
        <w:tc>
          <w:tcPr>
            <w:tcW w:w="6469" w:type="dxa"/>
          </w:tcPr>
          <w:p w14:paraId="44508114" w14:textId="77777777" w:rsidR="006F258B" w:rsidRDefault="006F258B" w:rsidP="00F3437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DC74,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F258B" w14:paraId="52287B4D" w14:textId="77777777" w:rsidTr="00F3437C">
        <w:trPr>
          <w:jc w:val="center"/>
        </w:trPr>
        <w:tc>
          <w:tcPr>
            <w:tcW w:w="1242" w:type="dxa"/>
          </w:tcPr>
          <w:p w14:paraId="1CAE8DA5"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7CB95F"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EE067D3"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458</w:t>
            </w:r>
          </w:p>
        </w:tc>
        <w:tc>
          <w:tcPr>
            <w:tcW w:w="567" w:type="dxa"/>
          </w:tcPr>
          <w:p w14:paraId="21FBDC4D"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469" w:type="dxa"/>
          </w:tcPr>
          <w:p w14:paraId="563F36DC" w14:textId="77777777" w:rsidR="006F258B" w:rsidRDefault="006F258B" w:rsidP="00F3437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DC73,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F258B" w14:paraId="0EAB4A48" w14:textId="77777777" w:rsidTr="00F3437C">
        <w:trPr>
          <w:jc w:val="center"/>
        </w:trPr>
        <w:tc>
          <w:tcPr>
            <w:tcW w:w="1242" w:type="dxa"/>
          </w:tcPr>
          <w:p w14:paraId="760F0998"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9EFF724"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5E901B6"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462</w:t>
            </w:r>
          </w:p>
        </w:tc>
        <w:tc>
          <w:tcPr>
            <w:tcW w:w="567" w:type="dxa"/>
          </w:tcPr>
          <w:p w14:paraId="16F37099"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980</w:t>
            </w:r>
          </w:p>
        </w:tc>
        <w:tc>
          <w:tcPr>
            <w:tcW w:w="6469" w:type="dxa"/>
          </w:tcPr>
          <w:p w14:paraId="14334A04" w14:textId="77777777" w:rsidR="006F258B" w:rsidRDefault="006F258B" w:rsidP="00F3437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DJ103,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F258B" w14:paraId="36E7F5DE" w14:textId="77777777" w:rsidTr="00F3437C">
        <w:trPr>
          <w:jc w:val="center"/>
        </w:trPr>
        <w:tc>
          <w:tcPr>
            <w:tcW w:w="1242" w:type="dxa"/>
          </w:tcPr>
          <w:p w14:paraId="5C4D62ED"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FD915D6"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6277042"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463</w:t>
            </w:r>
          </w:p>
        </w:tc>
        <w:tc>
          <w:tcPr>
            <w:tcW w:w="567" w:type="dxa"/>
          </w:tcPr>
          <w:p w14:paraId="120A72B0"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172</w:t>
            </w:r>
          </w:p>
        </w:tc>
        <w:tc>
          <w:tcPr>
            <w:tcW w:w="6469" w:type="dxa"/>
          </w:tcPr>
          <w:p w14:paraId="35DE9431" w14:textId="77777777" w:rsidR="006F258B" w:rsidRDefault="006F258B" w:rsidP="00F3437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Vâlcele</w:t>
            </w:r>
            <w:proofErr w:type="spellEnd"/>
            <w:r>
              <w:rPr>
                <w:sz w:val="20"/>
                <w:szCs w:val="20"/>
              </w:rPr>
              <w:t xml:space="preserve"> (UAT </w:t>
            </w:r>
            <w:proofErr w:type="spellStart"/>
            <w:r>
              <w:rPr>
                <w:sz w:val="20"/>
                <w:szCs w:val="20"/>
              </w:rPr>
              <w:t>Feleacu</w:t>
            </w:r>
            <w:proofErr w:type="spellEnd"/>
            <w:r>
              <w:rPr>
                <w:sz w:val="20"/>
                <w:szCs w:val="20"/>
              </w:rPr>
              <w:t>)</w:t>
            </w:r>
          </w:p>
        </w:tc>
      </w:tr>
      <w:tr w:rsidR="006F258B" w14:paraId="2DC7EF9E" w14:textId="77777777" w:rsidTr="00F3437C">
        <w:trPr>
          <w:jc w:val="center"/>
        </w:trPr>
        <w:tc>
          <w:tcPr>
            <w:tcW w:w="1242" w:type="dxa"/>
          </w:tcPr>
          <w:p w14:paraId="7BD005DC"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67DBC4F"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0AE1869"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464</w:t>
            </w:r>
          </w:p>
        </w:tc>
        <w:tc>
          <w:tcPr>
            <w:tcW w:w="567" w:type="dxa"/>
          </w:tcPr>
          <w:p w14:paraId="41EB5BC5" w14:textId="77777777" w:rsidR="006F258B" w:rsidRDefault="006F258B" w:rsidP="00F3437C">
            <w:pPr>
              <w:pStyle w:val="NormalWeb"/>
              <w:spacing w:before="0" w:after="0"/>
              <w:jc w:val="center"/>
              <w:rPr>
                <w:rFonts w:ascii="Arial" w:hAnsi="Arial" w:cs="Arial"/>
                <w:sz w:val="20"/>
                <w:szCs w:val="20"/>
                <w:lang w:val="pt-BR"/>
              </w:rPr>
            </w:pPr>
            <w:r>
              <w:rPr>
                <w:rFonts w:ascii="Arial" w:hAnsi="Arial" w:cs="Arial"/>
                <w:sz w:val="20"/>
                <w:szCs w:val="20"/>
                <w:lang w:val="pt-BR"/>
              </w:rPr>
              <w:t>485</w:t>
            </w:r>
          </w:p>
        </w:tc>
        <w:tc>
          <w:tcPr>
            <w:tcW w:w="6469" w:type="dxa"/>
          </w:tcPr>
          <w:p w14:paraId="7D2C766B" w14:textId="77777777" w:rsidR="006F258B" w:rsidRDefault="006F258B" w:rsidP="00F3437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Vâlcele</w:t>
            </w:r>
            <w:proofErr w:type="spellEnd"/>
          </w:p>
        </w:tc>
      </w:tr>
    </w:tbl>
    <w:p w14:paraId="6A4046E7" w14:textId="77777777" w:rsidR="006F258B" w:rsidRDefault="006F258B" w:rsidP="006F258B">
      <w:pPr>
        <w:jc w:val="center"/>
        <w:rPr>
          <w:rFonts w:ascii="Arial" w:hAnsi="Arial" w:cs="Arial"/>
          <w:b/>
          <w:noProof/>
          <w:sz w:val="40"/>
          <w:szCs w:val="40"/>
          <w:lang w:val="fr-FR"/>
        </w:rPr>
      </w:pPr>
    </w:p>
    <w:p w14:paraId="3EED0933" w14:textId="01E87F88" w:rsidR="006F258B" w:rsidRPr="00C11403" w:rsidRDefault="006F258B" w:rsidP="006F258B">
      <w:pPr>
        <w:jc w:val="center"/>
        <w:rPr>
          <w:noProof/>
        </w:rPr>
      </w:pPr>
      <w:r w:rsidRPr="006F1EB4">
        <w:rPr>
          <w:rFonts w:ascii="Arial" w:hAnsi="Arial" w:cs="Arial"/>
          <w:b/>
          <w:noProof/>
          <w:sz w:val="40"/>
          <w:szCs w:val="40"/>
          <w:lang w:val="fr-FR"/>
        </w:rPr>
        <w:drawing>
          <wp:inline distT="0" distB="0" distL="0" distR="0" wp14:anchorId="2E9147EE" wp14:editId="66CA81F5">
            <wp:extent cx="6118860" cy="3698875"/>
            <wp:effectExtent l="0" t="0" r="0" b="0"/>
            <wp:docPr id="132512825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698875"/>
                    </a:xfrm>
                    <a:prstGeom prst="rect">
                      <a:avLst/>
                    </a:prstGeom>
                    <a:noFill/>
                    <a:ln>
                      <a:noFill/>
                    </a:ln>
                  </pic:spPr>
                </pic:pic>
              </a:graphicData>
            </a:graphic>
          </wp:inline>
        </w:drawing>
      </w:r>
    </w:p>
    <w:p w14:paraId="2686B7FB" w14:textId="77777777" w:rsidR="006F258B" w:rsidRPr="004C4798" w:rsidRDefault="006F258B" w:rsidP="006F258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450+000 – km 465+105</w:t>
      </w:r>
    </w:p>
    <w:p w14:paraId="194CD27B" w14:textId="77777777" w:rsidR="006F258B" w:rsidRDefault="006F258B" w:rsidP="006F258B">
      <w:pPr>
        <w:jc w:val="both"/>
        <w:rPr>
          <w:rFonts w:ascii="Arial" w:hAnsi="Arial" w:cs="Arial"/>
          <w:lang w:val="ro-RO"/>
        </w:rPr>
      </w:pPr>
    </w:p>
    <w:p w14:paraId="3333784C" w14:textId="77777777" w:rsidR="006F258B" w:rsidRPr="000171AB" w:rsidRDefault="006F258B" w:rsidP="006F258B">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53.220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4.134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89ADD9D" w14:textId="77777777" w:rsidR="006F258B" w:rsidRDefault="006F258B" w:rsidP="006F258B">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26.481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1.934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834C05A" w14:textId="77777777" w:rsidR="006F258B" w:rsidRDefault="006F258B" w:rsidP="006F258B">
      <w:pPr>
        <w:pStyle w:val="NormalWeb"/>
        <w:shd w:val="clear" w:color="auto" w:fill="FFFFFF"/>
        <w:spacing w:before="0" w:after="0"/>
        <w:jc w:val="center"/>
        <w:rPr>
          <w:rFonts w:ascii="Arial" w:hAnsi="Arial" w:cs="Arial"/>
          <w:lang w:val="pt-BR"/>
        </w:rPr>
      </w:pPr>
    </w:p>
    <w:p w14:paraId="2AC42140" w14:textId="77777777" w:rsidR="006F258B" w:rsidRDefault="006F258B" w:rsidP="006F258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6F258B" w14:paraId="023BE5A7" w14:textId="77777777" w:rsidTr="00F3437C">
        <w:trPr>
          <w:jc w:val="center"/>
        </w:trPr>
        <w:tc>
          <w:tcPr>
            <w:tcW w:w="2432" w:type="dxa"/>
            <w:vAlign w:val="center"/>
          </w:tcPr>
          <w:p w14:paraId="413C64F3" w14:textId="77777777" w:rsidR="006F258B" w:rsidRDefault="006F258B" w:rsidP="00F3437C">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4F989CE" w14:textId="77777777" w:rsidR="006F258B" w:rsidRDefault="006F258B" w:rsidP="00F3437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4288146" w14:textId="77777777" w:rsidR="006F258B" w:rsidRDefault="006F258B" w:rsidP="00F3437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0F42151" w14:textId="77777777" w:rsidR="006F258B" w:rsidRDefault="006F258B" w:rsidP="00F3437C">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00AECD76" w14:textId="77777777" w:rsidR="006F258B" w:rsidRDefault="006F258B" w:rsidP="00F3437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D0CE1B6" w14:textId="77777777" w:rsidR="006F258B" w:rsidRDefault="006F258B" w:rsidP="00F3437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6F258B" w14:paraId="3EEC617F" w14:textId="77777777" w:rsidTr="00F3437C">
        <w:trPr>
          <w:jc w:val="center"/>
        </w:trPr>
        <w:tc>
          <w:tcPr>
            <w:tcW w:w="2432" w:type="dxa"/>
            <w:vAlign w:val="bottom"/>
          </w:tcPr>
          <w:p w14:paraId="4EE5F123" w14:textId="77777777" w:rsidR="006F258B" w:rsidRDefault="006F258B" w:rsidP="00F3437C">
            <w:pPr>
              <w:jc w:val="center"/>
              <w:rPr>
                <w:rFonts w:ascii="Arial" w:hAnsi="Arial" w:cs="Arial"/>
                <w:sz w:val="20"/>
                <w:szCs w:val="20"/>
                <w:lang w:val="ro-RO"/>
              </w:rPr>
            </w:pPr>
            <w:r>
              <w:rPr>
                <w:rFonts w:ascii="Arial" w:hAnsi="Arial" w:cs="Arial"/>
                <w:sz w:val="20"/>
                <w:szCs w:val="20"/>
              </w:rPr>
              <w:t>FELEACU</w:t>
            </w:r>
          </w:p>
        </w:tc>
        <w:tc>
          <w:tcPr>
            <w:tcW w:w="864" w:type="dxa"/>
            <w:vAlign w:val="bottom"/>
          </w:tcPr>
          <w:p w14:paraId="6660B1C4" w14:textId="77777777" w:rsidR="006F258B" w:rsidRDefault="006F258B" w:rsidP="00F3437C">
            <w:pPr>
              <w:jc w:val="center"/>
              <w:rPr>
                <w:rFonts w:ascii="Arial" w:hAnsi="Arial" w:cs="Arial"/>
                <w:sz w:val="20"/>
                <w:szCs w:val="20"/>
                <w:lang w:val="ro-RO"/>
              </w:rPr>
            </w:pPr>
            <w:r>
              <w:rPr>
                <w:rFonts w:ascii="Arial" w:hAnsi="Arial" w:cs="Arial"/>
                <w:sz w:val="20"/>
                <w:szCs w:val="20"/>
              </w:rPr>
              <w:t>CJ</w:t>
            </w:r>
          </w:p>
        </w:tc>
        <w:tc>
          <w:tcPr>
            <w:tcW w:w="1370" w:type="dxa"/>
            <w:vAlign w:val="bottom"/>
          </w:tcPr>
          <w:p w14:paraId="2690AC2F" w14:textId="77777777" w:rsidR="006F258B" w:rsidRDefault="006F258B" w:rsidP="00F3437C">
            <w:pPr>
              <w:jc w:val="center"/>
              <w:rPr>
                <w:rFonts w:ascii="Arial" w:hAnsi="Arial" w:cs="Arial"/>
                <w:sz w:val="20"/>
                <w:szCs w:val="20"/>
                <w:lang w:val="ro-RO"/>
              </w:rPr>
            </w:pPr>
            <w:r>
              <w:rPr>
                <w:rFonts w:ascii="Arial" w:hAnsi="Arial" w:cs="Arial"/>
                <w:sz w:val="20"/>
                <w:szCs w:val="20"/>
              </w:rPr>
              <w:t>5693</w:t>
            </w:r>
          </w:p>
        </w:tc>
        <w:tc>
          <w:tcPr>
            <w:tcW w:w="1356" w:type="dxa"/>
          </w:tcPr>
          <w:p w14:paraId="172A43D8" w14:textId="77777777" w:rsidR="006F258B" w:rsidRPr="005B61BE" w:rsidRDefault="006F258B" w:rsidP="00F3437C">
            <w:pPr>
              <w:jc w:val="center"/>
              <w:rPr>
                <w:rFonts w:ascii="Arial" w:hAnsi="Arial" w:cs="Arial"/>
                <w:sz w:val="20"/>
                <w:szCs w:val="20"/>
                <w:lang w:val="ro-RO"/>
              </w:rPr>
            </w:pPr>
            <w:r>
              <w:rPr>
                <w:rFonts w:ascii="Arial" w:hAnsi="Arial" w:cs="Arial"/>
                <w:sz w:val="20"/>
                <w:szCs w:val="20"/>
                <w:lang w:val="ro-RO"/>
              </w:rPr>
              <w:t>1012</w:t>
            </w:r>
          </w:p>
        </w:tc>
        <w:tc>
          <w:tcPr>
            <w:tcW w:w="1701" w:type="dxa"/>
            <w:vAlign w:val="bottom"/>
          </w:tcPr>
          <w:p w14:paraId="4B7974DC" w14:textId="77777777" w:rsidR="006F258B" w:rsidRDefault="006F258B" w:rsidP="00F3437C">
            <w:pPr>
              <w:suppressAutoHyphens w:val="0"/>
              <w:jc w:val="center"/>
              <w:rPr>
                <w:rFonts w:ascii="Arial" w:hAnsi="Arial" w:cs="Arial"/>
                <w:sz w:val="20"/>
                <w:szCs w:val="20"/>
                <w:lang w:val="ro-RO" w:eastAsia="ro-RO"/>
              </w:rPr>
            </w:pPr>
            <w:r>
              <w:rPr>
                <w:rFonts w:ascii="Arial" w:hAnsi="Arial" w:cs="Arial"/>
                <w:sz w:val="20"/>
                <w:szCs w:val="20"/>
              </w:rPr>
              <w:t>2492</w:t>
            </w:r>
          </w:p>
        </w:tc>
        <w:tc>
          <w:tcPr>
            <w:tcW w:w="1701" w:type="dxa"/>
          </w:tcPr>
          <w:p w14:paraId="0D84E907" w14:textId="77777777" w:rsidR="006F258B" w:rsidRPr="00492178" w:rsidRDefault="006F258B" w:rsidP="00F3437C">
            <w:pPr>
              <w:jc w:val="center"/>
              <w:rPr>
                <w:rFonts w:ascii="Arial" w:hAnsi="Arial" w:cs="Arial"/>
                <w:sz w:val="20"/>
                <w:szCs w:val="20"/>
                <w:lang w:val="ro-RO"/>
              </w:rPr>
            </w:pPr>
            <w:r>
              <w:rPr>
                <w:rFonts w:ascii="Arial" w:hAnsi="Arial" w:cs="Arial"/>
                <w:sz w:val="20"/>
                <w:szCs w:val="20"/>
                <w:lang w:val="ro-RO"/>
              </w:rPr>
              <w:t>438</w:t>
            </w:r>
          </w:p>
        </w:tc>
      </w:tr>
      <w:tr w:rsidR="006F258B" w14:paraId="016C92A3" w14:textId="77777777" w:rsidTr="00F3437C">
        <w:trPr>
          <w:jc w:val="center"/>
        </w:trPr>
        <w:tc>
          <w:tcPr>
            <w:tcW w:w="2432" w:type="dxa"/>
            <w:vAlign w:val="bottom"/>
          </w:tcPr>
          <w:p w14:paraId="0D652892" w14:textId="77777777" w:rsidR="006F258B" w:rsidRDefault="006F258B" w:rsidP="00F3437C">
            <w:pPr>
              <w:jc w:val="center"/>
              <w:rPr>
                <w:rFonts w:ascii="Arial" w:hAnsi="Arial" w:cs="Arial"/>
                <w:sz w:val="20"/>
                <w:szCs w:val="20"/>
              </w:rPr>
            </w:pPr>
            <w:r>
              <w:rPr>
                <w:rFonts w:ascii="Arial" w:hAnsi="Arial" w:cs="Arial"/>
                <w:sz w:val="20"/>
                <w:szCs w:val="20"/>
              </w:rPr>
              <w:t>SĂNDULEŞTI</w:t>
            </w:r>
          </w:p>
        </w:tc>
        <w:tc>
          <w:tcPr>
            <w:tcW w:w="864" w:type="dxa"/>
            <w:vAlign w:val="bottom"/>
          </w:tcPr>
          <w:p w14:paraId="7CD21DEF" w14:textId="77777777" w:rsidR="006F258B" w:rsidRDefault="006F258B" w:rsidP="00F3437C">
            <w:pPr>
              <w:jc w:val="center"/>
              <w:rPr>
                <w:rFonts w:ascii="Arial" w:hAnsi="Arial" w:cs="Arial"/>
                <w:sz w:val="20"/>
                <w:szCs w:val="20"/>
              </w:rPr>
            </w:pPr>
            <w:r>
              <w:rPr>
                <w:rFonts w:ascii="Arial" w:hAnsi="Arial" w:cs="Arial"/>
                <w:sz w:val="20"/>
                <w:szCs w:val="20"/>
              </w:rPr>
              <w:t>CJ</w:t>
            </w:r>
          </w:p>
        </w:tc>
        <w:tc>
          <w:tcPr>
            <w:tcW w:w="1370" w:type="dxa"/>
            <w:vAlign w:val="bottom"/>
          </w:tcPr>
          <w:p w14:paraId="23D3632B" w14:textId="77777777" w:rsidR="006F258B" w:rsidRDefault="006F258B" w:rsidP="00F3437C">
            <w:pPr>
              <w:jc w:val="center"/>
              <w:rPr>
                <w:rFonts w:ascii="Arial" w:hAnsi="Arial" w:cs="Arial"/>
                <w:sz w:val="20"/>
                <w:szCs w:val="20"/>
              </w:rPr>
            </w:pPr>
            <w:r>
              <w:rPr>
                <w:rFonts w:ascii="Arial" w:hAnsi="Arial" w:cs="Arial"/>
                <w:sz w:val="20"/>
                <w:szCs w:val="20"/>
              </w:rPr>
              <w:t>1944</w:t>
            </w:r>
          </w:p>
        </w:tc>
        <w:tc>
          <w:tcPr>
            <w:tcW w:w="1356" w:type="dxa"/>
          </w:tcPr>
          <w:p w14:paraId="7F904082" w14:textId="77777777" w:rsidR="006F258B" w:rsidRDefault="006F258B" w:rsidP="00F3437C">
            <w:pPr>
              <w:jc w:val="center"/>
              <w:rPr>
                <w:rFonts w:ascii="Arial" w:hAnsi="Arial" w:cs="Arial"/>
                <w:sz w:val="20"/>
                <w:szCs w:val="20"/>
                <w:lang w:val="ro-RO"/>
              </w:rPr>
            </w:pPr>
            <w:r>
              <w:rPr>
                <w:rFonts w:ascii="Arial" w:hAnsi="Arial" w:cs="Arial"/>
                <w:sz w:val="20"/>
                <w:szCs w:val="20"/>
                <w:lang w:val="ro-RO"/>
              </w:rPr>
              <w:t>2034</w:t>
            </w:r>
          </w:p>
        </w:tc>
        <w:tc>
          <w:tcPr>
            <w:tcW w:w="1701" w:type="dxa"/>
            <w:vAlign w:val="bottom"/>
          </w:tcPr>
          <w:p w14:paraId="5C07BDE6" w14:textId="77777777" w:rsidR="006F258B" w:rsidRDefault="006F258B" w:rsidP="00F3437C">
            <w:pPr>
              <w:suppressAutoHyphens w:val="0"/>
              <w:jc w:val="center"/>
              <w:rPr>
                <w:rFonts w:ascii="Arial" w:hAnsi="Arial" w:cs="Arial"/>
                <w:sz w:val="20"/>
                <w:szCs w:val="20"/>
              </w:rPr>
            </w:pPr>
            <w:r>
              <w:rPr>
                <w:rFonts w:ascii="Arial" w:hAnsi="Arial" w:cs="Arial"/>
                <w:sz w:val="20"/>
                <w:szCs w:val="20"/>
              </w:rPr>
              <w:t>839</w:t>
            </w:r>
          </w:p>
        </w:tc>
        <w:tc>
          <w:tcPr>
            <w:tcW w:w="1701" w:type="dxa"/>
          </w:tcPr>
          <w:p w14:paraId="300D185E" w14:textId="77777777" w:rsidR="006F258B" w:rsidRPr="00492178" w:rsidRDefault="006F258B" w:rsidP="00F3437C">
            <w:pPr>
              <w:jc w:val="center"/>
              <w:rPr>
                <w:rFonts w:ascii="Arial" w:hAnsi="Arial" w:cs="Arial"/>
                <w:sz w:val="20"/>
                <w:szCs w:val="20"/>
                <w:lang w:val="ro-RO"/>
              </w:rPr>
            </w:pPr>
            <w:r>
              <w:rPr>
                <w:rFonts w:ascii="Arial" w:hAnsi="Arial" w:cs="Arial"/>
                <w:sz w:val="20"/>
                <w:szCs w:val="20"/>
                <w:lang w:val="ro-RO"/>
              </w:rPr>
              <w:t>874</w:t>
            </w:r>
          </w:p>
        </w:tc>
      </w:tr>
      <w:tr w:rsidR="006F258B" w14:paraId="68DE3C88" w14:textId="77777777" w:rsidTr="00F3437C">
        <w:trPr>
          <w:jc w:val="center"/>
        </w:trPr>
        <w:tc>
          <w:tcPr>
            <w:tcW w:w="2432" w:type="dxa"/>
            <w:vAlign w:val="bottom"/>
          </w:tcPr>
          <w:p w14:paraId="3D422B71" w14:textId="77777777" w:rsidR="006F258B" w:rsidRDefault="006F258B" w:rsidP="00F3437C">
            <w:pPr>
              <w:jc w:val="center"/>
              <w:rPr>
                <w:rFonts w:ascii="Arial" w:hAnsi="Arial" w:cs="Arial"/>
                <w:sz w:val="20"/>
                <w:szCs w:val="20"/>
              </w:rPr>
            </w:pPr>
            <w:r>
              <w:rPr>
                <w:rFonts w:ascii="Arial" w:hAnsi="Arial" w:cs="Arial"/>
                <w:sz w:val="20"/>
                <w:szCs w:val="20"/>
              </w:rPr>
              <w:t>TURDA</w:t>
            </w:r>
          </w:p>
        </w:tc>
        <w:tc>
          <w:tcPr>
            <w:tcW w:w="864" w:type="dxa"/>
            <w:vAlign w:val="bottom"/>
          </w:tcPr>
          <w:p w14:paraId="2E8958AF" w14:textId="77777777" w:rsidR="006F258B" w:rsidRDefault="006F258B" w:rsidP="00F3437C">
            <w:pPr>
              <w:jc w:val="center"/>
              <w:rPr>
                <w:rFonts w:ascii="Arial" w:hAnsi="Arial" w:cs="Arial"/>
                <w:sz w:val="20"/>
                <w:szCs w:val="20"/>
              </w:rPr>
            </w:pPr>
            <w:r>
              <w:rPr>
                <w:rFonts w:ascii="Arial" w:hAnsi="Arial" w:cs="Arial"/>
                <w:sz w:val="20"/>
                <w:szCs w:val="20"/>
              </w:rPr>
              <w:t>CJ</w:t>
            </w:r>
          </w:p>
        </w:tc>
        <w:tc>
          <w:tcPr>
            <w:tcW w:w="1370" w:type="dxa"/>
            <w:vAlign w:val="bottom"/>
          </w:tcPr>
          <w:p w14:paraId="661BED37" w14:textId="77777777" w:rsidR="006F258B" w:rsidRDefault="006F258B" w:rsidP="00F3437C">
            <w:pPr>
              <w:jc w:val="center"/>
              <w:rPr>
                <w:rFonts w:ascii="Arial" w:hAnsi="Arial" w:cs="Arial"/>
                <w:sz w:val="20"/>
                <w:szCs w:val="20"/>
              </w:rPr>
            </w:pPr>
            <w:r>
              <w:rPr>
                <w:rFonts w:ascii="Arial" w:hAnsi="Arial" w:cs="Arial"/>
                <w:sz w:val="20"/>
                <w:szCs w:val="20"/>
              </w:rPr>
              <w:t>43319</w:t>
            </w:r>
          </w:p>
        </w:tc>
        <w:tc>
          <w:tcPr>
            <w:tcW w:w="1356" w:type="dxa"/>
          </w:tcPr>
          <w:p w14:paraId="5868474C" w14:textId="77777777" w:rsidR="006F258B" w:rsidRDefault="006F258B" w:rsidP="00F3437C">
            <w:pPr>
              <w:jc w:val="center"/>
              <w:rPr>
                <w:rFonts w:ascii="Arial" w:hAnsi="Arial" w:cs="Arial"/>
                <w:sz w:val="20"/>
                <w:szCs w:val="20"/>
                <w:lang w:val="ro-RO"/>
              </w:rPr>
            </w:pPr>
            <w:r>
              <w:rPr>
                <w:rFonts w:ascii="Arial" w:hAnsi="Arial" w:cs="Arial"/>
                <w:sz w:val="20"/>
                <w:szCs w:val="20"/>
                <w:lang w:val="ro-RO"/>
              </w:rPr>
              <w:t>224</w:t>
            </w:r>
          </w:p>
        </w:tc>
        <w:tc>
          <w:tcPr>
            <w:tcW w:w="1701" w:type="dxa"/>
            <w:vAlign w:val="bottom"/>
          </w:tcPr>
          <w:p w14:paraId="3384132A" w14:textId="77777777" w:rsidR="006F258B" w:rsidRDefault="006F258B" w:rsidP="00F3437C">
            <w:pPr>
              <w:suppressAutoHyphens w:val="0"/>
              <w:jc w:val="center"/>
              <w:rPr>
                <w:rFonts w:ascii="Arial" w:hAnsi="Arial" w:cs="Arial"/>
                <w:sz w:val="20"/>
                <w:szCs w:val="20"/>
              </w:rPr>
            </w:pPr>
            <w:r>
              <w:rPr>
                <w:rFonts w:ascii="Arial" w:hAnsi="Arial" w:cs="Arial"/>
                <w:sz w:val="20"/>
                <w:szCs w:val="20"/>
              </w:rPr>
              <w:t>21823</w:t>
            </w:r>
          </w:p>
        </w:tc>
        <w:tc>
          <w:tcPr>
            <w:tcW w:w="1701" w:type="dxa"/>
          </w:tcPr>
          <w:p w14:paraId="6CE002F4" w14:textId="77777777" w:rsidR="006F258B" w:rsidRDefault="006F258B" w:rsidP="00F3437C">
            <w:pPr>
              <w:jc w:val="center"/>
              <w:rPr>
                <w:rFonts w:ascii="Arial" w:hAnsi="Arial" w:cs="Arial"/>
                <w:sz w:val="20"/>
                <w:szCs w:val="20"/>
                <w:lang w:val="ro-RO"/>
              </w:rPr>
            </w:pPr>
            <w:r>
              <w:rPr>
                <w:rFonts w:ascii="Arial" w:hAnsi="Arial" w:cs="Arial"/>
                <w:sz w:val="20"/>
                <w:szCs w:val="20"/>
                <w:lang w:val="ro-RO"/>
              </w:rPr>
              <w:t>116</w:t>
            </w:r>
          </w:p>
        </w:tc>
      </w:tr>
      <w:tr w:rsidR="006F258B" w14:paraId="1092F4D1" w14:textId="77777777" w:rsidTr="00F3437C">
        <w:trPr>
          <w:jc w:val="center"/>
        </w:trPr>
        <w:tc>
          <w:tcPr>
            <w:tcW w:w="2432" w:type="dxa"/>
            <w:vAlign w:val="bottom"/>
          </w:tcPr>
          <w:p w14:paraId="30C50AD8" w14:textId="77777777" w:rsidR="006F258B" w:rsidRDefault="006F258B" w:rsidP="00F3437C">
            <w:pPr>
              <w:jc w:val="center"/>
              <w:rPr>
                <w:rFonts w:ascii="Arial" w:hAnsi="Arial" w:cs="Arial"/>
                <w:sz w:val="20"/>
                <w:szCs w:val="20"/>
              </w:rPr>
            </w:pPr>
            <w:r>
              <w:rPr>
                <w:rFonts w:ascii="Arial" w:hAnsi="Arial" w:cs="Arial"/>
                <w:sz w:val="20"/>
                <w:szCs w:val="20"/>
              </w:rPr>
              <w:t>TURENI</w:t>
            </w:r>
          </w:p>
        </w:tc>
        <w:tc>
          <w:tcPr>
            <w:tcW w:w="864" w:type="dxa"/>
            <w:vAlign w:val="bottom"/>
          </w:tcPr>
          <w:p w14:paraId="123DC75B" w14:textId="77777777" w:rsidR="006F258B" w:rsidRDefault="006F258B" w:rsidP="00F3437C">
            <w:pPr>
              <w:jc w:val="center"/>
              <w:rPr>
                <w:rFonts w:ascii="Arial" w:hAnsi="Arial" w:cs="Arial"/>
                <w:sz w:val="20"/>
                <w:szCs w:val="20"/>
              </w:rPr>
            </w:pPr>
            <w:r>
              <w:rPr>
                <w:rFonts w:ascii="Arial" w:hAnsi="Arial" w:cs="Arial"/>
                <w:sz w:val="20"/>
                <w:szCs w:val="20"/>
              </w:rPr>
              <w:t>CJ</w:t>
            </w:r>
          </w:p>
        </w:tc>
        <w:tc>
          <w:tcPr>
            <w:tcW w:w="1370" w:type="dxa"/>
            <w:vAlign w:val="bottom"/>
          </w:tcPr>
          <w:p w14:paraId="67159B17" w14:textId="77777777" w:rsidR="006F258B" w:rsidRDefault="006F258B" w:rsidP="00F3437C">
            <w:pPr>
              <w:jc w:val="center"/>
              <w:rPr>
                <w:rFonts w:ascii="Arial" w:hAnsi="Arial" w:cs="Arial"/>
                <w:sz w:val="20"/>
                <w:szCs w:val="20"/>
              </w:rPr>
            </w:pPr>
            <w:r>
              <w:rPr>
                <w:rFonts w:ascii="Arial" w:hAnsi="Arial" w:cs="Arial"/>
                <w:sz w:val="20"/>
                <w:szCs w:val="20"/>
              </w:rPr>
              <w:t>2264</w:t>
            </w:r>
          </w:p>
        </w:tc>
        <w:tc>
          <w:tcPr>
            <w:tcW w:w="1356" w:type="dxa"/>
          </w:tcPr>
          <w:p w14:paraId="42EBA190" w14:textId="77777777" w:rsidR="006F258B" w:rsidRDefault="006F258B" w:rsidP="00F3437C">
            <w:pPr>
              <w:jc w:val="center"/>
              <w:rPr>
                <w:rFonts w:ascii="Arial" w:hAnsi="Arial" w:cs="Arial"/>
                <w:sz w:val="20"/>
                <w:szCs w:val="20"/>
                <w:lang w:val="ro-RO"/>
              </w:rPr>
            </w:pPr>
            <w:r>
              <w:rPr>
                <w:rFonts w:ascii="Arial" w:hAnsi="Arial" w:cs="Arial"/>
                <w:sz w:val="20"/>
                <w:szCs w:val="20"/>
                <w:lang w:val="ro-RO"/>
              </w:rPr>
              <w:t>860</w:t>
            </w:r>
          </w:p>
        </w:tc>
        <w:tc>
          <w:tcPr>
            <w:tcW w:w="1701" w:type="dxa"/>
            <w:vAlign w:val="bottom"/>
          </w:tcPr>
          <w:p w14:paraId="64A1F3D7" w14:textId="77777777" w:rsidR="006F258B" w:rsidRDefault="006F258B" w:rsidP="00F3437C">
            <w:pPr>
              <w:suppressAutoHyphens w:val="0"/>
              <w:jc w:val="center"/>
              <w:rPr>
                <w:rFonts w:ascii="Arial" w:hAnsi="Arial" w:cs="Arial"/>
                <w:sz w:val="20"/>
                <w:szCs w:val="20"/>
              </w:rPr>
            </w:pPr>
            <w:r>
              <w:rPr>
                <w:rFonts w:ascii="Arial" w:hAnsi="Arial" w:cs="Arial"/>
                <w:sz w:val="20"/>
                <w:szCs w:val="20"/>
              </w:rPr>
              <w:t>1327</w:t>
            </w:r>
          </w:p>
        </w:tc>
        <w:tc>
          <w:tcPr>
            <w:tcW w:w="1701" w:type="dxa"/>
          </w:tcPr>
          <w:p w14:paraId="341479D7" w14:textId="77777777" w:rsidR="006F258B" w:rsidRDefault="006F258B" w:rsidP="00F3437C">
            <w:pPr>
              <w:jc w:val="center"/>
              <w:rPr>
                <w:rFonts w:ascii="Arial" w:hAnsi="Arial" w:cs="Arial"/>
                <w:sz w:val="20"/>
                <w:szCs w:val="20"/>
                <w:lang w:val="ro-RO"/>
              </w:rPr>
            </w:pPr>
            <w:r>
              <w:rPr>
                <w:rFonts w:ascii="Arial" w:hAnsi="Arial" w:cs="Arial"/>
                <w:sz w:val="20"/>
                <w:szCs w:val="20"/>
                <w:lang w:val="ro-RO"/>
              </w:rPr>
              <w:t>506</w:t>
            </w:r>
          </w:p>
        </w:tc>
      </w:tr>
      <w:tr w:rsidR="006F258B" w14:paraId="3E80A104" w14:textId="77777777" w:rsidTr="00F3437C">
        <w:trPr>
          <w:jc w:val="center"/>
        </w:trPr>
        <w:tc>
          <w:tcPr>
            <w:tcW w:w="2432" w:type="dxa"/>
            <w:vAlign w:val="center"/>
          </w:tcPr>
          <w:p w14:paraId="70C6A2E1" w14:textId="77777777" w:rsidR="006F258B" w:rsidRDefault="006F258B" w:rsidP="00F3437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F639158" w14:textId="77777777" w:rsidR="006F258B" w:rsidRDefault="006F258B" w:rsidP="00F3437C">
            <w:pPr>
              <w:jc w:val="center"/>
              <w:rPr>
                <w:rFonts w:ascii="Arial" w:hAnsi="Arial" w:cs="Arial"/>
                <w:b/>
                <w:bCs/>
                <w:sz w:val="20"/>
                <w:szCs w:val="20"/>
                <w:lang w:val="ro-RO"/>
              </w:rPr>
            </w:pPr>
          </w:p>
        </w:tc>
        <w:tc>
          <w:tcPr>
            <w:tcW w:w="1370" w:type="dxa"/>
            <w:vAlign w:val="center"/>
          </w:tcPr>
          <w:p w14:paraId="79CB9D54" w14:textId="77777777" w:rsidR="006F258B" w:rsidRDefault="006F258B" w:rsidP="00F3437C">
            <w:pPr>
              <w:jc w:val="center"/>
              <w:rPr>
                <w:rFonts w:ascii="Arial" w:hAnsi="Arial" w:cs="Arial"/>
                <w:b/>
                <w:bCs/>
                <w:sz w:val="20"/>
                <w:szCs w:val="20"/>
                <w:lang w:val="ro-RO"/>
              </w:rPr>
            </w:pPr>
            <w:r>
              <w:rPr>
                <w:rFonts w:ascii="Arial" w:hAnsi="Arial" w:cs="Arial"/>
                <w:b/>
                <w:bCs/>
                <w:sz w:val="20"/>
                <w:szCs w:val="20"/>
                <w:lang w:val="ro-RO"/>
              </w:rPr>
              <w:t>53220</w:t>
            </w:r>
          </w:p>
        </w:tc>
        <w:tc>
          <w:tcPr>
            <w:tcW w:w="1356" w:type="dxa"/>
          </w:tcPr>
          <w:p w14:paraId="135FA0D8" w14:textId="77777777" w:rsidR="006F258B" w:rsidRPr="005B61BE" w:rsidRDefault="006F258B" w:rsidP="00F3437C">
            <w:pPr>
              <w:jc w:val="center"/>
              <w:rPr>
                <w:rFonts w:ascii="Arial" w:hAnsi="Arial" w:cs="Arial"/>
                <w:b/>
                <w:bCs/>
                <w:sz w:val="20"/>
                <w:szCs w:val="20"/>
                <w:lang w:val="ro-RO"/>
              </w:rPr>
            </w:pPr>
            <w:r>
              <w:rPr>
                <w:rFonts w:ascii="Arial" w:hAnsi="Arial" w:cs="Arial"/>
                <w:b/>
                <w:bCs/>
                <w:sz w:val="20"/>
                <w:szCs w:val="20"/>
                <w:lang w:val="ro-RO"/>
              </w:rPr>
              <w:t>4134</w:t>
            </w:r>
          </w:p>
        </w:tc>
        <w:tc>
          <w:tcPr>
            <w:tcW w:w="1701" w:type="dxa"/>
            <w:vAlign w:val="center"/>
          </w:tcPr>
          <w:p w14:paraId="56AA45B9" w14:textId="77777777" w:rsidR="006F258B" w:rsidRDefault="006F258B" w:rsidP="00F3437C">
            <w:pPr>
              <w:jc w:val="center"/>
              <w:rPr>
                <w:rFonts w:ascii="Arial" w:hAnsi="Arial" w:cs="Arial"/>
                <w:b/>
                <w:bCs/>
                <w:sz w:val="20"/>
                <w:szCs w:val="20"/>
                <w:lang w:val="ro-RO"/>
              </w:rPr>
            </w:pPr>
            <w:r>
              <w:rPr>
                <w:rFonts w:ascii="Arial" w:hAnsi="Arial" w:cs="Arial"/>
                <w:b/>
                <w:bCs/>
                <w:sz w:val="20"/>
                <w:szCs w:val="20"/>
                <w:lang w:val="ro-RO"/>
              </w:rPr>
              <w:t>26481</w:t>
            </w:r>
          </w:p>
        </w:tc>
        <w:tc>
          <w:tcPr>
            <w:tcW w:w="1701" w:type="dxa"/>
          </w:tcPr>
          <w:p w14:paraId="5D41C071" w14:textId="77777777" w:rsidR="006F258B" w:rsidRPr="005B61BE" w:rsidRDefault="006F258B" w:rsidP="00F3437C">
            <w:pPr>
              <w:jc w:val="center"/>
              <w:rPr>
                <w:rFonts w:ascii="Arial" w:hAnsi="Arial" w:cs="Arial"/>
                <w:b/>
                <w:bCs/>
                <w:sz w:val="20"/>
                <w:szCs w:val="20"/>
                <w:lang w:val="ro-RO"/>
              </w:rPr>
            </w:pPr>
            <w:r>
              <w:rPr>
                <w:rFonts w:ascii="Arial" w:hAnsi="Arial" w:cs="Arial"/>
                <w:b/>
                <w:bCs/>
                <w:sz w:val="20"/>
                <w:szCs w:val="20"/>
                <w:lang w:val="ro-RO"/>
              </w:rPr>
              <w:t>1934</w:t>
            </w:r>
          </w:p>
        </w:tc>
      </w:tr>
    </w:tbl>
    <w:p w14:paraId="67ADFADB" w14:textId="77777777" w:rsidR="006F258B" w:rsidRDefault="006F258B" w:rsidP="006F258B">
      <w:pPr>
        <w:jc w:val="both"/>
        <w:rPr>
          <w:rFonts w:ascii="Arial" w:hAnsi="Arial" w:cs="Arial"/>
          <w:sz w:val="28"/>
          <w:szCs w:val="28"/>
          <w:lang w:val="ro-RO"/>
        </w:rPr>
      </w:pPr>
    </w:p>
    <w:p w14:paraId="187D8CB0" w14:textId="77777777" w:rsidR="006F258B" w:rsidRPr="004C4798" w:rsidRDefault="006F258B" w:rsidP="006F258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38AE959" w14:textId="77777777" w:rsidR="006F258B" w:rsidRDefault="006F258B" w:rsidP="006F258B">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E7A47F6" w14:textId="77777777" w:rsidR="006F258B" w:rsidRDefault="006F258B" w:rsidP="006F258B">
      <w:pPr>
        <w:jc w:val="center"/>
        <w:rPr>
          <w:rFonts w:ascii="Arial" w:hAnsi="Arial" w:cs="Arial"/>
          <w:lang w:eastAsia="en-US"/>
        </w:rPr>
      </w:pPr>
    </w:p>
    <w:p w14:paraId="5427583F" w14:textId="77777777" w:rsidR="006F258B" w:rsidRPr="004C4798" w:rsidRDefault="006F258B" w:rsidP="006F258B">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6F258B" w:rsidRPr="00E574C0" w14:paraId="6F6BBD15" w14:textId="77777777" w:rsidTr="00F3437C">
        <w:trPr>
          <w:jc w:val="center"/>
        </w:trPr>
        <w:tc>
          <w:tcPr>
            <w:tcW w:w="3284" w:type="dxa"/>
          </w:tcPr>
          <w:p w14:paraId="0471455A" w14:textId="77777777" w:rsidR="006F258B" w:rsidRPr="00E574C0" w:rsidRDefault="006F258B" w:rsidP="00F3437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87E46B8" w14:textId="77777777" w:rsidR="006F258B" w:rsidRPr="00E574C0" w:rsidRDefault="006F258B" w:rsidP="00F3437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6F258B" w:rsidRPr="00E574C0" w14:paraId="21A158CC" w14:textId="77777777" w:rsidTr="00F3437C">
        <w:trPr>
          <w:jc w:val="center"/>
        </w:trPr>
        <w:tc>
          <w:tcPr>
            <w:tcW w:w="3284" w:type="dxa"/>
          </w:tcPr>
          <w:p w14:paraId="1341D055" w14:textId="77777777" w:rsidR="006F258B" w:rsidRPr="00E574C0" w:rsidRDefault="006F258B" w:rsidP="00F3437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EE2108A" w14:textId="77777777" w:rsidR="006F258B" w:rsidRPr="00E574C0" w:rsidRDefault="006F258B" w:rsidP="00F3437C">
            <w:pPr>
              <w:jc w:val="center"/>
              <w:rPr>
                <w:rFonts w:ascii="Arial" w:hAnsi="Arial" w:cs="Arial"/>
                <w:sz w:val="20"/>
                <w:szCs w:val="20"/>
                <w:lang w:val="ro-RO"/>
              </w:rPr>
            </w:pPr>
            <w:r>
              <w:rPr>
                <w:rFonts w:ascii="Arial" w:hAnsi="Arial" w:cs="Arial"/>
                <w:sz w:val="20"/>
                <w:szCs w:val="20"/>
                <w:lang w:val="ro-RO"/>
              </w:rPr>
              <w:t>10</w:t>
            </w:r>
          </w:p>
        </w:tc>
      </w:tr>
      <w:tr w:rsidR="006F258B" w:rsidRPr="00E574C0" w14:paraId="5D90EDB1" w14:textId="77777777" w:rsidTr="00F3437C">
        <w:trPr>
          <w:jc w:val="center"/>
        </w:trPr>
        <w:tc>
          <w:tcPr>
            <w:tcW w:w="3284" w:type="dxa"/>
          </w:tcPr>
          <w:p w14:paraId="45D85BB5" w14:textId="77777777" w:rsidR="006F258B" w:rsidRPr="00E574C0" w:rsidRDefault="006F258B" w:rsidP="00F3437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843012E" w14:textId="77777777" w:rsidR="006F258B" w:rsidRPr="00E574C0" w:rsidRDefault="006F258B" w:rsidP="00F3437C">
            <w:pPr>
              <w:jc w:val="center"/>
              <w:rPr>
                <w:rFonts w:ascii="Arial" w:hAnsi="Arial" w:cs="Arial"/>
                <w:sz w:val="20"/>
                <w:szCs w:val="20"/>
                <w:lang w:val="ro-RO"/>
              </w:rPr>
            </w:pPr>
            <w:r>
              <w:rPr>
                <w:rFonts w:ascii="Arial" w:hAnsi="Arial" w:cs="Arial"/>
                <w:sz w:val="20"/>
                <w:szCs w:val="20"/>
                <w:lang w:val="ro-RO"/>
              </w:rPr>
              <w:t>70</w:t>
            </w:r>
          </w:p>
        </w:tc>
      </w:tr>
      <w:tr w:rsidR="006F258B" w:rsidRPr="00E574C0" w14:paraId="76503142" w14:textId="77777777" w:rsidTr="00F3437C">
        <w:trPr>
          <w:jc w:val="center"/>
        </w:trPr>
        <w:tc>
          <w:tcPr>
            <w:tcW w:w="3284" w:type="dxa"/>
          </w:tcPr>
          <w:p w14:paraId="1BFB910B" w14:textId="77777777" w:rsidR="006F258B" w:rsidRPr="00E574C0" w:rsidRDefault="006F258B" w:rsidP="00F3437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CF8227F" w14:textId="77777777" w:rsidR="006F258B" w:rsidRPr="00E574C0" w:rsidRDefault="006F258B" w:rsidP="00F3437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D7EA9FB" w14:textId="77777777" w:rsidR="006F258B" w:rsidRPr="00FB2E1D" w:rsidRDefault="006F258B" w:rsidP="006F258B">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0A2C2E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E8178C" w:rsidRPr="0052391B">
        <w:rPr>
          <w:rFonts w:ascii="Arial" w:hAnsi="Arial" w:cs="Arial"/>
          <w:b/>
          <w:lang w:eastAsia="en-US"/>
        </w:rPr>
        <w:t xml:space="preserve"> km </w:t>
      </w:r>
      <w:r w:rsidR="006F258B">
        <w:rPr>
          <w:rFonts w:ascii="Arial" w:hAnsi="Arial" w:cs="Arial"/>
          <w:b/>
          <w:lang w:eastAsia="en-US"/>
        </w:rPr>
        <w:t>450</w:t>
      </w:r>
      <w:r w:rsidR="00E8178C" w:rsidRPr="0052391B">
        <w:rPr>
          <w:rFonts w:ascii="Arial" w:hAnsi="Arial" w:cs="Arial"/>
          <w:b/>
          <w:lang w:eastAsia="en-US"/>
        </w:rPr>
        <w:t>+</w:t>
      </w:r>
      <w:r w:rsidR="00906FC6">
        <w:rPr>
          <w:rFonts w:ascii="Arial" w:hAnsi="Arial" w:cs="Arial"/>
          <w:b/>
          <w:lang w:eastAsia="en-US"/>
        </w:rPr>
        <w:t>000</w:t>
      </w:r>
      <w:r w:rsidR="00E8178C" w:rsidRPr="0052391B">
        <w:rPr>
          <w:rFonts w:ascii="Arial" w:hAnsi="Arial" w:cs="Arial"/>
          <w:b/>
          <w:lang w:eastAsia="en-US"/>
        </w:rPr>
        <w:t xml:space="preserve"> – km </w:t>
      </w:r>
      <w:r w:rsidR="006F258B">
        <w:rPr>
          <w:rFonts w:ascii="Arial" w:hAnsi="Arial" w:cs="Arial"/>
          <w:b/>
          <w:lang w:eastAsia="en-US"/>
        </w:rPr>
        <w:t>465</w:t>
      </w:r>
      <w:r w:rsidR="00E8178C" w:rsidRPr="0052391B">
        <w:rPr>
          <w:rFonts w:ascii="Arial" w:hAnsi="Arial" w:cs="Arial"/>
          <w:b/>
          <w:lang w:eastAsia="en-US"/>
        </w:rPr>
        <w:t>+</w:t>
      </w:r>
      <w:r w:rsidR="006F258B">
        <w:rPr>
          <w:rFonts w:ascii="Arial" w:hAnsi="Arial" w:cs="Arial"/>
          <w:b/>
          <w:lang w:eastAsia="en-US"/>
        </w:rPr>
        <w:t>105</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F15CC00" w14:textId="77777777" w:rsidR="00615B91" w:rsidRDefault="00615B91">
      <w:pPr>
        <w:autoSpaceDE w:val="0"/>
        <w:jc w:val="both"/>
        <w:rPr>
          <w:rFonts w:ascii="Arial" w:hAnsi="Arial" w:cs="Arial"/>
          <w:color w:val="000000"/>
          <w:lang w:val="ro-RO"/>
        </w:rPr>
      </w:pPr>
    </w:p>
    <w:p w14:paraId="6AF981CD" w14:textId="320A65E2"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8587F29"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906FC6">
        <w:rPr>
          <w:rFonts w:ascii="Arial" w:hAnsi="Arial" w:cs="Arial"/>
          <w:b/>
          <w:lang w:val="it-IT"/>
        </w:rPr>
        <w:t>4</w:t>
      </w:r>
      <w:r w:rsidR="006F258B">
        <w:rPr>
          <w:rFonts w:ascii="Arial" w:hAnsi="Arial" w:cs="Arial"/>
          <w:b/>
          <w:lang w:val="it-IT"/>
        </w:rPr>
        <w:t>50</w:t>
      </w:r>
      <w:r w:rsidR="00E8178C">
        <w:rPr>
          <w:rFonts w:ascii="Arial" w:hAnsi="Arial" w:cs="Arial"/>
          <w:b/>
          <w:lang w:val="it-IT"/>
        </w:rPr>
        <w:t>.</w:t>
      </w:r>
      <w:r w:rsidR="000225A2">
        <w:rPr>
          <w:rFonts w:ascii="Arial" w:hAnsi="Arial" w:cs="Arial"/>
          <w:b/>
          <w:lang w:val="it-IT"/>
        </w:rPr>
        <w:t>0</w:t>
      </w:r>
      <w:r w:rsidR="00906FC6">
        <w:rPr>
          <w:rFonts w:ascii="Arial" w:hAnsi="Arial" w:cs="Arial"/>
          <w:b/>
          <w:lang w:val="it-IT"/>
        </w:rPr>
        <w:t>00</w:t>
      </w:r>
      <w:r w:rsidR="00E8178C">
        <w:rPr>
          <w:rFonts w:ascii="Arial" w:hAnsi="Arial" w:cs="Arial"/>
          <w:b/>
          <w:lang w:val="it-IT"/>
        </w:rPr>
        <w:t>-km</w:t>
      </w:r>
      <w:r w:rsidR="00BD7BC0">
        <w:rPr>
          <w:rFonts w:ascii="Arial" w:hAnsi="Arial" w:cs="Arial"/>
          <w:b/>
          <w:lang w:val="it-IT"/>
        </w:rPr>
        <w:t>4</w:t>
      </w:r>
      <w:r w:rsidR="006F258B">
        <w:rPr>
          <w:rFonts w:ascii="Arial" w:hAnsi="Arial" w:cs="Arial"/>
          <w:b/>
          <w:lang w:val="it-IT"/>
        </w:rPr>
        <w:t>65</w:t>
      </w:r>
      <w:r w:rsidR="00E8178C">
        <w:rPr>
          <w:rFonts w:ascii="Arial" w:hAnsi="Arial" w:cs="Arial"/>
          <w:b/>
          <w:lang w:val="it-IT"/>
        </w:rPr>
        <w:t>.</w:t>
      </w:r>
      <w:r w:rsidR="006F258B">
        <w:rPr>
          <w:rFonts w:ascii="Arial" w:hAnsi="Arial" w:cs="Arial"/>
          <w:b/>
          <w:lang w:val="it-IT"/>
        </w:rPr>
        <w:t>105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C18C1E8"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6F258B">
        <w:rPr>
          <w:rFonts w:ascii="Arial" w:hAnsi="Arial" w:cs="Arial"/>
          <w:lang w:val="pt-BR"/>
        </w:rPr>
        <w:t>DN1_km450+000-km465+105</w:t>
      </w:r>
      <w:r w:rsidR="00E8178C" w:rsidRPr="00E8178C">
        <w:rPr>
          <w:rFonts w:ascii="Arial" w:hAnsi="Arial" w:cs="Arial"/>
          <w:lang w:val="it-IT"/>
        </w:rPr>
        <w:t>, cod identificare RD_RO_00_</w:t>
      </w:r>
      <w:r w:rsidR="008E1609">
        <w:rPr>
          <w:rFonts w:ascii="Arial" w:hAnsi="Arial" w:cs="Arial"/>
          <w:lang w:val="it-IT"/>
        </w:rPr>
        <w:t>2</w:t>
      </w:r>
      <w:r w:rsidR="006F258B">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E787AE6" w14:textId="77777777" w:rsidR="00906FC6" w:rsidRDefault="00906FC6"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F258B" w:rsidRPr="00DD6050" w14:paraId="08728A7C" w14:textId="77777777" w:rsidTr="006F258B">
        <w:trPr>
          <w:trHeight w:val="312"/>
          <w:jc w:val="center"/>
        </w:trPr>
        <w:tc>
          <w:tcPr>
            <w:tcW w:w="1580" w:type="dxa"/>
            <w:vMerge w:val="restart"/>
            <w:tcBorders>
              <w:right w:val="single" w:sz="4" w:space="0" w:color="auto"/>
            </w:tcBorders>
            <w:noWrap/>
            <w:vAlign w:val="center"/>
          </w:tcPr>
          <w:p w14:paraId="3CF8E178" w14:textId="77777777" w:rsidR="006F258B" w:rsidRPr="00DD6050" w:rsidRDefault="006F258B" w:rsidP="00F3437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2EE92CF" w14:textId="77777777" w:rsidR="006F258B" w:rsidRPr="00DD6050" w:rsidRDefault="006F258B" w:rsidP="00F3437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582DD5A" w14:textId="77777777" w:rsidR="006F258B" w:rsidRPr="00DD6050" w:rsidRDefault="006F258B" w:rsidP="00F3437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F258B" w:rsidRPr="00DD6050" w14:paraId="32ABDE49" w14:textId="77777777" w:rsidTr="006F258B">
        <w:trPr>
          <w:trHeight w:val="636"/>
          <w:jc w:val="center"/>
        </w:trPr>
        <w:tc>
          <w:tcPr>
            <w:tcW w:w="1580" w:type="dxa"/>
            <w:vMerge/>
            <w:tcBorders>
              <w:bottom w:val="single" w:sz="4" w:space="0" w:color="auto"/>
              <w:right w:val="single" w:sz="4" w:space="0" w:color="auto"/>
            </w:tcBorders>
            <w:vAlign w:val="center"/>
            <w:hideMark/>
          </w:tcPr>
          <w:p w14:paraId="2D3760C9" w14:textId="77777777" w:rsidR="006F258B" w:rsidRPr="00DD6050" w:rsidRDefault="006F258B" w:rsidP="00F3437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088B92A" w14:textId="77777777" w:rsidR="006F258B" w:rsidRPr="00DD6050" w:rsidRDefault="006F258B" w:rsidP="00F3437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834584C" w14:textId="77777777" w:rsidR="006F258B" w:rsidRPr="00DD6050" w:rsidRDefault="006F258B" w:rsidP="00F3437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B2C45DB" w14:textId="77777777" w:rsidR="006F258B" w:rsidRPr="00DD6050" w:rsidRDefault="006F258B" w:rsidP="00F3437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C80D221" w14:textId="77777777" w:rsidR="006F258B" w:rsidRPr="00DD6050" w:rsidRDefault="006F258B" w:rsidP="00F3437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50A014D" w14:textId="77777777" w:rsidR="006F258B" w:rsidRPr="00DD6050" w:rsidRDefault="006F258B" w:rsidP="00F3437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BE09B20" w14:textId="77777777" w:rsidR="006F258B" w:rsidRPr="00DD6050" w:rsidRDefault="006F258B" w:rsidP="00F3437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354AB" w:rsidRPr="00DD6050" w14:paraId="0EFBF134" w14:textId="77777777" w:rsidTr="006F258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67B7130" w14:textId="77777777" w:rsidR="007354AB" w:rsidRPr="00DD6050" w:rsidRDefault="007354AB" w:rsidP="007354A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8B1E9AC" w14:textId="268818CA"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C5E3DE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990</w:t>
            </w:r>
          </w:p>
        </w:tc>
        <w:tc>
          <w:tcPr>
            <w:tcW w:w="1015" w:type="dxa"/>
            <w:tcBorders>
              <w:top w:val="single" w:sz="8" w:space="0" w:color="auto"/>
              <w:left w:val="nil"/>
              <w:bottom w:val="single" w:sz="4" w:space="0" w:color="auto"/>
              <w:right w:val="single" w:sz="4" w:space="0" w:color="auto"/>
            </w:tcBorders>
            <w:noWrap/>
            <w:vAlign w:val="center"/>
          </w:tcPr>
          <w:p w14:paraId="7679BFA0"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461</w:t>
            </w:r>
          </w:p>
        </w:tc>
        <w:tc>
          <w:tcPr>
            <w:tcW w:w="1274" w:type="dxa"/>
            <w:tcBorders>
              <w:top w:val="single" w:sz="8" w:space="0" w:color="auto"/>
              <w:left w:val="nil"/>
              <w:bottom w:val="single" w:sz="4" w:space="0" w:color="auto"/>
              <w:right w:val="single" w:sz="4" w:space="0" w:color="auto"/>
            </w:tcBorders>
            <w:vAlign w:val="center"/>
          </w:tcPr>
          <w:p w14:paraId="37B94EF1"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B164A1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1254CB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6,02</w:t>
            </w:r>
          </w:p>
        </w:tc>
      </w:tr>
      <w:tr w:rsidR="007354AB" w:rsidRPr="00DD6050" w14:paraId="67C6A084" w14:textId="77777777" w:rsidTr="006F258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1D8BD8A" w14:textId="77777777" w:rsidR="007354AB" w:rsidRDefault="007354AB" w:rsidP="007354A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2EC4667" w14:textId="7FB65C5D"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D55AD24" w14:textId="53D55EFC"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733</w:t>
            </w:r>
          </w:p>
        </w:tc>
        <w:tc>
          <w:tcPr>
            <w:tcW w:w="1015" w:type="dxa"/>
            <w:tcBorders>
              <w:top w:val="single" w:sz="8" w:space="0" w:color="auto"/>
              <w:left w:val="nil"/>
              <w:bottom w:val="single" w:sz="4" w:space="0" w:color="auto"/>
              <w:right w:val="single" w:sz="4" w:space="0" w:color="auto"/>
            </w:tcBorders>
            <w:noWrap/>
            <w:vAlign w:val="center"/>
          </w:tcPr>
          <w:p w14:paraId="6AE0221B" w14:textId="3BA9C15D"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343</w:t>
            </w:r>
          </w:p>
        </w:tc>
        <w:tc>
          <w:tcPr>
            <w:tcW w:w="1274" w:type="dxa"/>
            <w:tcBorders>
              <w:top w:val="single" w:sz="8" w:space="0" w:color="auto"/>
              <w:left w:val="nil"/>
              <w:bottom w:val="single" w:sz="4" w:space="0" w:color="auto"/>
              <w:right w:val="single" w:sz="4" w:space="0" w:color="auto"/>
            </w:tcBorders>
            <w:vAlign w:val="center"/>
          </w:tcPr>
          <w:p w14:paraId="33895275" w14:textId="7A6BE220"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62D14AB" w14:textId="17CEE18F"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A7EA681" w14:textId="76AFEF35"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4,78</w:t>
            </w:r>
          </w:p>
        </w:tc>
      </w:tr>
      <w:tr w:rsidR="007354AB" w:rsidRPr="00DD6050" w14:paraId="505644A6" w14:textId="77777777" w:rsidTr="006F258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6115A1"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87C09B" w14:textId="7DE65DCB"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F4C6F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437</w:t>
            </w:r>
          </w:p>
        </w:tc>
        <w:tc>
          <w:tcPr>
            <w:tcW w:w="1015" w:type="dxa"/>
            <w:tcBorders>
              <w:top w:val="nil"/>
              <w:left w:val="nil"/>
              <w:bottom w:val="single" w:sz="4" w:space="0" w:color="auto"/>
              <w:right w:val="single" w:sz="4" w:space="0" w:color="auto"/>
            </w:tcBorders>
            <w:noWrap/>
            <w:vAlign w:val="center"/>
          </w:tcPr>
          <w:p w14:paraId="0C819E3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274" w:type="dxa"/>
            <w:tcBorders>
              <w:top w:val="nil"/>
              <w:left w:val="nil"/>
              <w:bottom w:val="single" w:sz="4" w:space="0" w:color="auto"/>
              <w:right w:val="single" w:sz="4" w:space="0" w:color="auto"/>
            </w:tcBorders>
            <w:vAlign w:val="center"/>
          </w:tcPr>
          <w:p w14:paraId="63A05FF4"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8DECA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BCBAC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2,91</w:t>
            </w:r>
          </w:p>
        </w:tc>
      </w:tr>
      <w:tr w:rsidR="007354AB" w:rsidRPr="00DD6050" w14:paraId="3818A038" w14:textId="77777777" w:rsidTr="006F258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89484C6"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B66C0F" w14:textId="3BC5BB93"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5C43E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349</w:t>
            </w:r>
          </w:p>
        </w:tc>
        <w:tc>
          <w:tcPr>
            <w:tcW w:w="1015" w:type="dxa"/>
            <w:tcBorders>
              <w:top w:val="nil"/>
              <w:left w:val="nil"/>
              <w:bottom w:val="single" w:sz="4" w:space="0" w:color="auto"/>
              <w:right w:val="single" w:sz="4" w:space="0" w:color="auto"/>
            </w:tcBorders>
            <w:noWrap/>
            <w:vAlign w:val="center"/>
          </w:tcPr>
          <w:p w14:paraId="2FA5E78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w:t>
            </w:r>
          </w:p>
        </w:tc>
        <w:tc>
          <w:tcPr>
            <w:tcW w:w="1274" w:type="dxa"/>
            <w:tcBorders>
              <w:top w:val="nil"/>
              <w:left w:val="nil"/>
              <w:bottom w:val="single" w:sz="4" w:space="0" w:color="auto"/>
              <w:right w:val="single" w:sz="4" w:space="0" w:color="auto"/>
            </w:tcBorders>
            <w:vAlign w:val="center"/>
          </w:tcPr>
          <w:p w14:paraId="0AB12F5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720701"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83888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7354AB" w:rsidRPr="00DD6050" w14:paraId="41EC0C6F" w14:textId="77777777" w:rsidTr="006F258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C758A4"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A04C51" w14:textId="101DE73A"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D9C96DD"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431</w:t>
            </w:r>
          </w:p>
        </w:tc>
        <w:tc>
          <w:tcPr>
            <w:tcW w:w="1015" w:type="dxa"/>
            <w:tcBorders>
              <w:top w:val="nil"/>
              <w:left w:val="nil"/>
              <w:bottom w:val="single" w:sz="4" w:space="0" w:color="auto"/>
              <w:right w:val="single" w:sz="4" w:space="0" w:color="auto"/>
            </w:tcBorders>
            <w:noWrap/>
            <w:vAlign w:val="center"/>
          </w:tcPr>
          <w:p w14:paraId="2B549B84"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274" w:type="dxa"/>
            <w:tcBorders>
              <w:top w:val="nil"/>
              <w:left w:val="nil"/>
              <w:bottom w:val="single" w:sz="4" w:space="0" w:color="auto"/>
              <w:right w:val="single" w:sz="4" w:space="0" w:color="auto"/>
            </w:tcBorders>
            <w:vAlign w:val="center"/>
          </w:tcPr>
          <w:p w14:paraId="67DEDAE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81132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C9B330"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7354AB" w:rsidRPr="00DD6050" w14:paraId="0BE1E0F1" w14:textId="77777777" w:rsidTr="006F258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7A5C98E"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320E26" w14:textId="354B426F"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1559F2B"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015" w:type="dxa"/>
            <w:tcBorders>
              <w:top w:val="nil"/>
              <w:left w:val="nil"/>
              <w:bottom w:val="single" w:sz="8" w:space="0" w:color="auto"/>
              <w:right w:val="single" w:sz="4" w:space="0" w:color="auto"/>
            </w:tcBorders>
            <w:noWrap/>
            <w:vAlign w:val="center"/>
          </w:tcPr>
          <w:p w14:paraId="7CC82CE1"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8" w:space="0" w:color="auto"/>
              <w:right w:val="single" w:sz="4" w:space="0" w:color="auto"/>
            </w:tcBorders>
            <w:vAlign w:val="center"/>
          </w:tcPr>
          <w:p w14:paraId="266EA21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D4DD513"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F42FF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7354AB" w:rsidRPr="00DD6050" w14:paraId="1D6601F5" w14:textId="77777777" w:rsidTr="006F258B">
        <w:trPr>
          <w:trHeight w:val="315"/>
          <w:jc w:val="center"/>
        </w:trPr>
        <w:tc>
          <w:tcPr>
            <w:tcW w:w="1580" w:type="dxa"/>
            <w:vMerge w:val="restart"/>
            <w:tcBorders>
              <w:top w:val="nil"/>
              <w:left w:val="single" w:sz="8" w:space="0" w:color="auto"/>
              <w:bottom w:val="single" w:sz="8" w:space="0" w:color="000000"/>
              <w:right w:val="nil"/>
            </w:tcBorders>
            <w:vAlign w:val="center"/>
          </w:tcPr>
          <w:p w14:paraId="737F43D5" w14:textId="77777777" w:rsidR="007354AB" w:rsidRPr="00DD6050" w:rsidRDefault="007354AB" w:rsidP="007354A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Feleacu</w:t>
            </w:r>
          </w:p>
        </w:tc>
        <w:tc>
          <w:tcPr>
            <w:tcW w:w="2080" w:type="dxa"/>
            <w:tcBorders>
              <w:top w:val="nil"/>
              <w:left w:val="single" w:sz="8" w:space="0" w:color="auto"/>
              <w:bottom w:val="single" w:sz="4" w:space="0" w:color="auto"/>
              <w:right w:val="single" w:sz="8" w:space="0" w:color="auto"/>
            </w:tcBorders>
            <w:noWrap/>
            <w:vAlign w:val="center"/>
            <w:hideMark/>
          </w:tcPr>
          <w:p w14:paraId="745A2AC0" w14:textId="79F6A6F4"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2270900"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015" w:type="dxa"/>
            <w:tcBorders>
              <w:top w:val="nil"/>
              <w:left w:val="nil"/>
              <w:bottom w:val="single" w:sz="4" w:space="0" w:color="auto"/>
              <w:right w:val="single" w:sz="4" w:space="0" w:color="auto"/>
            </w:tcBorders>
            <w:noWrap/>
            <w:vAlign w:val="center"/>
          </w:tcPr>
          <w:p w14:paraId="6E912B93"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524199CB"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B5D01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FD104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r>
      <w:tr w:rsidR="007354AB" w:rsidRPr="00DD6050" w14:paraId="353C4F66" w14:textId="77777777" w:rsidTr="006F258B">
        <w:trPr>
          <w:trHeight w:val="315"/>
          <w:jc w:val="center"/>
        </w:trPr>
        <w:tc>
          <w:tcPr>
            <w:tcW w:w="1580" w:type="dxa"/>
            <w:vMerge/>
            <w:tcBorders>
              <w:top w:val="nil"/>
              <w:left w:val="single" w:sz="8" w:space="0" w:color="auto"/>
              <w:bottom w:val="single" w:sz="8" w:space="0" w:color="000000"/>
              <w:right w:val="nil"/>
            </w:tcBorders>
            <w:vAlign w:val="center"/>
          </w:tcPr>
          <w:p w14:paraId="1A2FD1EA" w14:textId="77777777" w:rsidR="007354AB" w:rsidRDefault="007354AB" w:rsidP="007354A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794C9C3" w14:textId="0CA53791"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20D09D1" w14:textId="6C8FEF1F"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132</w:t>
            </w:r>
          </w:p>
        </w:tc>
        <w:tc>
          <w:tcPr>
            <w:tcW w:w="1015" w:type="dxa"/>
            <w:tcBorders>
              <w:top w:val="nil"/>
              <w:left w:val="nil"/>
              <w:bottom w:val="single" w:sz="4" w:space="0" w:color="auto"/>
              <w:right w:val="single" w:sz="4" w:space="0" w:color="auto"/>
            </w:tcBorders>
            <w:noWrap/>
            <w:vAlign w:val="center"/>
          </w:tcPr>
          <w:p w14:paraId="293E77CF" w14:textId="68D57CA8"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5C8714B8" w14:textId="611C37BC"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32AC7D" w14:textId="1293070F"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10027D" w14:textId="2D82832C"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1,51</w:t>
            </w:r>
          </w:p>
        </w:tc>
      </w:tr>
      <w:tr w:rsidR="007354AB" w:rsidRPr="00DD6050" w14:paraId="08B8C1C7" w14:textId="77777777" w:rsidTr="006F258B">
        <w:trPr>
          <w:trHeight w:val="300"/>
          <w:jc w:val="center"/>
        </w:trPr>
        <w:tc>
          <w:tcPr>
            <w:tcW w:w="1580" w:type="dxa"/>
            <w:vMerge/>
            <w:tcBorders>
              <w:top w:val="nil"/>
              <w:left w:val="single" w:sz="8" w:space="0" w:color="auto"/>
              <w:bottom w:val="single" w:sz="8" w:space="0" w:color="000000"/>
              <w:right w:val="nil"/>
            </w:tcBorders>
            <w:vAlign w:val="center"/>
          </w:tcPr>
          <w:p w14:paraId="6D65D424"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88557F" w14:textId="0435E398"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44E30B"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015" w:type="dxa"/>
            <w:tcBorders>
              <w:top w:val="nil"/>
              <w:left w:val="nil"/>
              <w:bottom w:val="single" w:sz="4" w:space="0" w:color="auto"/>
              <w:right w:val="single" w:sz="4" w:space="0" w:color="auto"/>
            </w:tcBorders>
            <w:noWrap/>
            <w:vAlign w:val="center"/>
          </w:tcPr>
          <w:p w14:paraId="58C70B3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67061E3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C2DB2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5E74E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7354AB" w:rsidRPr="00DD6050" w14:paraId="34637509" w14:textId="77777777" w:rsidTr="006F258B">
        <w:trPr>
          <w:trHeight w:val="300"/>
          <w:jc w:val="center"/>
        </w:trPr>
        <w:tc>
          <w:tcPr>
            <w:tcW w:w="1580" w:type="dxa"/>
            <w:vMerge/>
            <w:tcBorders>
              <w:top w:val="nil"/>
              <w:left w:val="single" w:sz="8" w:space="0" w:color="auto"/>
              <w:bottom w:val="single" w:sz="8" w:space="0" w:color="000000"/>
              <w:right w:val="nil"/>
            </w:tcBorders>
            <w:vAlign w:val="center"/>
          </w:tcPr>
          <w:p w14:paraId="32EEB7C0"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0C0D08" w14:textId="2CFF0301"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5C9BE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015" w:type="dxa"/>
            <w:tcBorders>
              <w:top w:val="nil"/>
              <w:left w:val="nil"/>
              <w:bottom w:val="single" w:sz="4" w:space="0" w:color="auto"/>
              <w:right w:val="single" w:sz="4" w:space="0" w:color="auto"/>
            </w:tcBorders>
            <w:noWrap/>
            <w:vAlign w:val="center"/>
          </w:tcPr>
          <w:p w14:paraId="43D70A3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2BB003DA"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907F31"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6C28B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7354AB" w:rsidRPr="00DD6050" w14:paraId="262EFA2A" w14:textId="77777777" w:rsidTr="006F258B">
        <w:trPr>
          <w:trHeight w:val="300"/>
          <w:jc w:val="center"/>
        </w:trPr>
        <w:tc>
          <w:tcPr>
            <w:tcW w:w="1580" w:type="dxa"/>
            <w:vMerge/>
            <w:tcBorders>
              <w:top w:val="nil"/>
              <w:left w:val="single" w:sz="8" w:space="0" w:color="auto"/>
              <w:bottom w:val="single" w:sz="8" w:space="0" w:color="000000"/>
              <w:right w:val="nil"/>
            </w:tcBorders>
            <w:vAlign w:val="center"/>
          </w:tcPr>
          <w:p w14:paraId="668DB1B5"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E76BFB" w14:textId="3135AEF9"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D26665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015" w:type="dxa"/>
            <w:tcBorders>
              <w:top w:val="nil"/>
              <w:left w:val="nil"/>
              <w:bottom w:val="single" w:sz="4" w:space="0" w:color="auto"/>
              <w:right w:val="single" w:sz="4" w:space="0" w:color="auto"/>
            </w:tcBorders>
            <w:noWrap/>
            <w:vAlign w:val="center"/>
          </w:tcPr>
          <w:p w14:paraId="653199A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3AE0B1C0"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0FE5EB"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F45A0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7354AB" w:rsidRPr="00DD6050" w14:paraId="6646659B" w14:textId="77777777" w:rsidTr="006F258B">
        <w:trPr>
          <w:trHeight w:val="312"/>
          <w:jc w:val="center"/>
        </w:trPr>
        <w:tc>
          <w:tcPr>
            <w:tcW w:w="1580" w:type="dxa"/>
            <w:vMerge/>
            <w:tcBorders>
              <w:top w:val="nil"/>
              <w:left w:val="single" w:sz="8" w:space="0" w:color="auto"/>
              <w:bottom w:val="single" w:sz="8" w:space="0" w:color="000000"/>
              <w:right w:val="nil"/>
            </w:tcBorders>
            <w:vAlign w:val="center"/>
          </w:tcPr>
          <w:p w14:paraId="733FF080"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FA5722" w14:textId="01E49AEB"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CED9E45"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8" w:space="0" w:color="auto"/>
              <w:right w:val="single" w:sz="4" w:space="0" w:color="auto"/>
            </w:tcBorders>
            <w:noWrap/>
            <w:vAlign w:val="center"/>
          </w:tcPr>
          <w:p w14:paraId="42DDC510"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8" w:space="0" w:color="auto"/>
              <w:right w:val="single" w:sz="4" w:space="0" w:color="auto"/>
            </w:tcBorders>
            <w:vAlign w:val="center"/>
          </w:tcPr>
          <w:p w14:paraId="50DDC45D"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6C2FD8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85D4ED"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7354AB" w:rsidRPr="00DD6050" w14:paraId="615C69EB" w14:textId="77777777" w:rsidTr="006F258B">
        <w:trPr>
          <w:trHeight w:val="315"/>
          <w:jc w:val="center"/>
        </w:trPr>
        <w:tc>
          <w:tcPr>
            <w:tcW w:w="1580" w:type="dxa"/>
            <w:vMerge w:val="restart"/>
            <w:tcBorders>
              <w:top w:val="nil"/>
              <w:left w:val="single" w:sz="8" w:space="0" w:color="auto"/>
              <w:bottom w:val="single" w:sz="8" w:space="0" w:color="000000"/>
              <w:right w:val="nil"/>
            </w:tcBorders>
            <w:vAlign w:val="center"/>
          </w:tcPr>
          <w:p w14:paraId="35B4DF86" w14:textId="77777777" w:rsidR="007354AB" w:rsidRPr="00DD6050" w:rsidRDefault="007354AB" w:rsidP="007354A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Săndulești</w:t>
            </w:r>
          </w:p>
        </w:tc>
        <w:tc>
          <w:tcPr>
            <w:tcW w:w="2080" w:type="dxa"/>
            <w:tcBorders>
              <w:top w:val="nil"/>
              <w:left w:val="single" w:sz="8" w:space="0" w:color="auto"/>
              <w:bottom w:val="single" w:sz="4" w:space="0" w:color="auto"/>
              <w:right w:val="single" w:sz="8" w:space="0" w:color="auto"/>
            </w:tcBorders>
            <w:noWrap/>
            <w:vAlign w:val="center"/>
            <w:hideMark/>
          </w:tcPr>
          <w:p w14:paraId="76EFE6F3" w14:textId="41F031F4"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C7BFF3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584</w:t>
            </w:r>
          </w:p>
        </w:tc>
        <w:tc>
          <w:tcPr>
            <w:tcW w:w="1015" w:type="dxa"/>
            <w:tcBorders>
              <w:top w:val="nil"/>
              <w:left w:val="nil"/>
              <w:bottom w:val="single" w:sz="4" w:space="0" w:color="auto"/>
              <w:right w:val="single" w:sz="4" w:space="0" w:color="auto"/>
            </w:tcBorders>
            <w:noWrap/>
            <w:vAlign w:val="center"/>
          </w:tcPr>
          <w:p w14:paraId="6BFB0CCA"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c>
          <w:tcPr>
            <w:tcW w:w="1274" w:type="dxa"/>
            <w:tcBorders>
              <w:top w:val="nil"/>
              <w:left w:val="nil"/>
              <w:bottom w:val="single" w:sz="4" w:space="0" w:color="auto"/>
              <w:right w:val="single" w:sz="4" w:space="0" w:color="auto"/>
            </w:tcBorders>
            <w:vAlign w:val="center"/>
          </w:tcPr>
          <w:p w14:paraId="19268E8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37AA1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84F94A"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r>
      <w:tr w:rsidR="007354AB" w:rsidRPr="00DD6050" w14:paraId="59EF61B8" w14:textId="77777777" w:rsidTr="006F258B">
        <w:trPr>
          <w:trHeight w:val="315"/>
          <w:jc w:val="center"/>
        </w:trPr>
        <w:tc>
          <w:tcPr>
            <w:tcW w:w="1580" w:type="dxa"/>
            <w:vMerge/>
            <w:tcBorders>
              <w:top w:val="nil"/>
              <w:left w:val="single" w:sz="8" w:space="0" w:color="auto"/>
              <w:bottom w:val="single" w:sz="8" w:space="0" w:color="000000"/>
              <w:right w:val="nil"/>
            </w:tcBorders>
            <w:vAlign w:val="center"/>
          </w:tcPr>
          <w:p w14:paraId="49D06745" w14:textId="77777777" w:rsidR="007354AB" w:rsidRDefault="007354AB" w:rsidP="007354A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B16AB57" w14:textId="79A3A616"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FB80A51" w14:textId="15CF48EE"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429</w:t>
            </w:r>
          </w:p>
        </w:tc>
        <w:tc>
          <w:tcPr>
            <w:tcW w:w="1015" w:type="dxa"/>
            <w:tcBorders>
              <w:top w:val="nil"/>
              <w:left w:val="nil"/>
              <w:bottom w:val="single" w:sz="4" w:space="0" w:color="auto"/>
              <w:right w:val="single" w:sz="4" w:space="0" w:color="auto"/>
            </w:tcBorders>
            <w:noWrap/>
            <w:vAlign w:val="center"/>
          </w:tcPr>
          <w:p w14:paraId="22707382" w14:textId="4C2D7CCC"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4F0C10E7" w14:textId="081969A4"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F13D1F" w14:textId="51F66FA6"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C28183" w14:textId="7626208C"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0,92</w:t>
            </w:r>
          </w:p>
        </w:tc>
      </w:tr>
      <w:tr w:rsidR="007354AB" w:rsidRPr="00DD6050" w14:paraId="379E1A74" w14:textId="77777777" w:rsidTr="006F258B">
        <w:trPr>
          <w:trHeight w:val="300"/>
          <w:jc w:val="center"/>
        </w:trPr>
        <w:tc>
          <w:tcPr>
            <w:tcW w:w="1580" w:type="dxa"/>
            <w:vMerge/>
            <w:tcBorders>
              <w:top w:val="nil"/>
              <w:left w:val="single" w:sz="8" w:space="0" w:color="auto"/>
              <w:bottom w:val="single" w:sz="8" w:space="0" w:color="000000"/>
              <w:right w:val="nil"/>
            </w:tcBorders>
            <w:vAlign w:val="center"/>
          </w:tcPr>
          <w:p w14:paraId="315834A3"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E82A02" w14:textId="07C66854"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A04B9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287FE66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4DB6A00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264FF5"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D6704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7354AB" w:rsidRPr="00DD6050" w14:paraId="7D725B0F" w14:textId="77777777" w:rsidTr="006F258B">
        <w:trPr>
          <w:trHeight w:val="300"/>
          <w:jc w:val="center"/>
        </w:trPr>
        <w:tc>
          <w:tcPr>
            <w:tcW w:w="1580" w:type="dxa"/>
            <w:vMerge/>
            <w:tcBorders>
              <w:top w:val="nil"/>
              <w:left w:val="single" w:sz="8" w:space="0" w:color="auto"/>
              <w:bottom w:val="single" w:sz="8" w:space="0" w:color="000000"/>
              <w:right w:val="nil"/>
            </w:tcBorders>
            <w:vAlign w:val="center"/>
          </w:tcPr>
          <w:p w14:paraId="476992A1"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2B170F" w14:textId="5F91C86C"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207BDB"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015" w:type="dxa"/>
            <w:tcBorders>
              <w:top w:val="nil"/>
              <w:left w:val="nil"/>
              <w:bottom w:val="single" w:sz="4" w:space="0" w:color="auto"/>
              <w:right w:val="single" w:sz="4" w:space="0" w:color="auto"/>
            </w:tcBorders>
            <w:noWrap/>
            <w:vAlign w:val="center"/>
          </w:tcPr>
          <w:p w14:paraId="413C5F7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442843E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C2F58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51FD61"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7354AB" w:rsidRPr="00DD6050" w14:paraId="70C971A5" w14:textId="77777777" w:rsidTr="006F258B">
        <w:trPr>
          <w:trHeight w:val="300"/>
          <w:jc w:val="center"/>
        </w:trPr>
        <w:tc>
          <w:tcPr>
            <w:tcW w:w="1580" w:type="dxa"/>
            <w:vMerge/>
            <w:tcBorders>
              <w:top w:val="nil"/>
              <w:left w:val="single" w:sz="8" w:space="0" w:color="auto"/>
              <w:bottom w:val="single" w:sz="8" w:space="0" w:color="000000"/>
              <w:right w:val="nil"/>
            </w:tcBorders>
            <w:vAlign w:val="center"/>
          </w:tcPr>
          <w:p w14:paraId="271C5326"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AEA6A9" w14:textId="26ED4D9E"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B3C4A4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015" w:type="dxa"/>
            <w:tcBorders>
              <w:top w:val="nil"/>
              <w:left w:val="nil"/>
              <w:bottom w:val="single" w:sz="4" w:space="0" w:color="auto"/>
              <w:right w:val="single" w:sz="4" w:space="0" w:color="auto"/>
            </w:tcBorders>
            <w:noWrap/>
            <w:vAlign w:val="center"/>
          </w:tcPr>
          <w:p w14:paraId="12FB72E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53748061"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6DEF5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84B2BB"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7354AB" w:rsidRPr="00DD6050" w14:paraId="6C6CB207" w14:textId="77777777" w:rsidTr="006F258B">
        <w:trPr>
          <w:trHeight w:val="312"/>
          <w:jc w:val="center"/>
        </w:trPr>
        <w:tc>
          <w:tcPr>
            <w:tcW w:w="1580" w:type="dxa"/>
            <w:vMerge/>
            <w:tcBorders>
              <w:top w:val="nil"/>
              <w:left w:val="single" w:sz="8" w:space="0" w:color="auto"/>
              <w:bottom w:val="single" w:sz="8" w:space="0" w:color="000000"/>
              <w:right w:val="nil"/>
            </w:tcBorders>
            <w:vAlign w:val="center"/>
          </w:tcPr>
          <w:p w14:paraId="7B19AC3E"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2F1B68B" w14:textId="16F18875"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DF4BB41"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8" w:space="0" w:color="auto"/>
              <w:right w:val="single" w:sz="4" w:space="0" w:color="auto"/>
            </w:tcBorders>
            <w:noWrap/>
            <w:vAlign w:val="center"/>
          </w:tcPr>
          <w:p w14:paraId="20C06E6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8" w:space="0" w:color="auto"/>
              <w:right w:val="single" w:sz="4" w:space="0" w:color="auto"/>
            </w:tcBorders>
            <w:vAlign w:val="center"/>
          </w:tcPr>
          <w:p w14:paraId="11582B54"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E82FB0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1E5EAC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7354AB" w:rsidRPr="00DD6050" w14:paraId="00F8D4DF" w14:textId="77777777" w:rsidTr="006F258B">
        <w:trPr>
          <w:trHeight w:val="315"/>
          <w:jc w:val="center"/>
        </w:trPr>
        <w:tc>
          <w:tcPr>
            <w:tcW w:w="1580" w:type="dxa"/>
            <w:vMerge w:val="restart"/>
            <w:tcBorders>
              <w:top w:val="nil"/>
              <w:left w:val="single" w:sz="8" w:space="0" w:color="auto"/>
              <w:bottom w:val="single" w:sz="8" w:space="0" w:color="000000"/>
              <w:right w:val="nil"/>
            </w:tcBorders>
            <w:vAlign w:val="center"/>
          </w:tcPr>
          <w:p w14:paraId="20F6994E" w14:textId="77777777" w:rsidR="007354AB" w:rsidRPr="00DD6050" w:rsidRDefault="007354AB" w:rsidP="007354A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Tureni</w:t>
            </w:r>
          </w:p>
        </w:tc>
        <w:tc>
          <w:tcPr>
            <w:tcW w:w="2080" w:type="dxa"/>
            <w:tcBorders>
              <w:top w:val="nil"/>
              <w:left w:val="single" w:sz="8" w:space="0" w:color="auto"/>
              <w:bottom w:val="single" w:sz="4" w:space="0" w:color="auto"/>
              <w:right w:val="single" w:sz="8" w:space="0" w:color="auto"/>
            </w:tcBorders>
            <w:noWrap/>
            <w:vAlign w:val="center"/>
            <w:hideMark/>
          </w:tcPr>
          <w:p w14:paraId="2F63F8F6" w14:textId="41A20756"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52D4FA"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015" w:type="dxa"/>
            <w:tcBorders>
              <w:top w:val="nil"/>
              <w:left w:val="nil"/>
              <w:bottom w:val="single" w:sz="4" w:space="0" w:color="auto"/>
              <w:right w:val="single" w:sz="4" w:space="0" w:color="auto"/>
            </w:tcBorders>
            <w:noWrap/>
            <w:vAlign w:val="center"/>
          </w:tcPr>
          <w:p w14:paraId="69C14BF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nil"/>
              <w:left w:val="nil"/>
              <w:bottom w:val="single" w:sz="4" w:space="0" w:color="auto"/>
              <w:right w:val="single" w:sz="4" w:space="0" w:color="auto"/>
            </w:tcBorders>
            <w:vAlign w:val="center"/>
          </w:tcPr>
          <w:p w14:paraId="378C381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4FCF40"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CE936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r>
      <w:tr w:rsidR="007354AB" w:rsidRPr="00DD6050" w14:paraId="09E590D4" w14:textId="77777777" w:rsidTr="006F258B">
        <w:trPr>
          <w:trHeight w:val="315"/>
          <w:jc w:val="center"/>
        </w:trPr>
        <w:tc>
          <w:tcPr>
            <w:tcW w:w="1580" w:type="dxa"/>
            <w:vMerge/>
            <w:tcBorders>
              <w:top w:val="nil"/>
              <w:left w:val="single" w:sz="8" w:space="0" w:color="auto"/>
              <w:bottom w:val="single" w:sz="8" w:space="0" w:color="000000"/>
              <w:right w:val="nil"/>
            </w:tcBorders>
            <w:vAlign w:val="center"/>
          </w:tcPr>
          <w:p w14:paraId="187B2D89" w14:textId="77777777" w:rsidR="007354AB" w:rsidRDefault="007354AB" w:rsidP="007354A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88EA302" w14:textId="23C3775B"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3104D15" w14:textId="47074A41"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171</w:t>
            </w:r>
          </w:p>
        </w:tc>
        <w:tc>
          <w:tcPr>
            <w:tcW w:w="1015" w:type="dxa"/>
            <w:tcBorders>
              <w:top w:val="nil"/>
              <w:left w:val="nil"/>
              <w:bottom w:val="single" w:sz="4" w:space="0" w:color="auto"/>
              <w:right w:val="single" w:sz="4" w:space="0" w:color="auto"/>
            </w:tcBorders>
            <w:noWrap/>
            <w:vAlign w:val="center"/>
          </w:tcPr>
          <w:p w14:paraId="4369F1CD" w14:textId="7DB88477"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526E10C6" w14:textId="2ABEB5CE"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866AD2" w14:textId="71515AF4"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BCF3E6" w14:textId="591B288B"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2,27</w:t>
            </w:r>
          </w:p>
        </w:tc>
      </w:tr>
      <w:tr w:rsidR="007354AB" w:rsidRPr="00DD6050" w14:paraId="21F6D219" w14:textId="77777777" w:rsidTr="006F258B">
        <w:trPr>
          <w:trHeight w:val="300"/>
          <w:jc w:val="center"/>
        </w:trPr>
        <w:tc>
          <w:tcPr>
            <w:tcW w:w="1580" w:type="dxa"/>
            <w:vMerge/>
            <w:tcBorders>
              <w:top w:val="nil"/>
              <w:left w:val="single" w:sz="8" w:space="0" w:color="auto"/>
              <w:bottom w:val="single" w:sz="8" w:space="0" w:color="000000"/>
              <w:right w:val="nil"/>
            </w:tcBorders>
            <w:vAlign w:val="center"/>
          </w:tcPr>
          <w:p w14:paraId="650B2050"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E38AD5" w14:textId="0E5BD416"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51F6A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nil"/>
              <w:left w:val="nil"/>
              <w:bottom w:val="single" w:sz="4" w:space="0" w:color="auto"/>
              <w:right w:val="single" w:sz="4" w:space="0" w:color="auto"/>
            </w:tcBorders>
            <w:noWrap/>
            <w:vAlign w:val="center"/>
          </w:tcPr>
          <w:p w14:paraId="6D70467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074B853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41735A"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F339A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r>
      <w:tr w:rsidR="007354AB" w:rsidRPr="00DD6050" w14:paraId="36B26A72" w14:textId="77777777" w:rsidTr="006F258B">
        <w:trPr>
          <w:trHeight w:val="300"/>
          <w:jc w:val="center"/>
        </w:trPr>
        <w:tc>
          <w:tcPr>
            <w:tcW w:w="1580" w:type="dxa"/>
            <w:vMerge/>
            <w:tcBorders>
              <w:top w:val="nil"/>
              <w:left w:val="single" w:sz="8" w:space="0" w:color="auto"/>
              <w:bottom w:val="single" w:sz="8" w:space="0" w:color="000000"/>
              <w:right w:val="nil"/>
            </w:tcBorders>
            <w:vAlign w:val="center"/>
          </w:tcPr>
          <w:p w14:paraId="14E6BF2F"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412718" w14:textId="0E239BBC"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85A654"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nil"/>
              <w:left w:val="nil"/>
              <w:bottom w:val="single" w:sz="4" w:space="0" w:color="auto"/>
              <w:right w:val="single" w:sz="4" w:space="0" w:color="auto"/>
            </w:tcBorders>
            <w:noWrap/>
            <w:vAlign w:val="center"/>
          </w:tcPr>
          <w:p w14:paraId="134A997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2FEF3A5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9EAF1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B0E79D"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7354AB" w:rsidRPr="00DD6050" w14:paraId="7B948CF4" w14:textId="77777777" w:rsidTr="006F258B">
        <w:trPr>
          <w:trHeight w:val="300"/>
          <w:jc w:val="center"/>
        </w:trPr>
        <w:tc>
          <w:tcPr>
            <w:tcW w:w="1580" w:type="dxa"/>
            <w:vMerge/>
            <w:tcBorders>
              <w:top w:val="nil"/>
              <w:left w:val="single" w:sz="8" w:space="0" w:color="auto"/>
              <w:bottom w:val="single" w:sz="8" w:space="0" w:color="000000"/>
              <w:right w:val="nil"/>
            </w:tcBorders>
            <w:vAlign w:val="center"/>
          </w:tcPr>
          <w:p w14:paraId="75AA6D5B"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322303" w14:textId="11EBBA54"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C75F3B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015" w:type="dxa"/>
            <w:tcBorders>
              <w:top w:val="nil"/>
              <w:left w:val="nil"/>
              <w:bottom w:val="single" w:sz="4" w:space="0" w:color="auto"/>
              <w:right w:val="single" w:sz="4" w:space="0" w:color="auto"/>
            </w:tcBorders>
            <w:noWrap/>
            <w:vAlign w:val="center"/>
          </w:tcPr>
          <w:p w14:paraId="0414AF1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288D008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595331"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D96215"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7354AB" w:rsidRPr="00DD6050" w14:paraId="0E73EF7F" w14:textId="77777777" w:rsidTr="006F258B">
        <w:trPr>
          <w:trHeight w:val="312"/>
          <w:jc w:val="center"/>
        </w:trPr>
        <w:tc>
          <w:tcPr>
            <w:tcW w:w="1580" w:type="dxa"/>
            <w:vMerge/>
            <w:tcBorders>
              <w:top w:val="nil"/>
              <w:left w:val="single" w:sz="8" w:space="0" w:color="auto"/>
              <w:bottom w:val="single" w:sz="8" w:space="0" w:color="000000"/>
              <w:right w:val="nil"/>
            </w:tcBorders>
            <w:vAlign w:val="center"/>
          </w:tcPr>
          <w:p w14:paraId="0CF057DE"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67906C" w14:textId="17EC8AED"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F1C88F4"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015" w:type="dxa"/>
            <w:tcBorders>
              <w:top w:val="nil"/>
              <w:left w:val="nil"/>
              <w:bottom w:val="single" w:sz="8" w:space="0" w:color="auto"/>
              <w:right w:val="single" w:sz="4" w:space="0" w:color="auto"/>
            </w:tcBorders>
            <w:noWrap/>
            <w:vAlign w:val="center"/>
          </w:tcPr>
          <w:p w14:paraId="14BECD1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8" w:space="0" w:color="auto"/>
              <w:right w:val="single" w:sz="4" w:space="0" w:color="auto"/>
            </w:tcBorders>
            <w:vAlign w:val="center"/>
          </w:tcPr>
          <w:p w14:paraId="76CE93AA"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03D651"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41E17B"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7354AB" w:rsidRPr="00DD6050" w14:paraId="25458C2D" w14:textId="77777777" w:rsidTr="006F258B">
        <w:trPr>
          <w:trHeight w:val="315"/>
          <w:jc w:val="center"/>
        </w:trPr>
        <w:tc>
          <w:tcPr>
            <w:tcW w:w="1580" w:type="dxa"/>
            <w:vMerge w:val="restart"/>
            <w:tcBorders>
              <w:top w:val="nil"/>
              <w:left w:val="single" w:sz="8" w:space="0" w:color="auto"/>
              <w:bottom w:val="single" w:sz="8" w:space="0" w:color="000000"/>
              <w:right w:val="nil"/>
            </w:tcBorders>
            <w:vAlign w:val="center"/>
          </w:tcPr>
          <w:p w14:paraId="10B79D60" w14:textId="77777777" w:rsidR="007354AB" w:rsidRPr="00DD6050" w:rsidRDefault="007354AB" w:rsidP="007354A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Turda</w:t>
            </w:r>
          </w:p>
        </w:tc>
        <w:tc>
          <w:tcPr>
            <w:tcW w:w="2080" w:type="dxa"/>
            <w:tcBorders>
              <w:top w:val="nil"/>
              <w:left w:val="single" w:sz="8" w:space="0" w:color="auto"/>
              <w:bottom w:val="single" w:sz="4" w:space="0" w:color="auto"/>
              <w:right w:val="single" w:sz="8" w:space="0" w:color="auto"/>
            </w:tcBorders>
            <w:noWrap/>
            <w:vAlign w:val="center"/>
            <w:hideMark/>
          </w:tcPr>
          <w:p w14:paraId="6F1D353A" w14:textId="06C1132E"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8FEB9A"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4E64C4"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7C634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FA98B5"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C11B6A"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7354AB" w:rsidRPr="00DD6050" w14:paraId="603F986F" w14:textId="77777777" w:rsidTr="006F258B">
        <w:trPr>
          <w:trHeight w:val="315"/>
          <w:jc w:val="center"/>
        </w:trPr>
        <w:tc>
          <w:tcPr>
            <w:tcW w:w="1580" w:type="dxa"/>
            <w:vMerge/>
            <w:tcBorders>
              <w:top w:val="nil"/>
              <w:left w:val="single" w:sz="8" w:space="0" w:color="auto"/>
              <w:bottom w:val="single" w:sz="8" w:space="0" w:color="000000"/>
              <w:right w:val="nil"/>
            </w:tcBorders>
            <w:vAlign w:val="center"/>
          </w:tcPr>
          <w:p w14:paraId="0013CAC6" w14:textId="77777777" w:rsidR="007354AB" w:rsidRDefault="007354AB" w:rsidP="007354A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256B8B8" w14:textId="5D55FDA5"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3F91375" w14:textId="4C0A4F2B"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6C41DF" w14:textId="428C09B3"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27CB86" w14:textId="115CF325"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B7A069" w14:textId="35E8811F"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918F9E" w14:textId="33AE6252" w:rsidR="007354AB" w:rsidRDefault="007354AB" w:rsidP="007354AB">
            <w:pPr>
              <w:suppressAutoHyphens w:val="0"/>
              <w:jc w:val="center"/>
              <w:rPr>
                <w:rFonts w:ascii="Open Sans" w:hAnsi="Open Sans" w:cs="Open Sans"/>
                <w:color w:val="000000"/>
                <w:sz w:val="20"/>
                <w:szCs w:val="20"/>
              </w:rPr>
            </w:pPr>
            <w:r>
              <w:rPr>
                <w:rFonts w:ascii="Open Sans" w:hAnsi="Open Sans" w:cs="Open Sans"/>
                <w:color w:val="000000"/>
                <w:sz w:val="20"/>
                <w:szCs w:val="20"/>
              </w:rPr>
              <w:t>0,09</w:t>
            </w:r>
          </w:p>
        </w:tc>
      </w:tr>
      <w:tr w:rsidR="007354AB" w:rsidRPr="00DD6050" w14:paraId="1D7C017A" w14:textId="77777777" w:rsidTr="006F258B">
        <w:trPr>
          <w:trHeight w:val="300"/>
          <w:jc w:val="center"/>
        </w:trPr>
        <w:tc>
          <w:tcPr>
            <w:tcW w:w="1580" w:type="dxa"/>
            <w:vMerge/>
            <w:tcBorders>
              <w:top w:val="nil"/>
              <w:left w:val="single" w:sz="8" w:space="0" w:color="auto"/>
              <w:bottom w:val="single" w:sz="8" w:space="0" w:color="000000"/>
              <w:right w:val="nil"/>
            </w:tcBorders>
            <w:vAlign w:val="center"/>
          </w:tcPr>
          <w:p w14:paraId="781F5C95"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2FAFD8" w14:textId="160932A3"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79EB14"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3C308A"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1EE28B"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E5C21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54C7A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7354AB" w:rsidRPr="00DD6050" w14:paraId="3524DBFB" w14:textId="77777777" w:rsidTr="006F258B">
        <w:trPr>
          <w:trHeight w:val="300"/>
          <w:jc w:val="center"/>
        </w:trPr>
        <w:tc>
          <w:tcPr>
            <w:tcW w:w="1580" w:type="dxa"/>
            <w:vMerge/>
            <w:tcBorders>
              <w:top w:val="nil"/>
              <w:left w:val="single" w:sz="8" w:space="0" w:color="auto"/>
              <w:bottom w:val="single" w:sz="8" w:space="0" w:color="000000"/>
              <w:right w:val="nil"/>
            </w:tcBorders>
            <w:vAlign w:val="center"/>
          </w:tcPr>
          <w:p w14:paraId="39515473"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21A349" w14:textId="617A6378"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81E364"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FD2BD4"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87243B"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85B87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026D3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354AB" w:rsidRPr="00DD6050" w14:paraId="0756340C" w14:textId="77777777" w:rsidTr="006F258B">
        <w:trPr>
          <w:trHeight w:val="300"/>
          <w:jc w:val="center"/>
        </w:trPr>
        <w:tc>
          <w:tcPr>
            <w:tcW w:w="1580" w:type="dxa"/>
            <w:vMerge/>
            <w:tcBorders>
              <w:top w:val="nil"/>
              <w:left w:val="single" w:sz="8" w:space="0" w:color="auto"/>
              <w:bottom w:val="single" w:sz="8" w:space="0" w:color="000000"/>
              <w:right w:val="nil"/>
            </w:tcBorders>
            <w:vAlign w:val="center"/>
          </w:tcPr>
          <w:p w14:paraId="6217EF78"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4AACC7" w14:textId="4BD27C57"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AD33480"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91BCA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00698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DD45B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C8905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354AB" w:rsidRPr="00DD6050" w14:paraId="05422A6E" w14:textId="77777777" w:rsidTr="006F258B">
        <w:trPr>
          <w:trHeight w:val="312"/>
          <w:jc w:val="center"/>
        </w:trPr>
        <w:tc>
          <w:tcPr>
            <w:tcW w:w="1580" w:type="dxa"/>
            <w:vMerge/>
            <w:tcBorders>
              <w:top w:val="nil"/>
              <w:left w:val="single" w:sz="8" w:space="0" w:color="auto"/>
              <w:bottom w:val="single" w:sz="8" w:space="0" w:color="000000"/>
              <w:right w:val="nil"/>
            </w:tcBorders>
            <w:vAlign w:val="center"/>
          </w:tcPr>
          <w:p w14:paraId="11176D21"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C24A61" w14:textId="3B129097"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AAC385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FA37E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9403C2A"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50F28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C74BB4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5C7312E"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6F258B">
        <w:rPr>
          <w:rFonts w:ascii="Arial" w:hAnsi="Arial" w:cs="Arial"/>
          <w:lang w:val="pt-BR"/>
        </w:rPr>
        <w:t>DN1_km450+000-km465+105</w:t>
      </w:r>
      <w:r w:rsidR="00102916" w:rsidRPr="00E8178C">
        <w:rPr>
          <w:rFonts w:ascii="Arial" w:hAnsi="Arial" w:cs="Arial"/>
          <w:lang w:val="it-IT"/>
        </w:rPr>
        <w:t>, cod identificare RD_RO_00_</w:t>
      </w:r>
      <w:r w:rsidR="008E1609">
        <w:rPr>
          <w:rFonts w:ascii="Arial" w:hAnsi="Arial" w:cs="Arial"/>
          <w:lang w:val="it-IT"/>
        </w:rPr>
        <w:t>2</w:t>
      </w:r>
      <w:r w:rsidR="006F258B">
        <w:rPr>
          <w:rFonts w:ascii="Arial" w:hAnsi="Arial" w:cs="Arial"/>
          <w:lang w:val="it-IT"/>
        </w:rPr>
        <w:t>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7EF80A5" w14:textId="77777777" w:rsidR="00C324FF" w:rsidRDefault="00C324FF"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F258B" w:rsidRPr="00DD6050" w14:paraId="39E51B87" w14:textId="77777777" w:rsidTr="00F3437C">
        <w:trPr>
          <w:trHeight w:val="312"/>
          <w:jc w:val="center"/>
        </w:trPr>
        <w:tc>
          <w:tcPr>
            <w:tcW w:w="1580" w:type="dxa"/>
            <w:vMerge w:val="restart"/>
            <w:tcBorders>
              <w:right w:val="single" w:sz="4" w:space="0" w:color="auto"/>
            </w:tcBorders>
            <w:noWrap/>
            <w:vAlign w:val="center"/>
            <w:hideMark/>
          </w:tcPr>
          <w:p w14:paraId="153FD13E" w14:textId="77777777" w:rsidR="006F258B" w:rsidRPr="00DD6050" w:rsidRDefault="006F258B" w:rsidP="00F3437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C4AE5C1" w14:textId="77777777" w:rsidR="006F258B" w:rsidRPr="00DD6050" w:rsidRDefault="006F258B" w:rsidP="00F3437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05CF9B9" w14:textId="77777777" w:rsidR="006F258B" w:rsidRPr="00DD6050" w:rsidRDefault="006F258B" w:rsidP="00F3437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F258B" w:rsidRPr="00DD6050" w14:paraId="4DBA6E5F" w14:textId="77777777" w:rsidTr="00F3437C">
        <w:trPr>
          <w:trHeight w:val="636"/>
          <w:jc w:val="center"/>
        </w:trPr>
        <w:tc>
          <w:tcPr>
            <w:tcW w:w="1580" w:type="dxa"/>
            <w:vMerge/>
            <w:tcBorders>
              <w:bottom w:val="single" w:sz="4" w:space="0" w:color="auto"/>
              <w:right w:val="single" w:sz="4" w:space="0" w:color="auto"/>
            </w:tcBorders>
            <w:vAlign w:val="center"/>
            <w:hideMark/>
          </w:tcPr>
          <w:p w14:paraId="255DE47C" w14:textId="77777777" w:rsidR="006F258B" w:rsidRPr="00DD6050" w:rsidRDefault="006F258B" w:rsidP="00F3437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E1325BE" w14:textId="77777777" w:rsidR="006F258B" w:rsidRPr="00DD6050" w:rsidRDefault="006F258B" w:rsidP="00F3437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F9BA271" w14:textId="77777777" w:rsidR="006F258B" w:rsidRPr="00DD6050" w:rsidRDefault="006F258B" w:rsidP="00F3437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0B3C0A2" w14:textId="77777777" w:rsidR="006F258B" w:rsidRPr="00DD6050" w:rsidRDefault="006F258B" w:rsidP="00F3437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AF20329" w14:textId="77777777" w:rsidR="006F258B" w:rsidRPr="00DD6050" w:rsidRDefault="006F258B" w:rsidP="00F3437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16FFC8E" w14:textId="77777777" w:rsidR="006F258B" w:rsidRPr="00DD6050" w:rsidRDefault="006F258B" w:rsidP="00F3437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038CA6B" w14:textId="77777777" w:rsidR="006F258B" w:rsidRPr="00DD6050" w:rsidRDefault="006F258B" w:rsidP="00F3437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354AB" w:rsidRPr="00DD6050" w14:paraId="0A88B972" w14:textId="77777777" w:rsidTr="00F3437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42903F6" w14:textId="77777777" w:rsidR="007354AB" w:rsidRPr="00DD6050" w:rsidRDefault="007354AB" w:rsidP="007354A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489B8DA" w14:textId="69D6840C"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2855DC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1379</w:t>
            </w:r>
          </w:p>
        </w:tc>
        <w:tc>
          <w:tcPr>
            <w:tcW w:w="1015" w:type="dxa"/>
            <w:tcBorders>
              <w:top w:val="single" w:sz="8" w:space="0" w:color="auto"/>
              <w:left w:val="nil"/>
              <w:bottom w:val="single" w:sz="4" w:space="0" w:color="auto"/>
              <w:right w:val="single" w:sz="4" w:space="0" w:color="auto"/>
            </w:tcBorders>
            <w:noWrap/>
            <w:vAlign w:val="center"/>
          </w:tcPr>
          <w:p w14:paraId="716BB2A5"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630</w:t>
            </w:r>
          </w:p>
        </w:tc>
        <w:tc>
          <w:tcPr>
            <w:tcW w:w="1274" w:type="dxa"/>
            <w:tcBorders>
              <w:top w:val="single" w:sz="8" w:space="0" w:color="auto"/>
              <w:left w:val="nil"/>
              <w:bottom w:val="single" w:sz="4" w:space="0" w:color="auto"/>
              <w:right w:val="single" w:sz="4" w:space="0" w:color="auto"/>
            </w:tcBorders>
            <w:vAlign w:val="center"/>
          </w:tcPr>
          <w:p w14:paraId="4BB160D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EDD36E0"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78F2B9B"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5,57</w:t>
            </w:r>
          </w:p>
        </w:tc>
      </w:tr>
      <w:tr w:rsidR="007354AB" w:rsidRPr="00DD6050" w14:paraId="2269BA20"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3EFF9D"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E10287" w14:textId="13E06631"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2ABC60"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670</w:t>
            </w:r>
          </w:p>
        </w:tc>
        <w:tc>
          <w:tcPr>
            <w:tcW w:w="1015" w:type="dxa"/>
            <w:tcBorders>
              <w:top w:val="nil"/>
              <w:left w:val="nil"/>
              <w:bottom w:val="single" w:sz="4" w:space="0" w:color="auto"/>
              <w:right w:val="single" w:sz="4" w:space="0" w:color="auto"/>
            </w:tcBorders>
            <w:noWrap/>
            <w:vAlign w:val="center"/>
          </w:tcPr>
          <w:p w14:paraId="6E8985B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322</w:t>
            </w:r>
          </w:p>
        </w:tc>
        <w:tc>
          <w:tcPr>
            <w:tcW w:w="1274" w:type="dxa"/>
            <w:tcBorders>
              <w:top w:val="nil"/>
              <w:left w:val="nil"/>
              <w:bottom w:val="single" w:sz="4" w:space="0" w:color="auto"/>
              <w:right w:val="single" w:sz="4" w:space="0" w:color="auto"/>
            </w:tcBorders>
            <w:vAlign w:val="center"/>
          </w:tcPr>
          <w:p w14:paraId="2CDBAB54"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48741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9A16C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4,62</w:t>
            </w:r>
          </w:p>
        </w:tc>
      </w:tr>
      <w:tr w:rsidR="007354AB" w:rsidRPr="00DD6050" w14:paraId="1E4B4952"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D162D93"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DF32F9" w14:textId="49FB7BEC"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BB35AB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w:t>
            </w:r>
          </w:p>
        </w:tc>
        <w:tc>
          <w:tcPr>
            <w:tcW w:w="1015" w:type="dxa"/>
            <w:tcBorders>
              <w:top w:val="nil"/>
              <w:left w:val="nil"/>
              <w:bottom w:val="single" w:sz="4" w:space="0" w:color="auto"/>
              <w:right w:val="single" w:sz="4" w:space="0" w:color="auto"/>
            </w:tcBorders>
            <w:noWrap/>
            <w:vAlign w:val="center"/>
          </w:tcPr>
          <w:p w14:paraId="4AACEE2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274" w:type="dxa"/>
            <w:tcBorders>
              <w:top w:val="nil"/>
              <w:left w:val="nil"/>
              <w:bottom w:val="single" w:sz="4" w:space="0" w:color="auto"/>
              <w:right w:val="single" w:sz="4" w:space="0" w:color="auto"/>
            </w:tcBorders>
            <w:vAlign w:val="center"/>
          </w:tcPr>
          <w:p w14:paraId="67396B24"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D0328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2F0E7A"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r>
      <w:tr w:rsidR="007354AB" w:rsidRPr="00DD6050" w14:paraId="41B9F527"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94890F3"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EDA306" w14:textId="2BE4E69D"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941AD5"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429</w:t>
            </w:r>
          </w:p>
        </w:tc>
        <w:tc>
          <w:tcPr>
            <w:tcW w:w="1015" w:type="dxa"/>
            <w:tcBorders>
              <w:top w:val="nil"/>
              <w:left w:val="nil"/>
              <w:bottom w:val="single" w:sz="4" w:space="0" w:color="auto"/>
              <w:right w:val="single" w:sz="4" w:space="0" w:color="auto"/>
            </w:tcBorders>
            <w:noWrap/>
            <w:vAlign w:val="center"/>
          </w:tcPr>
          <w:p w14:paraId="7ED64EB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274" w:type="dxa"/>
            <w:tcBorders>
              <w:top w:val="nil"/>
              <w:left w:val="nil"/>
              <w:bottom w:val="single" w:sz="4" w:space="0" w:color="auto"/>
              <w:right w:val="single" w:sz="4" w:space="0" w:color="auto"/>
            </w:tcBorders>
            <w:vAlign w:val="center"/>
          </w:tcPr>
          <w:p w14:paraId="7E97C86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F02183"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426F70"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7354AB" w:rsidRPr="00DD6050" w14:paraId="66469956"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FEAE5D"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73ED6A" w14:textId="6C51375D"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867EE3A"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015" w:type="dxa"/>
            <w:tcBorders>
              <w:top w:val="nil"/>
              <w:left w:val="nil"/>
              <w:bottom w:val="single" w:sz="4" w:space="0" w:color="auto"/>
              <w:right w:val="single" w:sz="4" w:space="0" w:color="auto"/>
            </w:tcBorders>
            <w:noWrap/>
            <w:vAlign w:val="center"/>
          </w:tcPr>
          <w:p w14:paraId="162ADE1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05961875"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34F1A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2799D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7354AB" w:rsidRPr="00DD6050" w14:paraId="29094BFD" w14:textId="77777777" w:rsidTr="00F3437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D756138"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1F672D" w14:textId="7B7BF8C2"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EC60E4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nil"/>
              <w:left w:val="nil"/>
              <w:bottom w:val="single" w:sz="8" w:space="0" w:color="auto"/>
              <w:right w:val="single" w:sz="4" w:space="0" w:color="auto"/>
            </w:tcBorders>
            <w:noWrap/>
            <w:vAlign w:val="center"/>
          </w:tcPr>
          <w:p w14:paraId="6F1E86F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8" w:space="0" w:color="auto"/>
              <w:right w:val="single" w:sz="4" w:space="0" w:color="auto"/>
            </w:tcBorders>
            <w:vAlign w:val="center"/>
          </w:tcPr>
          <w:p w14:paraId="012CB56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3729A0"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449B5D"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7354AB" w:rsidRPr="00DD6050" w14:paraId="46831AD8" w14:textId="77777777" w:rsidTr="00F3437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4B4FB41" w14:textId="77777777" w:rsidR="007354AB" w:rsidRPr="00DD6050" w:rsidRDefault="007354AB" w:rsidP="007354A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Feleacu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E17DE5C" w14:textId="3966EB06"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4BA188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c>
          <w:tcPr>
            <w:tcW w:w="1015" w:type="dxa"/>
            <w:tcBorders>
              <w:top w:val="single" w:sz="8" w:space="0" w:color="auto"/>
              <w:left w:val="nil"/>
              <w:bottom w:val="single" w:sz="4" w:space="0" w:color="auto"/>
              <w:right w:val="single" w:sz="4" w:space="0" w:color="auto"/>
            </w:tcBorders>
            <w:noWrap/>
            <w:vAlign w:val="center"/>
          </w:tcPr>
          <w:p w14:paraId="324CF513"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single" w:sz="8" w:space="0" w:color="auto"/>
              <w:left w:val="nil"/>
              <w:bottom w:val="single" w:sz="4" w:space="0" w:color="auto"/>
              <w:right w:val="single" w:sz="4" w:space="0" w:color="auto"/>
            </w:tcBorders>
            <w:vAlign w:val="center"/>
          </w:tcPr>
          <w:p w14:paraId="4D62AC8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D825E1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D613D8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r>
      <w:tr w:rsidR="007354AB" w:rsidRPr="00DD6050" w14:paraId="31DF896E"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A9BB65"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86CCE3" w14:textId="5A9AC2D8"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6EE6FA"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015" w:type="dxa"/>
            <w:tcBorders>
              <w:top w:val="nil"/>
              <w:left w:val="nil"/>
              <w:bottom w:val="single" w:sz="4" w:space="0" w:color="auto"/>
              <w:right w:val="single" w:sz="4" w:space="0" w:color="auto"/>
            </w:tcBorders>
            <w:noWrap/>
            <w:vAlign w:val="center"/>
          </w:tcPr>
          <w:p w14:paraId="4F9FB560"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3CFDF253"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463AC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4AFD2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r>
      <w:tr w:rsidR="007354AB" w:rsidRPr="00DD6050" w14:paraId="12364160"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A811E2"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C2EB89" w14:textId="5310F831"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1D2B7D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015" w:type="dxa"/>
            <w:tcBorders>
              <w:top w:val="nil"/>
              <w:left w:val="nil"/>
              <w:bottom w:val="single" w:sz="4" w:space="0" w:color="auto"/>
              <w:right w:val="single" w:sz="4" w:space="0" w:color="auto"/>
            </w:tcBorders>
            <w:noWrap/>
            <w:vAlign w:val="center"/>
          </w:tcPr>
          <w:p w14:paraId="5BE3A17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46B68E2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7836E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DFE3E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7354AB" w:rsidRPr="00DD6050" w14:paraId="4ED72141"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76C57C"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82F612" w14:textId="372935E4"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26EA15"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015" w:type="dxa"/>
            <w:tcBorders>
              <w:top w:val="nil"/>
              <w:left w:val="nil"/>
              <w:bottom w:val="single" w:sz="4" w:space="0" w:color="auto"/>
              <w:right w:val="single" w:sz="4" w:space="0" w:color="auto"/>
            </w:tcBorders>
            <w:noWrap/>
            <w:vAlign w:val="center"/>
          </w:tcPr>
          <w:p w14:paraId="1BEEDD6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35B1887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CD56A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83516A"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7354AB" w:rsidRPr="00DD6050" w14:paraId="4A8BBF03"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239AF9"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FD0C90" w14:textId="3A54998E"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4D7BC70"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73650381"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05445E8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EA516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41D4C0"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7354AB" w:rsidRPr="00DD6050" w14:paraId="70E1A589" w14:textId="77777777" w:rsidTr="00F3437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E2BBA44"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95BD4A" w14:textId="6F2F0C40"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18B79A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8" w:space="0" w:color="auto"/>
              <w:right w:val="single" w:sz="4" w:space="0" w:color="auto"/>
            </w:tcBorders>
            <w:noWrap/>
            <w:vAlign w:val="center"/>
          </w:tcPr>
          <w:p w14:paraId="0EC6D73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7D3BCB1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9EA6D2B"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6AFFB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7354AB" w:rsidRPr="00DD6050" w14:paraId="41951573" w14:textId="77777777" w:rsidTr="00F3437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B987B99" w14:textId="77777777" w:rsidR="007354AB" w:rsidRPr="00DD6050" w:rsidRDefault="007354AB" w:rsidP="007354A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Săndulești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3CA55C1" w14:textId="475308DB"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448974B"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871</w:t>
            </w:r>
          </w:p>
        </w:tc>
        <w:tc>
          <w:tcPr>
            <w:tcW w:w="1015" w:type="dxa"/>
            <w:tcBorders>
              <w:top w:val="single" w:sz="8" w:space="0" w:color="auto"/>
              <w:left w:val="nil"/>
              <w:bottom w:val="single" w:sz="4" w:space="0" w:color="auto"/>
              <w:right w:val="single" w:sz="4" w:space="0" w:color="auto"/>
            </w:tcBorders>
            <w:noWrap/>
            <w:vAlign w:val="center"/>
          </w:tcPr>
          <w:p w14:paraId="2FE0EB5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374</w:t>
            </w:r>
          </w:p>
        </w:tc>
        <w:tc>
          <w:tcPr>
            <w:tcW w:w="1274" w:type="dxa"/>
            <w:tcBorders>
              <w:top w:val="single" w:sz="8" w:space="0" w:color="auto"/>
              <w:left w:val="nil"/>
              <w:bottom w:val="single" w:sz="4" w:space="0" w:color="auto"/>
              <w:right w:val="single" w:sz="4" w:space="0" w:color="auto"/>
            </w:tcBorders>
            <w:vAlign w:val="center"/>
          </w:tcPr>
          <w:p w14:paraId="62B1534D"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7D5A3FD"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A00F3C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7354AB" w:rsidRPr="00DD6050" w14:paraId="14E17C37"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64B5CC"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9EFE7F" w14:textId="05E110BB"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960821"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341</w:t>
            </w:r>
          </w:p>
        </w:tc>
        <w:tc>
          <w:tcPr>
            <w:tcW w:w="1015" w:type="dxa"/>
            <w:tcBorders>
              <w:top w:val="nil"/>
              <w:left w:val="nil"/>
              <w:bottom w:val="single" w:sz="4" w:space="0" w:color="auto"/>
              <w:right w:val="single" w:sz="4" w:space="0" w:color="auto"/>
            </w:tcBorders>
            <w:noWrap/>
            <w:vAlign w:val="center"/>
          </w:tcPr>
          <w:p w14:paraId="19C2CA75"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274" w:type="dxa"/>
            <w:tcBorders>
              <w:top w:val="nil"/>
              <w:left w:val="nil"/>
              <w:bottom w:val="single" w:sz="4" w:space="0" w:color="auto"/>
              <w:right w:val="single" w:sz="4" w:space="0" w:color="auto"/>
            </w:tcBorders>
            <w:vAlign w:val="center"/>
          </w:tcPr>
          <w:p w14:paraId="60DDB6A1"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B42D4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3AFBF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7354AB" w:rsidRPr="00DD6050" w14:paraId="1D55BF2D"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670E18"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946676" w14:textId="3D787512"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2BC27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015" w:type="dxa"/>
            <w:tcBorders>
              <w:top w:val="nil"/>
              <w:left w:val="nil"/>
              <w:bottom w:val="single" w:sz="4" w:space="0" w:color="auto"/>
              <w:right w:val="single" w:sz="4" w:space="0" w:color="auto"/>
            </w:tcBorders>
            <w:noWrap/>
            <w:vAlign w:val="center"/>
          </w:tcPr>
          <w:p w14:paraId="5AD023F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7E00F200"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50F57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E4CB3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7354AB" w:rsidRPr="00DD6050" w14:paraId="2F07B045"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93D6EB"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A8F0B4" w14:textId="3D1C014A"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2702A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015" w:type="dxa"/>
            <w:tcBorders>
              <w:top w:val="nil"/>
              <w:left w:val="nil"/>
              <w:bottom w:val="single" w:sz="4" w:space="0" w:color="auto"/>
              <w:right w:val="single" w:sz="4" w:space="0" w:color="auto"/>
            </w:tcBorders>
            <w:noWrap/>
            <w:vAlign w:val="center"/>
          </w:tcPr>
          <w:p w14:paraId="729CC123"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02AA5614"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B4E234"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56D3C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7354AB" w:rsidRPr="00DD6050" w14:paraId="7FAC8381"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021045"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3712AA" w14:textId="647163B1"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AD3D74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4BF7931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73D3C02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80C68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4E1C9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7354AB" w:rsidRPr="00DD6050" w14:paraId="197092C7" w14:textId="77777777" w:rsidTr="00F3437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83DEF5D"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14943C" w14:textId="431F3655"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F87864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0D3752B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1E6E341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D133D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BF997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7354AB" w:rsidRPr="00DD6050" w14:paraId="43B38EB8" w14:textId="77777777" w:rsidTr="00F3437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EBB9684" w14:textId="77777777" w:rsidR="007354AB" w:rsidRPr="00DD6050" w:rsidRDefault="007354AB" w:rsidP="007354A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Tureni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D89FE99" w14:textId="49593A08"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1F919B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015" w:type="dxa"/>
            <w:tcBorders>
              <w:top w:val="single" w:sz="8" w:space="0" w:color="auto"/>
              <w:left w:val="nil"/>
              <w:bottom w:val="single" w:sz="4" w:space="0" w:color="auto"/>
              <w:right w:val="single" w:sz="4" w:space="0" w:color="auto"/>
            </w:tcBorders>
            <w:noWrap/>
            <w:vAlign w:val="center"/>
          </w:tcPr>
          <w:p w14:paraId="0C5C24B3"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single" w:sz="8" w:space="0" w:color="auto"/>
              <w:left w:val="nil"/>
              <w:bottom w:val="single" w:sz="4" w:space="0" w:color="auto"/>
              <w:right w:val="single" w:sz="4" w:space="0" w:color="auto"/>
            </w:tcBorders>
            <w:vAlign w:val="center"/>
          </w:tcPr>
          <w:p w14:paraId="45F8A8BD"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F6E3FF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398B06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r>
      <w:tr w:rsidR="007354AB" w:rsidRPr="00DD6050" w14:paraId="181261C3"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771111"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D6AC6B" w14:textId="41AD19E7"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A1464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015" w:type="dxa"/>
            <w:tcBorders>
              <w:top w:val="nil"/>
              <w:left w:val="nil"/>
              <w:bottom w:val="single" w:sz="4" w:space="0" w:color="auto"/>
              <w:right w:val="single" w:sz="4" w:space="0" w:color="auto"/>
            </w:tcBorders>
            <w:noWrap/>
            <w:vAlign w:val="center"/>
          </w:tcPr>
          <w:p w14:paraId="781227F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6B936F6A"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26232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1E78E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r>
      <w:tr w:rsidR="007354AB" w:rsidRPr="00DD6050" w14:paraId="29BF1154"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3D2FC3"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5E0EFB" w14:textId="0C7528E0"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5715D11"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015" w:type="dxa"/>
            <w:tcBorders>
              <w:top w:val="nil"/>
              <w:left w:val="nil"/>
              <w:bottom w:val="single" w:sz="4" w:space="0" w:color="auto"/>
              <w:right w:val="single" w:sz="4" w:space="0" w:color="auto"/>
            </w:tcBorders>
            <w:noWrap/>
            <w:vAlign w:val="center"/>
          </w:tcPr>
          <w:p w14:paraId="790C439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668AFA8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BB2B05"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6E4E50"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7354AB" w:rsidRPr="00DD6050" w14:paraId="0CED9F9B"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089B2F"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36217B" w14:textId="7598EFE2"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AF497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015" w:type="dxa"/>
            <w:tcBorders>
              <w:top w:val="nil"/>
              <w:left w:val="nil"/>
              <w:bottom w:val="single" w:sz="4" w:space="0" w:color="auto"/>
              <w:right w:val="single" w:sz="4" w:space="0" w:color="auto"/>
            </w:tcBorders>
            <w:noWrap/>
            <w:vAlign w:val="center"/>
          </w:tcPr>
          <w:p w14:paraId="51A3507F"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0153FD4B"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28E1F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7191A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7354AB" w:rsidRPr="00DD6050" w14:paraId="44B74012"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10B6B5"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3DF67B" w14:textId="7F3AC7D6"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256D0D"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nil"/>
              <w:left w:val="nil"/>
              <w:bottom w:val="single" w:sz="4" w:space="0" w:color="auto"/>
              <w:right w:val="single" w:sz="4" w:space="0" w:color="auto"/>
            </w:tcBorders>
            <w:noWrap/>
            <w:vAlign w:val="center"/>
          </w:tcPr>
          <w:p w14:paraId="65D5778B"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49580EF3"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4258F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5CE48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7354AB" w:rsidRPr="00DD6050" w14:paraId="3D32840D" w14:textId="77777777" w:rsidTr="00F3437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521BB25"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1554A8" w14:textId="6F0A9784"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F5D7F2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8" w:space="0" w:color="auto"/>
              <w:right w:val="single" w:sz="4" w:space="0" w:color="auto"/>
            </w:tcBorders>
            <w:noWrap/>
            <w:vAlign w:val="center"/>
          </w:tcPr>
          <w:p w14:paraId="20E4F2D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8" w:space="0" w:color="auto"/>
              <w:right w:val="single" w:sz="4" w:space="0" w:color="auto"/>
            </w:tcBorders>
            <w:vAlign w:val="center"/>
          </w:tcPr>
          <w:p w14:paraId="0A45B20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ECB4A53"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7EF2A31"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7354AB" w:rsidRPr="00DD6050" w14:paraId="6A754BA8" w14:textId="77777777" w:rsidTr="00F3437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600AFED" w14:textId="77777777" w:rsidR="007354AB" w:rsidRPr="00DD6050" w:rsidRDefault="007354AB" w:rsidP="007354A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Turda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36A02B1" w14:textId="7CB0B046"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4F63A3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523F17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EF3903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0F05EFB"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078843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7354AB" w:rsidRPr="00DD6050" w14:paraId="461B7F73"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0E45AC7"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7B499A" w14:textId="1689E153"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C37375"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31398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78CAC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08333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A1E001"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7354AB" w:rsidRPr="00DD6050" w14:paraId="0058A513"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F526A3"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D7F61D" w14:textId="0CD9DB04"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209612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E1960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45482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ED260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D8C70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354AB" w:rsidRPr="00DD6050" w14:paraId="0E90BFC2"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3C186AB"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5833E1" w14:textId="39A77B0A"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CAF3DC"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FA36CE"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156EA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42D33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AD9097"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354AB" w:rsidRPr="00DD6050" w14:paraId="70490E9F" w14:textId="77777777" w:rsidTr="00F3437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2193337"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CEB897" w14:textId="4101EE4F"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8C8379"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9C944B"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F1EB3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D8B0DD"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05BDA4"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354AB" w:rsidRPr="00DD6050" w14:paraId="14CD10CC" w14:textId="77777777" w:rsidTr="00F3437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DC2E5FE" w14:textId="77777777" w:rsidR="007354AB" w:rsidRPr="00DD6050" w:rsidRDefault="007354AB" w:rsidP="007354A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FE2167" w14:textId="260332DA" w:rsidR="007354AB" w:rsidRPr="00DD6050" w:rsidRDefault="007354AB" w:rsidP="007354A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8546E5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A19FE9B"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2497BF2"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249B26"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60EF68" w14:textId="77777777" w:rsidR="007354AB" w:rsidRPr="00DD6050" w:rsidRDefault="007354AB" w:rsidP="007354A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2EEC5B31" w14:textId="77777777" w:rsidR="00335C79" w:rsidRDefault="00335C79">
      <w:pPr>
        <w:autoSpaceDE w:val="0"/>
        <w:rPr>
          <w:rFonts w:ascii="Arial" w:hAnsi="Arial" w:cs="Arial"/>
          <w:b/>
          <w:bCs/>
          <w:color w:val="000000"/>
          <w:lang w:val="ro-RO"/>
        </w:rPr>
      </w:pPr>
    </w:p>
    <w:p w14:paraId="5D578ECC" w14:textId="77777777" w:rsidR="00C324FF" w:rsidRPr="00E43106" w:rsidRDefault="00C324FF" w:rsidP="00C324F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3A0CA98" w14:textId="77777777" w:rsidR="006A1D71" w:rsidRDefault="006A1D71" w:rsidP="00D6126F">
      <w:pPr>
        <w:autoSpaceDE w:val="0"/>
        <w:jc w:val="both"/>
        <w:rPr>
          <w:rFonts w:ascii="Arial" w:hAnsi="Arial" w:cs="Arial"/>
          <w:b/>
          <w:bCs/>
          <w:color w:val="000000"/>
          <w:lang w:val="ro-RO"/>
        </w:rPr>
      </w:pPr>
    </w:p>
    <w:p w14:paraId="60BD8354" w14:textId="77777777" w:rsidR="00C324FF" w:rsidRDefault="00C324FF"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FDC541D"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6F258B">
        <w:rPr>
          <w:rFonts w:ascii="Arial" w:hAnsi="Arial" w:cs="Arial"/>
          <w:lang w:val="ro-RO"/>
        </w:rPr>
        <w:t>603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6F258B">
        <w:rPr>
          <w:rFonts w:ascii="Arial" w:hAnsi="Arial" w:cs="Arial"/>
          <w:lang w:val="ro-RO"/>
        </w:rPr>
        <w:t>752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6F258B">
        <w:rPr>
          <w:rFonts w:ascii="Arial" w:hAnsi="Arial" w:cs="Arial"/>
          <w:lang w:val="ro-RO"/>
        </w:rPr>
        <w:t>2122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6F258B">
        <w:rPr>
          <w:rFonts w:ascii="Arial" w:hAnsi="Arial" w:cs="Arial"/>
          <w:lang w:val="ro-RO"/>
        </w:rPr>
        <w:t>1779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4A20D63"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6F258B">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6F258B">
        <w:rPr>
          <w:rFonts w:ascii="Arial" w:hAnsi="Arial" w:cs="Arial"/>
          <w:lang w:val="it-IT"/>
        </w:rPr>
        <w:t>1027</w:t>
      </w:r>
      <w:r w:rsidR="00B424AA">
        <w:rPr>
          <w:rFonts w:ascii="Arial" w:hAnsi="Arial" w:cs="Arial"/>
          <w:lang w:val="it-IT"/>
        </w:rPr>
        <w:t xml:space="preserve"> persoane (</w:t>
      </w:r>
      <w:r w:rsidR="006F258B">
        <w:rPr>
          <w:rFonts w:ascii="Arial" w:hAnsi="Arial" w:cs="Arial"/>
          <w:lang w:val="it-IT"/>
        </w:rPr>
        <w:t>+75</w:t>
      </w:r>
      <w:r w:rsidR="00B424AA">
        <w:rPr>
          <w:rFonts w:ascii="Arial" w:hAnsi="Arial" w:cs="Arial"/>
          <w:lang w:val="it-IT"/>
        </w:rPr>
        <w:t>,</w:t>
      </w:r>
      <w:r w:rsidR="006F258B">
        <w:rPr>
          <w:rFonts w:ascii="Arial" w:hAnsi="Arial" w:cs="Arial"/>
          <w:lang w:val="it-IT"/>
        </w:rPr>
        <w:t>96</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exist</w:t>
      </w:r>
      <w:r w:rsidR="006F258B">
        <w:rPr>
          <w:rFonts w:ascii="Arial" w:hAnsi="Arial" w:cs="Arial"/>
          <w:lang w:val="it-IT"/>
        </w:rPr>
        <w:t>ând</w:t>
      </w:r>
      <w:r w:rsidR="00375E25">
        <w:rPr>
          <w:rFonts w:ascii="Arial" w:hAnsi="Arial" w:cs="Arial"/>
          <w:lang w:val="it-IT"/>
        </w:rPr>
        <w:t xml:space="preserve"> </w:t>
      </w:r>
      <w:r w:rsidR="00906FC6">
        <w:rPr>
          <w:rFonts w:ascii="Arial" w:hAnsi="Arial" w:cs="Arial"/>
          <w:lang w:val="it-IT"/>
        </w:rPr>
        <w:t xml:space="preserve">creșteri semnificative </w:t>
      </w:r>
      <w:r w:rsidR="005D2C58">
        <w:rPr>
          <w:rFonts w:ascii="Arial" w:hAnsi="Arial" w:cs="Arial"/>
          <w:lang w:val="it-IT"/>
        </w:rPr>
        <w:t xml:space="preserve">pentru </w:t>
      </w:r>
      <w:r w:rsidR="00906FC6">
        <w:rPr>
          <w:rFonts w:ascii="Arial" w:hAnsi="Arial" w:cs="Arial"/>
          <w:lang w:val="it-IT"/>
        </w:rPr>
        <w:t>valori mai mari de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06FC6">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6F258B">
        <w:rPr>
          <w:rFonts w:ascii="Arial" w:hAnsi="Arial" w:cs="Arial"/>
          <w:lang w:val="it-IT"/>
        </w:rPr>
        <w:t>1736</w:t>
      </w:r>
      <w:r w:rsidR="00B424AA">
        <w:rPr>
          <w:rFonts w:ascii="Arial" w:hAnsi="Arial" w:cs="Arial"/>
          <w:lang w:val="it-IT"/>
        </w:rPr>
        <w:t xml:space="preserve"> persoane (</w:t>
      </w:r>
      <w:r w:rsidR="00906FC6">
        <w:rPr>
          <w:rFonts w:ascii="Arial" w:hAnsi="Arial" w:cs="Arial"/>
          <w:lang w:val="it-IT"/>
        </w:rPr>
        <w:t>+</w:t>
      </w:r>
      <w:r w:rsidR="006F258B">
        <w:rPr>
          <w:rFonts w:ascii="Arial" w:hAnsi="Arial" w:cs="Arial"/>
          <w:lang w:val="it-IT"/>
        </w:rPr>
        <w:t>122</w:t>
      </w:r>
      <w:r w:rsidR="00B424AA">
        <w:rPr>
          <w:rFonts w:ascii="Arial" w:hAnsi="Arial" w:cs="Arial"/>
          <w:lang w:val="it-IT"/>
        </w:rPr>
        <w:t>,</w:t>
      </w:r>
      <w:r w:rsidR="006F258B">
        <w:rPr>
          <w:rFonts w:ascii="Arial" w:hAnsi="Arial" w:cs="Arial"/>
          <w:lang w:val="it-IT"/>
        </w:rPr>
        <w:t>08</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existând</w:t>
      </w:r>
      <w:r w:rsidR="00615B91">
        <w:rPr>
          <w:rFonts w:ascii="Arial" w:hAnsi="Arial" w:cs="Arial"/>
          <w:lang w:val="it-IT"/>
        </w:rPr>
        <w:t xml:space="preserve"> </w:t>
      </w:r>
      <w:r w:rsidR="00BD7BC0">
        <w:rPr>
          <w:rFonts w:ascii="Arial" w:hAnsi="Arial" w:cs="Arial"/>
          <w:lang w:val="it-IT"/>
        </w:rPr>
        <w:t>creșter</w:t>
      </w:r>
      <w:r w:rsidR="00287820">
        <w:rPr>
          <w:rFonts w:ascii="Arial" w:hAnsi="Arial" w:cs="Arial"/>
          <w:lang w:val="it-IT"/>
        </w:rPr>
        <w:t>i</w:t>
      </w:r>
      <w:r w:rsidR="000225A2">
        <w:rPr>
          <w:rFonts w:ascii="Arial" w:hAnsi="Arial" w:cs="Arial"/>
          <w:lang w:val="it-IT"/>
        </w:rPr>
        <w:t xml:space="preserve"> semnificativ</w:t>
      </w:r>
      <w:r w:rsidR="00287820">
        <w:rPr>
          <w:rFonts w:ascii="Arial" w:hAnsi="Arial" w:cs="Arial"/>
          <w:lang w:val="it-IT"/>
        </w:rPr>
        <w:t>e</w:t>
      </w:r>
      <w:r w:rsidR="00DB7862">
        <w:rPr>
          <w:rFonts w:ascii="Arial" w:hAnsi="Arial" w:cs="Arial"/>
          <w:lang w:val="it-IT"/>
        </w:rPr>
        <w:t xml:space="preserve"> pentru </w:t>
      </w:r>
      <w:r w:rsidR="00BD7BC0">
        <w:rPr>
          <w:rFonts w:ascii="Arial" w:hAnsi="Arial" w:cs="Arial"/>
          <w:lang w:val="it-IT"/>
        </w:rPr>
        <w:t xml:space="preserve">valori mai mari de </w:t>
      </w:r>
      <w:r w:rsidR="006F258B">
        <w:rPr>
          <w:rFonts w:ascii="Arial" w:hAnsi="Arial" w:cs="Arial"/>
          <w:lang w:val="it-IT"/>
        </w:rPr>
        <w:t>60</w:t>
      </w:r>
      <w:r w:rsidR="00BD7BC0">
        <w:rPr>
          <w:rFonts w:ascii="Arial" w:hAnsi="Arial" w:cs="Arial"/>
          <w:lang w:val="it-IT"/>
        </w:rPr>
        <w:t xml:space="preserve"> dB</w:t>
      </w:r>
      <w:r w:rsidR="006A1D71">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14D49E43"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6F258B" w:rsidRPr="00BD3863" w14:paraId="32DCA772" w14:textId="77777777" w:rsidTr="00F3437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8358952" w14:textId="77777777" w:rsidR="006F258B" w:rsidRPr="00BD3863" w:rsidRDefault="006F258B" w:rsidP="00F3437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8E1F404" w14:textId="77777777" w:rsidR="006F258B" w:rsidRPr="00BD3863" w:rsidRDefault="006F258B" w:rsidP="00F3437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F5B2681" w14:textId="77777777" w:rsidR="006F258B" w:rsidRPr="00BD3863" w:rsidRDefault="006F258B" w:rsidP="00F3437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6E0EFAB" w14:textId="77777777" w:rsidR="006F258B" w:rsidRPr="00BD3863" w:rsidRDefault="006F258B" w:rsidP="00F3437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E572D91" w14:textId="77777777" w:rsidR="006F258B" w:rsidRPr="008537F4" w:rsidRDefault="006F258B" w:rsidP="00F3437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17BE13B" w14:textId="77777777" w:rsidR="006F258B" w:rsidRPr="008537F4" w:rsidRDefault="006F258B" w:rsidP="00F3437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87C47D5" w14:textId="77777777" w:rsidR="006F258B" w:rsidRPr="008537F4" w:rsidRDefault="006F258B" w:rsidP="00F3437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F258B" w:rsidRPr="00BD3863" w14:paraId="7066FD1E" w14:textId="77777777" w:rsidTr="00F3437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6109DEC" w14:textId="77777777" w:rsidR="006F258B" w:rsidRPr="00BD3863" w:rsidRDefault="006F258B" w:rsidP="00F3437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6875AF2" w14:textId="77777777" w:rsidR="006F258B" w:rsidRPr="00313645"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990</w:t>
            </w:r>
          </w:p>
        </w:tc>
        <w:tc>
          <w:tcPr>
            <w:tcW w:w="1117" w:type="dxa"/>
            <w:tcBorders>
              <w:top w:val="nil"/>
              <w:left w:val="nil"/>
              <w:bottom w:val="single" w:sz="4" w:space="0" w:color="auto"/>
              <w:right w:val="single" w:sz="4" w:space="0" w:color="auto"/>
            </w:tcBorders>
            <w:vAlign w:val="center"/>
          </w:tcPr>
          <w:p w14:paraId="21B8EB8E" w14:textId="77777777" w:rsidR="006F258B" w:rsidRPr="00313645"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437</w:t>
            </w:r>
          </w:p>
        </w:tc>
        <w:tc>
          <w:tcPr>
            <w:tcW w:w="1134" w:type="dxa"/>
            <w:tcBorders>
              <w:top w:val="nil"/>
              <w:left w:val="nil"/>
              <w:bottom w:val="single" w:sz="4" w:space="0" w:color="auto"/>
              <w:right w:val="single" w:sz="4" w:space="0" w:color="auto"/>
            </w:tcBorders>
            <w:vAlign w:val="center"/>
          </w:tcPr>
          <w:p w14:paraId="4E3160CE" w14:textId="77777777" w:rsidR="006F258B" w:rsidRPr="00313645"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349</w:t>
            </w:r>
          </w:p>
        </w:tc>
        <w:tc>
          <w:tcPr>
            <w:tcW w:w="1134" w:type="dxa"/>
            <w:tcBorders>
              <w:top w:val="nil"/>
              <w:left w:val="nil"/>
              <w:bottom w:val="single" w:sz="4" w:space="0" w:color="auto"/>
              <w:right w:val="single" w:sz="4" w:space="0" w:color="auto"/>
            </w:tcBorders>
            <w:vAlign w:val="center"/>
          </w:tcPr>
          <w:p w14:paraId="575B9DD8" w14:textId="77777777" w:rsidR="006F258B" w:rsidRPr="008537F4"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431</w:t>
            </w:r>
          </w:p>
        </w:tc>
        <w:tc>
          <w:tcPr>
            <w:tcW w:w="1022" w:type="dxa"/>
            <w:tcBorders>
              <w:top w:val="nil"/>
              <w:left w:val="nil"/>
              <w:bottom w:val="single" w:sz="4" w:space="0" w:color="auto"/>
              <w:right w:val="single" w:sz="4" w:space="0" w:color="auto"/>
            </w:tcBorders>
            <w:vAlign w:val="center"/>
          </w:tcPr>
          <w:p w14:paraId="70C34D98" w14:textId="77777777" w:rsidR="006F258B" w:rsidRPr="008537F4"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172</w:t>
            </w:r>
          </w:p>
        </w:tc>
        <w:tc>
          <w:tcPr>
            <w:tcW w:w="1006" w:type="dxa"/>
            <w:tcBorders>
              <w:top w:val="nil"/>
              <w:left w:val="nil"/>
              <w:bottom w:val="single" w:sz="4" w:space="0" w:color="auto"/>
              <w:right w:val="single" w:sz="4" w:space="0" w:color="auto"/>
            </w:tcBorders>
            <w:noWrap/>
            <w:vAlign w:val="bottom"/>
          </w:tcPr>
          <w:p w14:paraId="0F84B02A" w14:textId="77777777" w:rsidR="006F258B" w:rsidRPr="008537F4" w:rsidRDefault="006F258B" w:rsidP="00F3437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2379</w:t>
            </w:r>
          </w:p>
        </w:tc>
      </w:tr>
      <w:tr w:rsidR="006F258B" w:rsidRPr="00BD3863" w14:paraId="4DC31550" w14:textId="77777777" w:rsidTr="00F3437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A095B24" w14:textId="77777777" w:rsidR="006F258B" w:rsidRPr="00BD3863" w:rsidRDefault="006F258B" w:rsidP="00F3437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3FA35A5" w14:textId="77777777" w:rsidR="006F258B" w:rsidRPr="00313645"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340</w:t>
            </w:r>
          </w:p>
        </w:tc>
        <w:tc>
          <w:tcPr>
            <w:tcW w:w="1117" w:type="dxa"/>
            <w:tcBorders>
              <w:top w:val="nil"/>
              <w:left w:val="nil"/>
              <w:bottom w:val="single" w:sz="4" w:space="0" w:color="auto"/>
              <w:right w:val="single" w:sz="4" w:space="0" w:color="auto"/>
            </w:tcBorders>
            <w:vAlign w:val="center"/>
          </w:tcPr>
          <w:p w14:paraId="00E8ABF3" w14:textId="77777777" w:rsidR="006F258B" w:rsidRPr="00313645"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351</w:t>
            </w:r>
          </w:p>
        </w:tc>
        <w:tc>
          <w:tcPr>
            <w:tcW w:w="1134" w:type="dxa"/>
            <w:tcBorders>
              <w:top w:val="nil"/>
              <w:left w:val="nil"/>
              <w:bottom w:val="single" w:sz="4" w:space="0" w:color="auto"/>
              <w:right w:val="single" w:sz="4" w:space="0" w:color="auto"/>
            </w:tcBorders>
            <w:vAlign w:val="center"/>
          </w:tcPr>
          <w:p w14:paraId="791934CF" w14:textId="77777777" w:rsidR="006F258B" w:rsidRPr="00313645"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406</w:t>
            </w:r>
          </w:p>
        </w:tc>
        <w:tc>
          <w:tcPr>
            <w:tcW w:w="1134" w:type="dxa"/>
            <w:tcBorders>
              <w:top w:val="nil"/>
              <w:left w:val="nil"/>
              <w:bottom w:val="single" w:sz="4" w:space="0" w:color="auto"/>
              <w:right w:val="single" w:sz="4" w:space="0" w:color="auto"/>
            </w:tcBorders>
            <w:vAlign w:val="center"/>
          </w:tcPr>
          <w:p w14:paraId="570BD77E" w14:textId="77777777" w:rsidR="006F258B" w:rsidRPr="008537F4"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211</w:t>
            </w:r>
          </w:p>
        </w:tc>
        <w:tc>
          <w:tcPr>
            <w:tcW w:w="1022" w:type="dxa"/>
            <w:tcBorders>
              <w:top w:val="nil"/>
              <w:left w:val="nil"/>
              <w:bottom w:val="single" w:sz="4" w:space="0" w:color="auto"/>
              <w:right w:val="single" w:sz="4" w:space="0" w:color="auto"/>
            </w:tcBorders>
            <w:vAlign w:val="center"/>
          </w:tcPr>
          <w:p w14:paraId="7C56F089" w14:textId="77777777" w:rsidR="006F258B" w:rsidRPr="008537F4"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44</w:t>
            </w:r>
          </w:p>
        </w:tc>
        <w:tc>
          <w:tcPr>
            <w:tcW w:w="1006" w:type="dxa"/>
            <w:tcBorders>
              <w:top w:val="nil"/>
              <w:left w:val="nil"/>
              <w:bottom w:val="single" w:sz="4" w:space="0" w:color="auto"/>
              <w:right w:val="single" w:sz="4" w:space="0" w:color="auto"/>
            </w:tcBorders>
            <w:noWrap/>
            <w:vAlign w:val="bottom"/>
          </w:tcPr>
          <w:p w14:paraId="2E56A9F6" w14:textId="77777777" w:rsidR="006F258B" w:rsidRPr="008537F4" w:rsidRDefault="006F258B" w:rsidP="00F3437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1352</w:t>
            </w:r>
          </w:p>
        </w:tc>
      </w:tr>
      <w:tr w:rsidR="006F258B" w:rsidRPr="00BD3863" w14:paraId="6D96A45B" w14:textId="77777777" w:rsidTr="00F3437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0157AD3" w14:textId="77777777" w:rsidR="006F258B" w:rsidRPr="00BD3863" w:rsidRDefault="006F258B" w:rsidP="00F3437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315C58B" w14:textId="77777777" w:rsidR="006F258B" w:rsidRPr="00313645"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650</w:t>
            </w:r>
          </w:p>
        </w:tc>
        <w:tc>
          <w:tcPr>
            <w:tcW w:w="1117" w:type="dxa"/>
            <w:tcBorders>
              <w:top w:val="nil"/>
              <w:left w:val="nil"/>
              <w:bottom w:val="single" w:sz="4" w:space="0" w:color="auto"/>
              <w:right w:val="single" w:sz="4" w:space="0" w:color="auto"/>
            </w:tcBorders>
            <w:vAlign w:val="center"/>
          </w:tcPr>
          <w:p w14:paraId="55485DFB" w14:textId="77777777" w:rsidR="006F258B" w:rsidRPr="00313645"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86</w:t>
            </w:r>
          </w:p>
        </w:tc>
        <w:tc>
          <w:tcPr>
            <w:tcW w:w="1134" w:type="dxa"/>
            <w:tcBorders>
              <w:top w:val="nil"/>
              <w:left w:val="nil"/>
              <w:bottom w:val="single" w:sz="4" w:space="0" w:color="auto"/>
              <w:right w:val="single" w:sz="4" w:space="0" w:color="auto"/>
            </w:tcBorders>
            <w:vAlign w:val="center"/>
          </w:tcPr>
          <w:p w14:paraId="544A4305" w14:textId="77777777" w:rsidR="006F258B" w:rsidRPr="00313645"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-57</w:t>
            </w:r>
          </w:p>
        </w:tc>
        <w:tc>
          <w:tcPr>
            <w:tcW w:w="1134" w:type="dxa"/>
            <w:tcBorders>
              <w:top w:val="nil"/>
              <w:left w:val="nil"/>
              <w:bottom w:val="single" w:sz="4" w:space="0" w:color="auto"/>
              <w:right w:val="single" w:sz="4" w:space="0" w:color="auto"/>
            </w:tcBorders>
            <w:vAlign w:val="center"/>
          </w:tcPr>
          <w:p w14:paraId="3FF9F2AE" w14:textId="77777777" w:rsidR="006F258B" w:rsidRPr="008537F4"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220</w:t>
            </w:r>
          </w:p>
        </w:tc>
        <w:tc>
          <w:tcPr>
            <w:tcW w:w="1022" w:type="dxa"/>
            <w:tcBorders>
              <w:top w:val="nil"/>
              <w:left w:val="nil"/>
              <w:bottom w:val="single" w:sz="4" w:space="0" w:color="auto"/>
              <w:right w:val="single" w:sz="4" w:space="0" w:color="auto"/>
            </w:tcBorders>
            <w:vAlign w:val="center"/>
          </w:tcPr>
          <w:p w14:paraId="72DFCB35" w14:textId="77777777" w:rsidR="006F258B" w:rsidRPr="008537F4"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128</w:t>
            </w:r>
          </w:p>
        </w:tc>
        <w:tc>
          <w:tcPr>
            <w:tcW w:w="1006" w:type="dxa"/>
            <w:tcBorders>
              <w:top w:val="nil"/>
              <w:left w:val="nil"/>
              <w:bottom w:val="single" w:sz="4" w:space="0" w:color="auto"/>
              <w:right w:val="single" w:sz="4" w:space="0" w:color="auto"/>
            </w:tcBorders>
            <w:vAlign w:val="center"/>
          </w:tcPr>
          <w:p w14:paraId="0E83B3D5" w14:textId="77777777" w:rsidR="006F258B" w:rsidRPr="008537F4" w:rsidRDefault="006F258B" w:rsidP="00F3437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1027</w:t>
            </w:r>
          </w:p>
        </w:tc>
      </w:tr>
      <w:tr w:rsidR="006F258B" w:rsidRPr="00BD3863" w14:paraId="2B605688" w14:textId="77777777" w:rsidTr="00F3437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72C16D1" w14:textId="77777777" w:rsidR="006F258B" w:rsidRPr="00BD3863" w:rsidRDefault="006F258B" w:rsidP="00F3437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1742F2A" w14:textId="77777777" w:rsidR="006F258B" w:rsidRPr="00313645"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191,18%</w:t>
            </w:r>
          </w:p>
        </w:tc>
        <w:tc>
          <w:tcPr>
            <w:tcW w:w="1117" w:type="dxa"/>
            <w:tcBorders>
              <w:top w:val="nil"/>
              <w:left w:val="nil"/>
              <w:bottom w:val="single" w:sz="4" w:space="0" w:color="auto"/>
              <w:right w:val="single" w:sz="4" w:space="0" w:color="auto"/>
            </w:tcBorders>
            <w:vAlign w:val="center"/>
          </w:tcPr>
          <w:p w14:paraId="61420C90" w14:textId="77777777" w:rsidR="006F258B" w:rsidRPr="00313645"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24,50%</w:t>
            </w:r>
          </w:p>
        </w:tc>
        <w:tc>
          <w:tcPr>
            <w:tcW w:w="1134" w:type="dxa"/>
            <w:tcBorders>
              <w:top w:val="nil"/>
              <w:left w:val="nil"/>
              <w:bottom w:val="single" w:sz="4" w:space="0" w:color="auto"/>
              <w:right w:val="single" w:sz="4" w:space="0" w:color="auto"/>
            </w:tcBorders>
            <w:vAlign w:val="center"/>
          </w:tcPr>
          <w:p w14:paraId="3DE8D3E5" w14:textId="77777777" w:rsidR="006F258B" w:rsidRPr="00313645"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-14,04%</w:t>
            </w:r>
          </w:p>
        </w:tc>
        <w:tc>
          <w:tcPr>
            <w:tcW w:w="1134" w:type="dxa"/>
            <w:tcBorders>
              <w:top w:val="nil"/>
              <w:left w:val="nil"/>
              <w:bottom w:val="single" w:sz="4" w:space="0" w:color="auto"/>
              <w:right w:val="single" w:sz="4" w:space="0" w:color="auto"/>
            </w:tcBorders>
            <w:vAlign w:val="center"/>
          </w:tcPr>
          <w:p w14:paraId="2815C67E" w14:textId="77777777" w:rsidR="006F258B" w:rsidRPr="008537F4"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104,27%</w:t>
            </w:r>
          </w:p>
        </w:tc>
        <w:tc>
          <w:tcPr>
            <w:tcW w:w="1022" w:type="dxa"/>
            <w:tcBorders>
              <w:top w:val="nil"/>
              <w:left w:val="nil"/>
              <w:bottom w:val="single" w:sz="4" w:space="0" w:color="auto"/>
              <w:right w:val="single" w:sz="4" w:space="0" w:color="auto"/>
            </w:tcBorders>
            <w:vAlign w:val="center"/>
          </w:tcPr>
          <w:p w14:paraId="666CA27E" w14:textId="77777777" w:rsidR="006F258B" w:rsidRPr="008537F4" w:rsidRDefault="006F258B" w:rsidP="00F3437C">
            <w:pPr>
              <w:suppressAutoHyphens w:val="0"/>
              <w:jc w:val="center"/>
              <w:rPr>
                <w:rFonts w:ascii="Arial" w:hAnsi="Arial" w:cs="Arial"/>
                <w:color w:val="000000"/>
                <w:sz w:val="20"/>
                <w:szCs w:val="20"/>
                <w:lang w:val="ro-RO" w:eastAsia="ro-RO"/>
              </w:rPr>
            </w:pPr>
            <w:r>
              <w:rPr>
                <w:rFonts w:ascii="Arial" w:hAnsi="Arial" w:cs="Arial"/>
                <w:color w:val="000000"/>
                <w:sz w:val="20"/>
                <w:szCs w:val="20"/>
              </w:rPr>
              <w:t>290,91%</w:t>
            </w:r>
          </w:p>
        </w:tc>
        <w:tc>
          <w:tcPr>
            <w:tcW w:w="1006" w:type="dxa"/>
            <w:tcBorders>
              <w:top w:val="nil"/>
              <w:left w:val="nil"/>
              <w:bottom w:val="single" w:sz="4" w:space="0" w:color="auto"/>
              <w:right w:val="single" w:sz="4" w:space="0" w:color="auto"/>
            </w:tcBorders>
            <w:vAlign w:val="center"/>
          </w:tcPr>
          <w:p w14:paraId="70A2A9FE" w14:textId="77777777" w:rsidR="006F258B" w:rsidRPr="008537F4" w:rsidRDefault="006F258B" w:rsidP="00F3437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75,96%</w:t>
            </w:r>
          </w:p>
        </w:tc>
      </w:tr>
    </w:tbl>
    <w:p w14:paraId="7901868A" w14:textId="5CBFA37C" w:rsidR="006F258B" w:rsidRDefault="006F258B" w:rsidP="006B7A55">
      <w:pPr>
        <w:pStyle w:val="BodyTextIndent"/>
        <w:ind w:left="0" w:firstLine="0"/>
        <w:jc w:val="center"/>
        <w:rPr>
          <w:rFonts w:ascii="Arial" w:hAnsi="Arial" w:cs="Arial"/>
          <w:b w:val="0"/>
          <w:i/>
          <w:color w:val="000000"/>
          <w:sz w:val="24"/>
          <w:szCs w:val="24"/>
          <w:lang w:val="ro-RO"/>
        </w:rPr>
      </w:pPr>
    </w:p>
    <w:p w14:paraId="3EEFBD0A" w14:textId="77777777" w:rsidR="006F258B" w:rsidRDefault="006F258B">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3062E388"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6F258B" w:rsidRPr="00BD3863" w14:paraId="3ADB0007" w14:textId="77777777" w:rsidTr="00F3437C">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0FA6F71" w14:textId="77777777" w:rsidR="006F258B" w:rsidRPr="00BD3863" w:rsidRDefault="006F258B" w:rsidP="00F3437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2920C62" w14:textId="77777777" w:rsidR="006F258B" w:rsidRPr="00BD3863" w:rsidRDefault="006F258B" w:rsidP="00F3437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7F1C646" w14:textId="77777777" w:rsidR="006F258B" w:rsidRPr="00BD3863" w:rsidRDefault="006F258B" w:rsidP="00F3437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61502785" w14:textId="77777777" w:rsidR="006F258B" w:rsidRPr="00BD3863" w:rsidRDefault="006F258B" w:rsidP="00F3437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B090D14" w14:textId="77777777" w:rsidR="006F258B" w:rsidRPr="00BD3863" w:rsidRDefault="006F258B" w:rsidP="00F3437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547AA76" w14:textId="77777777" w:rsidR="006F258B" w:rsidRPr="00BD3863" w:rsidRDefault="006F258B" w:rsidP="00F3437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29631D74" w14:textId="77777777" w:rsidR="006F258B" w:rsidRPr="00BD3863" w:rsidRDefault="006F258B" w:rsidP="00F3437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A6DA18A" w14:textId="77777777" w:rsidR="006F258B" w:rsidRPr="00BD3863" w:rsidRDefault="006F258B" w:rsidP="00F3437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F258B" w:rsidRPr="00BD3863" w14:paraId="14E0A30A" w14:textId="77777777" w:rsidTr="00F3437C">
        <w:trPr>
          <w:trHeight w:val="288"/>
        </w:trPr>
        <w:tc>
          <w:tcPr>
            <w:tcW w:w="2980" w:type="dxa"/>
            <w:tcBorders>
              <w:top w:val="nil"/>
              <w:left w:val="single" w:sz="4" w:space="0" w:color="auto"/>
              <w:bottom w:val="single" w:sz="4" w:space="0" w:color="auto"/>
              <w:right w:val="single" w:sz="4" w:space="0" w:color="auto"/>
            </w:tcBorders>
            <w:vAlign w:val="center"/>
            <w:hideMark/>
          </w:tcPr>
          <w:p w14:paraId="7E9CDEA9" w14:textId="77777777" w:rsidR="006F258B" w:rsidRPr="00BD3863" w:rsidRDefault="006F258B" w:rsidP="00F3437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316FC98"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1379</w:t>
            </w:r>
          </w:p>
        </w:tc>
        <w:tc>
          <w:tcPr>
            <w:tcW w:w="1117" w:type="dxa"/>
            <w:tcBorders>
              <w:top w:val="nil"/>
              <w:left w:val="nil"/>
              <w:bottom w:val="single" w:sz="4" w:space="0" w:color="auto"/>
              <w:right w:val="single" w:sz="4" w:space="0" w:color="auto"/>
            </w:tcBorders>
            <w:vAlign w:val="center"/>
          </w:tcPr>
          <w:p w14:paraId="03E52F29"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670</w:t>
            </w:r>
          </w:p>
        </w:tc>
        <w:tc>
          <w:tcPr>
            <w:tcW w:w="1080" w:type="dxa"/>
            <w:tcBorders>
              <w:top w:val="nil"/>
              <w:left w:val="nil"/>
              <w:bottom w:val="single" w:sz="4" w:space="0" w:color="auto"/>
              <w:right w:val="single" w:sz="4" w:space="0" w:color="auto"/>
            </w:tcBorders>
            <w:vAlign w:val="center"/>
          </w:tcPr>
          <w:p w14:paraId="0A4EE681"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357</w:t>
            </w:r>
          </w:p>
        </w:tc>
        <w:tc>
          <w:tcPr>
            <w:tcW w:w="1165" w:type="dxa"/>
            <w:tcBorders>
              <w:top w:val="nil"/>
              <w:left w:val="nil"/>
              <w:bottom w:val="single" w:sz="4" w:space="0" w:color="auto"/>
              <w:right w:val="single" w:sz="4" w:space="0" w:color="auto"/>
            </w:tcBorders>
            <w:vAlign w:val="center"/>
          </w:tcPr>
          <w:p w14:paraId="0FED9598"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429</w:t>
            </w:r>
          </w:p>
        </w:tc>
        <w:tc>
          <w:tcPr>
            <w:tcW w:w="1113" w:type="dxa"/>
            <w:tcBorders>
              <w:top w:val="nil"/>
              <w:left w:val="nil"/>
              <w:bottom w:val="single" w:sz="4" w:space="0" w:color="auto"/>
              <w:right w:val="single" w:sz="4" w:space="0" w:color="auto"/>
            </w:tcBorders>
            <w:vAlign w:val="center"/>
          </w:tcPr>
          <w:p w14:paraId="28909A93"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257</w:t>
            </w:r>
          </w:p>
        </w:tc>
        <w:tc>
          <w:tcPr>
            <w:tcW w:w="806" w:type="dxa"/>
            <w:tcBorders>
              <w:top w:val="nil"/>
              <w:left w:val="nil"/>
              <w:bottom w:val="single" w:sz="4" w:space="0" w:color="auto"/>
              <w:right w:val="single" w:sz="4" w:space="0" w:color="auto"/>
            </w:tcBorders>
            <w:vAlign w:val="center"/>
          </w:tcPr>
          <w:p w14:paraId="4E86AF46"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66</w:t>
            </w:r>
          </w:p>
        </w:tc>
        <w:tc>
          <w:tcPr>
            <w:tcW w:w="1006" w:type="dxa"/>
            <w:tcBorders>
              <w:top w:val="nil"/>
              <w:left w:val="nil"/>
              <w:bottom w:val="single" w:sz="4" w:space="0" w:color="auto"/>
              <w:right w:val="single" w:sz="4" w:space="0" w:color="auto"/>
            </w:tcBorders>
            <w:noWrap/>
            <w:vAlign w:val="bottom"/>
          </w:tcPr>
          <w:p w14:paraId="1FFF0146" w14:textId="77777777" w:rsidR="006F258B" w:rsidRPr="00BA7A3C" w:rsidRDefault="006F258B" w:rsidP="00F3437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3158</w:t>
            </w:r>
          </w:p>
        </w:tc>
      </w:tr>
      <w:tr w:rsidR="006F258B" w:rsidRPr="00BD3863" w14:paraId="631C9D05" w14:textId="77777777" w:rsidTr="00F3437C">
        <w:trPr>
          <w:trHeight w:val="288"/>
        </w:trPr>
        <w:tc>
          <w:tcPr>
            <w:tcW w:w="2980" w:type="dxa"/>
            <w:tcBorders>
              <w:top w:val="nil"/>
              <w:left w:val="single" w:sz="4" w:space="0" w:color="auto"/>
              <w:bottom w:val="single" w:sz="4" w:space="0" w:color="auto"/>
              <w:right w:val="single" w:sz="4" w:space="0" w:color="auto"/>
            </w:tcBorders>
            <w:vAlign w:val="center"/>
            <w:hideMark/>
          </w:tcPr>
          <w:p w14:paraId="08DB6A7D" w14:textId="77777777" w:rsidR="006F258B" w:rsidRPr="00BD3863" w:rsidRDefault="006F258B" w:rsidP="00F3437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490E532"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332</w:t>
            </w:r>
          </w:p>
        </w:tc>
        <w:tc>
          <w:tcPr>
            <w:tcW w:w="1117" w:type="dxa"/>
            <w:tcBorders>
              <w:top w:val="nil"/>
              <w:left w:val="nil"/>
              <w:bottom w:val="single" w:sz="4" w:space="0" w:color="auto"/>
              <w:right w:val="single" w:sz="4" w:space="0" w:color="auto"/>
            </w:tcBorders>
            <w:vAlign w:val="center"/>
          </w:tcPr>
          <w:p w14:paraId="25B59A50"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359</w:t>
            </w:r>
          </w:p>
        </w:tc>
        <w:tc>
          <w:tcPr>
            <w:tcW w:w="1080" w:type="dxa"/>
            <w:tcBorders>
              <w:top w:val="nil"/>
              <w:left w:val="nil"/>
              <w:bottom w:val="single" w:sz="4" w:space="0" w:color="auto"/>
              <w:right w:val="single" w:sz="4" w:space="0" w:color="auto"/>
            </w:tcBorders>
            <w:vAlign w:val="center"/>
          </w:tcPr>
          <w:p w14:paraId="42EDBF29"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385</w:t>
            </w:r>
          </w:p>
        </w:tc>
        <w:tc>
          <w:tcPr>
            <w:tcW w:w="1165" w:type="dxa"/>
            <w:tcBorders>
              <w:top w:val="nil"/>
              <w:left w:val="nil"/>
              <w:bottom w:val="single" w:sz="4" w:space="0" w:color="auto"/>
              <w:right w:val="single" w:sz="4" w:space="0" w:color="auto"/>
            </w:tcBorders>
            <w:vAlign w:val="center"/>
          </w:tcPr>
          <w:p w14:paraId="35CB6867"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272</w:t>
            </w:r>
          </w:p>
        </w:tc>
        <w:tc>
          <w:tcPr>
            <w:tcW w:w="1113" w:type="dxa"/>
            <w:tcBorders>
              <w:top w:val="nil"/>
              <w:left w:val="nil"/>
              <w:bottom w:val="single" w:sz="4" w:space="0" w:color="auto"/>
              <w:right w:val="single" w:sz="4" w:space="0" w:color="auto"/>
            </w:tcBorders>
            <w:vAlign w:val="center"/>
          </w:tcPr>
          <w:p w14:paraId="57710F75"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74</w:t>
            </w:r>
          </w:p>
        </w:tc>
        <w:tc>
          <w:tcPr>
            <w:tcW w:w="806" w:type="dxa"/>
            <w:tcBorders>
              <w:top w:val="nil"/>
              <w:left w:val="nil"/>
              <w:bottom w:val="single" w:sz="4" w:space="0" w:color="auto"/>
              <w:right w:val="single" w:sz="4" w:space="0" w:color="auto"/>
            </w:tcBorders>
            <w:vAlign w:val="center"/>
          </w:tcPr>
          <w:p w14:paraId="276AE5C1"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AFCE651" w14:textId="77777777" w:rsidR="006F258B" w:rsidRPr="00BA7A3C" w:rsidRDefault="006F258B" w:rsidP="00F3437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1422</w:t>
            </w:r>
          </w:p>
        </w:tc>
      </w:tr>
      <w:tr w:rsidR="006F258B" w:rsidRPr="00BD3863" w14:paraId="4B27018D" w14:textId="77777777" w:rsidTr="00F3437C">
        <w:trPr>
          <w:trHeight w:val="288"/>
        </w:trPr>
        <w:tc>
          <w:tcPr>
            <w:tcW w:w="2980" w:type="dxa"/>
            <w:tcBorders>
              <w:top w:val="nil"/>
              <w:left w:val="single" w:sz="4" w:space="0" w:color="auto"/>
              <w:bottom w:val="single" w:sz="4" w:space="0" w:color="auto"/>
              <w:right w:val="single" w:sz="4" w:space="0" w:color="auto"/>
            </w:tcBorders>
            <w:vAlign w:val="center"/>
            <w:hideMark/>
          </w:tcPr>
          <w:p w14:paraId="5BC0C2B9" w14:textId="77777777" w:rsidR="006F258B" w:rsidRPr="00BD3863" w:rsidRDefault="006F258B" w:rsidP="00F3437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CFB215B"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1047</w:t>
            </w:r>
          </w:p>
        </w:tc>
        <w:tc>
          <w:tcPr>
            <w:tcW w:w="1117" w:type="dxa"/>
            <w:tcBorders>
              <w:top w:val="nil"/>
              <w:left w:val="nil"/>
              <w:bottom w:val="single" w:sz="4" w:space="0" w:color="auto"/>
              <w:right w:val="single" w:sz="4" w:space="0" w:color="auto"/>
            </w:tcBorders>
            <w:vAlign w:val="center"/>
          </w:tcPr>
          <w:p w14:paraId="193B53FD"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311</w:t>
            </w:r>
          </w:p>
        </w:tc>
        <w:tc>
          <w:tcPr>
            <w:tcW w:w="1080" w:type="dxa"/>
            <w:tcBorders>
              <w:top w:val="nil"/>
              <w:left w:val="nil"/>
              <w:bottom w:val="single" w:sz="4" w:space="0" w:color="auto"/>
              <w:right w:val="single" w:sz="4" w:space="0" w:color="auto"/>
            </w:tcBorders>
            <w:vAlign w:val="center"/>
          </w:tcPr>
          <w:p w14:paraId="1411BFAB"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-28</w:t>
            </w:r>
          </w:p>
        </w:tc>
        <w:tc>
          <w:tcPr>
            <w:tcW w:w="1165" w:type="dxa"/>
            <w:tcBorders>
              <w:top w:val="nil"/>
              <w:left w:val="nil"/>
              <w:bottom w:val="single" w:sz="4" w:space="0" w:color="auto"/>
              <w:right w:val="single" w:sz="4" w:space="0" w:color="auto"/>
            </w:tcBorders>
            <w:vAlign w:val="center"/>
          </w:tcPr>
          <w:p w14:paraId="07F2C3CA"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157</w:t>
            </w:r>
          </w:p>
        </w:tc>
        <w:tc>
          <w:tcPr>
            <w:tcW w:w="1113" w:type="dxa"/>
            <w:tcBorders>
              <w:top w:val="nil"/>
              <w:left w:val="nil"/>
              <w:bottom w:val="single" w:sz="4" w:space="0" w:color="auto"/>
              <w:right w:val="single" w:sz="4" w:space="0" w:color="auto"/>
            </w:tcBorders>
            <w:vAlign w:val="center"/>
          </w:tcPr>
          <w:p w14:paraId="074DC67F"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183</w:t>
            </w:r>
          </w:p>
        </w:tc>
        <w:tc>
          <w:tcPr>
            <w:tcW w:w="806" w:type="dxa"/>
            <w:tcBorders>
              <w:top w:val="nil"/>
              <w:left w:val="nil"/>
              <w:bottom w:val="single" w:sz="4" w:space="0" w:color="auto"/>
              <w:right w:val="single" w:sz="4" w:space="0" w:color="auto"/>
            </w:tcBorders>
            <w:vAlign w:val="center"/>
          </w:tcPr>
          <w:p w14:paraId="4DC4ACC2"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66</w:t>
            </w:r>
          </w:p>
        </w:tc>
        <w:tc>
          <w:tcPr>
            <w:tcW w:w="1006" w:type="dxa"/>
            <w:tcBorders>
              <w:top w:val="nil"/>
              <w:left w:val="nil"/>
              <w:bottom w:val="single" w:sz="4" w:space="0" w:color="auto"/>
              <w:right w:val="single" w:sz="4" w:space="0" w:color="auto"/>
            </w:tcBorders>
            <w:vAlign w:val="center"/>
          </w:tcPr>
          <w:p w14:paraId="0D247847" w14:textId="77777777" w:rsidR="006F258B" w:rsidRPr="00BA7A3C" w:rsidRDefault="006F258B" w:rsidP="00F3437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1736</w:t>
            </w:r>
          </w:p>
        </w:tc>
      </w:tr>
      <w:tr w:rsidR="006F258B" w:rsidRPr="00BD3863" w14:paraId="4B00A5C6" w14:textId="77777777" w:rsidTr="00F3437C">
        <w:trPr>
          <w:trHeight w:val="288"/>
        </w:trPr>
        <w:tc>
          <w:tcPr>
            <w:tcW w:w="2980" w:type="dxa"/>
            <w:tcBorders>
              <w:top w:val="nil"/>
              <w:left w:val="single" w:sz="4" w:space="0" w:color="auto"/>
              <w:bottom w:val="single" w:sz="4" w:space="0" w:color="auto"/>
              <w:right w:val="single" w:sz="4" w:space="0" w:color="auto"/>
            </w:tcBorders>
            <w:vAlign w:val="center"/>
            <w:hideMark/>
          </w:tcPr>
          <w:p w14:paraId="32735C2F" w14:textId="77777777" w:rsidR="006F258B" w:rsidRPr="00BD3863" w:rsidRDefault="006F258B" w:rsidP="00F3437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EA44860"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315,36%</w:t>
            </w:r>
          </w:p>
        </w:tc>
        <w:tc>
          <w:tcPr>
            <w:tcW w:w="1117" w:type="dxa"/>
            <w:tcBorders>
              <w:top w:val="nil"/>
              <w:left w:val="nil"/>
              <w:bottom w:val="single" w:sz="4" w:space="0" w:color="auto"/>
              <w:right w:val="single" w:sz="4" w:space="0" w:color="auto"/>
            </w:tcBorders>
            <w:vAlign w:val="center"/>
          </w:tcPr>
          <w:p w14:paraId="4F79416C"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86,63%</w:t>
            </w:r>
          </w:p>
        </w:tc>
        <w:tc>
          <w:tcPr>
            <w:tcW w:w="1080" w:type="dxa"/>
            <w:tcBorders>
              <w:top w:val="nil"/>
              <w:left w:val="nil"/>
              <w:bottom w:val="single" w:sz="4" w:space="0" w:color="auto"/>
              <w:right w:val="single" w:sz="4" w:space="0" w:color="auto"/>
            </w:tcBorders>
            <w:vAlign w:val="center"/>
          </w:tcPr>
          <w:p w14:paraId="79CFAF10"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-7,27%</w:t>
            </w:r>
          </w:p>
        </w:tc>
        <w:tc>
          <w:tcPr>
            <w:tcW w:w="1165" w:type="dxa"/>
            <w:tcBorders>
              <w:top w:val="nil"/>
              <w:left w:val="nil"/>
              <w:bottom w:val="single" w:sz="4" w:space="0" w:color="auto"/>
              <w:right w:val="single" w:sz="4" w:space="0" w:color="auto"/>
            </w:tcBorders>
            <w:vAlign w:val="center"/>
          </w:tcPr>
          <w:p w14:paraId="2F7BE90E"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57,72%</w:t>
            </w:r>
          </w:p>
        </w:tc>
        <w:tc>
          <w:tcPr>
            <w:tcW w:w="1113" w:type="dxa"/>
            <w:tcBorders>
              <w:top w:val="nil"/>
              <w:left w:val="nil"/>
              <w:bottom w:val="single" w:sz="4" w:space="0" w:color="auto"/>
              <w:right w:val="single" w:sz="4" w:space="0" w:color="auto"/>
            </w:tcBorders>
            <w:vAlign w:val="center"/>
          </w:tcPr>
          <w:p w14:paraId="3FA89BD2"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247,30%</w:t>
            </w:r>
          </w:p>
        </w:tc>
        <w:tc>
          <w:tcPr>
            <w:tcW w:w="806" w:type="dxa"/>
            <w:tcBorders>
              <w:top w:val="nil"/>
              <w:left w:val="nil"/>
              <w:bottom w:val="single" w:sz="4" w:space="0" w:color="auto"/>
              <w:right w:val="single" w:sz="4" w:space="0" w:color="auto"/>
            </w:tcBorders>
            <w:vAlign w:val="center"/>
          </w:tcPr>
          <w:p w14:paraId="426EAA0B" w14:textId="77777777" w:rsidR="006F258B" w:rsidRPr="00BA7A3C" w:rsidRDefault="006F258B" w:rsidP="00F3437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A7E5146" w14:textId="77777777" w:rsidR="006F258B" w:rsidRPr="00BA7A3C" w:rsidRDefault="006F258B" w:rsidP="00F3437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122,08%</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93A59A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279FD">
        <w:rPr>
          <w:rFonts w:ascii="Arial" w:hAnsi="Arial" w:cs="Arial"/>
          <w:lang w:val="pt-BR"/>
        </w:rPr>
        <w:t>DN1_km450+000-km465+105</w:t>
      </w:r>
      <w:r w:rsidR="005268D7" w:rsidRPr="00FD1C6E">
        <w:rPr>
          <w:rFonts w:ascii="Arial" w:hAnsi="Arial" w:cs="Arial"/>
          <w:lang w:val="it-IT"/>
        </w:rPr>
        <w:t>, cod identificare RD_RO_00_</w:t>
      </w:r>
      <w:r w:rsidR="008E1609">
        <w:rPr>
          <w:rFonts w:ascii="Arial" w:hAnsi="Arial" w:cs="Arial"/>
          <w:lang w:val="it-IT"/>
        </w:rPr>
        <w:t>2</w:t>
      </w:r>
      <w:r w:rsidR="00B279FD">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287820" w:rsidRPr="00263F2C" w14:paraId="0EAFB99E" w14:textId="77777777" w:rsidTr="00263F2C">
        <w:trPr>
          <w:jc w:val="center"/>
        </w:trPr>
        <w:tc>
          <w:tcPr>
            <w:tcW w:w="2795" w:type="dxa"/>
          </w:tcPr>
          <w:p w14:paraId="7E4034AD" w14:textId="29D892B1" w:rsidR="00287820" w:rsidRDefault="0028782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0031B9C0" w14:textId="6750BB93" w:rsidR="00287820" w:rsidRDefault="0028782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348ACF9"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1126A6">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7F8F1E45" w:rsidR="00FC534B" w:rsidRPr="00FC534B" w:rsidRDefault="00287820" w:rsidP="00DF0BBF">
      <w:pPr>
        <w:suppressAutoHyphens w:val="0"/>
        <w:jc w:val="center"/>
        <w:rPr>
          <w:kern w:val="0"/>
          <w:lang w:val="ro-RO" w:eastAsia="ro-RO"/>
        </w:rPr>
      </w:pPr>
      <w:r>
        <w:rPr>
          <w:noProof/>
        </w:rPr>
        <w:drawing>
          <wp:inline distT="0" distB="0" distL="0" distR="0" wp14:anchorId="30893793" wp14:editId="1B25DBA5">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2BD3E72A" w14:textId="2E8E981D" w:rsidR="00B279FD" w:rsidRDefault="00B279FD">
      <w:pPr>
        <w:suppressAutoHyphens w:val="0"/>
        <w:rPr>
          <w:rFonts w:ascii="Arial" w:hAnsi="Arial" w:cs="Arial"/>
          <w:bCs/>
          <w:lang w:val="ro-RO"/>
        </w:rPr>
      </w:pPr>
      <w:r>
        <w:rPr>
          <w:rFonts w:ascii="Arial" w:hAnsi="Arial" w:cs="Arial"/>
          <w:bCs/>
          <w:lang w:val="ro-RO"/>
        </w:rPr>
        <w:br w:type="page"/>
      </w:r>
    </w:p>
    <w:p w14:paraId="2F6E63B5"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3A6994" w:rsidRPr="003A6994" w14:paraId="7C2235D7" w14:textId="77777777" w:rsidTr="003A699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816669C"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 xml:space="preserve">Banda de </w:t>
            </w:r>
            <w:proofErr w:type="spellStart"/>
            <w:r w:rsidRPr="003A6994">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6B28BD"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proofErr w:type="spellStart"/>
            <w:r w:rsidRPr="003A6994">
              <w:rPr>
                <w:rFonts w:ascii="Calibri" w:hAnsi="Calibri" w:cs="Calibri"/>
                <w:b/>
                <w:bCs/>
                <w:color w:val="000000"/>
                <w:kern w:val="0"/>
                <w:sz w:val="16"/>
                <w:szCs w:val="16"/>
                <w:lang w:eastAsia="en-US"/>
              </w:rPr>
              <w:t>Feleacu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06D218"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proofErr w:type="spellStart"/>
            <w:r w:rsidRPr="003A6994">
              <w:rPr>
                <w:rFonts w:ascii="Calibri" w:hAnsi="Calibri" w:cs="Calibri"/>
                <w:b/>
                <w:bCs/>
                <w:color w:val="000000"/>
                <w:kern w:val="0"/>
                <w:sz w:val="16"/>
                <w:szCs w:val="16"/>
                <w:lang w:eastAsia="en-US"/>
              </w:rPr>
              <w:t>Săndulești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B6D13D"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proofErr w:type="spellStart"/>
            <w:r w:rsidRPr="003A6994">
              <w:rPr>
                <w:rFonts w:ascii="Calibri" w:hAnsi="Calibri" w:cs="Calibri"/>
                <w:b/>
                <w:bCs/>
                <w:color w:val="000000"/>
                <w:kern w:val="0"/>
                <w:sz w:val="16"/>
                <w:szCs w:val="16"/>
                <w:lang w:eastAsia="en-US"/>
              </w:rPr>
              <w:t>Tureni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85E801"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TOTAL</w:t>
            </w:r>
          </w:p>
        </w:tc>
      </w:tr>
      <w:tr w:rsidR="003A6994" w:rsidRPr="003A6994" w14:paraId="549F46DA" w14:textId="77777777" w:rsidTr="003A699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778843F" w14:textId="77777777" w:rsidR="003A6994" w:rsidRPr="003A6994" w:rsidRDefault="003A6994" w:rsidP="003A699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5764A90"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proofErr w:type="spellStart"/>
            <w:r w:rsidRPr="003A6994">
              <w:rPr>
                <w:rFonts w:ascii="Calibri" w:hAnsi="Calibri" w:cs="Calibri"/>
                <w:b/>
                <w:bCs/>
                <w:color w:val="000000"/>
                <w:kern w:val="0"/>
                <w:sz w:val="16"/>
                <w:szCs w:val="16"/>
                <w:lang w:eastAsia="en-US"/>
              </w:rPr>
              <w:t>Efect</w:t>
            </w:r>
            <w:proofErr w:type="spellEnd"/>
            <w:r w:rsidRPr="003A6994">
              <w:rPr>
                <w:rFonts w:ascii="Calibri" w:hAnsi="Calibri" w:cs="Calibri"/>
                <w:b/>
                <w:bCs/>
                <w:color w:val="000000"/>
                <w:kern w:val="0"/>
                <w:sz w:val="16"/>
                <w:szCs w:val="16"/>
                <w:lang w:eastAsia="en-US"/>
              </w:rPr>
              <w:t xml:space="preserve"> </w:t>
            </w:r>
            <w:proofErr w:type="spellStart"/>
            <w:r w:rsidRPr="003A699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1762CF"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proofErr w:type="spellStart"/>
            <w:r w:rsidRPr="003A6994">
              <w:rPr>
                <w:rFonts w:ascii="Calibri" w:hAnsi="Calibri" w:cs="Calibri"/>
                <w:b/>
                <w:bCs/>
                <w:color w:val="000000"/>
                <w:kern w:val="0"/>
                <w:sz w:val="16"/>
                <w:szCs w:val="16"/>
                <w:lang w:eastAsia="en-US"/>
              </w:rPr>
              <w:t>Efect</w:t>
            </w:r>
            <w:proofErr w:type="spellEnd"/>
            <w:r w:rsidRPr="003A6994">
              <w:rPr>
                <w:rFonts w:ascii="Calibri" w:hAnsi="Calibri" w:cs="Calibri"/>
                <w:b/>
                <w:bCs/>
                <w:color w:val="000000"/>
                <w:kern w:val="0"/>
                <w:sz w:val="16"/>
                <w:szCs w:val="16"/>
                <w:lang w:eastAsia="en-US"/>
              </w:rPr>
              <w:t xml:space="preserve"> </w:t>
            </w:r>
            <w:proofErr w:type="spellStart"/>
            <w:r w:rsidRPr="003A699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A3679A3"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proofErr w:type="spellStart"/>
            <w:r w:rsidRPr="003A6994">
              <w:rPr>
                <w:rFonts w:ascii="Calibri" w:hAnsi="Calibri" w:cs="Calibri"/>
                <w:b/>
                <w:bCs/>
                <w:color w:val="000000"/>
                <w:kern w:val="0"/>
                <w:sz w:val="16"/>
                <w:szCs w:val="16"/>
                <w:lang w:eastAsia="en-US"/>
              </w:rPr>
              <w:t>Efect</w:t>
            </w:r>
            <w:proofErr w:type="spellEnd"/>
            <w:r w:rsidRPr="003A6994">
              <w:rPr>
                <w:rFonts w:ascii="Calibri" w:hAnsi="Calibri" w:cs="Calibri"/>
                <w:b/>
                <w:bCs/>
                <w:color w:val="000000"/>
                <w:kern w:val="0"/>
                <w:sz w:val="16"/>
                <w:szCs w:val="16"/>
                <w:lang w:eastAsia="en-US"/>
              </w:rPr>
              <w:t xml:space="preserve"> </w:t>
            </w:r>
            <w:proofErr w:type="spellStart"/>
            <w:r w:rsidRPr="003A699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E54544"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proofErr w:type="spellStart"/>
            <w:r w:rsidRPr="003A6994">
              <w:rPr>
                <w:rFonts w:ascii="Calibri" w:hAnsi="Calibri" w:cs="Calibri"/>
                <w:b/>
                <w:bCs/>
                <w:color w:val="000000"/>
                <w:kern w:val="0"/>
                <w:sz w:val="16"/>
                <w:szCs w:val="16"/>
                <w:lang w:eastAsia="en-US"/>
              </w:rPr>
              <w:t>Efect</w:t>
            </w:r>
            <w:proofErr w:type="spellEnd"/>
            <w:r w:rsidRPr="003A6994">
              <w:rPr>
                <w:rFonts w:ascii="Calibri" w:hAnsi="Calibri" w:cs="Calibri"/>
                <w:b/>
                <w:bCs/>
                <w:color w:val="000000"/>
                <w:kern w:val="0"/>
                <w:sz w:val="16"/>
                <w:szCs w:val="16"/>
                <w:lang w:eastAsia="en-US"/>
              </w:rPr>
              <w:t xml:space="preserve"> </w:t>
            </w:r>
            <w:proofErr w:type="spellStart"/>
            <w:r w:rsidRPr="003A6994">
              <w:rPr>
                <w:rFonts w:ascii="Calibri" w:hAnsi="Calibri" w:cs="Calibri"/>
                <w:b/>
                <w:bCs/>
                <w:color w:val="000000"/>
                <w:kern w:val="0"/>
                <w:sz w:val="16"/>
                <w:szCs w:val="16"/>
                <w:lang w:eastAsia="en-US"/>
              </w:rPr>
              <w:t>dăunător</w:t>
            </w:r>
            <w:proofErr w:type="spellEnd"/>
          </w:p>
        </w:tc>
      </w:tr>
      <w:tr w:rsidR="003A6994" w:rsidRPr="003A6994" w14:paraId="19F2B621" w14:textId="77777777" w:rsidTr="003A699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D6DEA7D" w14:textId="77777777" w:rsidR="003A6994" w:rsidRPr="003A6994" w:rsidRDefault="003A6994" w:rsidP="003A699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CC9C0AE"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2F1DC67"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3A14BBC"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DE34FDB"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7B2F0B"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4C89275"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DA78E0F"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01C372"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EB3B8C3"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FC41490"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55BEBE"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4833E1C"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HSD</w:t>
            </w:r>
          </w:p>
        </w:tc>
      </w:tr>
      <w:tr w:rsidR="003A6994" w:rsidRPr="003A6994" w14:paraId="7E95A37F"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41D06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AE5C78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46F6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D2382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C10E6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358E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C8709B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38D4D62"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E8B81"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9ACB12"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6D7171"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A5D83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964797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10</w:t>
            </w:r>
          </w:p>
        </w:tc>
      </w:tr>
      <w:tr w:rsidR="003A6994" w:rsidRPr="003A6994" w14:paraId="6706FD4D"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AE3F5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0C0BE5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3630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0BDA31"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E5600"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633C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82D948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A848E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1866F"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8F12D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D3672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2905D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FD26F5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6</w:t>
            </w:r>
          </w:p>
        </w:tc>
      </w:tr>
      <w:tr w:rsidR="003A6994" w:rsidRPr="003A6994" w14:paraId="201B4FE6"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306DD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6F3403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2D5F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076516"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BDB63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5134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FC28CA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9B8D8F"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2701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E293E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508FE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AE9232"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B2B885F"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7</w:t>
            </w:r>
          </w:p>
        </w:tc>
      </w:tr>
      <w:tr w:rsidR="003A6994" w:rsidRPr="003A6994" w14:paraId="5BDE8F71"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D4E48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C50BF5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8C5A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1531366"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1BFC5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C1F4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538847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3EA060"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B3FDF"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EDFBF2"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E733A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B5651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24F4BC0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4</w:t>
            </w:r>
          </w:p>
        </w:tc>
      </w:tr>
      <w:tr w:rsidR="003A6994" w:rsidRPr="003A6994" w14:paraId="098E230B"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31CAA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538320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3E35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C95BEFF"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CD2B8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BD3A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1C3800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12E4D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18EE2"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F3333D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59953B"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BEBA26"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14F802BF"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6</w:t>
            </w:r>
          </w:p>
        </w:tc>
      </w:tr>
      <w:tr w:rsidR="003A6994" w:rsidRPr="003A6994" w14:paraId="24ADEBC4"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E325A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1293F0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3DFEF"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092BF5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C385E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5078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62F6B4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3343B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9BF8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9F5596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746F5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E062B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83858A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5</w:t>
            </w:r>
          </w:p>
        </w:tc>
      </w:tr>
      <w:tr w:rsidR="003A6994" w:rsidRPr="003A6994" w14:paraId="4CFB61CE"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3A83A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2D9D2D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A8A40"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D1694A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52084F"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5B4A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FBFA74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82503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C825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230D8B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F786D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FC476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94B68A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6</w:t>
            </w:r>
          </w:p>
        </w:tc>
      </w:tr>
      <w:tr w:rsidR="003A6994" w:rsidRPr="003A6994" w14:paraId="1641DC2A"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E3F51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E3DC08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0DB96"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BC4AE5B"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61C0F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571E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5600D3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74CA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43E1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7EE4A0"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15BA0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8E413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169788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2</w:t>
            </w:r>
          </w:p>
        </w:tc>
      </w:tr>
      <w:tr w:rsidR="003A6994" w:rsidRPr="003A6994" w14:paraId="3FCF53A6"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A7FA2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235255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5DBF6"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343B0B"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C9FB3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6A41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6C150DB"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47C73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34C4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E82D0F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98110F"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D3719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1B9CBE1"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7</w:t>
            </w:r>
          </w:p>
        </w:tc>
      </w:tr>
      <w:tr w:rsidR="003A6994" w:rsidRPr="003A6994" w14:paraId="4B88F92E"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C8EA2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9CB0A9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246C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4321A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6EF530"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0ED1B"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355074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04891B"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C9CA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3E1EC2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2DBDA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D1AAE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C97183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6</w:t>
            </w:r>
          </w:p>
        </w:tc>
      </w:tr>
      <w:tr w:rsidR="003A6994" w:rsidRPr="003A6994" w14:paraId="187C8200"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CC35A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532F64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EB48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002B0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7FAE2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88BE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42CA57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D5948F"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11E3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E1363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EAB19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AB586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86C2962"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8</w:t>
            </w:r>
          </w:p>
        </w:tc>
      </w:tr>
      <w:tr w:rsidR="003A6994" w:rsidRPr="003A6994" w14:paraId="4CD6809C"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93F4F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629A60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470E1"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FB431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4919D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193E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B43678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E837E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5952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727B2C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02BD01"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19D67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F453386"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9</w:t>
            </w:r>
          </w:p>
        </w:tc>
      </w:tr>
      <w:tr w:rsidR="003A6994" w:rsidRPr="003A6994" w14:paraId="364D0FE3"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10ADE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6ED1AF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1371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1B961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559F2A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EEBFF"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70951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146C1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2CAC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9A9FEC6"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9FBA8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C3F3FB"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B73D8B2"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10</w:t>
            </w:r>
          </w:p>
        </w:tc>
      </w:tr>
      <w:tr w:rsidR="003A6994" w:rsidRPr="003A6994" w14:paraId="59E315DD"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674E8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73C93CB"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EAB2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F92AA0"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E4F0B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3D6A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7F932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3CECA6"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F7FF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1ECD5A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CC9CF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AE85E6"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3539E0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9</w:t>
            </w:r>
          </w:p>
        </w:tc>
      </w:tr>
      <w:tr w:rsidR="003A6994" w:rsidRPr="003A6994" w14:paraId="72728C5B"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CAA18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3A323D0"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1BAE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8C0FA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423EE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51D8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FBBC6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77CA4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8FB2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7E8322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1D8EF7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6868C6"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288500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9</w:t>
            </w:r>
          </w:p>
        </w:tc>
      </w:tr>
      <w:tr w:rsidR="003A6994" w:rsidRPr="003A6994" w14:paraId="2DC6287E"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7F764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7E90E9B"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22C7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D0E17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D668551"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574A2"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28163B"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E9DC2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FB4C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B75D16"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7AD53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521F4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186DC82"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11</w:t>
            </w:r>
          </w:p>
        </w:tc>
      </w:tr>
      <w:tr w:rsidR="003A6994" w:rsidRPr="003A6994" w14:paraId="18F8E97D"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0C254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AFE8F96"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7429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721D1B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779B9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9EE71"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65D2A10"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23667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E444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2E7DAF"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988242"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C9F61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1F2C19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9</w:t>
            </w:r>
          </w:p>
        </w:tc>
      </w:tr>
      <w:tr w:rsidR="003A6994" w:rsidRPr="003A6994" w14:paraId="220E090F"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22260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9195DD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1DAA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C9DC81B"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12775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8518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1DC0EC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30536B"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D0942"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591D90"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D00F6F"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ECBAF1"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9CC6A12"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7</w:t>
            </w:r>
          </w:p>
        </w:tc>
      </w:tr>
      <w:tr w:rsidR="003A6994" w:rsidRPr="003A6994" w14:paraId="7ED093BD"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7E5A1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D5315CB"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80D1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9B57C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82D266"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E3E8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5410EE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E6136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4366F"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F29012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1D7A20"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E2F25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978EAB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3</w:t>
            </w:r>
          </w:p>
        </w:tc>
      </w:tr>
      <w:tr w:rsidR="003A6994" w:rsidRPr="003A6994" w14:paraId="361DE78A"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C0BB2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6D802C2"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EAC8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A5DD85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42446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6C40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FDA817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A51B3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2630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6EC19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06805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76A7C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C0F683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4</w:t>
            </w:r>
          </w:p>
        </w:tc>
      </w:tr>
      <w:tr w:rsidR="003A6994" w:rsidRPr="003A6994" w14:paraId="074EBBB2"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485FA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789ED7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8EF96"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1BC2E2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434DC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BD3A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0C3EAB6"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02CA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E9330"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2B13D9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951A62"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21FF7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E5328B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5</w:t>
            </w:r>
          </w:p>
        </w:tc>
      </w:tr>
      <w:tr w:rsidR="003A6994" w:rsidRPr="003A6994" w14:paraId="3F3C2708"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8357D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3CD5AC0"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F3F9B"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1D7FE92"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4DD1A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19AE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B4FC36B"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8A841"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B8AE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A7D5A40"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FC0CE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88214F"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E72A54B"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4</w:t>
            </w:r>
          </w:p>
        </w:tc>
      </w:tr>
      <w:tr w:rsidR="003A6994" w:rsidRPr="003A6994" w14:paraId="56C31602"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B23042"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BF1F8F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9F7C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6D34D0F"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0021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D8E7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C70329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1BB40"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94B6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F1EC7B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E0D01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9C9C2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C1FB081"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1</w:t>
            </w:r>
          </w:p>
        </w:tc>
      </w:tr>
      <w:tr w:rsidR="003A6994" w:rsidRPr="003A6994" w14:paraId="332BD906"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304011"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71690E2"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11D9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69934D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8D4080"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035E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50E31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4D315"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28B6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C6B69F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C8690"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5322BE"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3468CA76"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1</w:t>
            </w:r>
          </w:p>
        </w:tc>
      </w:tr>
      <w:tr w:rsidR="003A6994" w:rsidRPr="003A6994" w14:paraId="4752015C"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3191F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CB8D7C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B494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F77346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17CA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7DF7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F04DF6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B3FF8"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1E6DC"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49250A1"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BE7A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622610"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5F5B297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r>
      <w:tr w:rsidR="003A6994" w:rsidRPr="003A6994" w14:paraId="2F891C95"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0B056F" w14:textId="77777777" w:rsidR="003A6994" w:rsidRPr="003A6994" w:rsidRDefault="003A6994" w:rsidP="003A6994">
            <w:pPr>
              <w:suppressAutoHyphens w:val="0"/>
              <w:jc w:val="center"/>
              <w:rPr>
                <w:rFonts w:ascii="Calibri" w:hAnsi="Calibri" w:cs="Calibri"/>
                <w:color w:val="000000"/>
                <w:kern w:val="0"/>
                <w:sz w:val="16"/>
                <w:szCs w:val="16"/>
                <w:lang w:eastAsia="en-US"/>
              </w:rPr>
            </w:pPr>
            <w:proofErr w:type="spellStart"/>
            <w:r w:rsidRPr="003A6994">
              <w:rPr>
                <w:rFonts w:ascii="Calibri" w:hAnsi="Calibri" w:cs="Calibri"/>
                <w:color w:val="000000"/>
                <w:kern w:val="0"/>
                <w:sz w:val="16"/>
                <w:szCs w:val="16"/>
                <w:lang w:eastAsia="en-US"/>
              </w:rPr>
              <w:t>peste</w:t>
            </w:r>
            <w:proofErr w:type="spellEnd"/>
            <w:r w:rsidRPr="003A699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1DC331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0C2EF"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D6332E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486DD"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66F9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0834974"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5871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CA2C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153CE3EA"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05003"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0A7249"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12CF2347" w14:textId="77777777" w:rsidR="003A6994" w:rsidRPr="003A6994" w:rsidRDefault="003A6994" w:rsidP="003A6994">
            <w:pPr>
              <w:suppressAutoHyphens w:val="0"/>
              <w:jc w:val="center"/>
              <w:rPr>
                <w:rFonts w:ascii="Calibri" w:hAnsi="Calibri" w:cs="Calibri"/>
                <w:color w:val="000000"/>
                <w:kern w:val="0"/>
                <w:sz w:val="16"/>
                <w:szCs w:val="16"/>
                <w:lang w:eastAsia="en-US"/>
              </w:rPr>
            </w:pPr>
            <w:r w:rsidRPr="003A6994">
              <w:rPr>
                <w:rFonts w:ascii="Calibri" w:hAnsi="Calibri" w:cs="Calibri"/>
                <w:color w:val="000000"/>
                <w:kern w:val="0"/>
                <w:sz w:val="16"/>
                <w:szCs w:val="16"/>
                <w:lang w:eastAsia="en-US"/>
              </w:rPr>
              <w:t>0</w:t>
            </w:r>
          </w:p>
        </w:tc>
      </w:tr>
      <w:tr w:rsidR="003A6994" w:rsidRPr="003A6994" w14:paraId="0136D0B6" w14:textId="77777777" w:rsidTr="003A6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1A460A"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CFDB32B"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F41AD"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val="hu-HU" w:eastAsia="en-US"/>
              </w:rPr>
              <w:t>184</w:t>
            </w:r>
          </w:p>
        </w:tc>
        <w:tc>
          <w:tcPr>
            <w:tcW w:w="500" w:type="dxa"/>
            <w:tcBorders>
              <w:top w:val="nil"/>
              <w:left w:val="nil"/>
              <w:bottom w:val="single" w:sz="8" w:space="0" w:color="auto"/>
              <w:right w:val="single" w:sz="8" w:space="0" w:color="auto"/>
            </w:tcBorders>
            <w:vAlign w:val="center"/>
            <w:hideMark/>
          </w:tcPr>
          <w:p w14:paraId="69176781"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41EAC204"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21DA7C"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262</w:t>
            </w:r>
          </w:p>
        </w:tc>
        <w:tc>
          <w:tcPr>
            <w:tcW w:w="500" w:type="dxa"/>
            <w:tcBorders>
              <w:top w:val="nil"/>
              <w:left w:val="nil"/>
              <w:bottom w:val="single" w:sz="8" w:space="0" w:color="auto"/>
              <w:right w:val="single" w:sz="8" w:space="0" w:color="auto"/>
            </w:tcBorders>
            <w:vAlign w:val="center"/>
            <w:hideMark/>
          </w:tcPr>
          <w:p w14:paraId="3BC7A861"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75936933"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37D32C"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182</w:t>
            </w:r>
          </w:p>
        </w:tc>
        <w:tc>
          <w:tcPr>
            <w:tcW w:w="500" w:type="dxa"/>
            <w:tcBorders>
              <w:top w:val="nil"/>
              <w:left w:val="nil"/>
              <w:bottom w:val="single" w:sz="8" w:space="0" w:color="auto"/>
              <w:right w:val="single" w:sz="8" w:space="0" w:color="auto"/>
            </w:tcBorders>
            <w:vAlign w:val="center"/>
            <w:hideMark/>
          </w:tcPr>
          <w:p w14:paraId="7FAD0C62"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2CC0FDCB"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D527B2"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628</w:t>
            </w:r>
          </w:p>
        </w:tc>
        <w:tc>
          <w:tcPr>
            <w:tcW w:w="500" w:type="dxa"/>
            <w:tcBorders>
              <w:top w:val="nil"/>
              <w:left w:val="nil"/>
              <w:bottom w:val="single" w:sz="8" w:space="0" w:color="auto"/>
              <w:right w:val="single" w:sz="8" w:space="0" w:color="auto"/>
            </w:tcBorders>
            <w:vAlign w:val="center"/>
            <w:hideMark/>
          </w:tcPr>
          <w:p w14:paraId="46608E10" w14:textId="77777777" w:rsidR="003A6994" w:rsidRPr="003A6994" w:rsidRDefault="003A6994" w:rsidP="003A6994">
            <w:pPr>
              <w:suppressAutoHyphens w:val="0"/>
              <w:jc w:val="center"/>
              <w:rPr>
                <w:rFonts w:ascii="Calibri" w:hAnsi="Calibri" w:cs="Calibri"/>
                <w:b/>
                <w:bCs/>
                <w:color w:val="000000"/>
                <w:kern w:val="0"/>
                <w:sz w:val="16"/>
                <w:szCs w:val="16"/>
                <w:lang w:eastAsia="en-US"/>
              </w:rPr>
            </w:pPr>
            <w:r w:rsidRPr="003A6994">
              <w:rPr>
                <w:rFonts w:ascii="Calibri" w:hAnsi="Calibri" w:cs="Calibri"/>
                <w:b/>
                <w:bCs/>
                <w:color w:val="000000"/>
                <w:kern w:val="0"/>
                <w:sz w:val="16"/>
                <w:szCs w:val="16"/>
                <w:lang w:eastAsia="en-US"/>
              </w:rPr>
              <w:t>149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FB9DFCB"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3A6994">
        <w:rPr>
          <w:rFonts w:ascii="Arial" w:hAnsi="Arial" w:cs="Arial"/>
          <w:iCs/>
          <w:color w:val="000000"/>
          <w:lang w:val="ro-RO"/>
        </w:rPr>
        <w:t>628</w:t>
      </w:r>
      <w:r>
        <w:rPr>
          <w:rFonts w:ascii="Arial" w:hAnsi="Arial" w:cs="Arial"/>
          <w:iCs/>
          <w:color w:val="000000"/>
          <w:lang w:val="ro-RO"/>
        </w:rPr>
        <w:t xml:space="preserve"> persoane expuse la diferite niveluri ale zgomotului cauzat de traficul rutier prezintă un grad ridicat de disconfort, iar </w:t>
      </w:r>
      <w:r w:rsidR="003A6994">
        <w:rPr>
          <w:rFonts w:ascii="Arial" w:hAnsi="Arial" w:cs="Arial"/>
          <w:iCs/>
          <w:color w:val="000000"/>
          <w:lang w:val="ro-RO"/>
        </w:rPr>
        <w:t>149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C2EE05E" w:rsidR="00BF22CA" w:rsidRPr="00CC511B" w:rsidRDefault="001126A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7613327A"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287820">
        <w:rPr>
          <w:rFonts w:ascii="Arial" w:hAnsi="Arial" w:cs="Arial"/>
          <w:b w:val="0"/>
          <w:color w:val="auto"/>
          <w:sz w:val="24"/>
          <w:szCs w:val="24"/>
          <w:lang w:val="ro-RO"/>
        </w:rPr>
        <w:t>i rutier</w:t>
      </w:r>
      <w:r w:rsidR="00CF343E" w:rsidRPr="00287820">
        <w:rPr>
          <w:rFonts w:ascii="Arial" w:hAnsi="Arial" w:cs="Arial"/>
          <w:b w:val="0"/>
          <w:color w:val="auto"/>
          <w:sz w:val="24"/>
          <w:szCs w:val="24"/>
          <w:lang w:val="ro-RO"/>
        </w:rPr>
        <w:t xml:space="preserve"> – </w:t>
      </w:r>
      <w:r w:rsidR="001E35C3" w:rsidRPr="00287820">
        <w:rPr>
          <w:rFonts w:ascii="Arial" w:hAnsi="Arial" w:cs="Arial"/>
          <w:b w:val="0"/>
          <w:color w:val="auto"/>
          <w:sz w:val="24"/>
          <w:szCs w:val="24"/>
          <w:lang w:val="ro-RO"/>
        </w:rPr>
        <w:t xml:space="preserve">drumul principal </w:t>
      </w:r>
      <w:r w:rsidR="00287820" w:rsidRPr="00287820">
        <w:rPr>
          <w:rFonts w:ascii="Arial" w:hAnsi="Arial" w:cs="Arial"/>
          <w:b w:val="0"/>
          <w:color w:val="auto"/>
          <w:sz w:val="24"/>
          <w:szCs w:val="24"/>
          <w:lang w:val="pt-BR"/>
        </w:rPr>
        <w:t>DN1_km4</w:t>
      </w:r>
      <w:r w:rsidR="00B279FD">
        <w:rPr>
          <w:rFonts w:ascii="Arial" w:hAnsi="Arial" w:cs="Arial"/>
          <w:b w:val="0"/>
          <w:color w:val="auto"/>
          <w:sz w:val="24"/>
          <w:szCs w:val="24"/>
          <w:lang w:val="pt-BR"/>
        </w:rPr>
        <w:t>50</w:t>
      </w:r>
      <w:r w:rsidR="00287820" w:rsidRPr="00287820">
        <w:rPr>
          <w:rFonts w:ascii="Arial" w:hAnsi="Arial" w:cs="Arial"/>
          <w:b w:val="0"/>
          <w:color w:val="auto"/>
          <w:sz w:val="24"/>
          <w:szCs w:val="24"/>
          <w:lang w:val="pt-BR"/>
        </w:rPr>
        <w:t>+000-km4</w:t>
      </w:r>
      <w:r w:rsidR="00B279FD">
        <w:rPr>
          <w:rFonts w:ascii="Arial" w:hAnsi="Arial" w:cs="Arial"/>
          <w:b w:val="0"/>
          <w:color w:val="auto"/>
          <w:sz w:val="24"/>
          <w:szCs w:val="24"/>
          <w:lang w:val="pt-BR"/>
        </w:rPr>
        <w:t>65</w:t>
      </w:r>
      <w:r w:rsidR="00287820" w:rsidRPr="00287820">
        <w:rPr>
          <w:rFonts w:ascii="Arial" w:hAnsi="Arial" w:cs="Arial"/>
          <w:b w:val="0"/>
          <w:color w:val="auto"/>
          <w:sz w:val="24"/>
          <w:szCs w:val="24"/>
          <w:lang w:val="pt-BR"/>
        </w:rPr>
        <w:t>+</w:t>
      </w:r>
      <w:r w:rsidR="00B279FD">
        <w:rPr>
          <w:rFonts w:ascii="Arial" w:hAnsi="Arial" w:cs="Arial"/>
          <w:b w:val="0"/>
          <w:color w:val="auto"/>
          <w:sz w:val="24"/>
          <w:szCs w:val="24"/>
          <w:lang w:val="pt-BR"/>
        </w:rPr>
        <w:t>105</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1126A6"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8190608" w:rsidR="001126A6" w:rsidRPr="001E35C3" w:rsidRDefault="001126A6" w:rsidP="001126A6">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28</w:t>
            </w:r>
          </w:p>
        </w:tc>
        <w:tc>
          <w:tcPr>
            <w:tcW w:w="7290" w:type="dxa"/>
            <w:tcBorders>
              <w:top w:val="single" w:sz="4" w:space="0" w:color="000000"/>
              <w:left w:val="single" w:sz="4" w:space="0" w:color="000000"/>
              <w:bottom w:val="single" w:sz="4" w:space="0" w:color="000000"/>
            </w:tcBorders>
            <w:vAlign w:val="center"/>
          </w:tcPr>
          <w:p w14:paraId="667937D4" w14:textId="62BB9A00" w:rsidR="001126A6" w:rsidRPr="00C50EC8" w:rsidRDefault="001126A6" w:rsidP="001126A6">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1126A6" w:rsidRPr="00BB378F" w:rsidRDefault="001126A6" w:rsidP="001126A6">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1126A6" w:rsidRPr="00227EB1" w:rsidRDefault="001126A6" w:rsidP="001126A6">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1126A6" w:rsidRPr="00227EB1" w:rsidRDefault="001126A6" w:rsidP="001126A6">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9DF339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279FD">
        <w:rPr>
          <w:rFonts w:ascii="Arial" w:hAnsi="Arial" w:cs="Arial"/>
          <w:lang w:val="pt-BR"/>
        </w:rPr>
        <w:t>DN1_km450+000-km465+105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E2CDE">
        <w:rPr>
          <w:rFonts w:ascii="Arial" w:hAnsi="Arial" w:cs="Arial"/>
          <w:lang w:val="it-IT"/>
        </w:rPr>
        <w:t>2</w:t>
      </w:r>
      <w:r w:rsidR="00B279FD">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F798651" w:rsidR="00BF22CA" w:rsidRPr="00CC511B" w:rsidRDefault="00125C33">
      <w:pPr>
        <w:pStyle w:val="BodyTextIndent"/>
        <w:tabs>
          <w:tab w:val="left" w:pos="0"/>
        </w:tabs>
        <w:ind w:left="0" w:firstLine="0"/>
        <w:rPr>
          <w:rFonts w:ascii="Arial" w:hAnsi="Arial" w:cs="Arial"/>
          <w:b w:val="0"/>
          <w:color w:val="000000"/>
          <w:sz w:val="24"/>
          <w:szCs w:val="24"/>
          <w:lang w:val="ro-RO"/>
        </w:rPr>
      </w:pPr>
      <w:r w:rsidRPr="00B279FD">
        <w:rPr>
          <w:rFonts w:ascii="Arial" w:hAnsi="Arial" w:cs="Arial"/>
          <w:b w:val="0"/>
          <w:color w:val="auto"/>
          <w:sz w:val="24"/>
          <w:szCs w:val="24"/>
          <w:lang w:val="ro-RO"/>
        </w:rPr>
        <w:t xml:space="preserve">Pentru </w:t>
      </w:r>
      <w:r w:rsidR="00506A16" w:rsidRPr="00B279FD">
        <w:rPr>
          <w:rFonts w:ascii="Arial" w:hAnsi="Arial" w:cs="Arial"/>
          <w:b w:val="0"/>
          <w:color w:val="auto"/>
          <w:sz w:val="24"/>
          <w:szCs w:val="24"/>
          <w:lang w:val="ro-RO"/>
        </w:rPr>
        <w:t xml:space="preserve">drumul principal </w:t>
      </w:r>
      <w:r w:rsidR="00B279FD" w:rsidRPr="00B279FD">
        <w:rPr>
          <w:rFonts w:ascii="Arial" w:hAnsi="Arial" w:cs="Arial"/>
          <w:b w:val="0"/>
          <w:color w:val="auto"/>
          <w:sz w:val="24"/>
          <w:szCs w:val="24"/>
          <w:lang w:val="pt-BR"/>
        </w:rPr>
        <w:t>DN1_km450+000-km465+105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E2CDE">
        <w:rPr>
          <w:rFonts w:ascii="Arial" w:hAnsi="Arial" w:cs="Arial"/>
          <w:b w:val="0"/>
          <w:bCs w:val="0"/>
          <w:color w:val="auto"/>
          <w:sz w:val="24"/>
          <w:szCs w:val="24"/>
        </w:rPr>
        <w:t>2</w:t>
      </w:r>
      <w:r w:rsidR="00B279FD">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06498F">
        <w:rPr>
          <w:rFonts w:ascii="Arial" w:hAnsi="Arial" w:cs="Arial"/>
          <w:bCs/>
          <w:lang w:val="ro-RO"/>
        </w:rPr>
        <w:t xml:space="preserve">Tab. </w:t>
      </w:r>
      <w:r w:rsidR="00E20A7E" w:rsidRPr="0006498F">
        <w:rPr>
          <w:rFonts w:ascii="Arial" w:hAnsi="Arial" w:cs="Arial"/>
          <w:bCs/>
          <w:lang w:val="ro-RO"/>
        </w:rPr>
        <w:t>12</w:t>
      </w:r>
      <w:r w:rsidRPr="0006498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2698E7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1526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8617C" w:rsidRPr="0038617C" w14:paraId="3BD4BB99" w14:textId="77777777" w:rsidTr="0038617C">
        <w:trPr>
          <w:trHeight w:val="456"/>
        </w:trPr>
        <w:tc>
          <w:tcPr>
            <w:tcW w:w="3200" w:type="dxa"/>
            <w:tcBorders>
              <w:top w:val="nil"/>
              <w:left w:val="single" w:sz="4" w:space="0" w:color="auto"/>
              <w:bottom w:val="single" w:sz="4" w:space="0" w:color="auto"/>
              <w:right w:val="single" w:sz="4" w:space="0" w:color="auto"/>
            </w:tcBorders>
            <w:vAlign w:val="center"/>
            <w:hideMark/>
          </w:tcPr>
          <w:p w14:paraId="2FB4E71F" w14:textId="19682FEE"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0A5F21A8"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r w:rsidR="009B6A66" w:rsidRPr="0038617C">
              <w:rPr>
                <w:rFonts w:ascii="Arial" w:hAnsi="Arial" w:cs="Arial"/>
                <w:color w:val="000000"/>
                <w:kern w:val="0"/>
                <w:sz w:val="18"/>
                <w:szCs w:val="18"/>
                <w:lang w:val="ro-RO" w:eastAsia="ro-RO"/>
              </w:rPr>
              <w:t xml:space="preserve"> </w:t>
            </w:r>
            <w:r w:rsidRPr="0038617C">
              <w:rPr>
                <w:rFonts w:ascii="Arial" w:hAnsi="Arial" w:cs="Arial"/>
                <w:color w:val="000000"/>
                <w:kern w:val="0"/>
                <w:sz w:val="18"/>
                <w:szCs w:val="18"/>
                <w:lang w:val="ro-RO" w:eastAsia="ro-RO"/>
              </w:rPr>
              <w:t xml:space="preserve">de la km </w:t>
            </w:r>
            <w:r w:rsidR="00A1526A">
              <w:rPr>
                <w:rFonts w:ascii="Arial" w:hAnsi="Arial" w:cs="Arial"/>
                <w:color w:val="000000"/>
                <w:kern w:val="0"/>
                <w:sz w:val="18"/>
                <w:szCs w:val="18"/>
                <w:lang w:val="ro-RO" w:eastAsia="ro-RO"/>
              </w:rPr>
              <w:t>458+760</w:t>
            </w:r>
            <w:r w:rsidRPr="0038617C">
              <w:rPr>
                <w:rFonts w:ascii="Arial" w:hAnsi="Arial" w:cs="Arial"/>
                <w:color w:val="000000"/>
                <w:kern w:val="0"/>
                <w:sz w:val="18"/>
                <w:szCs w:val="18"/>
                <w:lang w:val="ro-RO" w:eastAsia="ro-RO"/>
              </w:rPr>
              <w:t xml:space="preserve"> până la km </w:t>
            </w:r>
            <w:r w:rsidR="00A1526A">
              <w:rPr>
                <w:rFonts w:ascii="Arial" w:hAnsi="Arial" w:cs="Arial"/>
                <w:color w:val="000000"/>
                <w:kern w:val="0"/>
                <w:sz w:val="18"/>
                <w:szCs w:val="18"/>
                <w:lang w:val="ro-RO" w:eastAsia="ro-RO"/>
              </w:rPr>
              <w:t>459+545</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64140D8C" w14:textId="70326C04"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926134">
              <w:rPr>
                <w:rFonts w:ascii="Arial" w:hAnsi="Arial" w:cs="Arial"/>
                <w:color w:val="000000"/>
                <w:kern w:val="0"/>
                <w:sz w:val="18"/>
                <w:szCs w:val="18"/>
                <w:lang w:val="ro-RO" w:eastAsia="ro-RO"/>
              </w:rPr>
              <w:t>2,894</w:t>
            </w:r>
          </w:p>
        </w:tc>
        <w:tc>
          <w:tcPr>
            <w:tcW w:w="1800" w:type="dxa"/>
            <w:tcBorders>
              <w:top w:val="nil"/>
              <w:left w:val="nil"/>
              <w:bottom w:val="single" w:sz="4" w:space="0" w:color="auto"/>
              <w:right w:val="single" w:sz="4" w:space="0" w:color="auto"/>
            </w:tcBorders>
            <w:vAlign w:val="center"/>
            <w:hideMark/>
          </w:tcPr>
          <w:p w14:paraId="7058B28F" w14:textId="5568865A"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06498F">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C71E13"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71C6EF9B"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949B0" w:rsidRPr="000949B0">
              <w:rPr>
                <w:rFonts w:ascii="Arial" w:hAnsi="Arial" w:cs="Arial"/>
                <w:color w:val="000000"/>
                <w:kern w:val="0"/>
                <w:sz w:val="18"/>
                <w:szCs w:val="18"/>
                <w:lang w:eastAsia="ro-RO"/>
              </w:rPr>
              <w:t>venituri</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proprii</w:t>
            </w:r>
            <w:proofErr w:type="spellEnd"/>
            <w:r w:rsidR="000949B0" w:rsidRPr="000949B0">
              <w:rPr>
                <w:rFonts w:ascii="Arial" w:hAnsi="Arial" w:cs="Arial"/>
                <w:color w:val="000000"/>
                <w:kern w:val="0"/>
                <w:sz w:val="18"/>
                <w:szCs w:val="18"/>
                <w:lang w:eastAsia="ro-RO"/>
              </w:rPr>
              <w:t>/</w:t>
            </w:r>
            <w:proofErr w:type="spellStart"/>
            <w:r w:rsidR="000949B0" w:rsidRPr="000949B0">
              <w:rPr>
                <w:rFonts w:ascii="Arial" w:hAnsi="Arial" w:cs="Arial"/>
                <w:color w:val="000000"/>
                <w:kern w:val="0"/>
                <w:sz w:val="18"/>
                <w:szCs w:val="18"/>
                <w:lang w:eastAsia="ro-RO"/>
              </w:rPr>
              <w:t>buget</w:t>
            </w:r>
            <w:proofErr w:type="spellEnd"/>
            <w:r w:rsidR="000949B0" w:rsidRPr="000949B0">
              <w:rPr>
                <w:rFonts w:ascii="Arial" w:hAnsi="Arial" w:cs="Arial"/>
                <w:color w:val="000000"/>
                <w:kern w:val="0"/>
                <w:sz w:val="18"/>
                <w:szCs w:val="18"/>
                <w:lang w:eastAsia="ro-RO"/>
              </w:rPr>
              <w:t xml:space="preserve"> de stat/</w:t>
            </w:r>
            <w:proofErr w:type="spellStart"/>
            <w:r w:rsidR="000949B0" w:rsidRPr="000949B0">
              <w:rPr>
                <w:rFonts w:ascii="Arial" w:hAnsi="Arial" w:cs="Arial"/>
                <w:color w:val="000000"/>
                <w:kern w:val="0"/>
                <w:sz w:val="18"/>
                <w:szCs w:val="18"/>
                <w:lang w:eastAsia="ro-RO"/>
              </w:rPr>
              <w:t>fonduri</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europene</w:t>
            </w:r>
            <w:proofErr w:type="spellEnd"/>
            <w:r w:rsidR="000949B0" w:rsidRPr="000949B0">
              <w:rPr>
                <w:rFonts w:ascii="Arial" w:hAnsi="Arial" w:cs="Arial"/>
                <w:color w:val="000000"/>
                <w:kern w:val="0"/>
                <w:sz w:val="18"/>
                <w:szCs w:val="18"/>
                <w:lang w:eastAsia="ro-RO"/>
              </w:rPr>
              <w:t>/</w:t>
            </w:r>
            <w:proofErr w:type="spellStart"/>
            <w:r w:rsidR="000949B0" w:rsidRPr="000949B0">
              <w:rPr>
                <w:rFonts w:ascii="Arial" w:hAnsi="Arial" w:cs="Arial"/>
                <w:color w:val="000000"/>
                <w:kern w:val="0"/>
                <w:sz w:val="18"/>
                <w:szCs w:val="18"/>
                <w:lang w:eastAsia="ro-RO"/>
              </w:rPr>
              <w:t>alte</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surse</w:t>
            </w:r>
            <w:proofErr w:type="spellEnd"/>
          </w:p>
        </w:tc>
      </w:tr>
      <w:tr w:rsidR="00A1526A" w:rsidRPr="0038617C" w14:paraId="2A5169F0" w14:textId="77777777" w:rsidTr="00A1526A">
        <w:trPr>
          <w:trHeight w:val="228"/>
        </w:trPr>
        <w:tc>
          <w:tcPr>
            <w:tcW w:w="3200" w:type="dxa"/>
            <w:tcBorders>
              <w:top w:val="nil"/>
              <w:left w:val="single" w:sz="4" w:space="0" w:color="auto"/>
              <w:bottom w:val="single" w:sz="4" w:space="0" w:color="auto"/>
              <w:right w:val="single" w:sz="4" w:space="0" w:color="auto"/>
            </w:tcBorders>
            <w:vAlign w:val="center"/>
            <w:hideMark/>
          </w:tcPr>
          <w:p w14:paraId="31A21AC3" w14:textId="77777777" w:rsidR="00A1526A" w:rsidRPr="0038617C" w:rsidRDefault="00A1526A"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2E98739" w14:textId="02017581" w:rsidR="00A1526A" w:rsidRPr="0038617C" w:rsidRDefault="00A1526A"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Tureni</w:t>
            </w:r>
          </w:p>
        </w:tc>
        <w:tc>
          <w:tcPr>
            <w:tcW w:w="1760" w:type="dxa"/>
            <w:tcBorders>
              <w:top w:val="nil"/>
              <w:left w:val="nil"/>
              <w:bottom w:val="single" w:sz="4" w:space="0" w:color="auto"/>
              <w:right w:val="single" w:sz="4" w:space="0" w:color="auto"/>
            </w:tcBorders>
            <w:vAlign w:val="center"/>
            <w:hideMark/>
          </w:tcPr>
          <w:p w14:paraId="43F5667B" w14:textId="085858B2" w:rsidR="00A1526A" w:rsidRPr="0038617C" w:rsidRDefault="0006498F"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8694F2E" w14:textId="30BFC99B" w:rsidR="00A1526A" w:rsidRPr="0038617C" w:rsidRDefault="0006498F"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B0F7107" w14:textId="3AF6DCF3" w:rsidR="00A1526A" w:rsidRDefault="00A1526A"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Tureni</w:t>
            </w:r>
          </w:p>
          <w:p w14:paraId="5A6FE0CC" w14:textId="77777777" w:rsidR="00A1526A" w:rsidRPr="0038617C" w:rsidRDefault="00A1526A"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10FE859" w14:textId="5A74C358" w:rsidR="00A1526A" w:rsidRPr="0038617C" w:rsidRDefault="00A1526A" w:rsidP="00A1526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949B0" w:rsidRPr="000949B0">
              <w:rPr>
                <w:rFonts w:ascii="Arial" w:hAnsi="Arial" w:cs="Arial"/>
                <w:color w:val="000000"/>
                <w:kern w:val="0"/>
                <w:sz w:val="18"/>
                <w:szCs w:val="18"/>
                <w:lang w:eastAsia="ro-RO"/>
              </w:rPr>
              <w:t>venituri</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proprii</w:t>
            </w:r>
            <w:proofErr w:type="spellEnd"/>
            <w:r w:rsidR="000949B0" w:rsidRPr="000949B0">
              <w:rPr>
                <w:rFonts w:ascii="Arial" w:hAnsi="Arial" w:cs="Arial"/>
                <w:color w:val="000000"/>
                <w:kern w:val="0"/>
                <w:sz w:val="18"/>
                <w:szCs w:val="18"/>
                <w:lang w:eastAsia="ro-RO"/>
              </w:rPr>
              <w:t>/</w:t>
            </w:r>
            <w:proofErr w:type="spellStart"/>
            <w:r w:rsidR="000949B0" w:rsidRPr="000949B0">
              <w:rPr>
                <w:rFonts w:ascii="Arial" w:hAnsi="Arial" w:cs="Arial"/>
                <w:color w:val="000000"/>
                <w:kern w:val="0"/>
                <w:sz w:val="18"/>
                <w:szCs w:val="18"/>
                <w:lang w:eastAsia="ro-RO"/>
              </w:rPr>
              <w:t>buget</w:t>
            </w:r>
            <w:proofErr w:type="spellEnd"/>
            <w:r w:rsidR="000949B0" w:rsidRPr="000949B0">
              <w:rPr>
                <w:rFonts w:ascii="Arial" w:hAnsi="Arial" w:cs="Arial"/>
                <w:color w:val="000000"/>
                <w:kern w:val="0"/>
                <w:sz w:val="18"/>
                <w:szCs w:val="18"/>
                <w:lang w:eastAsia="ro-RO"/>
              </w:rPr>
              <w:t xml:space="preserve"> de stat/</w:t>
            </w:r>
            <w:proofErr w:type="spellStart"/>
            <w:r w:rsidR="000949B0" w:rsidRPr="000949B0">
              <w:rPr>
                <w:rFonts w:ascii="Arial" w:hAnsi="Arial" w:cs="Arial"/>
                <w:color w:val="000000"/>
                <w:kern w:val="0"/>
                <w:sz w:val="18"/>
                <w:szCs w:val="18"/>
                <w:lang w:eastAsia="ro-RO"/>
              </w:rPr>
              <w:t>fonduri</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europene</w:t>
            </w:r>
            <w:proofErr w:type="spellEnd"/>
            <w:r w:rsidR="000949B0" w:rsidRPr="000949B0">
              <w:rPr>
                <w:rFonts w:ascii="Arial" w:hAnsi="Arial" w:cs="Arial"/>
                <w:color w:val="000000"/>
                <w:kern w:val="0"/>
                <w:sz w:val="18"/>
                <w:szCs w:val="18"/>
                <w:lang w:eastAsia="ro-RO"/>
              </w:rPr>
              <w:t>/</w:t>
            </w:r>
            <w:proofErr w:type="spellStart"/>
            <w:r w:rsidR="000949B0" w:rsidRPr="000949B0">
              <w:rPr>
                <w:rFonts w:ascii="Arial" w:hAnsi="Arial" w:cs="Arial"/>
                <w:color w:val="000000"/>
                <w:kern w:val="0"/>
                <w:sz w:val="18"/>
                <w:szCs w:val="18"/>
                <w:lang w:eastAsia="ro-RO"/>
              </w:rPr>
              <w:t>alte</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surse</w:t>
            </w:r>
            <w:proofErr w:type="spellEnd"/>
          </w:p>
        </w:tc>
      </w:tr>
      <w:tr w:rsidR="0006498F" w:rsidRPr="0038617C" w14:paraId="2DBED379" w14:textId="77777777" w:rsidTr="00A1526A">
        <w:trPr>
          <w:trHeight w:val="228"/>
        </w:trPr>
        <w:tc>
          <w:tcPr>
            <w:tcW w:w="3200" w:type="dxa"/>
            <w:tcBorders>
              <w:top w:val="nil"/>
              <w:left w:val="single" w:sz="4" w:space="0" w:color="auto"/>
              <w:bottom w:val="single" w:sz="4" w:space="0" w:color="auto"/>
              <w:right w:val="single" w:sz="4" w:space="0" w:color="auto"/>
            </w:tcBorders>
            <w:vAlign w:val="center"/>
            <w:hideMark/>
          </w:tcPr>
          <w:p w14:paraId="0336F8D7" w14:textId="77777777" w:rsidR="0006498F" w:rsidRPr="0038617C" w:rsidRDefault="0006498F" w:rsidP="000649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EF4F1D2" w14:textId="0FADE773" w:rsidR="0006498F" w:rsidRPr="0038617C" w:rsidRDefault="0006498F" w:rsidP="000649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Săndulești</w:t>
            </w:r>
          </w:p>
        </w:tc>
        <w:tc>
          <w:tcPr>
            <w:tcW w:w="1760" w:type="dxa"/>
            <w:tcBorders>
              <w:top w:val="nil"/>
              <w:left w:val="nil"/>
              <w:bottom w:val="single" w:sz="4" w:space="0" w:color="auto"/>
              <w:right w:val="single" w:sz="4" w:space="0" w:color="auto"/>
            </w:tcBorders>
            <w:vAlign w:val="center"/>
            <w:hideMark/>
          </w:tcPr>
          <w:p w14:paraId="45EDFB74" w14:textId="06E49A16" w:rsidR="0006498F" w:rsidRPr="0038617C" w:rsidRDefault="0006498F" w:rsidP="000649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5D46CC7" w14:textId="0AF7FD16" w:rsidR="0006498F" w:rsidRPr="0038617C" w:rsidRDefault="0006498F" w:rsidP="000649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15DEDC0" w14:textId="4C2CFDE4" w:rsidR="0006498F" w:rsidRDefault="0006498F" w:rsidP="000649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Săndulești</w:t>
            </w:r>
          </w:p>
          <w:p w14:paraId="1B76C854" w14:textId="77777777" w:rsidR="0006498F" w:rsidRPr="0038617C" w:rsidRDefault="0006498F" w:rsidP="000649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6EFEF5F" w14:textId="3F1A8AA8" w:rsidR="0006498F" w:rsidRPr="0038617C" w:rsidRDefault="0006498F" w:rsidP="000649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949B0" w:rsidRPr="000949B0">
              <w:rPr>
                <w:rFonts w:ascii="Arial" w:hAnsi="Arial" w:cs="Arial"/>
                <w:color w:val="000000"/>
                <w:kern w:val="0"/>
                <w:sz w:val="18"/>
                <w:szCs w:val="18"/>
                <w:lang w:eastAsia="ro-RO"/>
              </w:rPr>
              <w:t>venituri</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proprii</w:t>
            </w:r>
            <w:proofErr w:type="spellEnd"/>
            <w:r w:rsidR="000949B0" w:rsidRPr="000949B0">
              <w:rPr>
                <w:rFonts w:ascii="Arial" w:hAnsi="Arial" w:cs="Arial"/>
                <w:color w:val="000000"/>
                <w:kern w:val="0"/>
                <w:sz w:val="18"/>
                <w:szCs w:val="18"/>
                <w:lang w:eastAsia="ro-RO"/>
              </w:rPr>
              <w:t>/</w:t>
            </w:r>
            <w:proofErr w:type="spellStart"/>
            <w:r w:rsidR="000949B0" w:rsidRPr="000949B0">
              <w:rPr>
                <w:rFonts w:ascii="Arial" w:hAnsi="Arial" w:cs="Arial"/>
                <w:color w:val="000000"/>
                <w:kern w:val="0"/>
                <w:sz w:val="18"/>
                <w:szCs w:val="18"/>
                <w:lang w:eastAsia="ro-RO"/>
              </w:rPr>
              <w:t>buget</w:t>
            </w:r>
            <w:proofErr w:type="spellEnd"/>
            <w:r w:rsidR="000949B0" w:rsidRPr="000949B0">
              <w:rPr>
                <w:rFonts w:ascii="Arial" w:hAnsi="Arial" w:cs="Arial"/>
                <w:color w:val="000000"/>
                <w:kern w:val="0"/>
                <w:sz w:val="18"/>
                <w:szCs w:val="18"/>
                <w:lang w:eastAsia="ro-RO"/>
              </w:rPr>
              <w:t xml:space="preserve"> de stat/</w:t>
            </w:r>
            <w:proofErr w:type="spellStart"/>
            <w:r w:rsidR="000949B0" w:rsidRPr="000949B0">
              <w:rPr>
                <w:rFonts w:ascii="Arial" w:hAnsi="Arial" w:cs="Arial"/>
                <w:color w:val="000000"/>
                <w:kern w:val="0"/>
                <w:sz w:val="18"/>
                <w:szCs w:val="18"/>
                <w:lang w:eastAsia="ro-RO"/>
              </w:rPr>
              <w:t>fonduri</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europene</w:t>
            </w:r>
            <w:proofErr w:type="spellEnd"/>
            <w:r w:rsidR="000949B0" w:rsidRPr="000949B0">
              <w:rPr>
                <w:rFonts w:ascii="Arial" w:hAnsi="Arial" w:cs="Arial"/>
                <w:color w:val="000000"/>
                <w:kern w:val="0"/>
                <w:sz w:val="18"/>
                <w:szCs w:val="18"/>
                <w:lang w:eastAsia="ro-RO"/>
              </w:rPr>
              <w:t>/</w:t>
            </w:r>
            <w:proofErr w:type="spellStart"/>
            <w:r w:rsidR="000949B0" w:rsidRPr="000949B0">
              <w:rPr>
                <w:rFonts w:ascii="Arial" w:hAnsi="Arial" w:cs="Arial"/>
                <w:color w:val="000000"/>
                <w:kern w:val="0"/>
                <w:sz w:val="18"/>
                <w:szCs w:val="18"/>
                <w:lang w:eastAsia="ro-RO"/>
              </w:rPr>
              <w:t>alte</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surse</w:t>
            </w:r>
            <w:proofErr w:type="spellEnd"/>
          </w:p>
        </w:tc>
      </w:tr>
      <w:tr w:rsidR="0006498F" w:rsidRPr="0038617C" w14:paraId="64AA8560" w14:textId="77777777" w:rsidTr="00A1526A">
        <w:trPr>
          <w:trHeight w:val="228"/>
        </w:trPr>
        <w:tc>
          <w:tcPr>
            <w:tcW w:w="3200" w:type="dxa"/>
            <w:tcBorders>
              <w:top w:val="nil"/>
              <w:left w:val="single" w:sz="4" w:space="0" w:color="auto"/>
              <w:bottom w:val="single" w:sz="4" w:space="0" w:color="auto"/>
              <w:right w:val="single" w:sz="4" w:space="0" w:color="auto"/>
            </w:tcBorders>
            <w:vAlign w:val="center"/>
            <w:hideMark/>
          </w:tcPr>
          <w:p w14:paraId="769E2051" w14:textId="77777777" w:rsidR="0006498F" w:rsidRPr="0038617C" w:rsidRDefault="0006498F" w:rsidP="000649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4AAC1A" w14:textId="64AB5D91" w:rsidR="0006498F" w:rsidRPr="0038617C" w:rsidRDefault="0006498F" w:rsidP="000649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Feleacu</w:t>
            </w:r>
          </w:p>
        </w:tc>
        <w:tc>
          <w:tcPr>
            <w:tcW w:w="1760" w:type="dxa"/>
            <w:tcBorders>
              <w:top w:val="nil"/>
              <w:left w:val="nil"/>
              <w:bottom w:val="single" w:sz="4" w:space="0" w:color="auto"/>
              <w:right w:val="single" w:sz="4" w:space="0" w:color="auto"/>
            </w:tcBorders>
            <w:vAlign w:val="center"/>
            <w:hideMark/>
          </w:tcPr>
          <w:p w14:paraId="6AB931D7" w14:textId="28CB49F6" w:rsidR="0006498F" w:rsidRPr="0038617C" w:rsidRDefault="0006498F" w:rsidP="000649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DBA017C" w14:textId="19E12103" w:rsidR="0006498F" w:rsidRPr="0038617C" w:rsidRDefault="0006498F" w:rsidP="000649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3D7DFF7" w14:textId="10F8492A" w:rsidR="0006498F" w:rsidRDefault="0006498F" w:rsidP="000649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Feleacu</w:t>
            </w:r>
          </w:p>
          <w:p w14:paraId="4BB7F27A" w14:textId="77777777" w:rsidR="0006498F" w:rsidRPr="0038617C" w:rsidRDefault="0006498F" w:rsidP="000649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ADE13CD" w14:textId="50F3167B" w:rsidR="0006498F" w:rsidRPr="0038617C" w:rsidRDefault="0006498F" w:rsidP="000649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949B0" w:rsidRPr="000949B0">
              <w:rPr>
                <w:rFonts w:ascii="Arial" w:hAnsi="Arial" w:cs="Arial"/>
                <w:color w:val="000000"/>
                <w:kern w:val="0"/>
                <w:sz w:val="18"/>
                <w:szCs w:val="18"/>
                <w:lang w:eastAsia="ro-RO"/>
              </w:rPr>
              <w:t>venituri</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proprii</w:t>
            </w:r>
            <w:proofErr w:type="spellEnd"/>
            <w:r w:rsidR="000949B0" w:rsidRPr="000949B0">
              <w:rPr>
                <w:rFonts w:ascii="Arial" w:hAnsi="Arial" w:cs="Arial"/>
                <w:color w:val="000000"/>
                <w:kern w:val="0"/>
                <w:sz w:val="18"/>
                <w:szCs w:val="18"/>
                <w:lang w:eastAsia="ro-RO"/>
              </w:rPr>
              <w:t>/</w:t>
            </w:r>
            <w:proofErr w:type="spellStart"/>
            <w:r w:rsidR="000949B0" w:rsidRPr="000949B0">
              <w:rPr>
                <w:rFonts w:ascii="Arial" w:hAnsi="Arial" w:cs="Arial"/>
                <w:color w:val="000000"/>
                <w:kern w:val="0"/>
                <w:sz w:val="18"/>
                <w:szCs w:val="18"/>
                <w:lang w:eastAsia="ro-RO"/>
              </w:rPr>
              <w:t>buget</w:t>
            </w:r>
            <w:proofErr w:type="spellEnd"/>
            <w:r w:rsidR="000949B0" w:rsidRPr="000949B0">
              <w:rPr>
                <w:rFonts w:ascii="Arial" w:hAnsi="Arial" w:cs="Arial"/>
                <w:color w:val="000000"/>
                <w:kern w:val="0"/>
                <w:sz w:val="18"/>
                <w:szCs w:val="18"/>
                <w:lang w:eastAsia="ro-RO"/>
              </w:rPr>
              <w:t xml:space="preserve"> de stat/</w:t>
            </w:r>
            <w:proofErr w:type="spellStart"/>
            <w:r w:rsidR="000949B0" w:rsidRPr="000949B0">
              <w:rPr>
                <w:rFonts w:ascii="Arial" w:hAnsi="Arial" w:cs="Arial"/>
                <w:color w:val="000000"/>
                <w:kern w:val="0"/>
                <w:sz w:val="18"/>
                <w:szCs w:val="18"/>
                <w:lang w:eastAsia="ro-RO"/>
              </w:rPr>
              <w:t>fonduri</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europene</w:t>
            </w:r>
            <w:proofErr w:type="spellEnd"/>
            <w:r w:rsidR="000949B0" w:rsidRPr="000949B0">
              <w:rPr>
                <w:rFonts w:ascii="Arial" w:hAnsi="Arial" w:cs="Arial"/>
                <w:color w:val="000000"/>
                <w:kern w:val="0"/>
                <w:sz w:val="18"/>
                <w:szCs w:val="18"/>
                <w:lang w:eastAsia="ro-RO"/>
              </w:rPr>
              <w:t>/</w:t>
            </w:r>
            <w:proofErr w:type="spellStart"/>
            <w:r w:rsidR="000949B0" w:rsidRPr="000949B0">
              <w:rPr>
                <w:rFonts w:ascii="Arial" w:hAnsi="Arial" w:cs="Arial"/>
                <w:color w:val="000000"/>
                <w:kern w:val="0"/>
                <w:sz w:val="18"/>
                <w:szCs w:val="18"/>
                <w:lang w:eastAsia="ro-RO"/>
              </w:rPr>
              <w:t>alte</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surse</w:t>
            </w:r>
            <w:proofErr w:type="spellEnd"/>
          </w:p>
        </w:tc>
      </w:tr>
    </w:tbl>
    <w:p w14:paraId="76B56544" w14:textId="77777777" w:rsidR="00A1526A" w:rsidRDefault="00A1526A" w:rsidP="00FC534B">
      <w:pPr>
        <w:suppressAutoHyphens w:val="0"/>
        <w:jc w:val="center"/>
        <w:rPr>
          <w:rFonts w:ascii="Arial" w:hAnsi="Arial" w:cs="Arial"/>
          <w:b/>
          <w:lang w:val="ro-RO"/>
        </w:rPr>
      </w:pPr>
    </w:p>
    <w:p w14:paraId="481FF950" w14:textId="77777777" w:rsidR="00A1526A" w:rsidRDefault="00A1526A" w:rsidP="00FC534B">
      <w:pPr>
        <w:suppressAutoHyphens w:val="0"/>
        <w:jc w:val="center"/>
        <w:rPr>
          <w:rFonts w:ascii="Arial" w:hAnsi="Arial" w:cs="Arial"/>
          <w:b/>
          <w:lang w:val="ro-RO"/>
        </w:rPr>
      </w:pPr>
    </w:p>
    <w:p w14:paraId="24677FEC" w14:textId="77777777" w:rsidR="00A1526A" w:rsidRDefault="00A1526A" w:rsidP="00FC534B">
      <w:pPr>
        <w:suppressAutoHyphens w:val="0"/>
        <w:jc w:val="center"/>
        <w:rPr>
          <w:rFonts w:ascii="Arial" w:hAnsi="Arial" w:cs="Arial"/>
          <w:b/>
          <w:lang w:val="ro-RO"/>
        </w:rPr>
      </w:pPr>
    </w:p>
    <w:p w14:paraId="60DE67E8" w14:textId="26AA84CD"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BA4BFD8" w:rsidR="00BF22CA" w:rsidRPr="00CC511B" w:rsidRDefault="00125C33">
      <w:pPr>
        <w:autoSpaceDE w:val="0"/>
        <w:jc w:val="both"/>
        <w:rPr>
          <w:rFonts w:ascii="Arial" w:hAnsi="Arial" w:cs="Arial"/>
          <w:lang w:val="ro-RO"/>
        </w:rPr>
      </w:pPr>
      <w:r w:rsidRPr="0006498F">
        <w:rPr>
          <w:rFonts w:ascii="Arial" w:hAnsi="Arial" w:cs="Arial"/>
          <w:lang w:val="ro-RO"/>
        </w:rPr>
        <w:t xml:space="preserve">Aplicarea combinată a </w:t>
      </w:r>
      <w:r w:rsidR="003E2CED" w:rsidRPr="0006498F">
        <w:rPr>
          <w:rFonts w:ascii="Arial" w:hAnsi="Arial" w:cs="Arial"/>
          <w:lang w:val="ro-RO"/>
        </w:rPr>
        <w:t>acestor m</w:t>
      </w:r>
      <w:r w:rsidR="003E2CED" w:rsidRPr="0006498F">
        <w:rPr>
          <w:rFonts w:ascii="Arial" w:hAnsi="Arial" w:cs="Arial"/>
          <w:color w:val="000000"/>
          <w:lang w:val="ro-RO"/>
        </w:rPr>
        <w:t>ă</w:t>
      </w:r>
      <w:r w:rsidR="003E2CED" w:rsidRPr="0006498F">
        <w:rPr>
          <w:rFonts w:ascii="Arial" w:hAnsi="Arial" w:cs="Arial"/>
          <w:lang w:val="ro-RO"/>
        </w:rPr>
        <w:t>suri şi proiecte</w:t>
      </w:r>
      <w:r w:rsidRPr="0006498F">
        <w:rPr>
          <w:rFonts w:ascii="Arial" w:hAnsi="Arial" w:cs="Arial"/>
          <w:lang w:val="ro-RO"/>
        </w:rPr>
        <w:t xml:space="preserve"> propuse reprezintă varianta recomandată de către elaboratorul acestui </w:t>
      </w:r>
      <w:r w:rsidR="003E2CED" w:rsidRPr="0006498F">
        <w:rPr>
          <w:rFonts w:ascii="Arial" w:hAnsi="Arial" w:cs="Arial"/>
          <w:lang w:val="ro-RO"/>
        </w:rPr>
        <w:t>plan de acţiune</w:t>
      </w:r>
      <w:r w:rsidRPr="0006498F">
        <w:rPr>
          <w:rFonts w:ascii="Arial" w:hAnsi="Arial" w:cs="Arial"/>
          <w:color w:val="000000"/>
          <w:lang w:val="ro-RO"/>
        </w:rPr>
        <w:t xml:space="preserve"> pentru maximizarea efectelor de reducere a zgomotului </w:t>
      </w:r>
      <w:r w:rsidR="0038617C" w:rsidRPr="0006498F">
        <w:rPr>
          <w:rFonts w:ascii="Arial" w:hAnsi="Arial" w:cs="Arial"/>
          <w:color w:val="000000"/>
          <w:lang w:val="ro-RO"/>
        </w:rPr>
        <w:t xml:space="preserve">pentru sectorul de drum principal </w:t>
      </w:r>
      <w:r w:rsidR="00B279FD" w:rsidRPr="0006498F">
        <w:rPr>
          <w:rFonts w:ascii="Arial" w:hAnsi="Arial" w:cs="Arial"/>
          <w:lang w:val="pt-BR"/>
        </w:rPr>
        <w:t>DN1_km450+000-km465+105</w:t>
      </w:r>
      <w:r w:rsidRPr="0006498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7354AB"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7354AB" w:rsidRPr="00CC511B" w:rsidRDefault="007354AB" w:rsidP="007354A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F4B16F9" w:rsidR="007354AB" w:rsidRPr="00CC511B" w:rsidRDefault="007354AB" w:rsidP="007354A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8EB06D9" w:rsidR="007354AB" w:rsidRPr="00CC511B" w:rsidRDefault="007354AB" w:rsidP="007354A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9EF3615" w:rsidR="007354AB" w:rsidRPr="00CC511B" w:rsidRDefault="007354AB" w:rsidP="007354A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E2ABC4A" w:rsidR="007354AB" w:rsidRPr="00CC511B" w:rsidRDefault="007354AB" w:rsidP="007354A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E5BF354" w:rsidR="007354AB" w:rsidRPr="00CC511B" w:rsidRDefault="007354AB" w:rsidP="007354A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32306AF" w:rsidR="007354AB" w:rsidRPr="00CC511B" w:rsidRDefault="007354AB" w:rsidP="007354AB">
            <w:pPr>
              <w:jc w:val="center"/>
              <w:rPr>
                <w:lang w:val="ro-RO"/>
              </w:rPr>
            </w:pPr>
            <w:r w:rsidRPr="00CC511B">
              <w:rPr>
                <w:rFonts w:ascii="Arial" w:hAnsi="Arial" w:cs="Arial"/>
                <w:b/>
                <w:bCs/>
                <w:sz w:val="20"/>
                <w:szCs w:val="20"/>
                <w:lang w:val="ro-RO"/>
              </w:rPr>
              <w:t>&gt; 75</w:t>
            </w:r>
          </w:p>
        </w:tc>
      </w:tr>
      <w:tr w:rsidR="003C2DE0"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C2DE0" w:rsidRPr="00CC511B" w:rsidRDefault="003C2DE0" w:rsidP="003C2DE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C2542F7"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640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C86D04E" w:rsidR="003C2DE0" w:rsidRDefault="003C2DE0" w:rsidP="003C2DE0">
            <w:pPr>
              <w:jc w:val="center"/>
              <w:rPr>
                <w:rFonts w:ascii="Arial" w:hAnsi="Arial" w:cs="Arial"/>
                <w:sz w:val="20"/>
                <w:szCs w:val="20"/>
                <w:lang w:val="ro-RO"/>
              </w:rPr>
            </w:pPr>
            <w:r>
              <w:rPr>
                <w:rFonts w:ascii="Arial" w:hAnsi="Arial" w:cs="Arial"/>
                <w:color w:val="000000"/>
                <w:sz w:val="20"/>
                <w:szCs w:val="20"/>
              </w:rPr>
              <w:t>472</w:t>
            </w:r>
          </w:p>
        </w:tc>
        <w:tc>
          <w:tcPr>
            <w:tcW w:w="1077" w:type="dxa"/>
            <w:tcBorders>
              <w:top w:val="single" w:sz="4" w:space="0" w:color="000000"/>
              <w:left w:val="single" w:sz="4" w:space="0" w:color="000000"/>
              <w:bottom w:val="single" w:sz="4" w:space="0" w:color="000000"/>
            </w:tcBorders>
            <w:vAlign w:val="center"/>
          </w:tcPr>
          <w:p w14:paraId="3A44181F" w14:textId="4AF1FA41"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442</w:t>
            </w:r>
          </w:p>
        </w:tc>
        <w:tc>
          <w:tcPr>
            <w:tcW w:w="1078" w:type="dxa"/>
            <w:tcBorders>
              <w:top w:val="single" w:sz="4" w:space="0" w:color="000000"/>
              <w:left w:val="single" w:sz="4" w:space="0" w:color="000000"/>
              <w:bottom w:val="single" w:sz="4" w:space="0" w:color="000000"/>
            </w:tcBorders>
            <w:vAlign w:val="center"/>
          </w:tcPr>
          <w:p w14:paraId="615E341A" w14:textId="401A791D"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476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2A51DC8"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242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374701A"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1</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7354AB" w:rsidRPr="00CC511B" w14:paraId="3A0A6C2B" w14:textId="77777777" w:rsidTr="00276C31">
        <w:trPr>
          <w:jc w:val="center"/>
        </w:trPr>
        <w:tc>
          <w:tcPr>
            <w:tcW w:w="2088" w:type="dxa"/>
            <w:tcBorders>
              <w:top w:val="single" w:sz="4" w:space="0" w:color="000000"/>
              <w:left w:val="single" w:sz="4" w:space="0" w:color="000000"/>
              <w:bottom w:val="single" w:sz="4" w:space="0" w:color="000000"/>
            </w:tcBorders>
          </w:tcPr>
          <w:p w14:paraId="70B5B6C4" w14:textId="77777777" w:rsidR="007354AB" w:rsidRPr="00CC511B" w:rsidRDefault="007354AB" w:rsidP="007354A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C90FEB7" w:rsidR="007354AB" w:rsidRPr="00CC511B" w:rsidRDefault="007354AB" w:rsidP="007354A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7046D76" w:rsidR="007354AB" w:rsidRPr="00CC511B" w:rsidRDefault="007354AB" w:rsidP="007354A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9D1B25C" w:rsidR="007354AB" w:rsidRPr="00CC511B" w:rsidRDefault="007354AB" w:rsidP="007354A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FEA4823" w:rsidR="007354AB" w:rsidRPr="00CC511B" w:rsidRDefault="007354AB" w:rsidP="007354A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CB8CC44" w:rsidR="007354AB" w:rsidRPr="00CC511B" w:rsidRDefault="007354AB" w:rsidP="007354A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22E4070" w:rsidR="007354AB" w:rsidRPr="00CC511B" w:rsidRDefault="007354AB" w:rsidP="007354AB">
            <w:pPr>
              <w:jc w:val="center"/>
              <w:rPr>
                <w:lang w:val="ro-RO"/>
              </w:rPr>
            </w:pPr>
            <w:r w:rsidRPr="00CC511B">
              <w:rPr>
                <w:rFonts w:ascii="Arial" w:hAnsi="Arial" w:cs="Arial"/>
                <w:b/>
                <w:bCs/>
                <w:sz w:val="20"/>
                <w:szCs w:val="20"/>
                <w:lang w:val="ro-RO"/>
              </w:rPr>
              <w:t>&gt; 70</w:t>
            </w:r>
          </w:p>
        </w:tc>
      </w:tr>
      <w:tr w:rsidR="003C2DE0"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C2DE0" w:rsidRPr="00CC511B" w:rsidRDefault="003C2DE0" w:rsidP="003C2DE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CE64E24" w:rsidR="003C2DE0" w:rsidRPr="00CC511B" w:rsidRDefault="003C2DE0" w:rsidP="003C2DE0">
            <w:pPr>
              <w:snapToGrid w:val="0"/>
              <w:jc w:val="center"/>
              <w:rPr>
                <w:rFonts w:ascii="Arial" w:hAnsi="Arial" w:cs="Arial"/>
                <w:sz w:val="20"/>
                <w:szCs w:val="20"/>
                <w:lang w:val="ro-RO"/>
              </w:rPr>
            </w:pPr>
            <w:r>
              <w:rPr>
                <w:rFonts w:ascii="Arial" w:hAnsi="Arial" w:cs="Arial"/>
                <w:color w:val="000000"/>
                <w:sz w:val="20"/>
                <w:szCs w:val="20"/>
              </w:rPr>
              <w:t>913</w:t>
            </w:r>
          </w:p>
        </w:tc>
        <w:tc>
          <w:tcPr>
            <w:tcW w:w="1077" w:type="dxa"/>
            <w:tcBorders>
              <w:top w:val="single" w:sz="4" w:space="0" w:color="000000"/>
              <w:left w:val="single" w:sz="4" w:space="0" w:color="000000"/>
              <w:bottom w:val="single" w:sz="4" w:space="0" w:color="000000"/>
            </w:tcBorders>
            <w:vAlign w:val="center"/>
          </w:tcPr>
          <w:p w14:paraId="4853F071" w14:textId="3A5096F1" w:rsidR="003C2DE0" w:rsidRPr="00CC511B" w:rsidRDefault="003C2DE0" w:rsidP="003C2DE0">
            <w:pPr>
              <w:snapToGrid w:val="0"/>
              <w:jc w:val="center"/>
              <w:rPr>
                <w:rFonts w:ascii="Arial" w:hAnsi="Arial" w:cs="Arial"/>
                <w:sz w:val="20"/>
                <w:szCs w:val="20"/>
                <w:lang w:val="ro-RO"/>
              </w:rPr>
            </w:pPr>
            <w:r>
              <w:rPr>
                <w:rFonts w:ascii="Arial" w:hAnsi="Arial" w:cs="Arial"/>
                <w:color w:val="000000"/>
                <w:sz w:val="20"/>
                <w:szCs w:val="20"/>
              </w:rPr>
              <w:t>533</w:t>
            </w:r>
          </w:p>
        </w:tc>
        <w:tc>
          <w:tcPr>
            <w:tcW w:w="1076" w:type="dxa"/>
            <w:tcBorders>
              <w:top w:val="single" w:sz="4" w:space="0" w:color="000000"/>
              <w:left w:val="single" w:sz="4" w:space="0" w:color="000000"/>
              <w:bottom w:val="single" w:sz="4" w:space="0" w:color="000000"/>
            </w:tcBorders>
            <w:vAlign w:val="center"/>
          </w:tcPr>
          <w:p w14:paraId="573BEACD" w14:textId="40BB698D" w:rsidR="003C2DE0" w:rsidRPr="00CC511B" w:rsidRDefault="003C2DE0" w:rsidP="003C2DE0">
            <w:pPr>
              <w:snapToGrid w:val="0"/>
              <w:jc w:val="center"/>
              <w:rPr>
                <w:rFonts w:ascii="Arial" w:hAnsi="Arial" w:cs="Arial"/>
                <w:sz w:val="20"/>
                <w:szCs w:val="20"/>
                <w:lang w:val="ro-RO"/>
              </w:rPr>
            </w:pPr>
            <w:r>
              <w:rPr>
                <w:rFonts w:ascii="Arial" w:hAnsi="Arial" w:cs="Arial"/>
                <w:color w:val="000000"/>
                <w:sz w:val="20"/>
                <w:szCs w:val="20"/>
              </w:rPr>
              <w:t>407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0CD236E" w:rsidR="003C2DE0" w:rsidRPr="00CC511B" w:rsidRDefault="003C2DE0" w:rsidP="003C2DE0">
            <w:pPr>
              <w:snapToGrid w:val="0"/>
              <w:jc w:val="center"/>
              <w:rPr>
                <w:rFonts w:ascii="Arial" w:hAnsi="Arial" w:cs="Arial"/>
                <w:sz w:val="20"/>
                <w:szCs w:val="20"/>
                <w:lang w:val="ro-RO"/>
              </w:rPr>
            </w:pPr>
            <w:r>
              <w:rPr>
                <w:rFonts w:ascii="Arial" w:hAnsi="Arial" w:cs="Arial"/>
                <w:color w:val="000000"/>
                <w:sz w:val="20"/>
                <w:szCs w:val="20"/>
              </w:rPr>
              <w:t>438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8D531AB" w:rsidR="003C2DE0" w:rsidRPr="00CC511B" w:rsidRDefault="003C2DE0" w:rsidP="003C2DE0">
            <w:pPr>
              <w:snapToGrid w:val="0"/>
              <w:jc w:val="center"/>
              <w:rPr>
                <w:rFonts w:ascii="Arial" w:hAnsi="Arial" w:cs="Arial"/>
                <w:sz w:val="20"/>
                <w:szCs w:val="20"/>
                <w:lang w:val="ro-RO"/>
              </w:rPr>
            </w:pPr>
            <w:r>
              <w:rPr>
                <w:rFonts w:ascii="Arial" w:hAnsi="Arial" w:cs="Arial"/>
                <w:color w:val="000000"/>
                <w:sz w:val="20"/>
                <w:szCs w:val="20"/>
              </w:rPr>
              <w:t>38</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5DF2697" w:rsidR="003C2DE0" w:rsidRPr="00CC511B" w:rsidRDefault="003C2DE0" w:rsidP="003C2DE0">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279FD"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279FD" w:rsidRPr="00CC511B" w:rsidRDefault="00B279FD" w:rsidP="00B279F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DF33A33" w:rsidR="00B279FD" w:rsidRPr="00115A57" w:rsidRDefault="00B279FD" w:rsidP="00B279FD">
            <w:pPr>
              <w:suppressAutoHyphens w:val="0"/>
              <w:jc w:val="center"/>
              <w:rPr>
                <w:rFonts w:ascii="Arial" w:hAnsi="Arial" w:cs="Arial"/>
                <w:kern w:val="0"/>
                <w:sz w:val="20"/>
                <w:szCs w:val="20"/>
                <w:lang w:eastAsia="ro-RO"/>
              </w:rPr>
            </w:pPr>
            <w:r>
              <w:rPr>
                <w:rFonts w:ascii="Arial" w:hAnsi="Arial" w:cs="Arial"/>
                <w:color w:val="000000"/>
                <w:sz w:val="20"/>
                <w:szCs w:val="20"/>
              </w:rPr>
              <w:t>990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8244CC5" w:rsidR="00B279FD" w:rsidRDefault="00B279FD" w:rsidP="00B279FD">
            <w:pPr>
              <w:suppressAutoHyphens w:val="0"/>
              <w:jc w:val="center"/>
              <w:rPr>
                <w:rFonts w:ascii="Arial" w:hAnsi="Arial" w:cs="Arial"/>
                <w:color w:val="000000"/>
                <w:sz w:val="18"/>
                <w:szCs w:val="18"/>
              </w:rPr>
            </w:pPr>
            <w:r>
              <w:rPr>
                <w:rFonts w:ascii="Arial" w:hAnsi="Arial" w:cs="Arial"/>
                <w:color w:val="000000"/>
                <w:sz w:val="18"/>
                <w:szCs w:val="18"/>
              </w:rPr>
              <w:t>733</w:t>
            </w:r>
          </w:p>
        </w:tc>
        <w:tc>
          <w:tcPr>
            <w:tcW w:w="990" w:type="dxa"/>
            <w:tcBorders>
              <w:top w:val="single" w:sz="4" w:space="0" w:color="000000"/>
              <w:left w:val="single" w:sz="4" w:space="0" w:color="000000"/>
              <w:bottom w:val="single" w:sz="4" w:space="0" w:color="000000"/>
            </w:tcBorders>
            <w:vAlign w:val="center"/>
          </w:tcPr>
          <w:p w14:paraId="134D008D" w14:textId="468DDC58" w:rsidR="00B279FD" w:rsidRPr="00115A57" w:rsidRDefault="00B279FD" w:rsidP="00B279FD">
            <w:pPr>
              <w:suppressAutoHyphens w:val="0"/>
              <w:jc w:val="center"/>
              <w:rPr>
                <w:rFonts w:ascii="Arial" w:hAnsi="Arial" w:cs="Arial"/>
                <w:kern w:val="0"/>
                <w:sz w:val="20"/>
                <w:szCs w:val="20"/>
                <w:lang w:eastAsia="ro-RO"/>
              </w:rPr>
            </w:pPr>
            <w:r>
              <w:rPr>
                <w:rFonts w:ascii="Arial" w:hAnsi="Arial" w:cs="Arial"/>
                <w:color w:val="000000"/>
                <w:sz w:val="20"/>
                <w:szCs w:val="20"/>
              </w:rPr>
              <w:t>437</w:t>
            </w:r>
          </w:p>
        </w:tc>
        <w:tc>
          <w:tcPr>
            <w:tcW w:w="990" w:type="dxa"/>
            <w:tcBorders>
              <w:top w:val="single" w:sz="4" w:space="0" w:color="000000"/>
              <w:left w:val="single" w:sz="4" w:space="0" w:color="000000"/>
              <w:bottom w:val="single" w:sz="4" w:space="0" w:color="000000"/>
            </w:tcBorders>
            <w:vAlign w:val="center"/>
          </w:tcPr>
          <w:p w14:paraId="0C1ACFE8" w14:textId="14D6429C" w:rsidR="00B279FD" w:rsidRPr="00115A57" w:rsidRDefault="00B279FD" w:rsidP="00B279FD">
            <w:pPr>
              <w:suppressAutoHyphens w:val="0"/>
              <w:jc w:val="center"/>
              <w:rPr>
                <w:rFonts w:ascii="Arial" w:hAnsi="Arial" w:cs="Arial"/>
                <w:kern w:val="0"/>
                <w:sz w:val="20"/>
                <w:szCs w:val="20"/>
                <w:lang w:eastAsia="ro-RO"/>
              </w:rPr>
            </w:pPr>
            <w:r>
              <w:rPr>
                <w:rFonts w:ascii="Arial" w:hAnsi="Arial" w:cs="Arial"/>
                <w:color w:val="000000"/>
                <w:sz w:val="20"/>
                <w:szCs w:val="20"/>
              </w:rPr>
              <w:t>349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A8CBFD1" w:rsidR="00B279FD" w:rsidRPr="00115A57" w:rsidRDefault="00B279FD" w:rsidP="00B279FD">
            <w:pPr>
              <w:suppressAutoHyphens w:val="0"/>
              <w:jc w:val="center"/>
              <w:rPr>
                <w:rFonts w:ascii="Arial" w:hAnsi="Arial" w:cs="Arial"/>
                <w:kern w:val="0"/>
                <w:sz w:val="20"/>
                <w:szCs w:val="20"/>
                <w:lang w:eastAsia="ro-RO"/>
              </w:rPr>
            </w:pPr>
            <w:r>
              <w:rPr>
                <w:rFonts w:ascii="Arial" w:hAnsi="Arial" w:cs="Arial"/>
                <w:color w:val="000000"/>
                <w:sz w:val="20"/>
                <w:szCs w:val="20"/>
              </w:rPr>
              <w:t>431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6D2B847" w:rsidR="00B279FD" w:rsidRPr="00115A57" w:rsidRDefault="00B279FD" w:rsidP="00B279FD">
            <w:pPr>
              <w:suppressAutoHyphens w:val="0"/>
              <w:jc w:val="center"/>
              <w:rPr>
                <w:rFonts w:ascii="Arial" w:hAnsi="Arial" w:cs="Arial"/>
                <w:kern w:val="0"/>
                <w:sz w:val="20"/>
                <w:szCs w:val="20"/>
                <w:lang w:eastAsia="ro-RO"/>
              </w:rPr>
            </w:pPr>
            <w:r>
              <w:rPr>
                <w:rFonts w:ascii="Arial" w:hAnsi="Arial" w:cs="Arial"/>
                <w:color w:val="000000"/>
                <w:sz w:val="20"/>
                <w:szCs w:val="20"/>
              </w:rPr>
              <w:t>172</w:t>
            </w:r>
          </w:p>
        </w:tc>
      </w:tr>
      <w:tr w:rsidR="003C2DE0" w:rsidRPr="00CC511B" w14:paraId="090BDDDD" w14:textId="77777777" w:rsidTr="00AC42FC">
        <w:trPr>
          <w:jc w:val="center"/>
        </w:trPr>
        <w:tc>
          <w:tcPr>
            <w:tcW w:w="4101" w:type="dxa"/>
            <w:tcBorders>
              <w:top w:val="single" w:sz="4" w:space="0" w:color="000000"/>
              <w:left w:val="single" w:sz="4" w:space="0" w:color="000000"/>
              <w:bottom w:val="single" w:sz="4" w:space="0" w:color="000000"/>
            </w:tcBorders>
          </w:tcPr>
          <w:p w14:paraId="5D7D0217" w14:textId="23CFA7D2" w:rsidR="003C2DE0" w:rsidRPr="00CC511B" w:rsidRDefault="003C2DE0" w:rsidP="003C2DE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C053B41"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640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FBED60D" w:rsidR="003C2DE0" w:rsidRDefault="003C2DE0" w:rsidP="003C2DE0">
            <w:pPr>
              <w:jc w:val="center"/>
              <w:rPr>
                <w:rFonts w:ascii="Arial" w:hAnsi="Arial" w:cs="Arial"/>
                <w:color w:val="000000"/>
                <w:sz w:val="18"/>
                <w:szCs w:val="18"/>
              </w:rPr>
            </w:pPr>
            <w:r>
              <w:rPr>
                <w:rFonts w:ascii="Arial" w:hAnsi="Arial" w:cs="Arial"/>
                <w:color w:val="000000"/>
                <w:sz w:val="20"/>
                <w:szCs w:val="20"/>
              </w:rPr>
              <w:t>472</w:t>
            </w:r>
          </w:p>
        </w:tc>
        <w:tc>
          <w:tcPr>
            <w:tcW w:w="990" w:type="dxa"/>
            <w:tcBorders>
              <w:top w:val="single" w:sz="4" w:space="0" w:color="000000"/>
              <w:left w:val="single" w:sz="4" w:space="0" w:color="000000"/>
              <w:bottom w:val="single" w:sz="4" w:space="0" w:color="000000"/>
            </w:tcBorders>
            <w:vAlign w:val="center"/>
          </w:tcPr>
          <w:p w14:paraId="0A5E840C" w14:textId="1726755C"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442</w:t>
            </w:r>
          </w:p>
        </w:tc>
        <w:tc>
          <w:tcPr>
            <w:tcW w:w="990" w:type="dxa"/>
            <w:tcBorders>
              <w:top w:val="single" w:sz="4" w:space="0" w:color="000000"/>
              <w:left w:val="single" w:sz="4" w:space="0" w:color="000000"/>
              <w:bottom w:val="single" w:sz="4" w:space="0" w:color="000000"/>
            </w:tcBorders>
            <w:vAlign w:val="center"/>
          </w:tcPr>
          <w:p w14:paraId="66FC7961" w14:textId="39710C96"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476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0FC98E1"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242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581C708"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1</w:t>
            </w:r>
          </w:p>
        </w:tc>
      </w:tr>
      <w:tr w:rsidR="003C2DE0" w:rsidRPr="00CC511B" w14:paraId="1D1A56FD" w14:textId="77777777" w:rsidTr="00AC42FC">
        <w:trPr>
          <w:jc w:val="center"/>
        </w:trPr>
        <w:tc>
          <w:tcPr>
            <w:tcW w:w="4101" w:type="dxa"/>
            <w:tcBorders>
              <w:top w:val="single" w:sz="4" w:space="0" w:color="000000"/>
              <w:left w:val="single" w:sz="4" w:space="0" w:color="000000"/>
              <w:bottom w:val="single" w:sz="4" w:space="0" w:color="000000"/>
            </w:tcBorders>
          </w:tcPr>
          <w:p w14:paraId="274B1B96" w14:textId="24CD238F" w:rsidR="003C2DE0" w:rsidRPr="00CC511B" w:rsidRDefault="003C2DE0" w:rsidP="003C2DE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EBD48D5"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-350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EA005CB" w:rsidR="003C2DE0" w:rsidRDefault="003C2DE0" w:rsidP="003C2DE0">
            <w:pPr>
              <w:jc w:val="center"/>
              <w:rPr>
                <w:rFonts w:ascii="Arial" w:hAnsi="Arial" w:cs="Arial"/>
                <w:color w:val="000000"/>
                <w:sz w:val="18"/>
                <w:szCs w:val="18"/>
              </w:rPr>
            </w:pPr>
            <w:r>
              <w:rPr>
                <w:rFonts w:ascii="Arial" w:hAnsi="Arial" w:cs="Arial"/>
                <w:color w:val="000000"/>
                <w:sz w:val="20"/>
                <w:szCs w:val="20"/>
              </w:rPr>
              <w:t>-261</w:t>
            </w:r>
          </w:p>
        </w:tc>
        <w:tc>
          <w:tcPr>
            <w:tcW w:w="990" w:type="dxa"/>
            <w:tcBorders>
              <w:top w:val="single" w:sz="4" w:space="0" w:color="000000"/>
              <w:left w:val="single" w:sz="4" w:space="0" w:color="000000"/>
              <w:bottom w:val="single" w:sz="4" w:space="0" w:color="000000"/>
            </w:tcBorders>
            <w:vAlign w:val="center"/>
          </w:tcPr>
          <w:p w14:paraId="261213C7" w14:textId="6C0B2498"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5</w:t>
            </w:r>
          </w:p>
        </w:tc>
        <w:tc>
          <w:tcPr>
            <w:tcW w:w="990" w:type="dxa"/>
            <w:tcBorders>
              <w:top w:val="single" w:sz="4" w:space="0" w:color="000000"/>
              <w:left w:val="single" w:sz="4" w:space="0" w:color="000000"/>
              <w:bottom w:val="single" w:sz="4" w:space="0" w:color="000000"/>
            </w:tcBorders>
            <w:vAlign w:val="center"/>
          </w:tcPr>
          <w:p w14:paraId="1E8D8BA4" w14:textId="0287D1FC"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127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F8F6047"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-189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A6D5252"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-171</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05043115"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C17D35">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07724CE"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CDBB2E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C17D35">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19A261"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36BB55D"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B279FD"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279FD" w:rsidRPr="00CC511B" w:rsidRDefault="00B279FD" w:rsidP="00B279F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1EA4A00" w:rsidR="00B279FD" w:rsidRPr="00115A57" w:rsidRDefault="00B279FD" w:rsidP="00B279FD">
            <w:pPr>
              <w:suppressAutoHyphens w:val="0"/>
              <w:jc w:val="center"/>
              <w:rPr>
                <w:rFonts w:ascii="Arial" w:hAnsi="Arial" w:cs="Arial"/>
                <w:kern w:val="0"/>
                <w:sz w:val="20"/>
                <w:szCs w:val="20"/>
                <w:lang w:eastAsia="ro-RO"/>
              </w:rPr>
            </w:pPr>
            <w:r>
              <w:rPr>
                <w:rFonts w:ascii="Arial" w:hAnsi="Arial" w:cs="Arial"/>
                <w:color w:val="000000"/>
                <w:sz w:val="20"/>
                <w:szCs w:val="20"/>
              </w:rPr>
              <w:t>1379</w:t>
            </w:r>
          </w:p>
        </w:tc>
        <w:tc>
          <w:tcPr>
            <w:tcW w:w="810" w:type="dxa"/>
            <w:tcBorders>
              <w:top w:val="single" w:sz="4" w:space="0" w:color="000000"/>
              <w:left w:val="single" w:sz="4" w:space="0" w:color="000000"/>
              <w:bottom w:val="single" w:sz="4" w:space="0" w:color="000000"/>
            </w:tcBorders>
            <w:vAlign w:val="center"/>
          </w:tcPr>
          <w:p w14:paraId="4A774667" w14:textId="018DD35E" w:rsidR="00B279FD" w:rsidRPr="00115A57" w:rsidRDefault="00B279FD" w:rsidP="00B279FD">
            <w:pPr>
              <w:suppressAutoHyphens w:val="0"/>
              <w:jc w:val="center"/>
              <w:rPr>
                <w:rFonts w:ascii="Arial" w:hAnsi="Arial" w:cs="Arial"/>
                <w:kern w:val="0"/>
                <w:sz w:val="20"/>
                <w:szCs w:val="20"/>
                <w:lang w:eastAsia="ro-RO"/>
              </w:rPr>
            </w:pPr>
            <w:r>
              <w:rPr>
                <w:rFonts w:ascii="Arial" w:hAnsi="Arial" w:cs="Arial"/>
                <w:color w:val="000000"/>
                <w:sz w:val="20"/>
                <w:szCs w:val="20"/>
              </w:rPr>
              <w:t>670</w:t>
            </w:r>
          </w:p>
        </w:tc>
        <w:tc>
          <w:tcPr>
            <w:tcW w:w="810" w:type="dxa"/>
            <w:tcBorders>
              <w:top w:val="single" w:sz="4" w:space="0" w:color="000000"/>
              <w:left w:val="single" w:sz="4" w:space="0" w:color="000000"/>
              <w:bottom w:val="single" w:sz="4" w:space="0" w:color="000000"/>
            </w:tcBorders>
            <w:vAlign w:val="center"/>
          </w:tcPr>
          <w:p w14:paraId="5CD4B169" w14:textId="49476B3E" w:rsidR="00B279FD" w:rsidRPr="00115A57" w:rsidRDefault="00B279FD" w:rsidP="00B279FD">
            <w:pPr>
              <w:suppressAutoHyphens w:val="0"/>
              <w:jc w:val="center"/>
              <w:rPr>
                <w:rFonts w:ascii="Arial" w:hAnsi="Arial" w:cs="Arial"/>
                <w:kern w:val="0"/>
                <w:sz w:val="20"/>
                <w:szCs w:val="20"/>
                <w:lang w:eastAsia="ro-RO"/>
              </w:rPr>
            </w:pPr>
            <w:r>
              <w:rPr>
                <w:rFonts w:ascii="Arial" w:hAnsi="Arial" w:cs="Arial"/>
                <w:color w:val="000000"/>
                <w:sz w:val="20"/>
                <w:szCs w:val="20"/>
              </w:rPr>
              <w:t>357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6A654E4" w:rsidR="00B279FD" w:rsidRPr="00115A57" w:rsidRDefault="00B279FD" w:rsidP="00B279FD">
            <w:pPr>
              <w:suppressAutoHyphens w:val="0"/>
              <w:jc w:val="center"/>
              <w:rPr>
                <w:rFonts w:ascii="Arial" w:hAnsi="Arial" w:cs="Arial"/>
                <w:kern w:val="0"/>
                <w:sz w:val="20"/>
                <w:szCs w:val="20"/>
                <w:lang w:eastAsia="ro-RO"/>
              </w:rPr>
            </w:pPr>
            <w:r>
              <w:rPr>
                <w:rFonts w:ascii="Arial" w:hAnsi="Arial" w:cs="Arial"/>
                <w:color w:val="000000"/>
                <w:sz w:val="20"/>
                <w:szCs w:val="20"/>
              </w:rPr>
              <w:t>429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9011C2D" w:rsidR="00B279FD" w:rsidRPr="00115A57" w:rsidRDefault="00B279FD" w:rsidP="00B279FD">
            <w:pPr>
              <w:suppressAutoHyphens w:val="0"/>
              <w:jc w:val="center"/>
              <w:rPr>
                <w:rFonts w:ascii="Arial" w:hAnsi="Arial" w:cs="Arial"/>
                <w:kern w:val="0"/>
                <w:sz w:val="20"/>
                <w:szCs w:val="20"/>
                <w:lang w:eastAsia="ro-RO"/>
              </w:rPr>
            </w:pPr>
            <w:r>
              <w:rPr>
                <w:rFonts w:ascii="Arial" w:hAnsi="Arial" w:cs="Arial"/>
                <w:color w:val="000000"/>
                <w:sz w:val="20"/>
                <w:szCs w:val="20"/>
              </w:rPr>
              <w:t>257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3893D87" w:rsidR="00B279FD" w:rsidRPr="00115A57" w:rsidRDefault="00B279FD" w:rsidP="00B279FD">
            <w:pPr>
              <w:suppressAutoHyphens w:val="0"/>
              <w:jc w:val="center"/>
              <w:rPr>
                <w:rFonts w:ascii="Arial" w:hAnsi="Arial" w:cs="Arial"/>
                <w:kern w:val="0"/>
                <w:sz w:val="20"/>
                <w:szCs w:val="20"/>
                <w:lang w:eastAsia="ro-RO"/>
              </w:rPr>
            </w:pPr>
            <w:r>
              <w:rPr>
                <w:rFonts w:ascii="Arial" w:hAnsi="Arial" w:cs="Arial"/>
                <w:color w:val="000000"/>
                <w:sz w:val="20"/>
                <w:szCs w:val="20"/>
              </w:rPr>
              <w:t>66</w:t>
            </w:r>
          </w:p>
        </w:tc>
      </w:tr>
      <w:tr w:rsidR="003C2DE0"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C2DE0" w:rsidRPr="00CC511B" w:rsidRDefault="003C2DE0" w:rsidP="003C2DE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68E51C3" w:rsidR="003C2DE0" w:rsidRPr="00CC511B" w:rsidRDefault="003C2DE0" w:rsidP="003C2DE0">
            <w:pPr>
              <w:snapToGrid w:val="0"/>
              <w:jc w:val="center"/>
              <w:rPr>
                <w:rFonts w:ascii="Arial" w:hAnsi="Arial" w:cs="Arial"/>
                <w:sz w:val="20"/>
                <w:szCs w:val="20"/>
                <w:lang w:val="ro-RO"/>
              </w:rPr>
            </w:pPr>
            <w:r>
              <w:rPr>
                <w:rFonts w:ascii="Arial" w:hAnsi="Arial" w:cs="Arial"/>
                <w:color w:val="000000"/>
                <w:sz w:val="20"/>
                <w:szCs w:val="20"/>
              </w:rPr>
              <w:t>913</w:t>
            </w:r>
          </w:p>
        </w:tc>
        <w:tc>
          <w:tcPr>
            <w:tcW w:w="810" w:type="dxa"/>
            <w:tcBorders>
              <w:top w:val="single" w:sz="4" w:space="0" w:color="000000"/>
              <w:left w:val="single" w:sz="4" w:space="0" w:color="000000"/>
              <w:bottom w:val="single" w:sz="4" w:space="0" w:color="000000"/>
            </w:tcBorders>
            <w:vAlign w:val="center"/>
          </w:tcPr>
          <w:p w14:paraId="5E704DB5" w14:textId="4CE396C2" w:rsidR="003C2DE0" w:rsidRPr="00CC511B" w:rsidRDefault="003C2DE0" w:rsidP="003C2DE0">
            <w:pPr>
              <w:snapToGrid w:val="0"/>
              <w:jc w:val="center"/>
              <w:rPr>
                <w:rFonts w:ascii="Arial" w:hAnsi="Arial" w:cs="Arial"/>
                <w:sz w:val="20"/>
                <w:szCs w:val="20"/>
                <w:lang w:val="ro-RO"/>
              </w:rPr>
            </w:pPr>
            <w:r>
              <w:rPr>
                <w:rFonts w:ascii="Arial" w:hAnsi="Arial" w:cs="Arial"/>
                <w:color w:val="000000"/>
                <w:sz w:val="20"/>
                <w:szCs w:val="20"/>
              </w:rPr>
              <w:t>533</w:t>
            </w:r>
          </w:p>
        </w:tc>
        <w:tc>
          <w:tcPr>
            <w:tcW w:w="810" w:type="dxa"/>
            <w:tcBorders>
              <w:top w:val="single" w:sz="4" w:space="0" w:color="000000"/>
              <w:left w:val="single" w:sz="4" w:space="0" w:color="000000"/>
              <w:bottom w:val="single" w:sz="4" w:space="0" w:color="000000"/>
            </w:tcBorders>
            <w:vAlign w:val="center"/>
          </w:tcPr>
          <w:p w14:paraId="156200E8" w14:textId="521B6020" w:rsidR="003C2DE0" w:rsidRPr="00CC511B" w:rsidRDefault="003C2DE0" w:rsidP="003C2DE0">
            <w:pPr>
              <w:snapToGrid w:val="0"/>
              <w:jc w:val="center"/>
              <w:rPr>
                <w:rFonts w:ascii="Arial" w:hAnsi="Arial" w:cs="Arial"/>
                <w:sz w:val="20"/>
                <w:szCs w:val="20"/>
                <w:lang w:val="ro-RO"/>
              </w:rPr>
            </w:pPr>
            <w:r>
              <w:rPr>
                <w:rFonts w:ascii="Arial" w:hAnsi="Arial" w:cs="Arial"/>
                <w:color w:val="000000"/>
                <w:sz w:val="20"/>
                <w:szCs w:val="20"/>
              </w:rPr>
              <w:t>407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F4388AF" w:rsidR="003C2DE0" w:rsidRPr="00CC511B" w:rsidRDefault="003C2DE0" w:rsidP="003C2DE0">
            <w:pPr>
              <w:snapToGrid w:val="0"/>
              <w:jc w:val="center"/>
              <w:rPr>
                <w:rFonts w:ascii="Arial" w:hAnsi="Arial" w:cs="Arial"/>
                <w:sz w:val="20"/>
                <w:szCs w:val="20"/>
                <w:lang w:val="ro-RO"/>
              </w:rPr>
            </w:pPr>
            <w:r>
              <w:rPr>
                <w:rFonts w:ascii="Arial" w:hAnsi="Arial" w:cs="Arial"/>
                <w:color w:val="000000"/>
                <w:sz w:val="20"/>
                <w:szCs w:val="20"/>
              </w:rPr>
              <w:t>438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CDF9257" w:rsidR="003C2DE0" w:rsidRPr="00CC511B" w:rsidRDefault="003C2DE0" w:rsidP="003C2DE0">
            <w:pPr>
              <w:snapToGrid w:val="0"/>
              <w:jc w:val="center"/>
              <w:rPr>
                <w:rFonts w:ascii="Arial" w:hAnsi="Arial" w:cs="Arial"/>
                <w:sz w:val="20"/>
                <w:szCs w:val="20"/>
                <w:lang w:val="ro-RO"/>
              </w:rPr>
            </w:pPr>
            <w:r>
              <w:rPr>
                <w:rFonts w:ascii="Arial" w:hAnsi="Arial" w:cs="Arial"/>
                <w:color w:val="000000"/>
                <w:sz w:val="20"/>
                <w:szCs w:val="20"/>
              </w:rPr>
              <w:t>38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7FDFBAF" w:rsidR="003C2DE0" w:rsidRPr="00CC511B" w:rsidRDefault="003C2DE0" w:rsidP="003C2DE0">
            <w:pPr>
              <w:snapToGrid w:val="0"/>
              <w:jc w:val="center"/>
              <w:rPr>
                <w:lang w:val="ro-RO"/>
              </w:rPr>
            </w:pPr>
            <w:r>
              <w:rPr>
                <w:rFonts w:ascii="Arial" w:hAnsi="Arial" w:cs="Arial"/>
                <w:color w:val="000000"/>
                <w:sz w:val="20"/>
                <w:szCs w:val="20"/>
              </w:rPr>
              <w:t>0</w:t>
            </w:r>
          </w:p>
        </w:tc>
      </w:tr>
      <w:tr w:rsidR="003C2DE0"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92BD79C" w:rsidR="003C2DE0" w:rsidRPr="00CC511B" w:rsidRDefault="003C2DE0" w:rsidP="003C2DE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5AD2784"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-466</w:t>
            </w:r>
          </w:p>
        </w:tc>
        <w:tc>
          <w:tcPr>
            <w:tcW w:w="810" w:type="dxa"/>
            <w:tcBorders>
              <w:top w:val="single" w:sz="4" w:space="0" w:color="000000"/>
              <w:left w:val="single" w:sz="4" w:space="0" w:color="000000"/>
              <w:bottom w:val="single" w:sz="4" w:space="0" w:color="000000"/>
            </w:tcBorders>
            <w:vAlign w:val="center"/>
          </w:tcPr>
          <w:p w14:paraId="7988002F" w14:textId="4ED1BC9B"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-137</w:t>
            </w:r>
          </w:p>
        </w:tc>
        <w:tc>
          <w:tcPr>
            <w:tcW w:w="810" w:type="dxa"/>
            <w:tcBorders>
              <w:top w:val="single" w:sz="4" w:space="0" w:color="000000"/>
              <w:left w:val="single" w:sz="4" w:space="0" w:color="000000"/>
              <w:bottom w:val="single" w:sz="4" w:space="0" w:color="000000"/>
            </w:tcBorders>
            <w:vAlign w:val="center"/>
          </w:tcPr>
          <w:p w14:paraId="717C0967" w14:textId="5F3D755A"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50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3CBDEE0"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F3227C4"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-219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22C75B9" w:rsidR="003C2DE0" w:rsidRPr="00CC511B" w:rsidRDefault="003C2DE0" w:rsidP="003C2DE0">
            <w:pPr>
              <w:jc w:val="center"/>
              <w:rPr>
                <w:rFonts w:ascii="Arial" w:hAnsi="Arial" w:cs="Arial"/>
                <w:sz w:val="20"/>
                <w:szCs w:val="20"/>
                <w:lang w:val="ro-RO"/>
              </w:rPr>
            </w:pPr>
            <w:r>
              <w:rPr>
                <w:rFonts w:ascii="Arial" w:hAnsi="Arial" w:cs="Arial"/>
                <w:color w:val="000000"/>
                <w:sz w:val="20"/>
                <w:szCs w:val="20"/>
              </w:rPr>
              <w:t>-66</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156F7DF3"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C324FF">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4195840" w:rsidR="002B35A4" w:rsidRPr="000F20C0" w:rsidRDefault="00C324FF"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8E6DD84"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713F7DF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C324FF">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B5B5ED2" w:rsidR="002B35A4" w:rsidRPr="000F20C0" w:rsidRDefault="00C324FF"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0027248"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2BD11AEB"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E0D35DF"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C2DE0">
        <w:rPr>
          <w:rFonts w:ascii="Arial" w:hAnsi="Arial" w:cs="Arial"/>
          <w:lang w:val="ro-RO"/>
        </w:rPr>
        <w:t>360</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3C2DE0">
        <w:rPr>
          <w:rFonts w:ascii="Arial" w:hAnsi="Arial" w:cs="Arial"/>
          <w:lang w:val="ro-RO"/>
        </w:rPr>
        <w:t>276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C2DE0">
        <w:rPr>
          <w:rFonts w:ascii="Arial" w:hAnsi="Arial" w:cs="Arial"/>
          <w:lang w:val="ro-RO"/>
        </w:rPr>
        <w:t>489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C2DE0">
        <w:rPr>
          <w:rFonts w:ascii="Arial" w:hAnsi="Arial" w:cs="Arial"/>
          <w:lang w:val="ro-RO"/>
        </w:rPr>
        <w:t>363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5FAF5C0" w:rsidR="00312C91" w:rsidRDefault="00312C91">
      <w:pPr>
        <w:suppressAutoHyphens w:val="0"/>
        <w:rPr>
          <w:rFonts w:ascii="Arial" w:hAnsi="Arial" w:cs="Arial"/>
          <w:lang w:val="ro-RO"/>
        </w:rPr>
      </w:pPr>
      <w:r>
        <w:rPr>
          <w:rFonts w:ascii="Arial" w:hAnsi="Arial" w:cs="Arial"/>
          <w:lang w:val="ro-RO"/>
        </w:rPr>
        <w:br w:type="page"/>
      </w:r>
    </w:p>
    <w:p w14:paraId="67B2C48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312C91" w:rsidRPr="00312C91" w14:paraId="2449A690" w14:textId="77777777" w:rsidTr="00312C9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9B440AF"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 xml:space="preserve">Banda de </w:t>
            </w:r>
            <w:proofErr w:type="spellStart"/>
            <w:r w:rsidRPr="00312C91">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3222B7A"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proofErr w:type="spellStart"/>
            <w:r w:rsidRPr="00312C91">
              <w:rPr>
                <w:rFonts w:ascii="Calibri" w:hAnsi="Calibri" w:cs="Calibri"/>
                <w:b/>
                <w:bCs/>
                <w:color w:val="000000"/>
                <w:kern w:val="0"/>
                <w:sz w:val="16"/>
                <w:szCs w:val="16"/>
                <w:lang w:eastAsia="en-US"/>
              </w:rPr>
              <w:t>Feleacu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EAC01D"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proofErr w:type="spellStart"/>
            <w:r w:rsidRPr="00312C91">
              <w:rPr>
                <w:rFonts w:ascii="Calibri" w:hAnsi="Calibri" w:cs="Calibri"/>
                <w:b/>
                <w:bCs/>
                <w:color w:val="000000"/>
                <w:kern w:val="0"/>
                <w:sz w:val="16"/>
                <w:szCs w:val="16"/>
                <w:lang w:eastAsia="en-US"/>
              </w:rPr>
              <w:t>Săndulești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D8D561"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proofErr w:type="spellStart"/>
            <w:r w:rsidRPr="00312C91">
              <w:rPr>
                <w:rFonts w:ascii="Calibri" w:hAnsi="Calibri" w:cs="Calibri"/>
                <w:b/>
                <w:bCs/>
                <w:color w:val="000000"/>
                <w:kern w:val="0"/>
                <w:sz w:val="16"/>
                <w:szCs w:val="16"/>
                <w:lang w:eastAsia="en-US"/>
              </w:rPr>
              <w:t>Tureni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7EB098"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TOTAL</w:t>
            </w:r>
          </w:p>
        </w:tc>
      </w:tr>
      <w:tr w:rsidR="00312C91" w:rsidRPr="00312C91" w14:paraId="5AB954DA" w14:textId="77777777" w:rsidTr="00312C9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887B928" w14:textId="77777777" w:rsidR="00312C91" w:rsidRPr="00312C91" w:rsidRDefault="00312C91" w:rsidP="00312C91">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9D6FB03"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proofErr w:type="spellStart"/>
            <w:r w:rsidRPr="00312C91">
              <w:rPr>
                <w:rFonts w:ascii="Calibri" w:hAnsi="Calibri" w:cs="Calibri"/>
                <w:b/>
                <w:bCs/>
                <w:color w:val="000000"/>
                <w:kern w:val="0"/>
                <w:sz w:val="16"/>
                <w:szCs w:val="16"/>
                <w:lang w:eastAsia="en-US"/>
              </w:rPr>
              <w:t>Efect</w:t>
            </w:r>
            <w:proofErr w:type="spellEnd"/>
            <w:r w:rsidRPr="00312C91">
              <w:rPr>
                <w:rFonts w:ascii="Calibri" w:hAnsi="Calibri" w:cs="Calibri"/>
                <w:b/>
                <w:bCs/>
                <w:color w:val="000000"/>
                <w:kern w:val="0"/>
                <w:sz w:val="16"/>
                <w:szCs w:val="16"/>
                <w:lang w:eastAsia="en-US"/>
              </w:rPr>
              <w:t xml:space="preserve"> </w:t>
            </w:r>
            <w:proofErr w:type="spellStart"/>
            <w:r w:rsidRPr="00312C9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6886DE"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proofErr w:type="spellStart"/>
            <w:r w:rsidRPr="00312C91">
              <w:rPr>
                <w:rFonts w:ascii="Calibri" w:hAnsi="Calibri" w:cs="Calibri"/>
                <w:b/>
                <w:bCs/>
                <w:color w:val="000000"/>
                <w:kern w:val="0"/>
                <w:sz w:val="16"/>
                <w:szCs w:val="16"/>
                <w:lang w:eastAsia="en-US"/>
              </w:rPr>
              <w:t>Efect</w:t>
            </w:r>
            <w:proofErr w:type="spellEnd"/>
            <w:r w:rsidRPr="00312C91">
              <w:rPr>
                <w:rFonts w:ascii="Calibri" w:hAnsi="Calibri" w:cs="Calibri"/>
                <w:b/>
                <w:bCs/>
                <w:color w:val="000000"/>
                <w:kern w:val="0"/>
                <w:sz w:val="16"/>
                <w:szCs w:val="16"/>
                <w:lang w:eastAsia="en-US"/>
              </w:rPr>
              <w:t xml:space="preserve"> </w:t>
            </w:r>
            <w:proofErr w:type="spellStart"/>
            <w:r w:rsidRPr="00312C9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0AD840"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proofErr w:type="spellStart"/>
            <w:r w:rsidRPr="00312C91">
              <w:rPr>
                <w:rFonts w:ascii="Calibri" w:hAnsi="Calibri" w:cs="Calibri"/>
                <w:b/>
                <w:bCs/>
                <w:color w:val="000000"/>
                <w:kern w:val="0"/>
                <w:sz w:val="16"/>
                <w:szCs w:val="16"/>
                <w:lang w:eastAsia="en-US"/>
              </w:rPr>
              <w:t>Efect</w:t>
            </w:r>
            <w:proofErr w:type="spellEnd"/>
            <w:r w:rsidRPr="00312C91">
              <w:rPr>
                <w:rFonts w:ascii="Calibri" w:hAnsi="Calibri" w:cs="Calibri"/>
                <w:b/>
                <w:bCs/>
                <w:color w:val="000000"/>
                <w:kern w:val="0"/>
                <w:sz w:val="16"/>
                <w:szCs w:val="16"/>
                <w:lang w:eastAsia="en-US"/>
              </w:rPr>
              <w:t xml:space="preserve"> </w:t>
            </w:r>
            <w:proofErr w:type="spellStart"/>
            <w:r w:rsidRPr="00312C9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16F4C8"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proofErr w:type="spellStart"/>
            <w:r w:rsidRPr="00312C91">
              <w:rPr>
                <w:rFonts w:ascii="Calibri" w:hAnsi="Calibri" w:cs="Calibri"/>
                <w:b/>
                <w:bCs/>
                <w:color w:val="000000"/>
                <w:kern w:val="0"/>
                <w:sz w:val="16"/>
                <w:szCs w:val="16"/>
                <w:lang w:eastAsia="en-US"/>
              </w:rPr>
              <w:t>Efect</w:t>
            </w:r>
            <w:proofErr w:type="spellEnd"/>
            <w:r w:rsidRPr="00312C91">
              <w:rPr>
                <w:rFonts w:ascii="Calibri" w:hAnsi="Calibri" w:cs="Calibri"/>
                <w:b/>
                <w:bCs/>
                <w:color w:val="000000"/>
                <w:kern w:val="0"/>
                <w:sz w:val="16"/>
                <w:szCs w:val="16"/>
                <w:lang w:eastAsia="en-US"/>
              </w:rPr>
              <w:t xml:space="preserve"> </w:t>
            </w:r>
            <w:proofErr w:type="spellStart"/>
            <w:r w:rsidRPr="00312C91">
              <w:rPr>
                <w:rFonts w:ascii="Calibri" w:hAnsi="Calibri" w:cs="Calibri"/>
                <w:b/>
                <w:bCs/>
                <w:color w:val="000000"/>
                <w:kern w:val="0"/>
                <w:sz w:val="16"/>
                <w:szCs w:val="16"/>
                <w:lang w:eastAsia="en-US"/>
              </w:rPr>
              <w:t>dăunător</w:t>
            </w:r>
            <w:proofErr w:type="spellEnd"/>
          </w:p>
        </w:tc>
      </w:tr>
      <w:tr w:rsidR="00312C91" w:rsidRPr="00312C91" w14:paraId="3A8CB5CC" w14:textId="77777777" w:rsidTr="00312C9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2F911E1" w14:textId="77777777" w:rsidR="00312C91" w:rsidRPr="00312C91" w:rsidRDefault="00312C91" w:rsidP="00312C9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82FA0AE"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634190A"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7B168C7"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0D7375"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132F31"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A061C8D"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7823E70"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A23A36"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9FF631"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FB4A812"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0A06E29"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AF20DE"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HSD</w:t>
            </w:r>
          </w:p>
        </w:tc>
      </w:tr>
      <w:tr w:rsidR="00312C91" w:rsidRPr="00312C91" w14:paraId="43EC9054"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272215"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F536AB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14485"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31E86F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2BC99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1208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6AA059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A4E87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7E88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21BE65"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91F9B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24BC5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35A228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4</w:t>
            </w:r>
          </w:p>
        </w:tc>
      </w:tr>
      <w:tr w:rsidR="00312C91" w:rsidRPr="00312C91" w14:paraId="34452738"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69D23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7B155F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B354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F78A5A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772FC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210F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00265E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0BCD9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A298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78624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5E50A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47CB0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944177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6</w:t>
            </w:r>
          </w:p>
        </w:tc>
      </w:tr>
      <w:tr w:rsidR="00312C91" w:rsidRPr="00312C91" w14:paraId="357C137C"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FE53E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6E5A67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05CD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16607E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4B2A4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1A01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B8751F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60792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5845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830B5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58087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49859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A979D5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7</w:t>
            </w:r>
          </w:p>
        </w:tc>
      </w:tr>
      <w:tr w:rsidR="00312C91" w:rsidRPr="00312C91" w14:paraId="7FE9F863"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043FB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20CDD6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7239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B3E44C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E09095"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7704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63A5C6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F8DA9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71C5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36F9A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13DFB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7A793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F886DD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5</w:t>
            </w:r>
          </w:p>
        </w:tc>
      </w:tr>
      <w:tr w:rsidR="00312C91" w:rsidRPr="00312C91" w14:paraId="79A1A609"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EAEBC5"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863BD8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9EF0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C02DDD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05713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4812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F6C786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541E8C"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4C8DC"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3A7E4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0A77C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A0EF6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B0DC09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5</w:t>
            </w:r>
          </w:p>
        </w:tc>
      </w:tr>
      <w:tr w:rsidR="00312C91" w:rsidRPr="00312C91" w14:paraId="0E8FDF3E"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6B90E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EA365B5"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19E8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0AB8FB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B51DD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5DFEC"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6AC4A6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AE6FC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3583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5C534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F2C89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05485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6B5913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6</w:t>
            </w:r>
          </w:p>
        </w:tc>
      </w:tr>
      <w:tr w:rsidR="00312C91" w:rsidRPr="00312C91" w14:paraId="0C61F08A"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740A3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EB8BEC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B366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1E3C98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B79A1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F078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FEF743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4B57F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9CE8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CF6102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D685F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DEB18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04E06A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5</w:t>
            </w:r>
          </w:p>
        </w:tc>
      </w:tr>
      <w:tr w:rsidR="00312C91" w:rsidRPr="00312C91" w14:paraId="2346CC4F"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5596A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28076A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5C30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627F13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5E67C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04D7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968474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2B34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56245"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37CDF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E5D2A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CF1A8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C3A4A7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4</w:t>
            </w:r>
          </w:p>
        </w:tc>
      </w:tr>
      <w:tr w:rsidR="00312C91" w:rsidRPr="00312C91" w14:paraId="28CCCF33"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18C4D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743892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06C9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681A54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AE944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A0D9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F68A92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2F3AA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9021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00F60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EC538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4E013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8928A3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7</w:t>
            </w:r>
          </w:p>
        </w:tc>
      </w:tr>
      <w:tr w:rsidR="00312C91" w:rsidRPr="00312C91" w14:paraId="0628C07E"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3596F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6EE625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F9C2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D56DB0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1ECC8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A320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67E63E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CC611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4F7E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976F9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A1252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1A809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9C2EDC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9</w:t>
            </w:r>
          </w:p>
        </w:tc>
      </w:tr>
      <w:tr w:rsidR="00312C91" w:rsidRPr="00312C91" w14:paraId="1855685A"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6D430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EB1C95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638B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939C49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37394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D5EF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551F5F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55C75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D40C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23BDD6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A9859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76F5A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DBAF4F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10</w:t>
            </w:r>
          </w:p>
        </w:tc>
      </w:tr>
      <w:tr w:rsidR="00312C91" w:rsidRPr="00312C91" w14:paraId="5F1BE2D6"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91016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8EF11C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8C3F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7D2FD6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450190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C2B3C"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73578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F2328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A613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CC0E0A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E769CA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6407B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3898E1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12</w:t>
            </w:r>
          </w:p>
        </w:tc>
      </w:tr>
      <w:tr w:rsidR="00312C91" w:rsidRPr="00312C91" w14:paraId="15DD83AF"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DA229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A6D64C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F038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7F7FDF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D76425"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9B0B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B6E1F9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BE06D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A62F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53825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BCDB1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2DC8E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F817E7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6</w:t>
            </w:r>
          </w:p>
        </w:tc>
      </w:tr>
      <w:tr w:rsidR="00312C91" w:rsidRPr="00312C91" w14:paraId="58356530"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118BF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2346AB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DAC7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BFF2D5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7B856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A753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42EEDC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64093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23F6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608C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8BE8B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6BFC05"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BAFF42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6</w:t>
            </w:r>
          </w:p>
        </w:tc>
      </w:tr>
      <w:tr w:rsidR="00312C91" w:rsidRPr="00312C91" w14:paraId="45BAB803"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77BC2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37901B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3F7D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E87C0A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F6C6C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54AD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D83EB2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E0E59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5F64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955E2C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EE8BB3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63E4A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048D90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10</w:t>
            </w:r>
          </w:p>
        </w:tc>
      </w:tr>
      <w:tr w:rsidR="00312C91" w:rsidRPr="00312C91" w14:paraId="209B4502"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32161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78669B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35B65"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5225DC1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79A3F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32DD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5364E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52E82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1292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B3FF0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4C7FA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CABD2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6C8636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4</w:t>
            </w:r>
          </w:p>
        </w:tc>
      </w:tr>
      <w:tr w:rsidR="00312C91" w:rsidRPr="00312C91" w14:paraId="19C42BFC"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B3339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8CF2E3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C4E9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1CFDE8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99D66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3586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23549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0F14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53B7C"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927E63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730C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D744F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D7DAF8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w:t>
            </w:r>
          </w:p>
        </w:tc>
      </w:tr>
      <w:tr w:rsidR="00312C91" w:rsidRPr="00312C91" w14:paraId="464ECB96"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D816C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DEE749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A687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4877BB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31D4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75DA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7BF906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2972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CA82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90CA25C"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D7F5C"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CBC165"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7C6F26C"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r>
      <w:tr w:rsidR="00312C91" w:rsidRPr="00312C91" w14:paraId="1D8AC317"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E515B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A7F716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EB81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595A0AB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B35E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FA3B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AA800A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D5BA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2323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FEC6CCC"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6B6A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694D9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08D2E43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r>
      <w:tr w:rsidR="00312C91" w:rsidRPr="00312C91" w14:paraId="6CD78085"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6B156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A211EA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0FD6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3226161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A104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F35C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47FFAB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271B5"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1192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B7FA6D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F871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5ECED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5327C4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r>
      <w:tr w:rsidR="00312C91" w:rsidRPr="00312C91" w14:paraId="2133A2AF"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6A536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40E24E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9A7C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0954CB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BD0E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A2D5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2B6E3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0834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A382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1BA057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08E6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130B8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2AD662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r>
      <w:tr w:rsidR="00312C91" w:rsidRPr="00312C91" w14:paraId="691E3A1F"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F4CAD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E17A8CC"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3878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E62413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BF33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DFC2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29EBA4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D47C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68AA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523D4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4A18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B4C93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998771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r>
      <w:tr w:rsidR="00312C91" w:rsidRPr="00312C91" w14:paraId="7CFF5DA4"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A8A615"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BF83FE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87DAC"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9BA19E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FCA3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E8FE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A627F0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03D0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14D2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39A437C"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BD65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FBCAB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249B830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r>
      <w:tr w:rsidR="00312C91" w:rsidRPr="00312C91" w14:paraId="2F9D1E77"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B8473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7905BA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8CD5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A8A5AE0"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CF5CC"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E9CA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CD8591"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9FB05"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FC583"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F8EC2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7C15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123E5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9EF625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r>
      <w:tr w:rsidR="00312C91" w:rsidRPr="00312C91" w14:paraId="70586A04"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A69A2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7751C6B"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0029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0FF82B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7757C"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2F44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13418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4E4A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4BEF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A01EC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A29A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AC2E9A"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984A26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r>
      <w:tr w:rsidR="00312C91" w:rsidRPr="00312C91" w14:paraId="67950B78"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E818A9" w14:textId="77777777" w:rsidR="00312C91" w:rsidRPr="00312C91" w:rsidRDefault="00312C91" w:rsidP="00312C91">
            <w:pPr>
              <w:suppressAutoHyphens w:val="0"/>
              <w:jc w:val="center"/>
              <w:rPr>
                <w:rFonts w:ascii="Calibri" w:hAnsi="Calibri" w:cs="Calibri"/>
                <w:color w:val="000000"/>
                <w:kern w:val="0"/>
                <w:sz w:val="16"/>
                <w:szCs w:val="16"/>
                <w:lang w:eastAsia="en-US"/>
              </w:rPr>
            </w:pPr>
            <w:proofErr w:type="spellStart"/>
            <w:r w:rsidRPr="00312C91">
              <w:rPr>
                <w:rFonts w:ascii="Calibri" w:hAnsi="Calibri" w:cs="Calibri"/>
                <w:color w:val="000000"/>
                <w:kern w:val="0"/>
                <w:sz w:val="16"/>
                <w:szCs w:val="16"/>
                <w:lang w:eastAsia="en-US"/>
              </w:rPr>
              <w:t>peste</w:t>
            </w:r>
            <w:proofErr w:type="spellEnd"/>
            <w:r w:rsidRPr="00312C9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506D2F4"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7A00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22E7A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E245F"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63299"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FC238"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A9F6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13F8E"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FF2F7"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8D966"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491F02"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375A6D" w14:textId="77777777" w:rsidR="00312C91" w:rsidRPr="00312C91" w:rsidRDefault="00312C91" w:rsidP="00312C91">
            <w:pPr>
              <w:suppressAutoHyphens w:val="0"/>
              <w:jc w:val="center"/>
              <w:rPr>
                <w:rFonts w:ascii="Calibri" w:hAnsi="Calibri" w:cs="Calibri"/>
                <w:color w:val="000000"/>
                <w:kern w:val="0"/>
                <w:sz w:val="16"/>
                <w:szCs w:val="16"/>
                <w:lang w:eastAsia="en-US"/>
              </w:rPr>
            </w:pPr>
            <w:r w:rsidRPr="00312C91">
              <w:rPr>
                <w:rFonts w:ascii="Calibri" w:hAnsi="Calibri" w:cs="Calibri"/>
                <w:color w:val="000000"/>
                <w:kern w:val="0"/>
                <w:sz w:val="16"/>
                <w:szCs w:val="16"/>
                <w:lang w:eastAsia="en-US"/>
              </w:rPr>
              <w:t>0</w:t>
            </w:r>
          </w:p>
        </w:tc>
      </w:tr>
      <w:tr w:rsidR="00312C91" w:rsidRPr="00312C91" w14:paraId="619066AF" w14:textId="77777777" w:rsidTr="00312C9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E5EECE"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F074A7A"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C0E489"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135</w:t>
            </w:r>
          </w:p>
        </w:tc>
        <w:tc>
          <w:tcPr>
            <w:tcW w:w="580" w:type="dxa"/>
            <w:tcBorders>
              <w:top w:val="nil"/>
              <w:left w:val="nil"/>
              <w:bottom w:val="single" w:sz="8" w:space="0" w:color="auto"/>
              <w:right w:val="single" w:sz="8" w:space="0" w:color="auto"/>
            </w:tcBorders>
            <w:vAlign w:val="center"/>
            <w:hideMark/>
          </w:tcPr>
          <w:p w14:paraId="040C6125"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69F78834"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3122D5"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191</w:t>
            </w:r>
          </w:p>
        </w:tc>
        <w:tc>
          <w:tcPr>
            <w:tcW w:w="500" w:type="dxa"/>
            <w:tcBorders>
              <w:top w:val="nil"/>
              <w:left w:val="nil"/>
              <w:bottom w:val="single" w:sz="8" w:space="0" w:color="auto"/>
              <w:right w:val="single" w:sz="8" w:space="0" w:color="auto"/>
            </w:tcBorders>
            <w:vAlign w:val="center"/>
            <w:hideMark/>
          </w:tcPr>
          <w:p w14:paraId="70122D74"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0466A073"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25FF11"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137</w:t>
            </w:r>
          </w:p>
        </w:tc>
        <w:tc>
          <w:tcPr>
            <w:tcW w:w="500" w:type="dxa"/>
            <w:tcBorders>
              <w:top w:val="nil"/>
              <w:left w:val="nil"/>
              <w:bottom w:val="single" w:sz="8" w:space="0" w:color="auto"/>
              <w:right w:val="single" w:sz="8" w:space="0" w:color="auto"/>
            </w:tcBorders>
            <w:vAlign w:val="center"/>
            <w:hideMark/>
          </w:tcPr>
          <w:p w14:paraId="7CB71E37"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180F2BAE"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0B63E4"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463</w:t>
            </w:r>
          </w:p>
        </w:tc>
        <w:tc>
          <w:tcPr>
            <w:tcW w:w="500" w:type="dxa"/>
            <w:tcBorders>
              <w:top w:val="nil"/>
              <w:left w:val="nil"/>
              <w:bottom w:val="single" w:sz="8" w:space="0" w:color="auto"/>
              <w:right w:val="single" w:sz="8" w:space="0" w:color="auto"/>
            </w:tcBorders>
            <w:vAlign w:val="center"/>
            <w:hideMark/>
          </w:tcPr>
          <w:p w14:paraId="6503E5B6" w14:textId="77777777" w:rsidR="00312C91" w:rsidRPr="00312C91" w:rsidRDefault="00312C91" w:rsidP="00312C91">
            <w:pPr>
              <w:suppressAutoHyphens w:val="0"/>
              <w:jc w:val="center"/>
              <w:rPr>
                <w:rFonts w:ascii="Calibri" w:hAnsi="Calibri" w:cs="Calibri"/>
                <w:b/>
                <w:bCs/>
                <w:color w:val="000000"/>
                <w:kern w:val="0"/>
                <w:sz w:val="16"/>
                <w:szCs w:val="16"/>
                <w:lang w:eastAsia="en-US"/>
              </w:rPr>
            </w:pPr>
            <w:r w:rsidRPr="00312C91">
              <w:rPr>
                <w:rFonts w:ascii="Calibri" w:hAnsi="Calibri" w:cs="Calibri"/>
                <w:b/>
                <w:bCs/>
                <w:color w:val="000000"/>
                <w:kern w:val="0"/>
                <w:sz w:val="16"/>
                <w:szCs w:val="16"/>
                <w:lang w:eastAsia="en-US"/>
              </w:rPr>
              <w:t>107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06498F">
        <w:rPr>
          <w:rFonts w:ascii="Arial" w:hAnsi="Arial" w:cs="Arial"/>
          <w:b w:val="0"/>
          <w:i/>
          <w:iCs/>
          <w:color w:val="000000"/>
          <w:sz w:val="24"/>
          <w:szCs w:val="24"/>
          <w:lang w:val="ro-RO"/>
        </w:rPr>
        <w:lastRenderedPageBreak/>
        <w:t xml:space="preserve">Tab. </w:t>
      </w:r>
      <w:r w:rsidR="00077C13" w:rsidRPr="0006498F">
        <w:rPr>
          <w:rFonts w:ascii="Arial" w:hAnsi="Arial" w:cs="Arial"/>
          <w:b w:val="0"/>
          <w:i/>
          <w:iCs/>
          <w:color w:val="000000"/>
          <w:sz w:val="24"/>
          <w:szCs w:val="24"/>
          <w:lang w:val="ro-RO"/>
        </w:rPr>
        <w:t>20</w:t>
      </w:r>
      <w:r w:rsidRPr="0006498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618EBBF"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1526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6498F" w:rsidRPr="0038617C" w14:paraId="1A97FAB2" w14:textId="77777777" w:rsidTr="00186B4D">
        <w:trPr>
          <w:trHeight w:val="228"/>
        </w:trPr>
        <w:tc>
          <w:tcPr>
            <w:tcW w:w="3200" w:type="dxa"/>
            <w:tcBorders>
              <w:top w:val="nil"/>
              <w:left w:val="single" w:sz="4" w:space="0" w:color="auto"/>
              <w:bottom w:val="single" w:sz="4" w:space="0" w:color="auto"/>
              <w:right w:val="single" w:sz="4" w:space="0" w:color="auto"/>
            </w:tcBorders>
            <w:vAlign w:val="center"/>
            <w:hideMark/>
          </w:tcPr>
          <w:p w14:paraId="1518F47A" w14:textId="77777777" w:rsidR="0006498F" w:rsidRPr="0038617C" w:rsidRDefault="0006498F" w:rsidP="000649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967A9FC" w14:textId="77777777" w:rsidR="0006498F" w:rsidRPr="0038617C" w:rsidRDefault="0006498F" w:rsidP="000649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Tureni</w:t>
            </w:r>
          </w:p>
        </w:tc>
        <w:tc>
          <w:tcPr>
            <w:tcW w:w="1760" w:type="dxa"/>
            <w:tcBorders>
              <w:top w:val="nil"/>
              <w:left w:val="nil"/>
              <w:bottom w:val="single" w:sz="4" w:space="0" w:color="auto"/>
              <w:right w:val="single" w:sz="4" w:space="0" w:color="auto"/>
            </w:tcBorders>
            <w:vAlign w:val="center"/>
            <w:hideMark/>
          </w:tcPr>
          <w:p w14:paraId="18F11532" w14:textId="355DC24A" w:rsidR="0006498F" w:rsidRPr="0038617C" w:rsidRDefault="0006498F" w:rsidP="000649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3C6E153" w14:textId="21D91F26" w:rsidR="0006498F" w:rsidRPr="0038617C" w:rsidRDefault="0006498F" w:rsidP="000649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FBF15E7" w14:textId="77777777" w:rsidR="0006498F" w:rsidRDefault="0006498F" w:rsidP="000649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Tureni</w:t>
            </w:r>
          </w:p>
          <w:p w14:paraId="50B8165C" w14:textId="77777777" w:rsidR="0006498F" w:rsidRPr="0038617C" w:rsidRDefault="0006498F" w:rsidP="000649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13EA049" w14:textId="2B83435D" w:rsidR="0006498F" w:rsidRPr="0038617C" w:rsidRDefault="0006498F" w:rsidP="000649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949B0" w:rsidRPr="000949B0">
              <w:rPr>
                <w:rFonts w:ascii="Arial" w:hAnsi="Arial" w:cs="Arial"/>
                <w:color w:val="000000"/>
                <w:kern w:val="0"/>
                <w:sz w:val="18"/>
                <w:szCs w:val="18"/>
                <w:lang w:eastAsia="ro-RO"/>
              </w:rPr>
              <w:t>venituri</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proprii</w:t>
            </w:r>
            <w:proofErr w:type="spellEnd"/>
            <w:r w:rsidR="000949B0" w:rsidRPr="000949B0">
              <w:rPr>
                <w:rFonts w:ascii="Arial" w:hAnsi="Arial" w:cs="Arial"/>
                <w:color w:val="000000"/>
                <w:kern w:val="0"/>
                <w:sz w:val="18"/>
                <w:szCs w:val="18"/>
                <w:lang w:eastAsia="ro-RO"/>
              </w:rPr>
              <w:t>/</w:t>
            </w:r>
            <w:proofErr w:type="spellStart"/>
            <w:r w:rsidR="000949B0" w:rsidRPr="000949B0">
              <w:rPr>
                <w:rFonts w:ascii="Arial" w:hAnsi="Arial" w:cs="Arial"/>
                <w:color w:val="000000"/>
                <w:kern w:val="0"/>
                <w:sz w:val="18"/>
                <w:szCs w:val="18"/>
                <w:lang w:eastAsia="ro-RO"/>
              </w:rPr>
              <w:t>buget</w:t>
            </w:r>
            <w:proofErr w:type="spellEnd"/>
            <w:r w:rsidR="000949B0" w:rsidRPr="000949B0">
              <w:rPr>
                <w:rFonts w:ascii="Arial" w:hAnsi="Arial" w:cs="Arial"/>
                <w:color w:val="000000"/>
                <w:kern w:val="0"/>
                <w:sz w:val="18"/>
                <w:szCs w:val="18"/>
                <w:lang w:eastAsia="ro-RO"/>
              </w:rPr>
              <w:t xml:space="preserve"> de stat/</w:t>
            </w:r>
            <w:proofErr w:type="spellStart"/>
            <w:r w:rsidR="000949B0" w:rsidRPr="000949B0">
              <w:rPr>
                <w:rFonts w:ascii="Arial" w:hAnsi="Arial" w:cs="Arial"/>
                <w:color w:val="000000"/>
                <w:kern w:val="0"/>
                <w:sz w:val="18"/>
                <w:szCs w:val="18"/>
                <w:lang w:eastAsia="ro-RO"/>
              </w:rPr>
              <w:t>fonduri</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europene</w:t>
            </w:r>
            <w:proofErr w:type="spellEnd"/>
            <w:r w:rsidR="000949B0" w:rsidRPr="000949B0">
              <w:rPr>
                <w:rFonts w:ascii="Arial" w:hAnsi="Arial" w:cs="Arial"/>
                <w:color w:val="000000"/>
                <w:kern w:val="0"/>
                <w:sz w:val="18"/>
                <w:szCs w:val="18"/>
                <w:lang w:eastAsia="ro-RO"/>
              </w:rPr>
              <w:t>/</w:t>
            </w:r>
            <w:proofErr w:type="spellStart"/>
            <w:r w:rsidR="000949B0" w:rsidRPr="000949B0">
              <w:rPr>
                <w:rFonts w:ascii="Arial" w:hAnsi="Arial" w:cs="Arial"/>
                <w:color w:val="000000"/>
                <w:kern w:val="0"/>
                <w:sz w:val="18"/>
                <w:szCs w:val="18"/>
                <w:lang w:eastAsia="ro-RO"/>
              </w:rPr>
              <w:t>alte</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surse</w:t>
            </w:r>
            <w:proofErr w:type="spellEnd"/>
          </w:p>
        </w:tc>
      </w:tr>
      <w:tr w:rsidR="0006498F" w:rsidRPr="0038617C" w14:paraId="3FAC26F3" w14:textId="77777777" w:rsidTr="00186B4D">
        <w:trPr>
          <w:trHeight w:val="228"/>
        </w:trPr>
        <w:tc>
          <w:tcPr>
            <w:tcW w:w="3200" w:type="dxa"/>
            <w:tcBorders>
              <w:top w:val="nil"/>
              <w:left w:val="single" w:sz="4" w:space="0" w:color="auto"/>
              <w:bottom w:val="single" w:sz="4" w:space="0" w:color="auto"/>
              <w:right w:val="single" w:sz="4" w:space="0" w:color="auto"/>
            </w:tcBorders>
            <w:vAlign w:val="center"/>
            <w:hideMark/>
          </w:tcPr>
          <w:p w14:paraId="537940E6" w14:textId="77777777" w:rsidR="0006498F" w:rsidRPr="0038617C" w:rsidRDefault="0006498F" w:rsidP="000649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DBBA745" w14:textId="77777777" w:rsidR="0006498F" w:rsidRPr="0038617C" w:rsidRDefault="0006498F" w:rsidP="000649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Săndulești</w:t>
            </w:r>
          </w:p>
        </w:tc>
        <w:tc>
          <w:tcPr>
            <w:tcW w:w="1760" w:type="dxa"/>
            <w:tcBorders>
              <w:top w:val="nil"/>
              <w:left w:val="nil"/>
              <w:bottom w:val="single" w:sz="4" w:space="0" w:color="auto"/>
              <w:right w:val="single" w:sz="4" w:space="0" w:color="auto"/>
            </w:tcBorders>
            <w:vAlign w:val="center"/>
            <w:hideMark/>
          </w:tcPr>
          <w:p w14:paraId="530CFB99" w14:textId="5D1203FD" w:rsidR="0006498F" w:rsidRPr="0038617C" w:rsidRDefault="0006498F" w:rsidP="000649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41D0E66" w14:textId="172FF281" w:rsidR="0006498F" w:rsidRPr="0038617C" w:rsidRDefault="0006498F" w:rsidP="000649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9BE3585" w14:textId="77777777" w:rsidR="0006498F" w:rsidRDefault="0006498F" w:rsidP="000649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Săndulești</w:t>
            </w:r>
          </w:p>
          <w:p w14:paraId="711820AE" w14:textId="77777777" w:rsidR="0006498F" w:rsidRPr="0038617C" w:rsidRDefault="0006498F" w:rsidP="000649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5AAAC98" w14:textId="5B97C5BC" w:rsidR="0006498F" w:rsidRPr="0038617C" w:rsidRDefault="0006498F" w:rsidP="000649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949B0" w:rsidRPr="000949B0">
              <w:rPr>
                <w:rFonts w:ascii="Arial" w:hAnsi="Arial" w:cs="Arial"/>
                <w:color w:val="000000"/>
                <w:kern w:val="0"/>
                <w:sz w:val="18"/>
                <w:szCs w:val="18"/>
                <w:lang w:eastAsia="ro-RO"/>
              </w:rPr>
              <w:t>venituri</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proprii</w:t>
            </w:r>
            <w:proofErr w:type="spellEnd"/>
            <w:r w:rsidR="000949B0" w:rsidRPr="000949B0">
              <w:rPr>
                <w:rFonts w:ascii="Arial" w:hAnsi="Arial" w:cs="Arial"/>
                <w:color w:val="000000"/>
                <w:kern w:val="0"/>
                <w:sz w:val="18"/>
                <w:szCs w:val="18"/>
                <w:lang w:eastAsia="ro-RO"/>
              </w:rPr>
              <w:t>/</w:t>
            </w:r>
            <w:proofErr w:type="spellStart"/>
            <w:r w:rsidR="000949B0" w:rsidRPr="000949B0">
              <w:rPr>
                <w:rFonts w:ascii="Arial" w:hAnsi="Arial" w:cs="Arial"/>
                <w:color w:val="000000"/>
                <w:kern w:val="0"/>
                <w:sz w:val="18"/>
                <w:szCs w:val="18"/>
                <w:lang w:eastAsia="ro-RO"/>
              </w:rPr>
              <w:t>buget</w:t>
            </w:r>
            <w:proofErr w:type="spellEnd"/>
            <w:r w:rsidR="000949B0" w:rsidRPr="000949B0">
              <w:rPr>
                <w:rFonts w:ascii="Arial" w:hAnsi="Arial" w:cs="Arial"/>
                <w:color w:val="000000"/>
                <w:kern w:val="0"/>
                <w:sz w:val="18"/>
                <w:szCs w:val="18"/>
                <w:lang w:eastAsia="ro-RO"/>
              </w:rPr>
              <w:t xml:space="preserve"> de stat/</w:t>
            </w:r>
            <w:proofErr w:type="spellStart"/>
            <w:r w:rsidR="000949B0" w:rsidRPr="000949B0">
              <w:rPr>
                <w:rFonts w:ascii="Arial" w:hAnsi="Arial" w:cs="Arial"/>
                <w:color w:val="000000"/>
                <w:kern w:val="0"/>
                <w:sz w:val="18"/>
                <w:szCs w:val="18"/>
                <w:lang w:eastAsia="ro-RO"/>
              </w:rPr>
              <w:t>fonduri</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europene</w:t>
            </w:r>
            <w:proofErr w:type="spellEnd"/>
            <w:r w:rsidR="000949B0" w:rsidRPr="000949B0">
              <w:rPr>
                <w:rFonts w:ascii="Arial" w:hAnsi="Arial" w:cs="Arial"/>
                <w:color w:val="000000"/>
                <w:kern w:val="0"/>
                <w:sz w:val="18"/>
                <w:szCs w:val="18"/>
                <w:lang w:eastAsia="ro-RO"/>
              </w:rPr>
              <w:t>/</w:t>
            </w:r>
            <w:proofErr w:type="spellStart"/>
            <w:r w:rsidR="000949B0" w:rsidRPr="000949B0">
              <w:rPr>
                <w:rFonts w:ascii="Arial" w:hAnsi="Arial" w:cs="Arial"/>
                <w:color w:val="000000"/>
                <w:kern w:val="0"/>
                <w:sz w:val="18"/>
                <w:szCs w:val="18"/>
                <w:lang w:eastAsia="ro-RO"/>
              </w:rPr>
              <w:t>alte</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surse</w:t>
            </w:r>
            <w:proofErr w:type="spellEnd"/>
          </w:p>
        </w:tc>
      </w:tr>
      <w:tr w:rsidR="0006498F" w:rsidRPr="0038617C" w14:paraId="2CEB302C" w14:textId="77777777" w:rsidTr="00186B4D">
        <w:trPr>
          <w:trHeight w:val="228"/>
        </w:trPr>
        <w:tc>
          <w:tcPr>
            <w:tcW w:w="3200" w:type="dxa"/>
            <w:tcBorders>
              <w:top w:val="nil"/>
              <w:left w:val="single" w:sz="4" w:space="0" w:color="auto"/>
              <w:bottom w:val="single" w:sz="4" w:space="0" w:color="auto"/>
              <w:right w:val="single" w:sz="4" w:space="0" w:color="auto"/>
            </w:tcBorders>
            <w:vAlign w:val="center"/>
            <w:hideMark/>
          </w:tcPr>
          <w:p w14:paraId="4A5F090D" w14:textId="77777777" w:rsidR="0006498F" w:rsidRPr="0038617C" w:rsidRDefault="0006498F" w:rsidP="000649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AEB0A38" w14:textId="77777777" w:rsidR="0006498F" w:rsidRPr="0038617C" w:rsidRDefault="0006498F" w:rsidP="000649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Feleacu</w:t>
            </w:r>
          </w:p>
        </w:tc>
        <w:tc>
          <w:tcPr>
            <w:tcW w:w="1760" w:type="dxa"/>
            <w:tcBorders>
              <w:top w:val="nil"/>
              <w:left w:val="nil"/>
              <w:bottom w:val="single" w:sz="4" w:space="0" w:color="auto"/>
              <w:right w:val="single" w:sz="4" w:space="0" w:color="auto"/>
            </w:tcBorders>
            <w:vAlign w:val="center"/>
            <w:hideMark/>
          </w:tcPr>
          <w:p w14:paraId="65F3DFA8" w14:textId="07CA5722" w:rsidR="0006498F" w:rsidRPr="0038617C" w:rsidRDefault="0006498F" w:rsidP="000649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7D81DA6" w14:textId="787D7A88" w:rsidR="0006498F" w:rsidRPr="0038617C" w:rsidRDefault="0006498F" w:rsidP="000649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8F65F8B" w14:textId="77777777" w:rsidR="0006498F" w:rsidRDefault="0006498F" w:rsidP="000649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Feleacu</w:t>
            </w:r>
          </w:p>
          <w:p w14:paraId="3EBC2319" w14:textId="77777777" w:rsidR="0006498F" w:rsidRPr="0038617C" w:rsidRDefault="0006498F" w:rsidP="000649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29B5A7C" w14:textId="2BDA785E" w:rsidR="0006498F" w:rsidRPr="0038617C" w:rsidRDefault="0006498F" w:rsidP="000649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949B0" w:rsidRPr="000949B0">
              <w:rPr>
                <w:rFonts w:ascii="Arial" w:hAnsi="Arial" w:cs="Arial"/>
                <w:color w:val="000000"/>
                <w:kern w:val="0"/>
                <w:sz w:val="18"/>
                <w:szCs w:val="18"/>
                <w:lang w:eastAsia="ro-RO"/>
              </w:rPr>
              <w:t>venituri</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proprii</w:t>
            </w:r>
            <w:proofErr w:type="spellEnd"/>
            <w:r w:rsidR="000949B0" w:rsidRPr="000949B0">
              <w:rPr>
                <w:rFonts w:ascii="Arial" w:hAnsi="Arial" w:cs="Arial"/>
                <w:color w:val="000000"/>
                <w:kern w:val="0"/>
                <w:sz w:val="18"/>
                <w:szCs w:val="18"/>
                <w:lang w:eastAsia="ro-RO"/>
              </w:rPr>
              <w:t>/</w:t>
            </w:r>
            <w:proofErr w:type="spellStart"/>
            <w:r w:rsidR="000949B0" w:rsidRPr="000949B0">
              <w:rPr>
                <w:rFonts w:ascii="Arial" w:hAnsi="Arial" w:cs="Arial"/>
                <w:color w:val="000000"/>
                <w:kern w:val="0"/>
                <w:sz w:val="18"/>
                <w:szCs w:val="18"/>
                <w:lang w:eastAsia="ro-RO"/>
              </w:rPr>
              <w:t>buget</w:t>
            </w:r>
            <w:proofErr w:type="spellEnd"/>
            <w:r w:rsidR="000949B0" w:rsidRPr="000949B0">
              <w:rPr>
                <w:rFonts w:ascii="Arial" w:hAnsi="Arial" w:cs="Arial"/>
                <w:color w:val="000000"/>
                <w:kern w:val="0"/>
                <w:sz w:val="18"/>
                <w:szCs w:val="18"/>
                <w:lang w:eastAsia="ro-RO"/>
              </w:rPr>
              <w:t xml:space="preserve"> de stat/</w:t>
            </w:r>
            <w:proofErr w:type="spellStart"/>
            <w:r w:rsidR="000949B0" w:rsidRPr="000949B0">
              <w:rPr>
                <w:rFonts w:ascii="Arial" w:hAnsi="Arial" w:cs="Arial"/>
                <w:color w:val="000000"/>
                <w:kern w:val="0"/>
                <w:sz w:val="18"/>
                <w:szCs w:val="18"/>
                <w:lang w:eastAsia="ro-RO"/>
              </w:rPr>
              <w:t>fonduri</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europene</w:t>
            </w:r>
            <w:proofErr w:type="spellEnd"/>
            <w:r w:rsidR="000949B0" w:rsidRPr="000949B0">
              <w:rPr>
                <w:rFonts w:ascii="Arial" w:hAnsi="Arial" w:cs="Arial"/>
                <w:color w:val="000000"/>
                <w:kern w:val="0"/>
                <w:sz w:val="18"/>
                <w:szCs w:val="18"/>
                <w:lang w:eastAsia="ro-RO"/>
              </w:rPr>
              <w:t>/</w:t>
            </w:r>
            <w:proofErr w:type="spellStart"/>
            <w:r w:rsidR="000949B0" w:rsidRPr="000949B0">
              <w:rPr>
                <w:rFonts w:ascii="Arial" w:hAnsi="Arial" w:cs="Arial"/>
                <w:color w:val="000000"/>
                <w:kern w:val="0"/>
                <w:sz w:val="18"/>
                <w:szCs w:val="18"/>
                <w:lang w:eastAsia="ro-RO"/>
              </w:rPr>
              <w:t>alte</w:t>
            </w:r>
            <w:proofErr w:type="spellEnd"/>
            <w:r w:rsidR="000949B0" w:rsidRPr="000949B0">
              <w:rPr>
                <w:rFonts w:ascii="Arial" w:hAnsi="Arial" w:cs="Arial"/>
                <w:color w:val="000000"/>
                <w:kern w:val="0"/>
                <w:sz w:val="18"/>
                <w:szCs w:val="18"/>
                <w:lang w:eastAsia="ro-RO"/>
              </w:rPr>
              <w:t xml:space="preserve"> </w:t>
            </w:r>
            <w:proofErr w:type="spellStart"/>
            <w:r w:rsidR="000949B0" w:rsidRPr="000949B0">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4911C4D"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1526A">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258BEB7D" w:rsidR="00760B50" w:rsidRPr="002E2900" w:rsidRDefault="00926134" w:rsidP="002E2900">
            <w:pPr>
              <w:jc w:val="center"/>
              <w:rPr>
                <w:rFonts w:ascii="Arial" w:hAnsi="Arial" w:cs="Arial"/>
                <w:sz w:val="20"/>
                <w:szCs w:val="20"/>
                <w:lang w:val="ro-RO"/>
              </w:rPr>
            </w:pPr>
            <w:r>
              <w:rPr>
                <w:rFonts w:ascii="Arial" w:hAnsi="Arial" w:cs="Arial"/>
                <w:sz w:val="20"/>
                <w:szCs w:val="20"/>
                <w:lang w:val="ro-RO"/>
              </w:rPr>
              <w:t>2,894</w:t>
            </w:r>
          </w:p>
        </w:tc>
        <w:tc>
          <w:tcPr>
            <w:tcW w:w="2285" w:type="dxa"/>
            <w:tcBorders>
              <w:left w:val="single" w:sz="4" w:space="0" w:color="000000"/>
              <w:bottom w:val="single" w:sz="4" w:space="0" w:color="000000"/>
              <w:right w:val="single" w:sz="4" w:space="0" w:color="auto"/>
            </w:tcBorders>
            <w:vAlign w:val="center"/>
          </w:tcPr>
          <w:p w14:paraId="34AC4D2D" w14:textId="00D2A2AE" w:rsidR="00760B50" w:rsidRPr="002E2900" w:rsidRDefault="0006498F"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DF76C12"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55184537" w:rsidR="00760B50" w:rsidRPr="006117FF" w:rsidRDefault="0006498F"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3DB3E8D" w:rsidR="00760B50" w:rsidRDefault="0006498F"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D4FFFCF" w:rsidR="00760B50" w:rsidRPr="002E2900" w:rsidRDefault="00926134" w:rsidP="001A0771">
            <w:pPr>
              <w:jc w:val="center"/>
              <w:rPr>
                <w:rFonts w:ascii="Arial" w:hAnsi="Arial" w:cs="Arial"/>
                <w:b/>
                <w:bCs/>
                <w:sz w:val="20"/>
                <w:szCs w:val="20"/>
                <w:lang w:val="ro-RO"/>
              </w:rPr>
            </w:pPr>
            <w:r>
              <w:rPr>
                <w:rFonts w:ascii="Arial" w:hAnsi="Arial" w:cs="Arial"/>
                <w:b/>
                <w:bCs/>
                <w:sz w:val="20"/>
                <w:szCs w:val="20"/>
                <w:lang w:val="ro-RO"/>
              </w:rPr>
              <w:t>2,894</w:t>
            </w:r>
          </w:p>
        </w:tc>
        <w:tc>
          <w:tcPr>
            <w:tcW w:w="2285" w:type="dxa"/>
            <w:tcBorders>
              <w:left w:val="single" w:sz="4" w:space="0" w:color="000000"/>
              <w:bottom w:val="single" w:sz="4" w:space="0" w:color="000000"/>
              <w:right w:val="single" w:sz="4" w:space="0" w:color="auto"/>
            </w:tcBorders>
            <w:vAlign w:val="center"/>
          </w:tcPr>
          <w:p w14:paraId="66D9E5E6" w14:textId="39CF635E" w:rsidR="00760B50" w:rsidRPr="002E2900" w:rsidRDefault="0006498F"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E9EC197"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12C91">
        <w:rPr>
          <w:rFonts w:ascii="Arial" w:hAnsi="Arial" w:cs="Arial"/>
          <w:lang w:val="ro-RO"/>
        </w:rPr>
        <w:t>207.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A699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A699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A699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12C91" w:rsidRPr="008A78C6" w14:paraId="61A947D4" w14:textId="118C673D" w:rsidTr="003A6994">
        <w:trPr>
          <w:jc w:val="center"/>
        </w:trPr>
        <w:tc>
          <w:tcPr>
            <w:tcW w:w="1178" w:type="dxa"/>
            <w:shd w:val="clear" w:color="auto" w:fill="D9D9D9" w:themeFill="background1" w:themeFillShade="D9"/>
          </w:tcPr>
          <w:p w14:paraId="2550DF8E" w14:textId="77777777" w:rsidR="00312C91" w:rsidRPr="008A78C6"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7D6E9C5"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65E5054C" w14:textId="1AD30D8D"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16</w:t>
            </w:r>
          </w:p>
        </w:tc>
        <w:tc>
          <w:tcPr>
            <w:tcW w:w="920" w:type="dxa"/>
            <w:shd w:val="clear" w:color="auto" w:fill="FF0000"/>
            <w:vAlign w:val="center"/>
          </w:tcPr>
          <w:p w14:paraId="03AE00DA" w14:textId="2DBB8BAD"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10</w:t>
            </w:r>
          </w:p>
        </w:tc>
        <w:tc>
          <w:tcPr>
            <w:tcW w:w="917" w:type="dxa"/>
            <w:shd w:val="clear" w:color="auto" w:fill="00B0F0"/>
            <w:vAlign w:val="center"/>
          </w:tcPr>
          <w:p w14:paraId="51C8F20A" w14:textId="28CD8637"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402C77A0" w14:textId="6FA2C0DF"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25</w:t>
            </w:r>
          </w:p>
        </w:tc>
        <w:tc>
          <w:tcPr>
            <w:tcW w:w="923" w:type="dxa"/>
            <w:shd w:val="clear" w:color="auto" w:fill="00B0F0"/>
            <w:vAlign w:val="center"/>
          </w:tcPr>
          <w:p w14:paraId="1E0930FE" w14:textId="51CE237F"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4</w:t>
            </w:r>
          </w:p>
        </w:tc>
        <w:tc>
          <w:tcPr>
            <w:tcW w:w="924" w:type="dxa"/>
            <w:shd w:val="clear" w:color="auto" w:fill="00B050"/>
            <w:vAlign w:val="center"/>
          </w:tcPr>
          <w:p w14:paraId="178FDEA5" w14:textId="6C349BF8"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7F655E4F" w14:textId="39507B52"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-9</w:t>
            </w:r>
          </w:p>
        </w:tc>
        <w:tc>
          <w:tcPr>
            <w:tcW w:w="930" w:type="dxa"/>
            <w:shd w:val="clear" w:color="auto" w:fill="00B050"/>
            <w:vAlign w:val="center"/>
          </w:tcPr>
          <w:p w14:paraId="526143D5" w14:textId="5F97C6F0"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6</w:t>
            </w:r>
          </w:p>
        </w:tc>
      </w:tr>
      <w:tr w:rsidR="00312C91" w:rsidRPr="008A78C6" w14:paraId="408FE8AE" w14:textId="787436D0" w:rsidTr="003A6994">
        <w:trPr>
          <w:jc w:val="center"/>
        </w:trPr>
        <w:tc>
          <w:tcPr>
            <w:tcW w:w="1178" w:type="dxa"/>
            <w:shd w:val="clear" w:color="auto" w:fill="D9D9D9" w:themeFill="background1" w:themeFillShade="D9"/>
          </w:tcPr>
          <w:p w14:paraId="36357BC3" w14:textId="77777777" w:rsidR="00312C91" w:rsidRPr="008A78C6"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EEA4132"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0A0D34B2" w14:textId="4BD3CA5E"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20</w:t>
            </w:r>
          </w:p>
        </w:tc>
        <w:tc>
          <w:tcPr>
            <w:tcW w:w="920" w:type="dxa"/>
            <w:shd w:val="clear" w:color="auto" w:fill="FF0000"/>
            <w:vAlign w:val="center"/>
          </w:tcPr>
          <w:p w14:paraId="1075DB2F" w14:textId="170762A0"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6</w:t>
            </w:r>
          </w:p>
        </w:tc>
        <w:tc>
          <w:tcPr>
            <w:tcW w:w="917" w:type="dxa"/>
            <w:shd w:val="clear" w:color="auto" w:fill="00B0F0"/>
            <w:vAlign w:val="center"/>
          </w:tcPr>
          <w:p w14:paraId="319EF7C0" w14:textId="5CB7D055"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6C980332" w14:textId="12C04358"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23</w:t>
            </w:r>
          </w:p>
        </w:tc>
        <w:tc>
          <w:tcPr>
            <w:tcW w:w="923" w:type="dxa"/>
            <w:shd w:val="clear" w:color="auto" w:fill="00B0F0"/>
            <w:vAlign w:val="center"/>
          </w:tcPr>
          <w:p w14:paraId="37AB4557" w14:textId="74E4411C"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6</w:t>
            </w:r>
          </w:p>
        </w:tc>
        <w:tc>
          <w:tcPr>
            <w:tcW w:w="924" w:type="dxa"/>
            <w:shd w:val="clear" w:color="auto" w:fill="00B050"/>
            <w:vAlign w:val="center"/>
          </w:tcPr>
          <w:p w14:paraId="5F799923" w14:textId="73A2CD93"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200D51A7" w14:textId="47B56ABA"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-3</w:t>
            </w:r>
          </w:p>
        </w:tc>
        <w:tc>
          <w:tcPr>
            <w:tcW w:w="930" w:type="dxa"/>
            <w:shd w:val="clear" w:color="auto" w:fill="00B050"/>
            <w:vAlign w:val="center"/>
          </w:tcPr>
          <w:p w14:paraId="1D67D41B" w14:textId="15CC31D2"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r>
      <w:tr w:rsidR="00312C91" w:rsidRPr="008A78C6" w14:paraId="0AE9F23C" w14:textId="3340E41B" w:rsidTr="003A6994">
        <w:trPr>
          <w:jc w:val="center"/>
        </w:trPr>
        <w:tc>
          <w:tcPr>
            <w:tcW w:w="1178" w:type="dxa"/>
            <w:shd w:val="clear" w:color="auto" w:fill="D9D9D9" w:themeFill="background1" w:themeFillShade="D9"/>
          </w:tcPr>
          <w:p w14:paraId="6BDE3F63" w14:textId="77777777" w:rsidR="00312C91" w:rsidRPr="008A78C6"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15F4BE0"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5C1EE1FE" w14:textId="0FEE8940"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25</w:t>
            </w:r>
          </w:p>
        </w:tc>
        <w:tc>
          <w:tcPr>
            <w:tcW w:w="920" w:type="dxa"/>
            <w:shd w:val="clear" w:color="auto" w:fill="FF0000"/>
            <w:vAlign w:val="center"/>
          </w:tcPr>
          <w:p w14:paraId="36B3A9A0" w14:textId="4D140A8E"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7</w:t>
            </w:r>
          </w:p>
        </w:tc>
        <w:tc>
          <w:tcPr>
            <w:tcW w:w="917" w:type="dxa"/>
            <w:shd w:val="clear" w:color="auto" w:fill="00B0F0"/>
            <w:vAlign w:val="center"/>
          </w:tcPr>
          <w:p w14:paraId="3E07D291" w14:textId="55A00D5E"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3567D931" w14:textId="782DC54F"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18</w:t>
            </w:r>
          </w:p>
        </w:tc>
        <w:tc>
          <w:tcPr>
            <w:tcW w:w="923" w:type="dxa"/>
            <w:shd w:val="clear" w:color="auto" w:fill="00B0F0"/>
            <w:vAlign w:val="center"/>
          </w:tcPr>
          <w:p w14:paraId="27D0A8D6" w14:textId="0EF752B3"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7</w:t>
            </w:r>
          </w:p>
        </w:tc>
        <w:tc>
          <w:tcPr>
            <w:tcW w:w="924" w:type="dxa"/>
            <w:shd w:val="clear" w:color="auto" w:fill="00B050"/>
            <w:vAlign w:val="center"/>
          </w:tcPr>
          <w:p w14:paraId="03BB91E0" w14:textId="412C5F30"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0222AB68" w14:textId="5E4C9D30"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7</w:t>
            </w:r>
          </w:p>
        </w:tc>
        <w:tc>
          <w:tcPr>
            <w:tcW w:w="930" w:type="dxa"/>
            <w:shd w:val="clear" w:color="auto" w:fill="00B050"/>
            <w:vAlign w:val="center"/>
          </w:tcPr>
          <w:p w14:paraId="5B7BA08C" w14:textId="3C3711BB"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r>
      <w:tr w:rsidR="00312C91" w:rsidRPr="008A78C6" w14:paraId="13E92DA2" w14:textId="30CAF24D" w:rsidTr="003A6994">
        <w:trPr>
          <w:jc w:val="center"/>
        </w:trPr>
        <w:tc>
          <w:tcPr>
            <w:tcW w:w="1178" w:type="dxa"/>
            <w:shd w:val="clear" w:color="auto" w:fill="D9D9D9" w:themeFill="background1" w:themeFillShade="D9"/>
          </w:tcPr>
          <w:p w14:paraId="4BFEAF21" w14:textId="77777777" w:rsidR="00312C91" w:rsidRPr="008A78C6"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4E5CD2B"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577CC1DC" w14:textId="4EFCAD75"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31</w:t>
            </w:r>
          </w:p>
        </w:tc>
        <w:tc>
          <w:tcPr>
            <w:tcW w:w="920" w:type="dxa"/>
            <w:shd w:val="clear" w:color="auto" w:fill="FF0000"/>
            <w:vAlign w:val="center"/>
          </w:tcPr>
          <w:p w14:paraId="19F8ED17" w14:textId="4E973C3E"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4</w:t>
            </w:r>
          </w:p>
        </w:tc>
        <w:tc>
          <w:tcPr>
            <w:tcW w:w="917" w:type="dxa"/>
            <w:shd w:val="clear" w:color="auto" w:fill="00B0F0"/>
            <w:vAlign w:val="center"/>
          </w:tcPr>
          <w:p w14:paraId="4229705D" w14:textId="27AFFDDD"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6FCD86C7" w14:textId="25AAD357"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17</w:t>
            </w:r>
          </w:p>
        </w:tc>
        <w:tc>
          <w:tcPr>
            <w:tcW w:w="923" w:type="dxa"/>
            <w:shd w:val="clear" w:color="auto" w:fill="00B0F0"/>
            <w:vAlign w:val="center"/>
          </w:tcPr>
          <w:p w14:paraId="6825F9B3" w14:textId="257A7218"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5</w:t>
            </w:r>
          </w:p>
        </w:tc>
        <w:tc>
          <w:tcPr>
            <w:tcW w:w="924" w:type="dxa"/>
            <w:shd w:val="clear" w:color="auto" w:fill="00B050"/>
            <w:vAlign w:val="center"/>
          </w:tcPr>
          <w:p w14:paraId="6E7A7FFB" w14:textId="6577D31D"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02797458" w14:textId="40EAFBEB"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14</w:t>
            </w:r>
          </w:p>
        </w:tc>
        <w:tc>
          <w:tcPr>
            <w:tcW w:w="930" w:type="dxa"/>
            <w:shd w:val="clear" w:color="auto" w:fill="00B050"/>
            <w:vAlign w:val="center"/>
          </w:tcPr>
          <w:p w14:paraId="74BE4CD6" w14:textId="11CF2DEE"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w:t>
            </w:r>
          </w:p>
        </w:tc>
      </w:tr>
      <w:tr w:rsidR="00312C91" w:rsidRPr="008A78C6" w14:paraId="2737339F" w14:textId="439697EA" w:rsidTr="003A6994">
        <w:trPr>
          <w:jc w:val="center"/>
        </w:trPr>
        <w:tc>
          <w:tcPr>
            <w:tcW w:w="1178" w:type="dxa"/>
            <w:shd w:val="clear" w:color="auto" w:fill="D9D9D9" w:themeFill="background1" w:themeFillShade="D9"/>
          </w:tcPr>
          <w:p w14:paraId="73885F03"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AEEEF17"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33F784EC" w14:textId="5B5713A7"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33</w:t>
            </w:r>
          </w:p>
        </w:tc>
        <w:tc>
          <w:tcPr>
            <w:tcW w:w="920" w:type="dxa"/>
            <w:shd w:val="clear" w:color="auto" w:fill="FF0000"/>
            <w:vAlign w:val="center"/>
          </w:tcPr>
          <w:p w14:paraId="55B68EBF" w14:textId="3699E6C1"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6</w:t>
            </w:r>
          </w:p>
        </w:tc>
        <w:tc>
          <w:tcPr>
            <w:tcW w:w="917" w:type="dxa"/>
            <w:shd w:val="clear" w:color="auto" w:fill="00B0F0"/>
            <w:vAlign w:val="center"/>
          </w:tcPr>
          <w:p w14:paraId="09BAAC1C" w14:textId="5421C8D8"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4E9D0E21" w14:textId="2F22E7F4"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25</w:t>
            </w:r>
          </w:p>
        </w:tc>
        <w:tc>
          <w:tcPr>
            <w:tcW w:w="923" w:type="dxa"/>
            <w:shd w:val="clear" w:color="auto" w:fill="00B0F0"/>
            <w:vAlign w:val="center"/>
          </w:tcPr>
          <w:p w14:paraId="39B31B9D" w14:textId="69293B2D"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5</w:t>
            </w:r>
          </w:p>
        </w:tc>
        <w:tc>
          <w:tcPr>
            <w:tcW w:w="924" w:type="dxa"/>
            <w:shd w:val="clear" w:color="auto" w:fill="00B050"/>
            <w:vAlign w:val="center"/>
          </w:tcPr>
          <w:p w14:paraId="6B0BB255" w14:textId="6DD02EBF"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725F7FCD" w14:textId="669E49D3"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8</w:t>
            </w:r>
          </w:p>
        </w:tc>
        <w:tc>
          <w:tcPr>
            <w:tcW w:w="930" w:type="dxa"/>
            <w:shd w:val="clear" w:color="auto" w:fill="00B050"/>
            <w:vAlign w:val="center"/>
          </w:tcPr>
          <w:p w14:paraId="034ED4B0" w14:textId="618307FB"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w:t>
            </w:r>
          </w:p>
        </w:tc>
      </w:tr>
      <w:tr w:rsidR="00312C91" w:rsidRPr="008A78C6" w14:paraId="40D4E717" w14:textId="02420DE7" w:rsidTr="003A6994">
        <w:trPr>
          <w:jc w:val="center"/>
        </w:trPr>
        <w:tc>
          <w:tcPr>
            <w:tcW w:w="1178" w:type="dxa"/>
            <w:shd w:val="clear" w:color="auto" w:fill="D9D9D9" w:themeFill="background1" w:themeFillShade="D9"/>
          </w:tcPr>
          <w:p w14:paraId="0BC42F96"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93641F8"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522FD51D" w14:textId="418DA85A"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29</w:t>
            </w:r>
          </w:p>
        </w:tc>
        <w:tc>
          <w:tcPr>
            <w:tcW w:w="920" w:type="dxa"/>
            <w:shd w:val="clear" w:color="auto" w:fill="FF0000"/>
            <w:vAlign w:val="center"/>
          </w:tcPr>
          <w:p w14:paraId="26FFED78" w14:textId="728055B1"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5</w:t>
            </w:r>
          </w:p>
        </w:tc>
        <w:tc>
          <w:tcPr>
            <w:tcW w:w="917" w:type="dxa"/>
            <w:shd w:val="clear" w:color="auto" w:fill="00B0F0"/>
            <w:vAlign w:val="center"/>
          </w:tcPr>
          <w:p w14:paraId="39AEBC2B" w14:textId="7AD60A56"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36AFCE0E" w14:textId="00578380"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19</w:t>
            </w:r>
          </w:p>
        </w:tc>
        <w:tc>
          <w:tcPr>
            <w:tcW w:w="923" w:type="dxa"/>
            <w:shd w:val="clear" w:color="auto" w:fill="00B0F0"/>
            <w:vAlign w:val="center"/>
          </w:tcPr>
          <w:p w14:paraId="100F9507" w14:textId="385C7B86"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6</w:t>
            </w:r>
          </w:p>
        </w:tc>
        <w:tc>
          <w:tcPr>
            <w:tcW w:w="924" w:type="dxa"/>
            <w:shd w:val="clear" w:color="auto" w:fill="00B050"/>
            <w:vAlign w:val="center"/>
          </w:tcPr>
          <w:p w14:paraId="404FF68D" w14:textId="4EFB9C19"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04D68401" w14:textId="25A039D5"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10</w:t>
            </w:r>
          </w:p>
        </w:tc>
        <w:tc>
          <w:tcPr>
            <w:tcW w:w="930" w:type="dxa"/>
            <w:shd w:val="clear" w:color="auto" w:fill="00B050"/>
            <w:vAlign w:val="center"/>
          </w:tcPr>
          <w:p w14:paraId="3B1BFF9B" w14:textId="0ED7768D"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w:t>
            </w:r>
          </w:p>
        </w:tc>
      </w:tr>
      <w:tr w:rsidR="00312C91" w:rsidRPr="008A78C6" w14:paraId="56711E0E" w14:textId="3C29BFFC" w:rsidTr="003A6994">
        <w:trPr>
          <w:jc w:val="center"/>
        </w:trPr>
        <w:tc>
          <w:tcPr>
            <w:tcW w:w="1178" w:type="dxa"/>
            <w:shd w:val="clear" w:color="auto" w:fill="D9D9D9" w:themeFill="background1" w:themeFillShade="D9"/>
          </w:tcPr>
          <w:p w14:paraId="42B22403"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0644EB4"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2865E920" w14:textId="632C1C57"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30</w:t>
            </w:r>
          </w:p>
        </w:tc>
        <w:tc>
          <w:tcPr>
            <w:tcW w:w="920" w:type="dxa"/>
            <w:shd w:val="clear" w:color="auto" w:fill="FF0000"/>
            <w:vAlign w:val="center"/>
          </w:tcPr>
          <w:p w14:paraId="67BFE4B5" w14:textId="2E48245A"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6</w:t>
            </w:r>
          </w:p>
        </w:tc>
        <w:tc>
          <w:tcPr>
            <w:tcW w:w="917" w:type="dxa"/>
            <w:shd w:val="clear" w:color="auto" w:fill="00B0F0"/>
            <w:vAlign w:val="center"/>
          </w:tcPr>
          <w:p w14:paraId="5CEFDF29" w14:textId="7AEBAE59"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131C4F9F" w14:textId="3E8C9633"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19</w:t>
            </w:r>
          </w:p>
        </w:tc>
        <w:tc>
          <w:tcPr>
            <w:tcW w:w="923" w:type="dxa"/>
            <w:shd w:val="clear" w:color="auto" w:fill="00B0F0"/>
            <w:vAlign w:val="center"/>
          </w:tcPr>
          <w:p w14:paraId="68AD2BAB" w14:textId="326B04C2"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5</w:t>
            </w:r>
          </w:p>
        </w:tc>
        <w:tc>
          <w:tcPr>
            <w:tcW w:w="924" w:type="dxa"/>
            <w:shd w:val="clear" w:color="auto" w:fill="00B050"/>
            <w:vAlign w:val="center"/>
          </w:tcPr>
          <w:p w14:paraId="12A53146" w14:textId="4EA26556"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7FE3D7C8" w14:textId="47166C6F"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11</w:t>
            </w:r>
          </w:p>
        </w:tc>
        <w:tc>
          <w:tcPr>
            <w:tcW w:w="930" w:type="dxa"/>
            <w:shd w:val="clear" w:color="auto" w:fill="00B050"/>
            <w:vAlign w:val="center"/>
          </w:tcPr>
          <w:p w14:paraId="28B70136" w14:textId="424AB025"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w:t>
            </w:r>
          </w:p>
        </w:tc>
      </w:tr>
      <w:tr w:rsidR="00312C91" w:rsidRPr="008A78C6" w14:paraId="1AC27E63" w14:textId="0FB64638" w:rsidTr="003A6994">
        <w:trPr>
          <w:jc w:val="center"/>
        </w:trPr>
        <w:tc>
          <w:tcPr>
            <w:tcW w:w="1178" w:type="dxa"/>
            <w:shd w:val="clear" w:color="auto" w:fill="D9D9D9" w:themeFill="background1" w:themeFillShade="D9"/>
          </w:tcPr>
          <w:p w14:paraId="4C9ADE3F"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0A75602"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5CEA3631" w14:textId="4E9B3EE0"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27</w:t>
            </w:r>
          </w:p>
        </w:tc>
        <w:tc>
          <w:tcPr>
            <w:tcW w:w="920" w:type="dxa"/>
            <w:shd w:val="clear" w:color="auto" w:fill="FF0000"/>
            <w:vAlign w:val="center"/>
          </w:tcPr>
          <w:p w14:paraId="28F85FB7" w14:textId="34C80166"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2</w:t>
            </w:r>
          </w:p>
        </w:tc>
        <w:tc>
          <w:tcPr>
            <w:tcW w:w="917" w:type="dxa"/>
            <w:shd w:val="clear" w:color="auto" w:fill="00B0F0"/>
            <w:vAlign w:val="center"/>
          </w:tcPr>
          <w:p w14:paraId="33BC5AF8" w14:textId="465462C4"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3ADE143F" w14:textId="2E5DE58D"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15</w:t>
            </w:r>
          </w:p>
        </w:tc>
        <w:tc>
          <w:tcPr>
            <w:tcW w:w="923" w:type="dxa"/>
            <w:shd w:val="clear" w:color="auto" w:fill="00B0F0"/>
            <w:vAlign w:val="center"/>
          </w:tcPr>
          <w:p w14:paraId="202DDEA1" w14:textId="633C1EB9"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4</w:t>
            </w:r>
          </w:p>
        </w:tc>
        <w:tc>
          <w:tcPr>
            <w:tcW w:w="924" w:type="dxa"/>
            <w:shd w:val="clear" w:color="auto" w:fill="00B050"/>
            <w:vAlign w:val="center"/>
          </w:tcPr>
          <w:p w14:paraId="0B65E16A" w14:textId="14738A82"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6266DA2F" w14:textId="2F9554E6"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12</w:t>
            </w:r>
          </w:p>
        </w:tc>
        <w:tc>
          <w:tcPr>
            <w:tcW w:w="930" w:type="dxa"/>
            <w:shd w:val="clear" w:color="auto" w:fill="00B050"/>
            <w:vAlign w:val="center"/>
          </w:tcPr>
          <w:p w14:paraId="5EB07E66" w14:textId="0EE6D3D3"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-2</w:t>
            </w:r>
          </w:p>
        </w:tc>
      </w:tr>
      <w:tr w:rsidR="00312C91" w:rsidRPr="008A78C6" w14:paraId="416BAE27" w14:textId="33EE07C4" w:rsidTr="003A6994">
        <w:trPr>
          <w:jc w:val="center"/>
        </w:trPr>
        <w:tc>
          <w:tcPr>
            <w:tcW w:w="1178" w:type="dxa"/>
            <w:shd w:val="clear" w:color="auto" w:fill="D9D9D9" w:themeFill="background1" w:themeFillShade="D9"/>
          </w:tcPr>
          <w:p w14:paraId="327762C6"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7EA80B7"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286E1164" w14:textId="7A58E470"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21</w:t>
            </w:r>
          </w:p>
        </w:tc>
        <w:tc>
          <w:tcPr>
            <w:tcW w:w="920" w:type="dxa"/>
            <w:shd w:val="clear" w:color="auto" w:fill="FF0000"/>
            <w:vAlign w:val="center"/>
          </w:tcPr>
          <w:p w14:paraId="594A8E3E" w14:textId="3F40958C"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7</w:t>
            </w:r>
          </w:p>
        </w:tc>
        <w:tc>
          <w:tcPr>
            <w:tcW w:w="917" w:type="dxa"/>
            <w:shd w:val="clear" w:color="auto" w:fill="00B0F0"/>
            <w:vAlign w:val="center"/>
          </w:tcPr>
          <w:p w14:paraId="3C16E404" w14:textId="4858F814"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5C19F353" w14:textId="1831FA79"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10</w:t>
            </w:r>
          </w:p>
        </w:tc>
        <w:tc>
          <w:tcPr>
            <w:tcW w:w="923" w:type="dxa"/>
            <w:shd w:val="clear" w:color="auto" w:fill="00B0F0"/>
            <w:vAlign w:val="center"/>
          </w:tcPr>
          <w:p w14:paraId="219DE520" w14:textId="5062BA50"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7</w:t>
            </w:r>
          </w:p>
        </w:tc>
        <w:tc>
          <w:tcPr>
            <w:tcW w:w="924" w:type="dxa"/>
            <w:shd w:val="clear" w:color="auto" w:fill="00B050"/>
            <w:vAlign w:val="center"/>
          </w:tcPr>
          <w:p w14:paraId="3BF87D48" w14:textId="76927E67"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3E1173E0" w14:textId="6D083279"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11</w:t>
            </w:r>
          </w:p>
        </w:tc>
        <w:tc>
          <w:tcPr>
            <w:tcW w:w="930" w:type="dxa"/>
            <w:shd w:val="clear" w:color="auto" w:fill="00B050"/>
            <w:vAlign w:val="center"/>
          </w:tcPr>
          <w:p w14:paraId="4DACB595" w14:textId="6E852BF0"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r>
      <w:tr w:rsidR="00312C91" w:rsidRPr="008A78C6" w14:paraId="74AA4981" w14:textId="75BEE4A0" w:rsidTr="003A6994">
        <w:trPr>
          <w:jc w:val="center"/>
        </w:trPr>
        <w:tc>
          <w:tcPr>
            <w:tcW w:w="1178" w:type="dxa"/>
            <w:shd w:val="clear" w:color="auto" w:fill="D9D9D9" w:themeFill="background1" w:themeFillShade="D9"/>
          </w:tcPr>
          <w:p w14:paraId="5B04EA7A"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BB5F540"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4689D6D6" w14:textId="7E8E6679"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18</w:t>
            </w:r>
          </w:p>
        </w:tc>
        <w:tc>
          <w:tcPr>
            <w:tcW w:w="920" w:type="dxa"/>
            <w:shd w:val="clear" w:color="auto" w:fill="FF0000"/>
            <w:vAlign w:val="center"/>
          </w:tcPr>
          <w:p w14:paraId="53F4526C" w14:textId="37FE2213"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6</w:t>
            </w:r>
          </w:p>
        </w:tc>
        <w:tc>
          <w:tcPr>
            <w:tcW w:w="917" w:type="dxa"/>
            <w:shd w:val="clear" w:color="auto" w:fill="00B0F0"/>
            <w:vAlign w:val="center"/>
          </w:tcPr>
          <w:p w14:paraId="1B014076" w14:textId="05F38A41"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7C8E9475" w14:textId="6B0BA106"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18</w:t>
            </w:r>
          </w:p>
        </w:tc>
        <w:tc>
          <w:tcPr>
            <w:tcW w:w="923" w:type="dxa"/>
            <w:shd w:val="clear" w:color="auto" w:fill="00B0F0"/>
            <w:vAlign w:val="center"/>
          </w:tcPr>
          <w:p w14:paraId="3103AA55" w14:textId="382D52F9"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9</w:t>
            </w:r>
          </w:p>
        </w:tc>
        <w:tc>
          <w:tcPr>
            <w:tcW w:w="924" w:type="dxa"/>
            <w:shd w:val="clear" w:color="auto" w:fill="00B050"/>
            <w:vAlign w:val="center"/>
          </w:tcPr>
          <w:p w14:paraId="3EC96D90" w14:textId="3DD4F499"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4B76823E" w14:textId="2DB858C4"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30" w:type="dxa"/>
            <w:shd w:val="clear" w:color="auto" w:fill="00B050"/>
            <w:vAlign w:val="center"/>
          </w:tcPr>
          <w:p w14:paraId="3755C39D" w14:textId="1432201D"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-3</w:t>
            </w:r>
          </w:p>
        </w:tc>
      </w:tr>
      <w:tr w:rsidR="00312C91" w:rsidRPr="008A78C6" w14:paraId="177C798C" w14:textId="703E30AE" w:rsidTr="003A6994">
        <w:trPr>
          <w:jc w:val="center"/>
        </w:trPr>
        <w:tc>
          <w:tcPr>
            <w:tcW w:w="1178" w:type="dxa"/>
            <w:shd w:val="clear" w:color="auto" w:fill="D9D9D9" w:themeFill="background1" w:themeFillShade="D9"/>
          </w:tcPr>
          <w:p w14:paraId="43D2D6C5"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B6DFEF5"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54F7FDE7" w14:textId="35DABE7E"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17</w:t>
            </w:r>
          </w:p>
        </w:tc>
        <w:tc>
          <w:tcPr>
            <w:tcW w:w="920" w:type="dxa"/>
            <w:shd w:val="clear" w:color="auto" w:fill="FF0000"/>
            <w:vAlign w:val="center"/>
          </w:tcPr>
          <w:p w14:paraId="3E0E090A" w14:textId="23CAB82C"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8</w:t>
            </w:r>
          </w:p>
        </w:tc>
        <w:tc>
          <w:tcPr>
            <w:tcW w:w="917" w:type="dxa"/>
            <w:shd w:val="clear" w:color="auto" w:fill="00B0F0"/>
            <w:vAlign w:val="center"/>
          </w:tcPr>
          <w:p w14:paraId="57EADBA4" w14:textId="6206A1E5"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75BFEEDD" w14:textId="337DB239"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15</w:t>
            </w:r>
          </w:p>
        </w:tc>
        <w:tc>
          <w:tcPr>
            <w:tcW w:w="923" w:type="dxa"/>
            <w:shd w:val="clear" w:color="auto" w:fill="00B0F0"/>
            <w:vAlign w:val="center"/>
          </w:tcPr>
          <w:p w14:paraId="48D466E7" w14:textId="782AFAFD"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10</w:t>
            </w:r>
          </w:p>
        </w:tc>
        <w:tc>
          <w:tcPr>
            <w:tcW w:w="924" w:type="dxa"/>
            <w:shd w:val="clear" w:color="auto" w:fill="00B050"/>
            <w:vAlign w:val="center"/>
          </w:tcPr>
          <w:p w14:paraId="6900C3E5" w14:textId="23EBA44A"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7AA5E35F" w14:textId="220A5F69"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2</w:t>
            </w:r>
          </w:p>
        </w:tc>
        <w:tc>
          <w:tcPr>
            <w:tcW w:w="930" w:type="dxa"/>
            <w:shd w:val="clear" w:color="auto" w:fill="00B050"/>
            <w:vAlign w:val="center"/>
          </w:tcPr>
          <w:p w14:paraId="1CDE6A77" w14:textId="02FAFF4A"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-2</w:t>
            </w:r>
          </w:p>
        </w:tc>
      </w:tr>
      <w:tr w:rsidR="00312C91" w:rsidRPr="008A78C6" w14:paraId="209DA7DC" w14:textId="1BA71666" w:rsidTr="003A6994">
        <w:trPr>
          <w:jc w:val="center"/>
        </w:trPr>
        <w:tc>
          <w:tcPr>
            <w:tcW w:w="1178" w:type="dxa"/>
            <w:shd w:val="clear" w:color="auto" w:fill="D9D9D9" w:themeFill="background1" w:themeFillShade="D9"/>
          </w:tcPr>
          <w:p w14:paraId="1D4FAA3B"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3084601"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516A5756" w14:textId="5F725BEB"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16</w:t>
            </w:r>
          </w:p>
        </w:tc>
        <w:tc>
          <w:tcPr>
            <w:tcW w:w="920" w:type="dxa"/>
            <w:shd w:val="clear" w:color="auto" w:fill="FF0000"/>
            <w:vAlign w:val="center"/>
          </w:tcPr>
          <w:p w14:paraId="5C9FE05A" w14:textId="413D321E"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9</w:t>
            </w:r>
          </w:p>
        </w:tc>
        <w:tc>
          <w:tcPr>
            <w:tcW w:w="917" w:type="dxa"/>
            <w:shd w:val="clear" w:color="auto" w:fill="00B0F0"/>
            <w:vAlign w:val="center"/>
          </w:tcPr>
          <w:p w14:paraId="55E72751" w14:textId="72205993"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0B12B8B7" w14:textId="5E19563D"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19</w:t>
            </w:r>
          </w:p>
        </w:tc>
        <w:tc>
          <w:tcPr>
            <w:tcW w:w="923" w:type="dxa"/>
            <w:shd w:val="clear" w:color="auto" w:fill="00B0F0"/>
            <w:vAlign w:val="center"/>
          </w:tcPr>
          <w:p w14:paraId="77A56EEE" w14:textId="0D0E3A0E"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12</w:t>
            </w:r>
          </w:p>
        </w:tc>
        <w:tc>
          <w:tcPr>
            <w:tcW w:w="924" w:type="dxa"/>
            <w:shd w:val="clear" w:color="auto" w:fill="00B050"/>
            <w:vAlign w:val="center"/>
          </w:tcPr>
          <w:p w14:paraId="7F66E1EC" w14:textId="75D5E108"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20E523FE" w14:textId="2926E7B8"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-3</w:t>
            </w:r>
          </w:p>
        </w:tc>
        <w:tc>
          <w:tcPr>
            <w:tcW w:w="930" w:type="dxa"/>
            <w:shd w:val="clear" w:color="auto" w:fill="00B050"/>
            <w:vAlign w:val="center"/>
          </w:tcPr>
          <w:p w14:paraId="7412FF40" w14:textId="54944267"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-3</w:t>
            </w:r>
          </w:p>
        </w:tc>
      </w:tr>
      <w:tr w:rsidR="00312C91" w:rsidRPr="008A78C6" w14:paraId="5BCC78C6" w14:textId="17D71CEF" w:rsidTr="003A6994">
        <w:trPr>
          <w:jc w:val="center"/>
        </w:trPr>
        <w:tc>
          <w:tcPr>
            <w:tcW w:w="1178" w:type="dxa"/>
            <w:shd w:val="clear" w:color="auto" w:fill="D9D9D9" w:themeFill="background1" w:themeFillShade="D9"/>
          </w:tcPr>
          <w:p w14:paraId="5B3D5F17"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3B88A61"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2DC8AC47" w14:textId="39A19124"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13</w:t>
            </w:r>
          </w:p>
        </w:tc>
        <w:tc>
          <w:tcPr>
            <w:tcW w:w="920" w:type="dxa"/>
            <w:shd w:val="clear" w:color="auto" w:fill="FF0000"/>
            <w:vAlign w:val="center"/>
          </w:tcPr>
          <w:p w14:paraId="41AA916B" w14:textId="0649ED1F"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10</w:t>
            </w:r>
          </w:p>
        </w:tc>
        <w:tc>
          <w:tcPr>
            <w:tcW w:w="917" w:type="dxa"/>
            <w:shd w:val="clear" w:color="auto" w:fill="00B0F0"/>
            <w:vAlign w:val="center"/>
          </w:tcPr>
          <w:p w14:paraId="5FA4E079" w14:textId="56C44AF9"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3AC94E14" w14:textId="437D1F54"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12</w:t>
            </w:r>
          </w:p>
        </w:tc>
        <w:tc>
          <w:tcPr>
            <w:tcW w:w="923" w:type="dxa"/>
            <w:shd w:val="clear" w:color="auto" w:fill="00B0F0"/>
            <w:vAlign w:val="center"/>
          </w:tcPr>
          <w:p w14:paraId="0685F31E" w14:textId="3227B06F"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6</w:t>
            </w:r>
          </w:p>
        </w:tc>
        <w:tc>
          <w:tcPr>
            <w:tcW w:w="924" w:type="dxa"/>
            <w:shd w:val="clear" w:color="auto" w:fill="00B050"/>
            <w:vAlign w:val="center"/>
          </w:tcPr>
          <w:p w14:paraId="02327502" w14:textId="37A860C6"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216B8800" w14:textId="51956C96"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w:t>
            </w:r>
          </w:p>
        </w:tc>
        <w:tc>
          <w:tcPr>
            <w:tcW w:w="930" w:type="dxa"/>
            <w:shd w:val="clear" w:color="auto" w:fill="00B050"/>
            <w:vAlign w:val="center"/>
          </w:tcPr>
          <w:p w14:paraId="327DB8D8" w14:textId="6C739C78"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4</w:t>
            </w:r>
          </w:p>
        </w:tc>
      </w:tr>
      <w:tr w:rsidR="00312C91" w:rsidRPr="008A78C6" w14:paraId="1ED8BBA1" w14:textId="1C28FCE7" w:rsidTr="003A6994">
        <w:trPr>
          <w:jc w:val="center"/>
        </w:trPr>
        <w:tc>
          <w:tcPr>
            <w:tcW w:w="1178" w:type="dxa"/>
            <w:shd w:val="clear" w:color="auto" w:fill="D9D9D9" w:themeFill="background1" w:themeFillShade="D9"/>
          </w:tcPr>
          <w:p w14:paraId="4E422A95"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D1A65F9"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4FBC18DA" w14:textId="58C6E5A3"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12</w:t>
            </w:r>
          </w:p>
        </w:tc>
        <w:tc>
          <w:tcPr>
            <w:tcW w:w="920" w:type="dxa"/>
            <w:shd w:val="clear" w:color="auto" w:fill="FF0000"/>
            <w:vAlign w:val="center"/>
          </w:tcPr>
          <w:p w14:paraId="6B80EFE3" w14:textId="6164726F"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9</w:t>
            </w:r>
          </w:p>
        </w:tc>
        <w:tc>
          <w:tcPr>
            <w:tcW w:w="917" w:type="dxa"/>
            <w:shd w:val="clear" w:color="auto" w:fill="00B0F0"/>
            <w:vAlign w:val="center"/>
          </w:tcPr>
          <w:p w14:paraId="0190A6A1" w14:textId="2A46899A"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42F4CD3F" w14:textId="6F19A2E6"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14</w:t>
            </w:r>
          </w:p>
        </w:tc>
        <w:tc>
          <w:tcPr>
            <w:tcW w:w="923" w:type="dxa"/>
            <w:shd w:val="clear" w:color="auto" w:fill="00B0F0"/>
            <w:vAlign w:val="center"/>
          </w:tcPr>
          <w:p w14:paraId="7E124B1E" w14:textId="458B361C"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6</w:t>
            </w:r>
          </w:p>
        </w:tc>
        <w:tc>
          <w:tcPr>
            <w:tcW w:w="924" w:type="dxa"/>
            <w:shd w:val="clear" w:color="auto" w:fill="00B050"/>
            <w:vAlign w:val="center"/>
          </w:tcPr>
          <w:p w14:paraId="21791D51" w14:textId="08A7A106"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6EC71394" w14:textId="21D91648"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-2</w:t>
            </w:r>
          </w:p>
        </w:tc>
        <w:tc>
          <w:tcPr>
            <w:tcW w:w="930" w:type="dxa"/>
            <w:shd w:val="clear" w:color="auto" w:fill="00B050"/>
            <w:vAlign w:val="center"/>
          </w:tcPr>
          <w:p w14:paraId="6B7AF9DD" w14:textId="20389D5A"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3</w:t>
            </w:r>
          </w:p>
        </w:tc>
      </w:tr>
      <w:tr w:rsidR="00312C91" w:rsidRPr="008A78C6" w14:paraId="7BEAEDAE" w14:textId="67D08C38" w:rsidTr="003A6994">
        <w:trPr>
          <w:jc w:val="center"/>
        </w:trPr>
        <w:tc>
          <w:tcPr>
            <w:tcW w:w="1178" w:type="dxa"/>
            <w:shd w:val="clear" w:color="auto" w:fill="D9D9D9" w:themeFill="background1" w:themeFillShade="D9"/>
          </w:tcPr>
          <w:p w14:paraId="7BA2E188"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586EC75"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1C11BF5A" w14:textId="042A2012"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19</w:t>
            </w:r>
          </w:p>
        </w:tc>
        <w:tc>
          <w:tcPr>
            <w:tcW w:w="920" w:type="dxa"/>
            <w:shd w:val="clear" w:color="auto" w:fill="FF0000"/>
            <w:vAlign w:val="center"/>
          </w:tcPr>
          <w:p w14:paraId="5D766467" w14:textId="5F1D04AA"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9</w:t>
            </w:r>
          </w:p>
        </w:tc>
        <w:tc>
          <w:tcPr>
            <w:tcW w:w="917" w:type="dxa"/>
            <w:shd w:val="clear" w:color="auto" w:fill="00B0F0"/>
            <w:vAlign w:val="center"/>
          </w:tcPr>
          <w:p w14:paraId="4D63D9A5" w14:textId="36F94D54"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03891433" w14:textId="15185BDF"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18</w:t>
            </w:r>
          </w:p>
        </w:tc>
        <w:tc>
          <w:tcPr>
            <w:tcW w:w="923" w:type="dxa"/>
            <w:shd w:val="clear" w:color="auto" w:fill="00B0F0"/>
            <w:vAlign w:val="center"/>
          </w:tcPr>
          <w:p w14:paraId="6FE694E4" w14:textId="62893102"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10</w:t>
            </w:r>
          </w:p>
        </w:tc>
        <w:tc>
          <w:tcPr>
            <w:tcW w:w="924" w:type="dxa"/>
            <w:shd w:val="clear" w:color="auto" w:fill="00B050"/>
            <w:vAlign w:val="center"/>
          </w:tcPr>
          <w:p w14:paraId="7C84C407" w14:textId="442A0001"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4DD178E0" w14:textId="1A4EFDE2"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w:t>
            </w:r>
          </w:p>
        </w:tc>
        <w:tc>
          <w:tcPr>
            <w:tcW w:w="930" w:type="dxa"/>
            <w:shd w:val="clear" w:color="auto" w:fill="00B050"/>
            <w:vAlign w:val="center"/>
          </w:tcPr>
          <w:p w14:paraId="46A020C7" w14:textId="636E8092"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w:t>
            </w:r>
          </w:p>
        </w:tc>
      </w:tr>
      <w:tr w:rsidR="00312C91" w:rsidRPr="008A78C6" w14:paraId="7DD7FC8E" w14:textId="0816435E" w:rsidTr="003A6994">
        <w:trPr>
          <w:jc w:val="center"/>
        </w:trPr>
        <w:tc>
          <w:tcPr>
            <w:tcW w:w="1178" w:type="dxa"/>
            <w:shd w:val="clear" w:color="auto" w:fill="D9D9D9" w:themeFill="background1" w:themeFillShade="D9"/>
          </w:tcPr>
          <w:p w14:paraId="7EAD19FA"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748DB73"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6305CCF1" w14:textId="4117C7FC"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8</w:t>
            </w:r>
          </w:p>
        </w:tc>
        <w:tc>
          <w:tcPr>
            <w:tcW w:w="920" w:type="dxa"/>
            <w:shd w:val="clear" w:color="auto" w:fill="FF0000"/>
            <w:vAlign w:val="center"/>
          </w:tcPr>
          <w:p w14:paraId="11206EEE" w14:textId="485FD61A"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11</w:t>
            </w:r>
          </w:p>
        </w:tc>
        <w:tc>
          <w:tcPr>
            <w:tcW w:w="917" w:type="dxa"/>
            <w:shd w:val="clear" w:color="auto" w:fill="00B0F0"/>
            <w:vAlign w:val="center"/>
          </w:tcPr>
          <w:p w14:paraId="6EFC8E41" w14:textId="21474718"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5ED6EDA9" w14:textId="467F2654"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15</w:t>
            </w:r>
          </w:p>
        </w:tc>
        <w:tc>
          <w:tcPr>
            <w:tcW w:w="923" w:type="dxa"/>
            <w:shd w:val="clear" w:color="auto" w:fill="00B0F0"/>
            <w:vAlign w:val="center"/>
          </w:tcPr>
          <w:p w14:paraId="7094218C" w14:textId="16EE50B7"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4</w:t>
            </w:r>
          </w:p>
        </w:tc>
        <w:tc>
          <w:tcPr>
            <w:tcW w:w="924" w:type="dxa"/>
            <w:shd w:val="clear" w:color="auto" w:fill="00B050"/>
            <w:vAlign w:val="center"/>
          </w:tcPr>
          <w:p w14:paraId="0BCF5C30" w14:textId="4F9B3B0C"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265EC118" w14:textId="1135088A"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-7</w:t>
            </w:r>
          </w:p>
        </w:tc>
        <w:tc>
          <w:tcPr>
            <w:tcW w:w="930" w:type="dxa"/>
            <w:shd w:val="clear" w:color="auto" w:fill="00B050"/>
            <w:vAlign w:val="center"/>
          </w:tcPr>
          <w:p w14:paraId="59233527" w14:textId="3A954D0E"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7</w:t>
            </w:r>
          </w:p>
        </w:tc>
      </w:tr>
      <w:tr w:rsidR="00312C91" w:rsidRPr="008A78C6" w14:paraId="253D31DA" w14:textId="36BB085D" w:rsidTr="003A6994">
        <w:trPr>
          <w:jc w:val="center"/>
        </w:trPr>
        <w:tc>
          <w:tcPr>
            <w:tcW w:w="1178" w:type="dxa"/>
            <w:shd w:val="clear" w:color="auto" w:fill="D9D9D9" w:themeFill="background1" w:themeFillShade="D9"/>
          </w:tcPr>
          <w:p w14:paraId="6200C7CC"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FA58F32"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6E8DA9D6" w14:textId="2D732C49"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16</w:t>
            </w:r>
          </w:p>
        </w:tc>
        <w:tc>
          <w:tcPr>
            <w:tcW w:w="920" w:type="dxa"/>
            <w:shd w:val="clear" w:color="auto" w:fill="FF0000"/>
            <w:vAlign w:val="center"/>
          </w:tcPr>
          <w:p w14:paraId="213F78B6" w14:textId="3676AC0F"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9</w:t>
            </w:r>
          </w:p>
        </w:tc>
        <w:tc>
          <w:tcPr>
            <w:tcW w:w="917" w:type="dxa"/>
            <w:shd w:val="clear" w:color="auto" w:fill="00B0F0"/>
            <w:vAlign w:val="center"/>
          </w:tcPr>
          <w:p w14:paraId="5A06740E" w14:textId="0CB9F166"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1BAE42B3" w14:textId="546E8B54"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19</w:t>
            </w:r>
          </w:p>
        </w:tc>
        <w:tc>
          <w:tcPr>
            <w:tcW w:w="923" w:type="dxa"/>
            <w:shd w:val="clear" w:color="auto" w:fill="00B0F0"/>
            <w:vAlign w:val="center"/>
          </w:tcPr>
          <w:p w14:paraId="4BB977FE" w14:textId="2FE3F4FA"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w:t>
            </w:r>
          </w:p>
        </w:tc>
        <w:tc>
          <w:tcPr>
            <w:tcW w:w="924" w:type="dxa"/>
            <w:shd w:val="clear" w:color="auto" w:fill="00B050"/>
            <w:vAlign w:val="center"/>
          </w:tcPr>
          <w:p w14:paraId="64A6E211" w14:textId="5739DE08"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714C9C43" w14:textId="6207B01F"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-3</w:t>
            </w:r>
          </w:p>
        </w:tc>
        <w:tc>
          <w:tcPr>
            <w:tcW w:w="930" w:type="dxa"/>
            <w:shd w:val="clear" w:color="auto" w:fill="00B050"/>
            <w:vAlign w:val="center"/>
          </w:tcPr>
          <w:p w14:paraId="403CA08A" w14:textId="5BFC7F95"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8</w:t>
            </w:r>
          </w:p>
        </w:tc>
      </w:tr>
      <w:tr w:rsidR="00312C91" w:rsidRPr="008A78C6" w14:paraId="68D70B05" w14:textId="70E7B648" w:rsidTr="003A6994">
        <w:trPr>
          <w:jc w:val="center"/>
        </w:trPr>
        <w:tc>
          <w:tcPr>
            <w:tcW w:w="1178" w:type="dxa"/>
            <w:shd w:val="clear" w:color="auto" w:fill="D9D9D9" w:themeFill="background1" w:themeFillShade="D9"/>
          </w:tcPr>
          <w:p w14:paraId="37AE4539"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1B3967E"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78F1DFA2" w14:textId="61A1077C"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22</w:t>
            </w:r>
          </w:p>
        </w:tc>
        <w:tc>
          <w:tcPr>
            <w:tcW w:w="920" w:type="dxa"/>
            <w:shd w:val="clear" w:color="auto" w:fill="FF0000"/>
            <w:vAlign w:val="center"/>
          </w:tcPr>
          <w:p w14:paraId="6A6A7395" w14:textId="79A9043A"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7</w:t>
            </w:r>
          </w:p>
        </w:tc>
        <w:tc>
          <w:tcPr>
            <w:tcW w:w="917" w:type="dxa"/>
            <w:shd w:val="clear" w:color="auto" w:fill="00B0F0"/>
            <w:vAlign w:val="center"/>
          </w:tcPr>
          <w:p w14:paraId="29614FB0" w14:textId="00B76DAB"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7B41349D" w14:textId="17F6FA3D"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21</w:t>
            </w:r>
          </w:p>
        </w:tc>
        <w:tc>
          <w:tcPr>
            <w:tcW w:w="923" w:type="dxa"/>
            <w:shd w:val="clear" w:color="auto" w:fill="00B0F0"/>
            <w:vAlign w:val="center"/>
          </w:tcPr>
          <w:p w14:paraId="721D4B1A" w14:textId="78EAA3B7"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4" w:type="dxa"/>
            <w:shd w:val="clear" w:color="auto" w:fill="00B050"/>
            <w:vAlign w:val="center"/>
          </w:tcPr>
          <w:p w14:paraId="171A580B" w14:textId="5C97999A"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43E1E02D" w14:textId="3EECA3C1"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w:t>
            </w:r>
          </w:p>
        </w:tc>
        <w:tc>
          <w:tcPr>
            <w:tcW w:w="930" w:type="dxa"/>
            <w:shd w:val="clear" w:color="auto" w:fill="00B050"/>
            <w:vAlign w:val="center"/>
          </w:tcPr>
          <w:p w14:paraId="0448D46E" w14:textId="1752F1CA"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7</w:t>
            </w:r>
          </w:p>
        </w:tc>
      </w:tr>
      <w:tr w:rsidR="00312C91" w:rsidRPr="008A78C6" w14:paraId="484A4033" w14:textId="790A4591" w:rsidTr="003A6994">
        <w:trPr>
          <w:jc w:val="center"/>
        </w:trPr>
        <w:tc>
          <w:tcPr>
            <w:tcW w:w="1178" w:type="dxa"/>
            <w:shd w:val="clear" w:color="auto" w:fill="D9D9D9" w:themeFill="background1" w:themeFillShade="D9"/>
          </w:tcPr>
          <w:p w14:paraId="1CCEB249"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414104A"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7A27E762" w14:textId="70C1E463"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15</w:t>
            </w:r>
          </w:p>
        </w:tc>
        <w:tc>
          <w:tcPr>
            <w:tcW w:w="920" w:type="dxa"/>
            <w:shd w:val="clear" w:color="auto" w:fill="FF0000"/>
            <w:vAlign w:val="center"/>
          </w:tcPr>
          <w:p w14:paraId="224AB272" w14:textId="59638D52"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3</w:t>
            </w:r>
          </w:p>
        </w:tc>
        <w:tc>
          <w:tcPr>
            <w:tcW w:w="917" w:type="dxa"/>
            <w:shd w:val="clear" w:color="auto" w:fill="00B0F0"/>
            <w:vAlign w:val="center"/>
          </w:tcPr>
          <w:p w14:paraId="10B43ECE" w14:textId="6412A195"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163D7477" w14:textId="39CDAABE"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31</w:t>
            </w:r>
          </w:p>
        </w:tc>
        <w:tc>
          <w:tcPr>
            <w:tcW w:w="923" w:type="dxa"/>
            <w:shd w:val="clear" w:color="auto" w:fill="00B0F0"/>
            <w:vAlign w:val="center"/>
          </w:tcPr>
          <w:p w14:paraId="67E49C3A" w14:textId="221C1E28"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4" w:type="dxa"/>
            <w:shd w:val="clear" w:color="auto" w:fill="00B050"/>
            <w:vAlign w:val="center"/>
          </w:tcPr>
          <w:p w14:paraId="52687BA4" w14:textId="2BBDA3EC"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0AA02269" w14:textId="254661D6"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-16</w:t>
            </w:r>
          </w:p>
        </w:tc>
        <w:tc>
          <w:tcPr>
            <w:tcW w:w="930" w:type="dxa"/>
            <w:shd w:val="clear" w:color="auto" w:fill="00B050"/>
            <w:vAlign w:val="center"/>
          </w:tcPr>
          <w:p w14:paraId="1A1BC211" w14:textId="18242510"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3</w:t>
            </w:r>
          </w:p>
        </w:tc>
      </w:tr>
      <w:tr w:rsidR="00312C91" w:rsidRPr="008A78C6" w14:paraId="574A4F1C" w14:textId="35F0B95A" w:rsidTr="003A6994">
        <w:trPr>
          <w:jc w:val="center"/>
        </w:trPr>
        <w:tc>
          <w:tcPr>
            <w:tcW w:w="1178" w:type="dxa"/>
            <w:shd w:val="clear" w:color="auto" w:fill="D9D9D9" w:themeFill="background1" w:themeFillShade="D9"/>
          </w:tcPr>
          <w:p w14:paraId="638DCA47"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B31573B"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01882F4C" w14:textId="0EEC677A"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25</w:t>
            </w:r>
          </w:p>
        </w:tc>
        <w:tc>
          <w:tcPr>
            <w:tcW w:w="920" w:type="dxa"/>
            <w:shd w:val="clear" w:color="auto" w:fill="FF0000"/>
            <w:vAlign w:val="center"/>
          </w:tcPr>
          <w:p w14:paraId="46100954" w14:textId="1E4A5C29"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4</w:t>
            </w:r>
          </w:p>
        </w:tc>
        <w:tc>
          <w:tcPr>
            <w:tcW w:w="917" w:type="dxa"/>
            <w:shd w:val="clear" w:color="auto" w:fill="00B0F0"/>
            <w:vAlign w:val="center"/>
          </w:tcPr>
          <w:p w14:paraId="6303254F" w14:textId="3DAE93E1"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6083F435" w14:textId="6D6BFA00"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32</w:t>
            </w:r>
          </w:p>
        </w:tc>
        <w:tc>
          <w:tcPr>
            <w:tcW w:w="923" w:type="dxa"/>
            <w:shd w:val="clear" w:color="auto" w:fill="00B0F0"/>
            <w:vAlign w:val="center"/>
          </w:tcPr>
          <w:p w14:paraId="608B33AD" w14:textId="6262B4FA"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4" w:type="dxa"/>
            <w:shd w:val="clear" w:color="auto" w:fill="00B050"/>
            <w:vAlign w:val="center"/>
          </w:tcPr>
          <w:p w14:paraId="2341F4F5" w14:textId="7FC5D912"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1E7C6B45" w14:textId="64258A36"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-7</w:t>
            </w:r>
          </w:p>
        </w:tc>
        <w:tc>
          <w:tcPr>
            <w:tcW w:w="930" w:type="dxa"/>
            <w:shd w:val="clear" w:color="auto" w:fill="00B050"/>
            <w:vAlign w:val="center"/>
          </w:tcPr>
          <w:p w14:paraId="6F038DDB" w14:textId="0F34316E"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4</w:t>
            </w:r>
          </w:p>
        </w:tc>
      </w:tr>
      <w:tr w:rsidR="00312C91" w:rsidRPr="008A78C6" w14:paraId="118ACFA0" w14:textId="7665F46E" w:rsidTr="003A6994">
        <w:trPr>
          <w:jc w:val="center"/>
        </w:trPr>
        <w:tc>
          <w:tcPr>
            <w:tcW w:w="1178" w:type="dxa"/>
            <w:shd w:val="clear" w:color="auto" w:fill="D9D9D9" w:themeFill="background1" w:themeFillShade="D9"/>
          </w:tcPr>
          <w:p w14:paraId="58C9D39D"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5BE4426"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06217D2A" w14:textId="0F492293"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33</w:t>
            </w:r>
          </w:p>
        </w:tc>
        <w:tc>
          <w:tcPr>
            <w:tcW w:w="920" w:type="dxa"/>
            <w:shd w:val="clear" w:color="auto" w:fill="FF0000"/>
            <w:vAlign w:val="center"/>
          </w:tcPr>
          <w:p w14:paraId="4B39C9F6" w14:textId="03C020CC"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5</w:t>
            </w:r>
          </w:p>
        </w:tc>
        <w:tc>
          <w:tcPr>
            <w:tcW w:w="917" w:type="dxa"/>
            <w:shd w:val="clear" w:color="auto" w:fill="00B0F0"/>
            <w:vAlign w:val="center"/>
          </w:tcPr>
          <w:p w14:paraId="4CA88743" w14:textId="60590D72"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46BB1AAD" w14:textId="5365A900"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18</w:t>
            </w:r>
          </w:p>
        </w:tc>
        <w:tc>
          <w:tcPr>
            <w:tcW w:w="923" w:type="dxa"/>
            <w:shd w:val="clear" w:color="auto" w:fill="00B0F0"/>
            <w:vAlign w:val="center"/>
          </w:tcPr>
          <w:p w14:paraId="4DCB766B" w14:textId="7E1155FD"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4" w:type="dxa"/>
            <w:shd w:val="clear" w:color="auto" w:fill="00B050"/>
            <w:vAlign w:val="center"/>
          </w:tcPr>
          <w:p w14:paraId="3FE8FD44" w14:textId="7A1CC7D0"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7E3DE492" w14:textId="3D2A6EF9"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15</w:t>
            </w:r>
          </w:p>
        </w:tc>
        <w:tc>
          <w:tcPr>
            <w:tcW w:w="930" w:type="dxa"/>
            <w:shd w:val="clear" w:color="auto" w:fill="00B050"/>
            <w:vAlign w:val="center"/>
          </w:tcPr>
          <w:p w14:paraId="405F1320" w14:textId="1FF01C67"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5</w:t>
            </w:r>
          </w:p>
        </w:tc>
      </w:tr>
      <w:tr w:rsidR="00312C91" w:rsidRPr="008A78C6" w14:paraId="798807E1" w14:textId="1A6D9383" w:rsidTr="003A6994">
        <w:trPr>
          <w:jc w:val="center"/>
        </w:trPr>
        <w:tc>
          <w:tcPr>
            <w:tcW w:w="1178" w:type="dxa"/>
            <w:shd w:val="clear" w:color="auto" w:fill="D9D9D9" w:themeFill="background1" w:themeFillShade="D9"/>
          </w:tcPr>
          <w:p w14:paraId="154BDE0E"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CB6D8D8"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02C58782" w14:textId="0DA9D327"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22</w:t>
            </w:r>
          </w:p>
        </w:tc>
        <w:tc>
          <w:tcPr>
            <w:tcW w:w="920" w:type="dxa"/>
            <w:shd w:val="clear" w:color="auto" w:fill="FF0000"/>
            <w:vAlign w:val="center"/>
          </w:tcPr>
          <w:p w14:paraId="0F4E40B4" w14:textId="47163C3C"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4</w:t>
            </w:r>
          </w:p>
        </w:tc>
        <w:tc>
          <w:tcPr>
            <w:tcW w:w="917" w:type="dxa"/>
            <w:shd w:val="clear" w:color="auto" w:fill="00B0F0"/>
            <w:vAlign w:val="center"/>
          </w:tcPr>
          <w:p w14:paraId="3030673E" w14:textId="597E5C01"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4930BB54" w14:textId="5F9C823B"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15</w:t>
            </w:r>
          </w:p>
        </w:tc>
        <w:tc>
          <w:tcPr>
            <w:tcW w:w="923" w:type="dxa"/>
            <w:shd w:val="clear" w:color="auto" w:fill="00B0F0"/>
            <w:vAlign w:val="center"/>
          </w:tcPr>
          <w:p w14:paraId="6EEC47B6" w14:textId="123CF28B"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4" w:type="dxa"/>
            <w:shd w:val="clear" w:color="auto" w:fill="00B050"/>
            <w:vAlign w:val="center"/>
          </w:tcPr>
          <w:p w14:paraId="528E6357" w14:textId="4731818F"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0D425DA9" w14:textId="5144143A"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7</w:t>
            </w:r>
          </w:p>
        </w:tc>
        <w:tc>
          <w:tcPr>
            <w:tcW w:w="930" w:type="dxa"/>
            <w:shd w:val="clear" w:color="auto" w:fill="00B050"/>
            <w:vAlign w:val="center"/>
          </w:tcPr>
          <w:p w14:paraId="78C0B6BE" w14:textId="3BC8E7A3"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4</w:t>
            </w:r>
          </w:p>
        </w:tc>
      </w:tr>
      <w:tr w:rsidR="00312C91" w:rsidRPr="008A78C6" w14:paraId="26EB27F4" w14:textId="142F9308" w:rsidTr="003A6994">
        <w:trPr>
          <w:jc w:val="center"/>
        </w:trPr>
        <w:tc>
          <w:tcPr>
            <w:tcW w:w="1178" w:type="dxa"/>
            <w:shd w:val="clear" w:color="auto" w:fill="D9D9D9" w:themeFill="background1" w:themeFillShade="D9"/>
          </w:tcPr>
          <w:p w14:paraId="72A32FC2"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B11A50F"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40D80508" w14:textId="2EF6136E"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29</w:t>
            </w:r>
          </w:p>
        </w:tc>
        <w:tc>
          <w:tcPr>
            <w:tcW w:w="920" w:type="dxa"/>
            <w:shd w:val="clear" w:color="auto" w:fill="FF0000"/>
            <w:vAlign w:val="center"/>
          </w:tcPr>
          <w:p w14:paraId="66CCDDF1" w14:textId="31543AC7"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1</w:t>
            </w:r>
          </w:p>
        </w:tc>
        <w:tc>
          <w:tcPr>
            <w:tcW w:w="917" w:type="dxa"/>
            <w:shd w:val="clear" w:color="auto" w:fill="00B0F0"/>
            <w:vAlign w:val="center"/>
          </w:tcPr>
          <w:p w14:paraId="246D4CC6" w14:textId="256B27A4"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2E97EB43" w14:textId="1ADC86BD"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32</w:t>
            </w:r>
          </w:p>
        </w:tc>
        <w:tc>
          <w:tcPr>
            <w:tcW w:w="923" w:type="dxa"/>
            <w:shd w:val="clear" w:color="auto" w:fill="00B0F0"/>
            <w:vAlign w:val="center"/>
          </w:tcPr>
          <w:p w14:paraId="3A45E83C" w14:textId="1929B111"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4" w:type="dxa"/>
            <w:shd w:val="clear" w:color="auto" w:fill="00B050"/>
            <w:vAlign w:val="center"/>
          </w:tcPr>
          <w:p w14:paraId="181764BA" w14:textId="6F7A99B0"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675E92EA" w14:textId="4D66DDD6"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-3</w:t>
            </w:r>
          </w:p>
        </w:tc>
        <w:tc>
          <w:tcPr>
            <w:tcW w:w="930" w:type="dxa"/>
            <w:shd w:val="clear" w:color="auto" w:fill="00B050"/>
            <w:vAlign w:val="center"/>
          </w:tcPr>
          <w:p w14:paraId="00286510" w14:textId="7E593FF8"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w:t>
            </w:r>
          </w:p>
        </w:tc>
      </w:tr>
      <w:tr w:rsidR="00312C91" w:rsidRPr="008A78C6" w14:paraId="5864F5AC" w14:textId="28B9D168" w:rsidTr="003A6994">
        <w:trPr>
          <w:jc w:val="center"/>
        </w:trPr>
        <w:tc>
          <w:tcPr>
            <w:tcW w:w="1178" w:type="dxa"/>
            <w:shd w:val="clear" w:color="auto" w:fill="D9D9D9" w:themeFill="background1" w:themeFillShade="D9"/>
          </w:tcPr>
          <w:p w14:paraId="26689389"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75FB9A4"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6EEBF84A" w14:textId="7E6177C8"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29</w:t>
            </w:r>
          </w:p>
        </w:tc>
        <w:tc>
          <w:tcPr>
            <w:tcW w:w="920" w:type="dxa"/>
            <w:shd w:val="clear" w:color="auto" w:fill="FF0000"/>
            <w:vAlign w:val="center"/>
          </w:tcPr>
          <w:p w14:paraId="1B49DA37" w14:textId="7C3D1E20"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1</w:t>
            </w:r>
          </w:p>
        </w:tc>
        <w:tc>
          <w:tcPr>
            <w:tcW w:w="917" w:type="dxa"/>
            <w:shd w:val="clear" w:color="auto" w:fill="00B0F0"/>
            <w:vAlign w:val="center"/>
          </w:tcPr>
          <w:p w14:paraId="4395CA4C" w14:textId="40F7F625"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6679C1A1" w14:textId="03AAB666"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8</w:t>
            </w:r>
          </w:p>
        </w:tc>
        <w:tc>
          <w:tcPr>
            <w:tcW w:w="923" w:type="dxa"/>
            <w:shd w:val="clear" w:color="auto" w:fill="00B0F0"/>
            <w:vAlign w:val="center"/>
          </w:tcPr>
          <w:p w14:paraId="6DA119BA" w14:textId="47240912"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4" w:type="dxa"/>
            <w:shd w:val="clear" w:color="auto" w:fill="00B050"/>
            <w:vAlign w:val="center"/>
          </w:tcPr>
          <w:p w14:paraId="4D955D94" w14:textId="4C7CE336"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053BADE4" w14:textId="6E256921"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21</w:t>
            </w:r>
          </w:p>
        </w:tc>
        <w:tc>
          <w:tcPr>
            <w:tcW w:w="930" w:type="dxa"/>
            <w:shd w:val="clear" w:color="auto" w:fill="00B050"/>
            <w:vAlign w:val="center"/>
          </w:tcPr>
          <w:p w14:paraId="7BA35E44" w14:textId="2C3F0103"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1</w:t>
            </w:r>
          </w:p>
        </w:tc>
      </w:tr>
      <w:tr w:rsidR="00312C91" w:rsidRPr="008A78C6" w14:paraId="6696D26D" w14:textId="45645CFA" w:rsidTr="003A6994">
        <w:trPr>
          <w:jc w:val="center"/>
        </w:trPr>
        <w:tc>
          <w:tcPr>
            <w:tcW w:w="1178" w:type="dxa"/>
            <w:shd w:val="clear" w:color="auto" w:fill="D9D9D9" w:themeFill="background1" w:themeFillShade="D9"/>
          </w:tcPr>
          <w:p w14:paraId="3431A020"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FB9B62C"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0C6CDFCB" w14:textId="228E9C43"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28</w:t>
            </w:r>
          </w:p>
        </w:tc>
        <w:tc>
          <w:tcPr>
            <w:tcW w:w="920" w:type="dxa"/>
            <w:shd w:val="clear" w:color="auto" w:fill="FF0000"/>
            <w:vAlign w:val="center"/>
          </w:tcPr>
          <w:p w14:paraId="299B8C94" w14:textId="540D8DDB"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17" w:type="dxa"/>
            <w:shd w:val="clear" w:color="auto" w:fill="00B0F0"/>
            <w:vAlign w:val="center"/>
          </w:tcPr>
          <w:p w14:paraId="6816D7B0" w14:textId="0816AAD5"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4EF2E995" w14:textId="68A45F94"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5</w:t>
            </w:r>
          </w:p>
        </w:tc>
        <w:tc>
          <w:tcPr>
            <w:tcW w:w="923" w:type="dxa"/>
            <w:shd w:val="clear" w:color="auto" w:fill="00B0F0"/>
            <w:vAlign w:val="center"/>
          </w:tcPr>
          <w:p w14:paraId="47D2370D" w14:textId="04F3A56F"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4" w:type="dxa"/>
            <w:shd w:val="clear" w:color="auto" w:fill="00B050"/>
            <w:vAlign w:val="center"/>
          </w:tcPr>
          <w:p w14:paraId="3C3B62F7" w14:textId="121E3FAF"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2D3CA1CB" w14:textId="2D7DE46F"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23</w:t>
            </w:r>
          </w:p>
        </w:tc>
        <w:tc>
          <w:tcPr>
            <w:tcW w:w="930" w:type="dxa"/>
            <w:shd w:val="clear" w:color="auto" w:fill="00B050"/>
            <w:vAlign w:val="center"/>
          </w:tcPr>
          <w:p w14:paraId="364FA97B" w14:textId="51B13138"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r>
      <w:tr w:rsidR="00312C91" w:rsidRPr="008A78C6" w14:paraId="474C5AC0" w14:textId="2925922D" w:rsidTr="003A6994">
        <w:trPr>
          <w:jc w:val="center"/>
        </w:trPr>
        <w:tc>
          <w:tcPr>
            <w:tcW w:w="1178" w:type="dxa"/>
            <w:shd w:val="clear" w:color="auto" w:fill="D9D9D9" w:themeFill="background1" w:themeFillShade="D9"/>
          </w:tcPr>
          <w:p w14:paraId="43137E3B" w14:textId="77777777" w:rsidR="00312C91" w:rsidRDefault="00312C91" w:rsidP="00312C9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707EA65"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60" w:type="dxa"/>
            <w:shd w:val="clear" w:color="auto" w:fill="FF0000"/>
            <w:vAlign w:val="center"/>
          </w:tcPr>
          <w:p w14:paraId="3CF10ED0" w14:textId="75B7E461"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74</w:t>
            </w:r>
          </w:p>
        </w:tc>
        <w:tc>
          <w:tcPr>
            <w:tcW w:w="920" w:type="dxa"/>
            <w:shd w:val="clear" w:color="auto" w:fill="FF0000"/>
            <w:vAlign w:val="center"/>
          </w:tcPr>
          <w:p w14:paraId="1D08DE24" w14:textId="2AC14637" w:rsidR="00312C91" w:rsidRPr="003A6994" w:rsidRDefault="00312C91" w:rsidP="00312C91">
            <w:pPr>
              <w:pStyle w:val="BodyTextIndent"/>
              <w:ind w:left="0" w:firstLine="0"/>
              <w:jc w:val="center"/>
              <w:rPr>
                <w:rFonts w:ascii="Arial" w:hAnsi="Arial" w:cs="Arial"/>
                <w:b w:val="0"/>
                <w:bCs w:val="0"/>
                <w:iCs/>
                <w:color w:val="000000"/>
                <w:sz w:val="20"/>
                <w:szCs w:val="20"/>
                <w:lang w:val="ro-RO"/>
              </w:rPr>
            </w:pPr>
            <w:r w:rsidRPr="003A6994">
              <w:rPr>
                <w:rFonts w:ascii="Arial" w:hAnsi="Arial" w:cs="Arial"/>
                <w:b w:val="0"/>
                <w:bCs w:val="0"/>
                <w:color w:val="000000"/>
                <w:sz w:val="20"/>
                <w:szCs w:val="20"/>
              </w:rPr>
              <w:t>0</w:t>
            </w:r>
          </w:p>
        </w:tc>
        <w:tc>
          <w:tcPr>
            <w:tcW w:w="917" w:type="dxa"/>
            <w:shd w:val="clear" w:color="auto" w:fill="00B0F0"/>
            <w:vAlign w:val="center"/>
          </w:tcPr>
          <w:p w14:paraId="504FA57E" w14:textId="15BA0258"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13" w:type="dxa"/>
            <w:shd w:val="clear" w:color="auto" w:fill="00B0F0"/>
            <w:vAlign w:val="center"/>
          </w:tcPr>
          <w:p w14:paraId="57C75863" w14:textId="1BF8AB02"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3" w:type="dxa"/>
            <w:shd w:val="clear" w:color="auto" w:fill="00B0F0"/>
            <w:vAlign w:val="center"/>
          </w:tcPr>
          <w:p w14:paraId="06D227C5" w14:textId="2DC538AE"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4" w:type="dxa"/>
            <w:shd w:val="clear" w:color="auto" w:fill="00B050"/>
            <w:vAlign w:val="center"/>
          </w:tcPr>
          <w:p w14:paraId="21D17BAE" w14:textId="021C3399"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c>
          <w:tcPr>
            <w:tcW w:w="921" w:type="dxa"/>
            <w:shd w:val="clear" w:color="auto" w:fill="00B050"/>
            <w:vAlign w:val="center"/>
          </w:tcPr>
          <w:p w14:paraId="4C5A289F" w14:textId="0EF41388"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74</w:t>
            </w:r>
          </w:p>
        </w:tc>
        <w:tc>
          <w:tcPr>
            <w:tcW w:w="930" w:type="dxa"/>
            <w:shd w:val="clear" w:color="auto" w:fill="00B050"/>
            <w:vAlign w:val="center"/>
          </w:tcPr>
          <w:p w14:paraId="21658E8F" w14:textId="449DFC8F" w:rsidR="00312C91" w:rsidRPr="00312C91" w:rsidRDefault="00312C91" w:rsidP="00312C91">
            <w:pPr>
              <w:pStyle w:val="BodyTextIndent"/>
              <w:ind w:left="0" w:firstLine="0"/>
              <w:jc w:val="center"/>
              <w:rPr>
                <w:rFonts w:ascii="Arial" w:hAnsi="Arial" w:cs="Arial"/>
                <w:b w:val="0"/>
                <w:bCs w:val="0"/>
                <w:iCs/>
                <w:color w:val="000000"/>
                <w:sz w:val="20"/>
                <w:szCs w:val="20"/>
                <w:lang w:val="ro-RO"/>
              </w:rPr>
            </w:pPr>
            <w:r w:rsidRPr="00312C91">
              <w:rPr>
                <w:rFonts w:ascii="Arial" w:hAnsi="Arial" w:cs="Arial"/>
                <w:b w:val="0"/>
                <w:bCs w:val="0"/>
                <w:color w:val="000000"/>
                <w:sz w:val="20"/>
                <w:szCs w:val="20"/>
              </w:rPr>
              <w:t>0</w:t>
            </w:r>
          </w:p>
        </w:tc>
      </w:tr>
      <w:tr w:rsidR="00312C91" w:rsidRPr="0025054A" w14:paraId="317E3ECA" w14:textId="501ABEFE" w:rsidTr="003A6994">
        <w:trPr>
          <w:jc w:val="center"/>
        </w:trPr>
        <w:tc>
          <w:tcPr>
            <w:tcW w:w="1178" w:type="dxa"/>
            <w:shd w:val="clear" w:color="auto" w:fill="D9D9D9" w:themeFill="background1" w:themeFillShade="D9"/>
          </w:tcPr>
          <w:p w14:paraId="57425BB4" w14:textId="77777777" w:rsidR="00312C91" w:rsidRPr="0025054A" w:rsidRDefault="00312C91" w:rsidP="00312C91">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3AF71E3" w:rsidR="00312C91" w:rsidRPr="003A6994" w:rsidRDefault="00312C91" w:rsidP="00312C91">
            <w:pPr>
              <w:pStyle w:val="BodyTextIndent"/>
              <w:ind w:left="0" w:firstLine="0"/>
              <w:jc w:val="center"/>
              <w:rPr>
                <w:rFonts w:ascii="Arial" w:hAnsi="Arial" w:cs="Arial"/>
                <w:iCs/>
                <w:color w:val="000000"/>
                <w:sz w:val="20"/>
                <w:szCs w:val="20"/>
                <w:lang w:val="ro-RO"/>
              </w:rPr>
            </w:pPr>
            <w:r w:rsidRPr="003A6994">
              <w:rPr>
                <w:rFonts w:ascii="Arial" w:hAnsi="Arial" w:cs="Arial"/>
                <w:color w:val="000000"/>
                <w:sz w:val="20"/>
                <w:szCs w:val="20"/>
              </w:rPr>
              <w:t>0</w:t>
            </w:r>
          </w:p>
        </w:tc>
        <w:tc>
          <w:tcPr>
            <w:tcW w:w="960" w:type="dxa"/>
            <w:shd w:val="clear" w:color="auto" w:fill="FF0000"/>
            <w:vAlign w:val="center"/>
          </w:tcPr>
          <w:p w14:paraId="48EDEEAC" w14:textId="0CB0FD5D" w:rsidR="00312C91" w:rsidRPr="003A6994" w:rsidRDefault="00312C91" w:rsidP="00312C91">
            <w:pPr>
              <w:pStyle w:val="BodyTextIndent"/>
              <w:ind w:left="0" w:firstLine="0"/>
              <w:jc w:val="center"/>
              <w:rPr>
                <w:rFonts w:ascii="Arial" w:hAnsi="Arial" w:cs="Arial"/>
                <w:iCs/>
                <w:color w:val="000000"/>
                <w:sz w:val="20"/>
                <w:szCs w:val="20"/>
                <w:lang w:val="ro-RO"/>
              </w:rPr>
            </w:pPr>
            <w:r w:rsidRPr="003A6994">
              <w:rPr>
                <w:rFonts w:ascii="Arial" w:hAnsi="Arial" w:cs="Arial"/>
                <w:color w:val="000000"/>
                <w:sz w:val="20"/>
                <w:szCs w:val="20"/>
              </w:rPr>
              <w:t>628</w:t>
            </w:r>
          </w:p>
        </w:tc>
        <w:tc>
          <w:tcPr>
            <w:tcW w:w="920" w:type="dxa"/>
            <w:shd w:val="clear" w:color="auto" w:fill="FF0000"/>
            <w:vAlign w:val="center"/>
          </w:tcPr>
          <w:p w14:paraId="1D45FB0D" w14:textId="7CF4A1D6" w:rsidR="00312C91" w:rsidRPr="003A6994" w:rsidRDefault="00312C91" w:rsidP="00312C91">
            <w:pPr>
              <w:pStyle w:val="BodyTextIndent"/>
              <w:ind w:left="0" w:firstLine="0"/>
              <w:jc w:val="center"/>
              <w:rPr>
                <w:rFonts w:ascii="Arial" w:hAnsi="Arial" w:cs="Arial"/>
                <w:iCs/>
                <w:color w:val="000000"/>
                <w:sz w:val="20"/>
                <w:szCs w:val="20"/>
                <w:lang w:val="ro-RO"/>
              </w:rPr>
            </w:pPr>
            <w:r w:rsidRPr="003A6994">
              <w:rPr>
                <w:rFonts w:ascii="Arial" w:hAnsi="Arial" w:cs="Arial"/>
                <w:color w:val="000000"/>
                <w:sz w:val="20"/>
                <w:szCs w:val="20"/>
              </w:rPr>
              <w:t>149</w:t>
            </w:r>
          </w:p>
        </w:tc>
        <w:tc>
          <w:tcPr>
            <w:tcW w:w="917" w:type="dxa"/>
            <w:shd w:val="clear" w:color="auto" w:fill="00B0F0"/>
            <w:vAlign w:val="center"/>
          </w:tcPr>
          <w:p w14:paraId="207963B6" w14:textId="7BEED49C" w:rsidR="00312C91" w:rsidRPr="00312C91" w:rsidRDefault="00312C91" w:rsidP="00312C91">
            <w:pPr>
              <w:pStyle w:val="BodyTextIndent"/>
              <w:ind w:left="0" w:firstLine="0"/>
              <w:jc w:val="center"/>
              <w:rPr>
                <w:rFonts w:ascii="Arial" w:hAnsi="Arial" w:cs="Arial"/>
                <w:iCs/>
                <w:color w:val="000000"/>
                <w:sz w:val="20"/>
                <w:szCs w:val="20"/>
                <w:lang w:val="ro-RO"/>
              </w:rPr>
            </w:pPr>
            <w:r w:rsidRPr="00312C91">
              <w:rPr>
                <w:rFonts w:ascii="Arial" w:hAnsi="Arial" w:cs="Arial"/>
                <w:color w:val="000000"/>
                <w:sz w:val="20"/>
                <w:szCs w:val="20"/>
              </w:rPr>
              <w:t>0</w:t>
            </w:r>
          </w:p>
        </w:tc>
        <w:tc>
          <w:tcPr>
            <w:tcW w:w="913" w:type="dxa"/>
            <w:shd w:val="clear" w:color="auto" w:fill="00B0F0"/>
            <w:vAlign w:val="center"/>
          </w:tcPr>
          <w:p w14:paraId="5250FD3F" w14:textId="145F5CA3" w:rsidR="00312C91" w:rsidRPr="00312C91" w:rsidRDefault="00312C91" w:rsidP="00312C91">
            <w:pPr>
              <w:pStyle w:val="BodyTextIndent"/>
              <w:ind w:left="0" w:firstLine="0"/>
              <w:jc w:val="center"/>
              <w:rPr>
                <w:rFonts w:ascii="Arial" w:hAnsi="Arial" w:cs="Arial"/>
                <w:iCs/>
                <w:color w:val="000000"/>
                <w:sz w:val="20"/>
                <w:szCs w:val="20"/>
                <w:lang w:val="ro-RO"/>
              </w:rPr>
            </w:pPr>
            <w:r w:rsidRPr="00312C91">
              <w:rPr>
                <w:rFonts w:ascii="Arial" w:hAnsi="Arial" w:cs="Arial"/>
                <w:color w:val="000000"/>
                <w:sz w:val="20"/>
                <w:szCs w:val="20"/>
              </w:rPr>
              <w:t>463</w:t>
            </w:r>
          </w:p>
        </w:tc>
        <w:tc>
          <w:tcPr>
            <w:tcW w:w="923" w:type="dxa"/>
            <w:shd w:val="clear" w:color="auto" w:fill="00B0F0"/>
            <w:vAlign w:val="center"/>
          </w:tcPr>
          <w:p w14:paraId="6AEA16EC" w14:textId="29718559" w:rsidR="00312C91" w:rsidRPr="00312C91" w:rsidRDefault="00312C91" w:rsidP="00312C91">
            <w:pPr>
              <w:pStyle w:val="BodyTextIndent"/>
              <w:ind w:left="0" w:firstLine="0"/>
              <w:jc w:val="center"/>
              <w:rPr>
                <w:rFonts w:ascii="Arial" w:hAnsi="Arial" w:cs="Arial"/>
                <w:iCs/>
                <w:color w:val="000000"/>
                <w:sz w:val="20"/>
                <w:szCs w:val="20"/>
                <w:lang w:val="ro-RO"/>
              </w:rPr>
            </w:pPr>
            <w:r w:rsidRPr="00312C91">
              <w:rPr>
                <w:rFonts w:ascii="Arial" w:hAnsi="Arial" w:cs="Arial"/>
                <w:color w:val="000000"/>
                <w:sz w:val="20"/>
                <w:szCs w:val="20"/>
              </w:rPr>
              <w:t>107</w:t>
            </w:r>
          </w:p>
        </w:tc>
        <w:tc>
          <w:tcPr>
            <w:tcW w:w="924" w:type="dxa"/>
            <w:shd w:val="clear" w:color="auto" w:fill="00B050"/>
            <w:vAlign w:val="center"/>
          </w:tcPr>
          <w:p w14:paraId="374DCB8E" w14:textId="031580A7" w:rsidR="00312C91" w:rsidRPr="00312C91" w:rsidRDefault="00312C91" w:rsidP="00312C91">
            <w:pPr>
              <w:pStyle w:val="BodyTextIndent"/>
              <w:ind w:left="0" w:firstLine="0"/>
              <w:jc w:val="center"/>
              <w:rPr>
                <w:rFonts w:ascii="Arial" w:hAnsi="Arial" w:cs="Arial"/>
                <w:iCs/>
                <w:color w:val="000000"/>
                <w:sz w:val="20"/>
                <w:szCs w:val="20"/>
                <w:lang w:val="ro-RO"/>
              </w:rPr>
            </w:pPr>
            <w:r w:rsidRPr="00312C91">
              <w:rPr>
                <w:rFonts w:ascii="Arial" w:hAnsi="Arial" w:cs="Arial"/>
                <w:color w:val="000000"/>
                <w:sz w:val="20"/>
                <w:szCs w:val="20"/>
              </w:rPr>
              <w:t>0</w:t>
            </w:r>
          </w:p>
        </w:tc>
        <w:tc>
          <w:tcPr>
            <w:tcW w:w="921" w:type="dxa"/>
            <w:shd w:val="clear" w:color="auto" w:fill="00B050"/>
            <w:vAlign w:val="center"/>
          </w:tcPr>
          <w:p w14:paraId="43A144AD" w14:textId="6AF5278F" w:rsidR="00312C91" w:rsidRPr="00312C91" w:rsidRDefault="00312C91" w:rsidP="00312C91">
            <w:pPr>
              <w:pStyle w:val="BodyTextIndent"/>
              <w:ind w:left="0" w:firstLine="0"/>
              <w:jc w:val="center"/>
              <w:rPr>
                <w:rFonts w:ascii="Arial" w:hAnsi="Arial" w:cs="Arial"/>
                <w:iCs/>
                <w:color w:val="000000"/>
                <w:sz w:val="20"/>
                <w:szCs w:val="20"/>
                <w:lang w:val="ro-RO"/>
              </w:rPr>
            </w:pPr>
            <w:r w:rsidRPr="00312C91">
              <w:rPr>
                <w:rFonts w:ascii="Arial" w:hAnsi="Arial" w:cs="Arial"/>
                <w:color w:val="000000"/>
                <w:sz w:val="20"/>
                <w:szCs w:val="20"/>
              </w:rPr>
              <w:t>165</w:t>
            </w:r>
          </w:p>
        </w:tc>
        <w:tc>
          <w:tcPr>
            <w:tcW w:w="930" w:type="dxa"/>
            <w:shd w:val="clear" w:color="auto" w:fill="00B050"/>
            <w:vAlign w:val="center"/>
          </w:tcPr>
          <w:p w14:paraId="2D1DF536" w14:textId="59FB8F30" w:rsidR="00312C91" w:rsidRPr="00312C91" w:rsidRDefault="00312C91" w:rsidP="00312C91">
            <w:pPr>
              <w:pStyle w:val="BodyTextIndent"/>
              <w:ind w:left="0" w:firstLine="0"/>
              <w:jc w:val="center"/>
              <w:rPr>
                <w:rFonts w:ascii="Arial" w:hAnsi="Arial" w:cs="Arial"/>
                <w:iCs/>
                <w:color w:val="000000"/>
                <w:sz w:val="20"/>
                <w:szCs w:val="20"/>
                <w:lang w:val="ro-RO"/>
              </w:rPr>
            </w:pPr>
            <w:r w:rsidRPr="00312C91">
              <w:rPr>
                <w:rFonts w:ascii="Arial" w:hAnsi="Arial" w:cs="Arial"/>
                <w:color w:val="000000"/>
                <w:sz w:val="20"/>
                <w:szCs w:val="20"/>
              </w:rPr>
              <w:t>42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F9110" w14:textId="77777777" w:rsidR="00483382" w:rsidRDefault="00483382">
      <w:r>
        <w:separator/>
      </w:r>
    </w:p>
  </w:endnote>
  <w:endnote w:type="continuationSeparator" w:id="0">
    <w:p w14:paraId="1077B46C" w14:textId="77777777" w:rsidR="00483382" w:rsidRDefault="00483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D0977" w14:textId="77777777" w:rsidR="00483382" w:rsidRDefault="00483382">
      <w:r>
        <w:separator/>
      </w:r>
    </w:p>
  </w:footnote>
  <w:footnote w:type="continuationSeparator" w:id="0">
    <w:p w14:paraId="64147D37" w14:textId="77777777" w:rsidR="00483382" w:rsidRDefault="00483382">
      <w:r>
        <w:continuationSeparator/>
      </w:r>
    </w:p>
  </w:footnote>
  <w:footnote w:id="1">
    <w:p w14:paraId="7F4C0FDF" w14:textId="77777777" w:rsidR="006F258B" w:rsidRPr="00C9714F" w:rsidRDefault="006F258B" w:rsidP="006F258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5A2"/>
    <w:rsid w:val="00022E9E"/>
    <w:rsid w:val="00023D85"/>
    <w:rsid w:val="000240A6"/>
    <w:rsid w:val="00025408"/>
    <w:rsid w:val="000263FB"/>
    <w:rsid w:val="00030853"/>
    <w:rsid w:val="00040226"/>
    <w:rsid w:val="00040507"/>
    <w:rsid w:val="00041F69"/>
    <w:rsid w:val="000437C2"/>
    <w:rsid w:val="00043FD7"/>
    <w:rsid w:val="000456EC"/>
    <w:rsid w:val="000457D1"/>
    <w:rsid w:val="000460F9"/>
    <w:rsid w:val="00053F3F"/>
    <w:rsid w:val="000579F4"/>
    <w:rsid w:val="0006106D"/>
    <w:rsid w:val="0006498F"/>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49B0"/>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26A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637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820"/>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1FF4"/>
    <w:rsid w:val="002C5638"/>
    <w:rsid w:val="002D07E3"/>
    <w:rsid w:val="002D0F39"/>
    <w:rsid w:val="002D34B6"/>
    <w:rsid w:val="002E06A5"/>
    <w:rsid w:val="002E2900"/>
    <w:rsid w:val="002E2CC2"/>
    <w:rsid w:val="002E4CC3"/>
    <w:rsid w:val="002F5142"/>
    <w:rsid w:val="002F5911"/>
    <w:rsid w:val="002F70D8"/>
    <w:rsid w:val="00300CC9"/>
    <w:rsid w:val="00302D4E"/>
    <w:rsid w:val="00307CA0"/>
    <w:rsid w:val="00310649"/>
    <w:rsid w:val="0031109B"/>
    <w:rsid w:val="00311138"/>
    <w:rsid w:val="00312222"/>
    <w:rsid w:val="00312C91"/>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994"/>
    <w:rsid w:val="003A6C1F"/>
    <w:rsid w:val="003A719D"/>
    <w:rsid w:val="003B0516"/>
    <w:rsid w:val="003B72D3"/>
    <w:rsid w:val="003C1A68"/>
    <w:rsid w:val="003C1BC0"/>
    <w:rsid w:val="003C2DE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0A4E"/>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3382"/>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3859"/>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125D"/>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0646"/>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F258B"/>
    <w:rsid w:val="00701891"/>
    <w:rsid w:val="007051F8"/>
    <w:rsid w:val="00706A00"/>
    <w:rsid w:val="007109B9"/>
    <w:rsid w:val="00710E24"/>
    <w:rsid w:val="00715148"/>
    <w:rsid w:val="0071694C"/>
    <w:rsid w:val="00723508"/>
    <w:rsid w:val="007251A3"/>
    <w:rsid w:val="007255F6"/>
    <w:rsid w:val="00725870"/>
    <w:rsid w:val="00726A8F"/>
    <w:rsid w:val="00727808"/>
    <w:rsid w:val="00730E4B"/>
    <w:rsid w:val="007332C3"/>
    <w:rsid w:val="007354AB"/>
    <w:rsid w:val="0073602A"/>
    <w:rsid w:val="00736882"/>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2918"/>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6A02"/>
    <w:rsid w:val="008F6C13"/>
    <w:rsid w:val="00904578"/>
    <w:rsid w:val="00906FC6"/>
    <w:rsid w:val="00907108"/>
    <w:rsid w:val="00910938"/>
    <w:rsid w:val="00911424"/>
    <w:rsid w:val="009134A0"/>
    <w:rsid w:val="00914B59"/>
    <w:rsid w:val="00917C7C"/>
    <w:rsid w:val="009205AD"/>
    <w:rsid w:val="00924A4F"/>
    <w:rsid w:val="00925068"/>
    <w:rsid w:val="00925C46"/>
    <w:rsid w:val="00926134"/>
    <w:rsid w:val="0092747E"/>
    <w:rsid w:val="00931087"/>
    <w:rsid w:val="00931231"/>
    <w:rsid w:val="00931B0A"/>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655"/>
    <w:rsid w:val="00965D62"/>
    <w:rsid w:val="00966791"/>
    <w:rsid w:val="00971309"/>
    <w:rsid w:val="009727E8"/>
    <w:rsid w:val="00973084"/>
    <w:rsid w:val="00973BB6"/>
    <w:rsid w:val="0097493C"/>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C02FE"/>
    <w:rsid w:val="009C0E61"/>
    <w:rsid w:val="009C4263"/>
    <w:rsid w:val="009C49A8"/>
    <w:rsid w:val="009C742C"/>
    <w:rsid w:val="009C7711"/>
    <w:rsid w:val="009E05F1"/>
    <w:rsid w:val="009E243D"/>
    <w:rsid w:val="009E7729"/>
    <w:rsid w:val="009F0B0C"/>
    <w:rsid w:val="009F231B"/>
    <w:rsid w:val="009F710E"/>
    <w:rsid w:val="009F7F6A"/>
    <w:rsid w:val="00A00361"/>
    <w:rsid w:val="00A0647B"/>
    <w:rsid w:val="00A06955"/>
    <w:rsid w:val="00A129D6"/>
    <w:rsid w:val="00A1526A"/>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51"/>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279FD"/>
    <w:rsid w:val="00B302A6"/>
    <w:rsid w:val="00B32EFD"/>
    <w:rsid w:val="00B35FE0"/>
    <w:rsid w:val="00B36B07"/>
    <w:rsid w:val="00B3771E"/>
    <w:rsid w:val="00B424AA"/>
    <w:rsid w:val="00B52F23"/>
    <w:rsid w:val="00B54978"/>
    <w:rsid w:val="00B570D1"/>
    <w:rsid w:val="00B603DB"/>
    <w:rsid w:val="00B6143C"/>
    <w:rsid w:val="00B62905"/>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4A7E"/>
    <w:rsid w:val="00B856F7"/>
    <w:rsid w:val="00B87C50"/>
    <w:rsid w:val="00B9287D"/>
    <w:rsid w:val="00B937E8"/>
    <w:rsid w:val="00B95EC8"/>
    <w:rsid w:val="00B9710A"/>
    <w:rsid w:val="00B97FAF"/>
    <w:rsid w:val="00BA24BF"/>
    <w:rsid w:val="00BA25F1"/>
    <w:rsid w:val="00BB3ECA"/>
    <w:rsid w:val="00BB40F0"/>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7BC0"/>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5A6F"/>
    <w:rsid w:val="00C2713C"/>
    <w:rsid w:val="00C312E8"/>
    <w:rsid w:val="00C324FF"/>
    <w:rsid w:val="00C33193"/>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1DB6"/>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A50"/>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TotalTime>
  <Pages>27</Pages>
  <Words>7070</Words>
  <Characters>40303</Characters>
  <Application>Microsoft Office Word</Application>
  <DocSecurity>0</DocSecurity>
  <Lines>335</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68</cp:revision>
  <cp:lastPrinted>2019-05-27T06:53:00Z</cp:lastPrinted>
  <dcterms:created xsi:type="dcterms:W3CDTF">2025-05-05T11:18:00Z</dcterms:created>
  <dcterms:modified xsi:type="dcterms:W3CDTF">2026-05-23T17:19:00Z</dcterms:modified>
</cp:coreProperties>
</file>