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50CC9E2" w14:textId="1AB72DAE" w:rsidR="00FF5D86" w:rsidRDefault="00FF5D86" w:rsidP="00FF5D86">
      <w:pPr>
        <w:pStyle w:val="Header"/>
        <w:jc w:val="center"/>
        <w:rPr>
          <w:rFonts w:ascii="Arial" w:hAnsi="Arial" w:cs="Arial"/>
          <w:b/>
          <w:sz w:val="40"/>
          <w:szCs w:val="40"/>
          <w:lang w:val="fr-FR"/>
        </w:rPr>
      </w:pPr>
      <w:r w:rsidRPr="008159F1">
        <w:rPr>
          <w:rFonts w:ascii="Arial" w:hAnsi="Arial" w:cs="Arial"/>
          <w:b/>
          <w:noProof/>
          <w:sz w:val="40"/>
          <w:szCs w:val="40"/>
          <w:lang w:val="fr-FR"/>
        </w:rPr>
        <w:drawing>
          <wp:inline distT="0" distB="0" distL="0" distR="0" wp14:anchorId="47B06483" wp14:editId="1EE38D79">
            <wp:extent cx="6113145" cy="4081145"/>
            <wp:effectExtent l="0" t="0" r="1905" b="0"/>
            <wp:docPr id="190528171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081145"/>
                    </a:xfrm>
                    <a:prstGeom prst="rect">
                      <a:avLst/>
                    </a:prstGeom>
                    <a:noFill/>
                    <a:ln>
                      <a:noFill/>
                    </a:ln>
                  </pic:spPr>
                </pic:pic>
              </a:graphicData>
            </a:graphic>
          </wp:inline>
        </w:drawing>
      </w:r>
    </w:p>
    <w:p w14:paraId="66A9CA33" w14:textId="77777777" w:rsidR="00FF5D86" w:rsidRDefault="00FF5D86" w:rsidP="00FF5D86">
      <w:pPr>
        <w:pStyle w:val="DefaultText"/>
        <w:jc w:val="center"/>
        <w:rPr>
          <w:rFonts w:ascii="Arial" w:hAnsi="Arial" w:cs="Arial"/>
          <w:b/>
          <w:sz w:val="32"/>
          <w:szCs w:val="32"/>
          <w:lang w:val="ro-RO"/>
        </w:rPr>
      </w:pPr>
      <w:r>
        <w:rPr>
          <w:rFonts w:ascii="Arial" w:hAnsi="Arial" w:cs="Arial"/>
          <w:b/>
          <w:sz w:val="32"/>
          <w:szCs w:val="32"/>
          <w:lang w:val="ro-RO"/>
        </w:rPr>
        <w:t>CB_km40+531-km49+095</w:t>
      </w:r>
    </w:p>
    <w:p w14:paraId="49A8F3D5" w14:textId="1ABF0456" w:rsidR="00CF0728" w:rsidRDefault="00FF5D86" w:rsidP="00FF5D86">
      <w:pPr>
        <w:pStyle w:val="Header"/>
        <w:ind w:left="180"/>
        <w:jc w:val="center"/>
        <w:rPr>
          <w:rFonts w:ascii="Arial" w:hAnsi="Arial" w:cs="Arial"/>
          <w:b/>
          <w:sz w:val="32"/>
          <w:szCs w:val="32"/>
        </w:rPr>
      </w:pPr>
      <w:r>
        <w:rPr>
          <w:rFonts w:ascii="Arial" w:hAnsi="Arial" w:cs="Arial"/>
          <w:b/>
          <w:sz w:val="32"/>
          <w:szCs w:val="32"/>
        </w:rPr>
        <w:t>RD_RO_00_280</w:t>
      </w:r>
    </w:p>
    <w:p w14:paraId="7CB5FCBF" w14:textId="77777777" w:rsidR="00CF0728" w:rsidRDefault="00CF0728" w:rsidP="00CF0728">
      <w:pPr>
        <w:pStyle w:val="Header"/>
        <w:ind w:left="180"/>
        <w:jc w:val="center"/>
        <w:rPr>
          <w:rFonts w:ascii="Arial" w:hAnsi="Arial" w:cs="Arial"/>
          <w:b/>
          <w:sz w:val="32"/>
          <w:szCs w:val="32"/>
        </w:rPr>
      </w:pPr>
    </w:p>
    <w:p w14:paraId="029935FE" w14:textId="77777777" w:rsidR="00BE78E3" w:rsidRDefault="00BE78E3"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508364BC" w14:textId="77777777" w:rsidR="00BE78E3" w:rsidRDefault="00BE78E3" w:rsidP="00D90742">
      <w:pPr>
        <w:autoSpaceDE w:val="0"/>
        <w:jc w:val="center"/>
        <w:rPr>
          <w:rFonts w:ascii="Arial" w:hAnsi="Arial" w:cs="Arial"/>
          <w:b/>
        </w:rPr>
      </w:pPr>
    </w:p>
    <w:p w14:paraId="64030093" w14:textId="77777777" w:rsidR="00BE78E3" w:rsidRDefault="00BE78E3"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6C0E5AF8" w14:textId="4D3233BA" w:rsidR="00BF22CA" w:rsidRPr="00CC511B" w:rsidRDefault="007010F2">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559135245"/>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73C49CE8" w14:textId="3EEABEAC" w:rsidR="0058410B" w:rsidRPr="0058410B" w:rsidRDefault="0058410B" w:rsidP="0058410B">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15CD3F88" w14:textId="3C1FC5FD" w:rsidR="0058410B" w:rsidRPr="0058410B" w:rsidRDefault="0058410B">
          <w:pPr>
            <w:pStyle w:val="TOC1"/>
            <w:tabs>
              <w:tab w:val="right" w:leader="dot" w:pos="9626"/>
            </w:tabs>
            <w:rPr>
              <w:rFonts w:ascii="Arial" w:hAnsi="Arial" w:cs="Arial"/>
              <w:noProof/>
            </w:rPr>
          </w:pPr>
          <w:r w:rsidRPr="0058410B">
            <w:rPr>
              <w:rFonts w:ascii="Arial" w:hAnsi="Arial" w:cs="Arial"/>
            </w:rPr>
            <w:fldChar w:fldCharType="begin"/>
          </w:r>
          <w:r w:rsidRPr="0058410B">
            <w:rPr>
              <w:rFonts w:ascii="Arial" w:hAnsi="Arial" w:cs="Arial"/>
            </w:rPr>
            <w:instrText xml:space="preserve"> TOC \o "1-3" \h \z \u </w:instrText>
          </w:r>
          <w:r w:rsidRPr="0058410B">
            <w:rPr>
              <w:rFonts w:ascii="Arial" w:hAnsi="Arial" w:cs="Arial"/>
            </w:rPr>
            <w:fldChar w:fldCharType="separate"/>
          </w:r>
          <w:hyperlink w:anchor="_Toc230882104" w:history="1">
            <w:r w:rsidRPr="0058410B">
              <w:rPr>
                <w:rStyle w:val="Hyperlink"/>
                <w:rFonts w:ascii="Arial" w:hAnsi="Arial" w:cs="Arial"/>
                <w:noProof/>
                <w:color w:val="auto"/>
              </w:rPr>
              <w:t>1. INTRODUCERE</w:t>
            </w:r>
            <w:r w:rsidRPr="0058410B">
              <w:rPr>
                <w:rFonts w:ascii="Arial" w:hAnsi="Arial" w:cs="Arial"/>
                <w:noProof/>
                <w:webHidden/>
              </w:rPr>
              <w:tab/>
            </w:r>
            <w:r w:rsidRPr="0058410B">
              <w:rPr>
                <w:rFonts w:ascii="Arial" w:hAnsi="Arial" w:cs="Arial"/>
                <w:noProof/>
                <w:webHidden/>
              </w:rPr>
              <w:fldChar w:fldCharType="begin"/>
            </w:r>
            <w:r w:rsidRPr="0058410B">
              <w:rPr>
                <w:rFonts w:ascii="Arial" w:hAnsi="Arial" w:cs="Arial"/>
                <w:noProof/>
                <w:webHidden/>
              </w:rPr>
              <w:instrText xml:space="preserve"> PAGEREF _Toc230882104 \h </w:instrText>
            </w:r>
            <w:r w:rsidRPr="0058410B">
              <w:rPr>
                <w:rFonts w:ascii="Arial" w:hAnsi="Arial" w:cs="Arial"/>
                <w:noProof/>
                <w:webHidden/>
              </w:rPr>
            </w:r>
            <w:r w:rsidRPr="0058410B">
              <w:rPr>
                <w:rFonts w:ascii="Arial" w:hAnsi="Arial" w:cs="Arial"/>
                <w:noProof/>
                <w:webHidden/>
              </w:rPr>
              <w:fldChar w:fldCharType="separate"/>
            </w:r>
            <w:r w:rsidRPr="0058410B">
              <w:rPr>
                <w:rFonts w:ascii="Arial" w:hAnsi="Arial" w:cs="Arial"/>
                <w:noProof/>
                <w:webHidden/>
              </w:rPr>
              <w:t>3</w:t>
            </w:r>
            <w:r w:rsidRPr="0058410B">
              <w:rPr>
                <w:rFonts w:ascii="Arial" w:hAnsi="Arial" w:cs="Arial"/>
                <w:noProof/>
                <w:webHidden/>
              </w:rPr>
              <w:fldChar w:fldCharType="end"/>
            </w:r>
          </w:hyperlink>
        </w:p>
        <w:p w14:paraId="7E0AF688" w14:textId="28654D24" w:rsidR="0058410B" w:rsidRPr="0058410B" w:rsidRDefault="0058410B">
          <w:pPr>
            <w:pStyle w:val="TOC1"/>
            <w:tabs>
              <w:tab w:val="right" w:leader="dot" w:pos="9626"/>
            </w:tabs>
            <w:rPr>
              <w:rFonts w:ascii="Arial" w:hAnsi="Arial" w:cs="Arial"/>
              <w:noProof/>
            </w:rPr>
          </w:pPr>
          <w:hyperlink w:anchor="_Toc230882105" w:history="1">
            <w:r w:rsidRPr="0058410B">
              <w:rPr>
                <w:rStyle w:val="Hyperlink"/>
                <w:rFonts w:ascii="Arial" w:hAnsi="Arial" w:cs="Arial"/>
                <w:noProof/>
                <w:color w:val="auto"/>
              </w:rPr>
              <w:t>2. RAPORT</w:t>
            </w:r>
            <w:r w:rsidRPr="0058410B">
              <w:rPr>
                <w:rFonts w:ascii="Arial" w:hAnsi="Arial" w:cs="Arial"/>
                <w:noProof/>
                <w:webHidden/>
              </w:rPr>
              <w:tab/>
            </w:r>
            <w:r w:rsidRPr="0058410B">
              <w:rPr>
                <w:rFonts w:ascii="Arial" w:hAnsi="Arial" w:cs="Arial"/>
                <w:noProof/>
                <w:webHidden/>
              </w:rPr>
              <w:fldChar w:fldCharType="begin"/>
            </w:r>
            <w:r w:rsidRPr="0058410B">
              <w:rPr>
                <w:rFonts w:ascii="Arial" w:hAnsi="Arial" w:cs="Arial"/>
                <w:noProof/>
                <w:webHidden/>
              </w:rPr>
              <w:instrText xml:space="preserve"> PAGEREF _Toc230882105 \h </w:instrText>
            </w:r>
            <w:r w:rsidRPr="0058410B">
              <w:rPr>
                <w:rFonts w:ascii="Arial" w:hAnsi="Arial" w:cs="Arial"/>
                <w:noProof/>
                <w:webHidden/>
              </w:rPr>
            </w:r>
            <w:r w:rsidRPr="0058410B">
              <w:rPr>
                <w:rFonts w:ascii="Arial" w:hAnsi="Arial" w:cs="Arial"/>
                <w:noProof/>
                <w:webHidden/>
              </w:rPr>
              <w:fldChar w:fldCharType="separate"/>
            </w:r>
            <w:r w:rsidRPr="0058410B">
              <w:rPr>
                <w:rFonts w:ascii="Arial" w:hAnsi="Arial" w:cs="Arial"/>
                <w:noProof/>
                <w:webHidden/>
              </w:rPr>
              <w:t>3</w:t>
            </w:r>
            <w:r w:rsidRPr="0058410B">
              <w:rPr>
                <w:rFonts w:ascii="Arial" w:hAnsi="Arial" w:cs="Arial"/>
                <w:noProof/>
                <w:webHidden/>
              </w:rPr>
              <w:fldChar w:fldCharType="end"/>
            </w:r>
          </w:hyperlink>
        </w:p>
        <w:p w14:paraId="05A0B89B" w14:textId="18B4F793" w:rsidR="0058410B" w:rsidRPr="0058410B" w:rsidRDefault="0058410B">
          <w:pPr>
            <w:pStyle w:val="TOC2"/>
            <w:tabs>
              <w:tab w:val="right" w:leader="dot" w:pos="9626"/>
            </w:tabs>
            <w:rPr>
              <w:rFonts w:ascii="Arial" w:hAnsi="Arial" w:cs="Arial"/>
              <w:noProof/>
            </w:rPr>
          </w:pPr>
          <w:hyperlink w:anchor="_Toc230882106" w:history="1">
            <w:r w:rsidRPr="0058410B">
              <w:rPr>
                <w:rStyle w:val="Hyperlink"/>
                <w:rFonts w:ascii="Arial" w:hAnsi="Arial" w:cs="Arial"/>
                <w:noProof/>
                <w:color w:val="auto"/>
              </w:rPr>
              <w:t>2.1. Descrierea drumului principal – CB km 40+531 – km 49+095</w:t>
            </w:r>
            <w:r w:rsidRPr="0058410B">
              <w:rPr>
                <w:rFonts w:ascii="Arial" w:hAnsi="Arial" w:cs="Arial"/>
                <w:noProof/>
                <w:webHidden/>
              </w:rPr>
              <w:tab/>
            </w:r>
            <w:r w:rsidRPr="0058410B">
              <w:rPr>
                <w:rFonts w:ascii="Arial" w:hAnsi="Arial" w:cs="Arial"/>
                <w:noProof/>
                <w:webHidden/>
              </w:rPr>
              <w:fldChar w:fldCharType="begin"/>
            </w:r>
            <w:r w:rsidRPr="0058410B">
              <w:rPr>
                <w:rFonts w:ascii="Arial" w:hAnsi="Arial" w:cs="Arial"/>
                <w:noProof/>
                <w:webHidden/>
              </w:rPr>
              <w:instrText xml:space="preserve"> PAGEREF _Toc230882106 \h </w:instrText>
            </w:r>
            <w:r w:rsidRPr="0058410B">
              <w:rPr>
                <w:rFonts w:ascii="Arial" w:hAnsi="Arial" w:cs="Arial"/>
                <w:noProof/>
                <w:webHidden/>
              </w:rPr>
            </w:r>
            <w:r w:rsidRPr="0058410B">
              <w:rPr>
                <w:rFonts w:ascii="Arial" w:hAnsi="Arial" w:cs="Arial"/>
                <w:noProof/>
                <w:webHidden/>
              </w:rPr>
              <w:fldChar w:fldCharType="separate"/>
            </w:r>
            <w:r w:rsidRPr="0058410B">
              <w:rPr>
                <w:rFonts w:ascii="Arial" w:hAnsi="Arial" w:cs="Arial"/>
                <w:noProof/>
                <w:webHidden/>
              </w:rPr>
              <w:t>3</w:t>
            </w:r>
            <w:r w:rsidRPr="0058410B">
              <w:rPr>
                <w:rFonts w:ascii="Arial" w:hAnsi="Arial" w:cs="Arial"/>
                <w:noProof/>
                <w:webHidden/>
              </w:rPr>
              <w:fldChar w:fldCharType="end"/>
            </w:r>
          </w:hyperlink>
        </w:p>
        <w:p w14:paraId="01D6D17A" w14:textId="690C9C92" w:rsidR="0058410B" w:rsidRPr="0058410B" w:rsidRDefault="0058410B">
          <w:pPr>
            <w:pStyle w:val="TOC2"/>
            <w:tabs>
              <w:tab w:val="right" w:leader="dot" w:pos="9626"/>
            </w:tabs>
            <w:rPr>
              <w:rFonts w:ascii="Arial" w:hAnsi="Arial" w:cs="Arial"/>
              <w:noProof/>
            </w:rPr>
          </w:pPr>
          <w:hyperlink w:anchor="_Toc230882107" w:history="1">
            <w:r w:rsidRPr="0058410B">
              <w:rPr>
                <w:rStyle w:val="Hyperlink"/>
                <w:rFonts w:ascii="Arial" w:hAnsi="Arial" w:cs="Arial"/>
                <w:noProof/>
                <w:color w:val="auto"/>
              </w:rPr>
              <w:t>2.2. Autoritatea responsabilă</w:t>
            </w:r>
            <w:r w:rsidRPr="0058410B">
              <w:rPr>
                <w:rFonts w:ascii="Arial" w:hAnsi="Arial" w:cs="Arial"/>
                <w:noProof/>
                <w:webHidden/>
              </w:rPr>
              <w:tab/>
            </w:r>
            <w:r w:rsidRPr="0058410B">
              <w:rPr>
                <w:rFonts w:ascii="Arial" w:hAnsi="Arial" w:cs="Arial"/>
                <w:noProof/>
                <w:webHidden/>
              </w:rPr>
              <w:fldChar w:fldCharType="begin"/>
            </w:r>
            <w:r w:rsidRPr="0058410B">
              <w:rPr>
                <w:rFonts w:ascii="Arial" w:hAnsi="Arial" w:cs="Arial"/>
                <w:noProof/>
                <w:webHidden/>
              </w:rPr>
              <w:instrText xml:space="preserve"> PAGEREF _Toc230882107 \h </w:instrText>
            </w:r>
            <w:r w:rsidRPr="0058410B">
              <w:rPr>
                <w:rFonts w:ascii="Arial" w:hAnsi="Arial" w:cs="Arial"/>
                <w:noProof/>
                <w:webHidden/>
              </w:rPr>
            </w:r>
            <w:r w:rsidRPr="0058410B">
              <w:rPr>
                <w:rFonts w:ascii="Arial" w:hAnsi="Arial" w:cs="Arial"/>
                <w:noProof/>
                <w:webHidden/>
              </w:rPr>
              <w:fldChar w:fldCharType="separate"/>
            </w:r>
            <w:r w:rsidRPr="0058410B">
              <w:rPr>
                <w:rFonts w:ascii="Arial" w:hAnsi="Arial" w:cs="Arial"/>
                <w:noProof/>
                <w:webHidden/>
              </w:rPr>
              <w:t>5</w:t>
            </w:r>
            <w:r w:rsidRPr="0058410B">
              <w:rPr>
                <w:rFonts w:ascii="Arial" w:hAnsi="Arial" w:cs="Arial"/>
                <w:noProof/>
                <w:webHidden/>
              </w:rPr>
              <w:fldChar w:fldCharType="end"/>
            </w:r>
          </w:hyperlink>
        </w:p>
        <w:p w14:paraId="292EED85" w14:textId="4F54B690" w:rsidR="0058410B" w:rsidRPr="0058410B" w:rsidRDefault="0058410B">
          <w:pPr>
            <w:pStyle w:val="TOC2"/>
            <w:tabs>
              <w:tab w:val="right" w:leader="dot" w:pos="9626"/>
            </w:tabs>
            <w:rPr>
              <w:rFonts w:ascii="Arial" w:hAnsi="Arial" w:cs="Arial"/>
              <w:noProof/>
            </w:rPr>
          </w:pPr>
          <w:hyperlink w:anchor="_Toc230882108" w:history="1">
            <w:r w:rsidRPr="0058410B">
              <w:rPr>
                <w:rStyle w:val="Hyperlink"/>
                <w:rFonts w:ascii="Arial" w:hAnsi="Arial" w:cs="Arial"/>
                <w:noProof/>
                <w:color w:val="auto"/>
              </w:rPr>
              <w:t>2.3. Cadrul legal</w:t>
            </w:r>
            <w:r w:rsidRPr="0058410B">
              <w:rPr>
                <w:rFonts w:ascii="Arial" w:hAnsi="Arial" w:cs="Arial"/>
                <w:noProof/>
                <w:webHidden/>
              </w:rPr>
              <w:tab/>
            </w:r>
            <w:r w:rsidRPr="0058410B">
              <w:rPr>
                <w:rFonts w:ascii="Arial" w:hAnsi="Arial" w:cs="Arial"/>
                <w:noProof/>
                <w:webHidden/>
              </w:rPr>
              <w:fldChar w:fldCharType="begin"/>
            </w:r>
            <w:r w:rsidRPr="0058410B">
              <w:rPr>
                <w:rFonts w:ascii="Arial" w:hAnsi="Arial" w:cs="Arial"/>
                <w:noProof/>
                <w:webHidden/>
              </w:rPr>
              <w:instrText xml:space="preserve"> PAGEREF _Toc230882108 \h </w:instrText>
            </w:r>
            <w:r w:rsidRPr="0058410B">
              <w:rPr>
                <w:rFonts w:ascii="Arial" w:hAnsi="Arial" w:cs="Arial"/>
                <w:noProof/>
                <w:webHidden/>
              </w:rPr>
            </w:r>
            <w:r w:rsidRPr="0058410B">
              <w:rPr>
                <w:rFonts w:ascii="Arial" w:hAnsi="Arial" w:cs="Arial"/>
                <w:noProof/>
                <w:webHidden/>
              </w:rPr>
              <w:fldChar w:fldCharType="separate"/>
            </w:r>
            <w:r w:rsidRPr="0058410B">
              <w:rPr>
                <w:rFonts w:ascii="Arial" w:hAnsi="Arial" w:cs="Arial"/>
                <w:noProof/>
                <w:webHidden/>
              </w:rPr>
              <w:t>5</w:t>
            </w:r>
            <w:r w:rsidRPr="0058410B">
              <w:rPr>
                <w:rFonts w:ascii="Arial" w:hAnsi="Arial" w:cs="Arial"/>
                <w:noProof/>
                <w:webHidden/>
              </w:rPr>
              <w:fldChar w:fldCharType="end"/>
            </w:r>
          </w:hyperlink>
        </w:p>
        <w:p w14:paraId="085AC3A4" w14:textId="2F149980" w:rsidR="0058410B" w:rsidRPr="0058410B" w:rsidRDefault="0058410B">
          <w:pPr>
            <w:pStyle w:val="TOC2"/>
            <w:tabs>
              <w:tab w:val="right" w:leader="dot" w:pos="9626"/>
            </w:tabs>
            <w:rPr>
              <w:rFonts w:ascii="Arial" w:hAnsi="Arial" w:cs="Arial"/>
              <w:noProof/>
            </w:rPr>
          </w:pPr>
          <w:hyperlink w:anchor="_Toc230882109" w:history="1">
            <w:r w:rsidRPr="0058410B">
              <w:rPr>
                <w:rStyle w:val="Hyperlink"/>
                <w:rFonts w:ascii="Arial" w:hAnsi="Arial" w:cs="Arial"/>
                <w:noProof/>
                <w:color w:val="auto"/>
              </w:rPr>
              <w:t>2.4. Valori limită în vigoare</w:t>
            </w:r>
            <w:r w:rsidRPr="0058410B">
              <w:rPr>
                <w:rFonts w:ascii="Arial" w:hAnsi="Arial" w:cs="Arial"/>
                <w:noProof/>
                <w:webHidden/>
              </w:rPr>
              <w:tab/>
            </w:r>
            <w:r w:rsidRPr="0058410B">
              <w:rPr>
                <w:rFonts w:ascii="Arial" w:hAnsi="Arial" w:cs="Arial"/>
                <w:noProof/>
                <w:webHidden/>
              </w:rPr>
              <w:fldChar w:fldCharType="begin"/>
            </w:r>
            <w:r w:rsidRPr="0058410B">
              <w:rPr>
                <w:rFonts w:ascii="Arial" w:hAnsi="Arial" w:cs="Arial"/>
                <w:noProof/>
                <w:webHidden/>
              </w:rPr>
              <w:instrText xml:space="preserve"> PAGEREF _Toc230882109 \h </w:instrText>
            </w:r>
            <w:r w:rsidRPr="0058410B">
              <w:rPr>
                <w:rFonts w:ascii="Arial" w:hAnsi="Arial" w:cs="Arial"/>
                <w:noProof/>
                <w:webHidden/>
              </w:rPr>
            </w:r>
            <w:r w:rsidRPr="0058410B">
              <w:rPr>
                <w:rFonts w:ascii="Arial" w:hAnsi="Arial" w:cs="Arial"/>
                <w:noProof/>
                <w:webHidden/>
              </w:rPr>
              <w:fldChar w:fldCharType="separate"/>
            </w:r>
            <w:r w:rsidRPr="0058410B">
              <w:rPr>
                <w:rFonts w:ascii="Arial" w:hAnsi="Arial" w:cs="Arial"/>
                <w:noProof/>
                <w:webHidden/>
              </w:rPr>
              <w:t>6</w:t>
            </w:r>
            <w:r w:rsidRPr="0058410B">
              <w:rPr>
                <w:rFonts w:ascii="Arial" w:hAnsi="Arial" w:cs="Arial"/>
                <w:noProof/>
                <w:webHidden/>
              </w:rPr>
              <w:fldChar w:fldCharType="end"/>
            </w:r>
          </w:hyperlink>
        </w:p>
        <w:p w14:paraId="1D10172A" w14:textId="06259149" w:rsidR="0058410B" w:rsidRPr="0058410B" w:rsidRDefault="0058410B">
          <w:pPr>
            <w:pStyle w:val="TOC2"/>
            <w:tabs>
              <w:tab w:val="right" w:leader="dot" w:pos="9626"/>
            </w:tabs>
            <w:rPr>
              <w:rFonts w:ascii="Arial" w:hAnsi="Arial" w:cs="Arial"/>
              <w:noProof/>
            </w:rPr>
          </w:pPr>
          <w:hyperlink w:anchor="_Toc230882110" w:history="1">
            <w:r w:rsidRPr="0058410B">
              <w:rPr>
                <w:rStyle w:val="Hyperlink"/>
                <w:rFonts w:ascii="Arial" w:hAnsi="Arial" w:cs="Arial"/>
                <w:noProof/>
                <w:color w:val="auto"/>
              </w:rPr>
              <w:t xml:space="preserve">2.5. Cartarea zgomotului pentru sectorul de drum principal </w:t>
            </w:r>
            <w:r w:rsidRPr="0058410B">
              <w:rPr>
                <w:rStyle w:val="Hyperlink"/>
                <w:rFonts w:ascii="Arial" w:hAnsi="Arial" w:cs="Arial"/>
                <w:noProof/>
                <w:color w:val="auto"/>
                <w:lang w:eastAsia="en-US"/>
              </w:rPr>
              <w:t>CB km 40+531</w:t>
            </w:r>
            <w:r w:rsidRPr="0058410B">
              <w:rPr>
                <w:rStyle w:val="Hyperlink"/>
                <w:rFonts w:ascii="Arial" w:hAnsi="Arial" w:cs="Arial"/>
                <w:noProof/>
                <w:color w:val="auto"/>
              </w:rPr>
              <w:t xml:space="preserve"> </w:t>
            </w:r>
            <w:r w:rsidRPr="0058410B">
              <w:rPr>
                <w:rStyle w:val="Hyperlink"/>
                <w:rFonts w:ascii="Arial" w:hAnsi="Arial" w:cs="Arial"/>
                <w:noProof/>
                <w:color w:val="auto"/>
                <w:lang w:eastAsia="en-US"/>
              </w:rPr>
              <w:t>– km 49+095</w:t>
            </w:r>
            <w:r w:rsidRPr="0058410B">
              <w:rPr>
                <w:rStyle w:val="Hyperlink"/>
                <w:rFonts w:ascii="Arial" w:hAnsi="Arial" w:cs="Arial"/>
                <w:noProof/>
                <w:color w:val="auto"/>
              </w:rPr>
              <w:t xml:space="preserve"> – sinteza rezultatelor</w:t>
            </w:r>
            <w:r w:rsidRPr="0058410B">
              <w:rPr>
                <w:rFonts w:ascii="Arial" w:hAnsi="Arial" w:cs="Arial"/>
                <w:noProof/>
                <w:webHidden/>
              </w:rPr>
              <w:tab/>
            </w:r>
            <w:r w:rsidRPr="0058410B">
              <w:rPr>
                <w:rFonts w:ascii="Arial" w:hAnsi="Arial" w:cs="Arial"/>
                <w:noProof/>
                <w:webHidden/>
              </w:rPr>
              <w:fldChar w:fldCharType="begin"/>
            </w:r>
            <w:r w:rsidRPr="0058410B">
              <w:rPr>
                <w:rFonts w:ascii="Arial" w:hAnsi="Arial" w:cs="Arial"/>
                <w:noProof/>
                <w:webHidden/>
              </w:rPr>
              <w:instrText xml:space="preserve"> PAGEREF _Toc230882110 \h </w:instrText>
            </w:r>
            <w:r w:rsidRPr="0058410B">
              <w:rPr>
                <w:rFonts w:ascii="Arial" w:hAnsi="Arial" w:cs="Arial"/>
                <w:noProof/>
                <w:webHidden/>
              </w:rPr>
            </w:r>
            <w:r w:rsidRPr="0058410B">
              <w:rPr>
                <w:rFonts w:ascii="Arial" w:hAnsi="Arial" w:cs="Arial"/>
                <w:noProof/>
                <w:webHidden/>
              </w:rPr>
              <w:fldChar w:fldCharType="separate"/>
            </w:r>
            <w:r w:rsidRPr="0058410B">
              <w:rPr>
                <w:rFonts w:ascii="Arial" w:hAnsi="Arial" w:cs="Arial"/>
                <w:noProof/>
                <w:webHidden/>
              </w:rPr>
              <w:t>7</w:t>
            </w:r>
            <w:r w:rsidRPr="0058410B">
              <w:rPr>
                <w:rFonts w:ascii="Arial" w:hAnsi="Arial" w:cs="Arial"/>
                <w:noProof/>
                <w:webHidden/>
              </w:rPr>
              <w:fldChar w:fldCharType="end"/>
            </w:r>
          </w:hyperlink>
        </w:p>
        <w:p w14:paraId="0D555CA9" w14:textId="35A93FBD" w:rsidR="0058410B" w:rsidRPr="0058410B" w:rsidRDefault="0058410B">
          <w:pPr>
            <w:pStyle w:val="TOC2"/>
            <w:tabs>
              <w:tab w:val="right" w:leader="dot" w:pos="9626"/>
            </w:tabs>
            <w:rPr>
              <w:rFonts w:ascii="Arial" w:hAnsi="Arial" w:cs="Arial"/>
              <w:noProof/>
            </w:rPr>
          </w:pPr>
          <w:hyperlink w:anchor="_Toc230882111" w:history="1">
            <w:r w:rsidRPr="0058410B">
              <w:rPr>
                <w:rStyle w:val="Hyperlink"/>
                <w:rFonts w:ascii="Arial" w:hAnsi="Arial" w:cs="Arial"/>
                <w:noProof/>
                <w:color w:val="auto"/>
              </w:rPr>
              <w:t>2.6. Evaluarea numărului de persoane estimate expuse la zgomot, identificarea problemelor şi situaţiilor care necesită îmbunătăţiri</w:t>
            </w:r>
            <w:r w:rsidRPr="0058410B">
              <w:rPr>
                <w:rFonts w:ascii="Arial" w:hAnsi="Arial" w:cs="Arial"/>
                <w:noProof/>
                <w:webHidden/>
              </w:rPr>
              <w:tab/>
            </w:r>
            <w:r w:rsidRPr="0058410B">
              <w:rPr>
                <w:rFonts w:ascii="Arial" w:hAnsi="Arial" w:cs="Arial"/>
                <w:noProof/>
                <w:webHidden/>
              </w:rPr>
              <w:fldChar w:fldCharType="begin"/>
            </w:r>
            <w:r w:rsidRPr="0058410B">
              <w:rPr>
                <w:rFonts w:ascii="Arial" w:hAnsi="Arial" w:cs="Arial"/>
                <w:noProof/>
                <w:webHidden/>
              </w:rPr>
              <w:instrText xml:space="preserve"> PAGEREF _Toc230882111 \h </w:instrText>
            </w:r>
            <w:r w:rsidRPr="0058410B">
              <w:rPr>
                <w:rFonts w:ascii="Arial" w:hAnsi="Arial" w:cs="Arial"/>
                <w:noProof/>
                <w:webHidden/>
              </w:rPr>
            </w:r>
            <w:r w:rsidRPr="0058410B">
              <w:rPr>
                <w:rFonts w:ascii="Arial" w:hAnsi="Arial" w:cs="Arial"/>
                <w:noProof/>
                <w:webHidden/>
              </w:rPr>
              <w:fldChar w:fldCharType="separate"/>
            </w:r>
            <w:r w:rsidRPr="0058410B">
              <w:rPr>
                <w:rFonts w:ascii="Arial" w:hAnsi="Arial" w:cs="Arial"/>
                <w:noProof/>
                <w:webHidden/>
              </w:rPr>
              <w:t>10</w:t>
            </w:r>
            <w:r w:rsidRPr="0058410B">
              <w:rPr>
                <w:rFonts w:ascii="Arial" w:hAnsi="Arial" w:cs="Arial"/>
                <w:noProof/>
                <w:webHidden/>
              </w:rPr>
              <w:fldChar w:fldCharType="end"/>
            </w:r>
          </w:hyperlink>
        </w:p>
        <w:p w14:paraId="1ED06DED" w14:textId="29958F1C" w:rsidR="0058410B" w:rsidRPr="0058410B" w:rsidRDefault="0058410B">
          <w:pPr>
            <w:pStyle w:val="TOC2"/>
            <w:tabs>
              <w:tab w:val="right" w:leader="dot" w:pos="9626"/>
            </w:tabs>
            <w:rPr>
              <w:rFonts w:ascii="Arial" w:hAnsi="Arial" w:cs="Arial"/>
              <w:noProof/>
            </w:rPr>
          </w:pPr>
          <w:hyperlink w:anchor="_Toc230882112" w:history="1">
            <w:r w:rsidRPr="0058410B">
              <w:rPr>
                <w:rStyle w:val="Hyperlink"/>
                <w:rFonts w:ascii="Arial" w:hAnsi="Arial" w:cs="Arial"/>
                <w:noProof/>
                <w:color w:val="auto"/>
              </w:rPr>
              <w:t>2.7. Efectele dăunătoare ale zgomotului</w:t>
            </w:r>
            <w:r w:rsidRPr="0058410B">
              <w:rPr>
                <w:rFonts w:ascii="Arial" w:hAnsi="Arial" w:cs="Arial"/>
                <w:noProof/>
                <w:webHidden/>
              </w:rPr>
              <w:tab/>
            </w:r>
            <w:r w:rsidRPr="0058410B">
              <w:rPr>
                <w:rFonts w:ascii="Arial" w:hAnsi="Arial" w:cs="Arial"/>
                <w:noProof/>
                <w:webHidden/>
              </w:rPr>
              <w:fldChar w:fldCharType="begin"/>
            </w:r>
            <w:r w:rsidRPr="0058410B">
              <w:rPr>
                <w:rFonts w:ascii="Arial" w:hAnsi="Arial" w:cs="Arial"/>
                <w:noProof/>
                <w:webHidden/>
              </w:rPr>
              <w:instrText xml:space="preserve"> PAGEREF _Toc230882112 \h </w:instrText>
            </w:r>
            <w:r w:rsidRPr="0058410B">
              <w:rPr>
                <w:rFonts w:ascii="Arial" w:hAnsi="Arial" w:cs="Arial"/>
                <w:noProof/>
                <w:webHidden/>
              </w:rPr>
            </w:r>
            <w:r w:rsidRPr="0058410B">
              <w:rPr>
                <w:rFonts w:ascii="Arial" w:hAnsi="Arial" w:cs="Arial"/>
                <w:noProof/>
                <w:webHidden/>
              </w:rPr>
              <w:fldChar w:fldCharType="separate"/>
            </w:r>
            <w:r w:rsidRPr="0058410B">
              <w:rPr>
                <w:rFonts w:ascii="Arial" w:hAnsi="Arial" w:cs="Arial"/>
                <w:noProof/>
                <w:webHidden/>
              </w:rPr>
              <w:t>10</w:t>
            </w:r>
            <w:r w:rsidRPr="0058410B">
              <w:rPr>
                <w:rFonts w:ascii="Arial" w:hAnsi="Arial" w:cs="Arial"/>
                <w:noProof/>
                <w:webHidden/>
              </w:rPr>
              <w:fldChar w:fldCharType="end"/>
            </w:r>
          </w:hyperlink>
        </w:p>
        <w:p w14:paraId="3D15EF38" w14:textId="3560DD4E" w:rsidR="0058410B" w:rsidRPr="0058410B" w:rsidRDefault="0058410B">
          <w:pPr>
            <w:pStyle w:val="TOC2"/>
            <w:tabs>
              <w:tab w:val="right" w:leader="dot" w:pos="9626"/>
            </w:tabs>
            <w:rPr>
              <w:rFonts w:ascii="Arial" w:hAnsi="Arial" w:cs="Arial"/>
              <w:noProof/>
            </w:rPr>
          </w:pPr>
          <w:hyperlink w:anchor="_Toc230882113" w:history="1">
            <w:r w:rsidRPr="0058410B">
              <w:rPr>
                <w:rStyle w:val="Hyperlink"/>
                <w:rFonts w:ascii="Arial" w:hAnsi="Arial" w:cs="Arial"/>
                <w:noProof/>
                <w:color w:val="auto"/>
              </w:rPr>
              <w:t>2.8. Sinteza oficială a consultărilor publice organizate potrivit prevederilor art. 36 și art.37 din Legea 121/2019, cu modificările și completările ulterioare</w:t>
            </w:r>
            <w:r w:rsidRPr="0058410B">
              <w:rPr>
                <w:rFonts w:ascii="Arial" w:hAnsi="Arial" w:cs="Arial"/>
                <w:noProof/>
                <w:webHidden/>
              </w:rPr>
              <w:tab/>
            </w:r>
            <w:r w:rsidRPr="0058410B">
              <w:rPr>
                <w:rFonts w:ascii="Arial" w:hAnsi="Arial" w:cs="Arial"/>
                <w:noProof/>
                <w:webHidden/>
              </w:rPr>
              <w:fldChar w:fldCharType="begin"/>
            </w:r>
            <w:r w:rsidRPr="0058410B">
              <w:rPr>
                <w:rFonts w:ascii="Arial" w:hAnsi="Arial" w:cs="Arial"/>
                <w:noProof/>
                <w:webHidden/>
              </w:rPr>
              <w:instrText xml:space="preserve"> PAGEREF _Toc230882113 \h </w:instrText>
            </w:r>
            <w:r w:rsidRPr="0058410B">
              <w:rPr>
                <w:rFonts w:ascii="Arial" w:hAnsi="Arial" w:cs="Arial"/>
                <w:noProof/>
                <w:webHidden/>
              </w:rPr>
            </w:r>
            <w:r w:rsidRPr="0058410B">
              <w:rPr>
                <w:rFonts w:ascii="Arial" w:hAnsi="Arial" w:cs="Arial"/>
                <w:noProof/>
                <w:webHidden/>
              </w:rPr>
              <w:fldChar w:fldCharType="separate"/>
            </w:r>
            <w:r w:rsidRPr="0058410B">
              <w:rPr>
                <w:rFonts w:ascii="Arial" w:hAnsi="Arial" w:cs="Arial"/>
                <w:noProof/>
                <w:webHidden/>
              </w:rPr>
              <w:t>14</w:t>
            </w:r>
            <w:r w:rsidRPr="0058410B">
              <w:rPr>
                <w:rFonts w:ascii="Arial" w:hAnsi="Arial" w:cs="Arial"/>
                <w:noProof/>
                <w:webHidden/>
              </w:rPr>
              <w:fldChar w:fldCharType="end"/>
            </w:r>
          </w:hyperlink>
        </w:p>
        <w:p w14:paraId="0D87142F" w14:textId="6396DAB6" w:rsidR="0058410B" w:rsidRPr="0058410B" w:rsidRDefault="0058410B">
          <w:pPr>
            <w:pStyle w:val="TOC2"/>
            <w:tabs>
              <w:tab w:val="right" w:leader="dot" w:pos="9626"/>
            </w:tabs>
            <w:rPr>
              <w:rFonts w:ascii="Arial" w:hAnsi="Arial" w:cs="Arial"/>
              <w:noProof/>
            </w:rPr>
          </w:pPr>
          <w:hyperlink w:anchor="_Toc230882114" w:history="1">
            <w:r w:rsidRPr="0058410B">
              <w:rPr>
                <w:rStyle w:val="Hyperlink"/>
                <w:rFonts w:ascii="Arial" w:hAnsi="Arial" w:cs="Arial"/>
                <w:noProof/>
                <w:color w:val="auto"/>
              </w:rPr>
              <w:t>2.9. Măsuri de reducere a zgomotului deja în vigoare şi proiecte în curs de elaborare</w:t>
            </w:r>
            <w:r w:rsidRPr="0058410B">
              <w:rPr>
                <w:rFonts w:ascii="Arial" w:hAnsi="Arial" w:cs="Arial"/>
                <w:noProof/>
                <w:webHidden/>
              </w:rPr>
              <w:tab/>
            </w:r>
            <w:r w:rsidRPr="0058410B">
              <w:rPr>
                <w:rFonts w:ascii="Arial" w:hAnsi="Arial" w:cs="Arial"/>
                <w:noProof/>
                <w:webHidden/>
              </w:rPr>
              <w:fldChar w:fldCharType="begin"/>
            </w:r>
            <w:r w:rsidRPr="0058410B">
              <w:rPr>
                <w:rFonts w:ascii="Arial" w:hAnsi="Arial" w:cs="Arial"/>
                <w:noProof/>
                <w:webHidden/>
              </w:rPr>
              <w:instrText xml:space="preserve"> PAGEREF _Toc230882114 \h </w:instrText>
            </w:r>
            <w:r w:rsidRPr="0058410B">
              <w:rPr>
                <w:rFonts w:ascii="Arial" w:hAnsi="Arial" w:cs="Arial"/>
                <w:noProof/>
                <w:webHidden/>
              </w:rPr>
            </w:r>
            <w:r w:rsidRPr="0058410B">
              <w:rPr>
                <w:rFonts w:ascii="Arial" w:hAnsi="Arial" w:cs="Arial"/>
                <w:noProof/>
                <w:webHidden/>
              </w:rPr>
              <w:fldChar w:fldCharType="separate"/>
            </w:r>
            <w:r w:rsidRPr="0058410B">
              <w:rPr>
                <w:rFonts w:ascii="Arial" w:hAnsi="Arial" w:cs="Arial"/>
                <w:noProof/>
                <w:webHidden/>
              </w:rPr>
              <w:t>14</w:t>
            </w:r>
            <w:r w:rsidRPr="0058410B">
              <w:rPr>
                <w:rFonts w:ascii="Arial" w:hAnsi="Arial" w:cs="Arial"/>
                <w:noProof/>
                <w:webHidden/>
              </w:rPr>
              <w:fldChar w:fldCharType="end"/>
            </w:r>
          </w:hyperlink>
        </w:p>
        <w:p w14:paraId="121E0493" w14:textId="276B0B84" w:rsidR="0058410B" w:rsidRPr="0058410B" w:rsidRDefault="0058410B">
          <w:pPr>
            <w:pStyle w:val="TOC2"/>
            <w:tabs>
              <w:tab w:val="right" w:leader="dot" w:pos="9626"/>
            </w:tabs>
            <w:rPr>
              <w:rFonts w:ascii="Arial" w:hAnsi="Arial" w:cs="Arial"/>
              <w:noProof/>
            </w:rPr>
          </w:pPr>
          <w:hyperlink w:anchor="_Toc230882115" w:history="1">
            <w:r w:rsidRPr="0058410B">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58410B">
              <w:rPr>
                <w:rFonts w:ascii="Arial" w:hAnsi="Arial" w:cs="Arial"/>
                <w:noProof/>
                <w:webHidden/>
              </w:rPr>
              <w:tab/>
            </w:r>
            <w:r w:rsidRPr="0058410B">
              <w:rPr>
                <w:rFonts w:ascii="Arial" w:hAnsi="Arial" w:cs="Arial"/>
                <w:noProof/>
                <w:webHidden/>
              </w:rPr>
              <w:fldChar w:fldCharType="begin"/>
            </w:r>
            <w:r w:rsidRPr="0058410B">
              <w:rPr>
                <w:rFonts w:ascii="Arial" w:hAnsi="Arial" w:cs="Arial"/>
                <w:noProof/>
                <w:webHidden/>
              </w:rPr>
              <w:instrText xml:space="preserve"> PAGEREF _Toc230882115 \h </w:instrText>
            </w:r>
            <w:r w:rsidRPr="0058410B">
              <w:rPr>
                <w:rFonts w:ascii="Arial" w:hAnsi="Arial" w:cs="Arial"/>
                <w:noProof/>
                <w:webHidden/>
              </w:rPr>
            </w:r>
            <w:r w:rsidRPr="0058410B">
              <w:rPr>
                <w:rFonts w:ascii="Arial" w:hAnsi="Arial" w:cs="Arial"/>
                <w:noProof/>
                <w:webHidden/>
              </w:rPr>
              <w:fldChar w:fldCharType="separate"/>
            </w:r>
            <w:r w:rsidRPr="0058410B">
              <w:rPr>
                <w:rFonts w:ascii="Arial" w:hAnsi="Arial" w:cs="Arial"/>
                <w:noProof/>
                <w:webHidden/>
              </w:rPr>
              <w:t>16</w:t>
            </w:r>
            <w:r w:rsidRPr="0058410B">
              <w:rPr>
                <w:rFonts w:ascii="Arial" w:hAnsi="Arial" w:cs="Arial"/>
                <w:noProof/>
                <w:webHidden/>
              </w:rPr>
              <w:fldChar w:fldCharType="end"/>
            </w:r>
          </w:hyperlink>
        </w:p>
        <w:p w14:paraId="24A24968" w14:textId="7CE85F7C" w:rsidR="0058410B" w:rsidRPr="0058410B" w:rsidRDefault="0058410B">
          <w:pPr>
            <w:pStyle w:val="TOC2"/>
            <w:tabs>
              <w:tab w:val="right" w:leader="dot" w:pos="9626"/>
            </w:tabs>
            <w:rPr>
              <w:rFonts w:ascii="Arial" w:hAnsi="Arial" w:cs="Arial"/>
              <w:noProof/>
            </w:rPr>
          </w:pPr>
          <w:hyperlink w:anchor="_Toc230882116" w:history="1">
            <w:r w:rsidRPr="0058410B">
              <w:rPr>
                <w:rStyle w:val="Hyperlink"/>
                <w:rFonts w:ascii="Arial" w:hAnsi="Arial" w:cs="Arial"/>
                <w:noProof/>
                <w:color w:val="auto"/>
              </w:rPr>
              <w:t>2.11. Strategii pe termen lung</w:t>
            </w:r>
            <w:r w:rsidRPr="0058410B">
              <w:rPr>
                <w:rFonts w:ascii="Arial" w:hAnsi="Arial" w:cs="Arial"/>
                <w:noProof/>
                <w:webHidden/>
              </w:rPr>
              <w:tab/>
            </w:r>
            <w:r w:rsidRPr="0058410B">
              <w:rPr>
                <w:rFonts w:ascii="Arial" w:hAnsi="Arial" w:cs="Arial"/>
                <w:noProof/>
                <w:webHidden/>
              </w:rPr>
              <w:fldChar w:fldCharType="begin"/>
            </w:r>
            <w:r w:rsidRPr="0058410B">
              <w:rPr>
                <w:rFonts w:ascii="Arial" w:hAnsi="Arial" w:cs="Arial"/>
                <w:noProof/>
                <w:webHidden/>
              </w:rPr>
              <w:instrText xml:space="preserve"> PAGEREF _Toc230882116 \h </w:instrText>
            </w:r>
            <w:r w:rsidRPr="0058410B">
              <w:rPr>
                <w:rFonts w:ascii="Arial" w:hAnsi="Arial" w:cs="Arial"/>
                <w:noProof/>
                <w:webHidden/>
              </w:rPr>
            </w:r>
            <w:r w:rsidRPr="0058410B">
              <w:rPr>
                <w:rFonts w:ascii="Arial" w:hAnsi="Arial" w:cs="Arial"/>
                <w:noProof/>
                <w:webHidden/>
              </w:rPr>
              <w:fldChar w:fldCharType="separate"/>
            </w:r>
            <w:r w:rsidRPr="0058410B">
              <w:rPr>
                <w:rFonts w:ascii="Arial" w:hAnsi="Arial" w:cs="Arial"/>
                <w:noProof/>
                <w:webHidden/>
              </w:rPr>
              <w:t>21</w:t>
            </w:r>
            <w:r w:rsidRPr="0058410B">
              <w:rPr>
                <w:rFonts w:ascii="Arial" w:hAnsi="Arial" w:cs="Arial"/>
                <w:noProof/>
                <w:webHidden/>
              </w:rPr>
              <w:fldChar w:fldCharType="end"/>
            </w:r>
          </w:hyperlink>
        </w:p>
        <w:p w14:paraId="00E6D1A2" w14:textId="2593F466" w:rsidR="0058410B" w:rsidRPr="0058410B" w:rsidRDefault="0058410B">
          <w:pPr>
            <w:pStyle w:val="TOC2"/>
            <w:tabs>
              <w:tab w:val="right" w:leader="dot" w:pos="9626"/>
            </w:tabs>
            <w:rPr>
              <w:rFonts w:ascii="Arial" w:hAnsi="Arial" w:cs="Arial"/>
              <w:noProof/>
            </w:rPr>
          </w:pPr>
          <w:hyperlink w:anchor="_Toc230882117" w:history="1">
            <w:r w:rsidRPr="0058410B">
              <w:rPr>
                <w:rStyle w:val="Hyperlink"/>
                <w:rFonts w:ascii="Arial" w:hAnsi="Arial" w:cs="Arial"/>
                <w:noProof/>
                <w:color w:val="auto"/>
              </w:rPr>
              <w:t>2.12. Informaţii financiare (dacă sunt disponibile): bugete, evaluarea cost-eficienţă, evaluare cost-profit</w:t>
            </w:r>
            <w:r w:rsidRPr="0058410B">
              <w:rPr>
                <w:rFonts w:ascii="Arial" w:hAnsi="Arial" w:cs="Arial"/>
                <w:noProof/>
                <w:webHidden/>
              </w:rPr>
              <w:tab/>
            </w:r>
            <w:r w:rsidRPr="0058410B">
              <w:rPr>
                <w:rFonts w:ascii="Arial" w:hAnsi="Arial" w:cs="Arial"/>
                <w:noProof/>
                <w:webHidden/>
              </w:rPr>
              <w:fldChar w:fldCharType="begin"/>
            </w:r>
            <w:r w:rsidRPr="0058410B">
              <w:rPr>
                <w:rFonts w:ascii="Arial" w:hAnsi="Arial" w:cs="Arial"/>
                <w:noProof/>
                <w:webHidden/>
              </w:rPr>
              <w:instrText xml:space="preserve"> PAGEREF _Toc230882117 \h </w:instrText>
            </w:r>
            <w:r w:rsidRPr="0058410B">
              <w:rPr>
                <w:rFonts w:ascii="Arial" w:hAnsi="Arial" w:cs="Arial"/>
                <w:noProof/>
                <w:webHidden/>
              </w:rPr>
            </w:r>
            <w:r w:rsidRPr="0058410B">
              <w:rPr>
                <w:rFonts w:ascii="Arial" w:hAnsi="Arial" w:cs="Arial"/>
                <w:noProof/>
                <w:webHidden/>
              </w:rPr>
              <w:fldChar w:fldCharType="separate"/>
            </w:r>
            <w:r w:rsidRPr="0058410B">
              <w:rPr>
                <w:rFonts w:ascii="Arial" w:hAnsi="Arial" w:cs="Arial"/>
                <w:noProof/>
                <w:webHidden/>
              </w:rPr>
              <w:t>24</w:t>
            </w:r>
            <w:r w:rsidRPr="0058410B">
              <w:rPr>
                <w:rFonts w:ascii="Arial" w:hAnsi="Arial" w:cs="Arial"/>
                <w:noProof/>
                <w:webHidden/>
              </w:rPr>
              <w:fldChar w:fldCharType="end"/>
            </w:r>
          </w:hyperlink>
        </w:p>
        <w:p w14:paraId="3204E5D4" w14:textId="65A60032" w:rsidR="0058410B" w:rsidRPr="0058410B" w:rsidRDefault="0058410B">
          <w:pPr>
            <w:pStyle w:val="TOC2"/>
            <w:tabs>
              <w:tab w:val="right" w:leader="dot" w:pos="9626"/>
            </w:tabs>
            <w:rPr>
              <w:rFonts w:ascii="Arial" w:hAnsi="Arial" w:cs="Arial"/>
              <w:noProof/>
            </w:rPr>
          </w:pPr>
          <w:hyperlink w:anchor="_Toc230882118" w:history="1">
            <w:r w:rsidRPr="0058410B">
              <w:rPr>
                <w:rStyle w:val="Hyperlink"/>
                <w:rFonts w:ascii="Arial" w:hAnsi="Arial" w:cs="Arial"/>
                <w:noProof/>
                <w:color w:val="auto"/>
              </w:rPr>
              <w:t>2.13. Prevederi avute în vedere pentru evaluarea implementării şi rezultatelor planului de acţiune</w:t>
            </w:r>
            <w:r w:rsidRPr="0058410B">
              <w:rPr>
                <w:rFonts w:ascii="Arial" w:hAnsi="Arial" w:cs="Arial"/>
                <w:noProof/>
                <w:webHidden/>
              </w:rPr>
              <w:tab/>
            </w:r>
            <w:r w:rsidRPr="0058410B">
              <w:rPr>
                <w:rFonts w:ascii="Arial" w:hAnsi="Arial" w:cs="Arial"/>
                <w:noProof/>
                <w:webHidden/>
              </w:rPr>
              <w:fldChar w:fldCharType="begin"/>
            </w:r>
            <w:r w:rsidRPr="0058410B">
              <w:rPr>
                <w:rFonts w:ascii="Arial" w:hAnsi="Arial" w:cs="Arial"/>
                <w:noProof/>
                <w:webHidden/>
              </w:rPr>
              <w:instrText xml:space="preserve"> PAGEREF _Toc230882118 \h </w:instrText>
            </w:r>
            <w:r w:rsidRPr="0058410B">
              <w:rPr>
                <w:rFonts w:ascii="Arial" w:hAnsi="Arial" w:cs="Arial"/>
                <w:noProof/>
                <w:webHidden/>
              </w:rPr>
            </w:r>
            <w:r w:rsidRPr="0058410B">
              <w:rPr>
                <w:rFonts w:ascii="Arial" w:hAnsi="Arial" w:cs="Arial"/>
                <w:noProof/>
                <w:webHidden/>
              </w:rPr>
              <w:fldChar w:fldCharType="separate"/>
            </w:r>
            <w:r w:rsidRPr="0058410B">
              <w:rPr>
                <w:rFonts w:ascii="Arial" w:hAnsi="Arial" w:cs="Arial"/>
                <w:noProof/>
                <w:webHidden/>
              </w:rPr>
              <w:t>25</w:t>
            </w:r>
            <w:r w:rsidRPr="0058410B">
              <w:rPr>
                <w:rFonts w:ascii="Arial" w:hAnsi="Arial" w:cs="Arial"/>
                <w:noProof/>
                <w:webHidden/>
              </w:rPr>
              <w:fldChar w:fldCharType="end"/>
            </w:r>
          </w:hyperlink>
        </w:p>
        <w:p w14:paraId="00F1D5C8" w14:textId="55975BDC" w:rsidR="0058410B" w:rsidRPr="0058410B" w:rsidRDefault="0058410B">
          <w:pPr>
            <w:pStyle w:val="TOC2"/>
            <w:tabs>
              <w:tab w:val="right" w:leader="dot" w:pos="9626"/>
            </w:tabs>
            <w:rPr>
              <w:rFonts w:ascii="Arial" w:hAnsi="Arial" w:cs="Arial"/>
              <w:noProof/>
            </w:rPr>
          </w:pPr>
          <w:hyperlink w:anchor="_Toc230882119" w:history="1">
            <w:r w:rsidRPr="0058410B">
              <w:rPr>
                <w:rStyle w:val="Hyperlink"/>
                <w:rFonts w:ascii="Arial" w:hAnsi="Arial" w:cs="Arial"/>
                <w:noProof/>
                <w:color w:val="auto"/>
              </w:rPr>
              <w:t>2.14. Cerințe pentru cartarea strategică de zgomot pentru anul de bază 2026</w:t>
            </w:r>
            <w:r w:rsidRPr="0058410B">
              <w:rPr>
                <w:rFonts w:ascii="Arial" w:hAnsi="Arial" w:cs="Arial"/>
                <w:noProof/>
                <w:webHidden/>
              </w:rPr>
              <w:tab/>
            </w:r>
            <w:r w:rsidRPr="0058410B">
              <w:rPr>
                <w:rFonts w:ascii="Arial" w:hAnsi="Arial" w:cs="Arial"/>
                <w:noProof/>
                <w:webHidden/>
              </w:rPr>
              <w:fldChar w:fldCharType="begin"/>
            </w:r>
            <w:r w:rsidRPr="0058410B">
              <w:rPr>
                <w:rFonts w:ascii="Arial" w:hAnsi="Arial" w:cs="Arial"/>
                <w:noProof/>
                <w:webHidden/>
              </w:rPr>
              <w:instrText xml:space="preserve"> PAGEREF _Toc230882119 \h </w:instrText>
            </w:r>
            <w:r w:rsidRPr="0058410B">
              <w:rPr>
                <w:rFonts w:ascii="Arial" w:hAnsi="Arial" w:cs="Arial"/>
                <w:noProof/>
                <w:webHidden/>
              </w:rPr>
            </w:r>
            <w:r w:rsidRPr="0058410B">
              <w:rPr>
                <w:rFonts w:ascii="Arial" w:hAnsi="Arial" w:cs="Arial"/>
                <w:noProof/>
                <w:webHidden/>
              </w:rPr>
              <w:fldChar w:fldCharType="separate"/>
            </w:r>
            <w:r w:rsidRPr="0058410B">
              <w:rPr>
                <w:rFonts w:ascii="Arial" w:hAnsi="Arial" w:cs="Arial"/>
                <w:noProof/>
                <w:webHidden/>
              </w:rPr>
              <w:t>26</w:t>
            </w:r>
            <w:r w:rsidRPr="0058410B">
              <w:rPr>
                <w:rFonts w:ascii="Arial" w:hAnsi="Arial" w:cs="Arial"/>
                <w:noProof/>
                <w:webHidden/>
              </w:rPr>
              <w:fldChar w:fldCharType="end"/>
            </w:r>
          </w:hyperlink>
        </w:p>
        <w:p w14:paraId="58C46D56" w14:textId="2AABE99B" w:rsidR="0058410B" w:rsidRDefault="0058410B">
          <w:r w:rsidRPr="0058410B">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2BADB1C9" w14:textId="418A2890" w:rsidR="0058410B" w:rsidRDefault="0058410B">
      <w:pPr>
        <w:suppressAutoHyphens w:val="0"/>
        <w:rPr>
          <w:rFonts w:ascii="Arial" w:hAnsi="Arial" w:cs="Arial"/>
          <w:bCs/>
          <w:color w:val="000000"/>
          <w:lang w:val="ro-RO"/>
        </w:rPr>
      </w:pPr>
      <w:r>
        <w:rPr>
          <w:rFonts w:ascii="Arial" w:hAnsi="Arial" w:cs="Arial"/>
          <w:bCs/>
          <w:color w:val="000000"/>
          <w:lang w:val="ro-RO"/>
        </w:rPr>
        <w:br w:type="page"/>
      </w:r>
    </w:p>
    <w:p w14:paraId="6C42ED28" w14:textId="77777777" w:rsidR="0058410B" w:rsidRPr="00CC511B" w:rsidRDefault="0058410B">
      <w:pPr>
        <w:autoSpaceDE w:val="0"/>
        <w:ind w:left="1418" w:hanging="1418"/>
        <w:rPr>
          <w:rFonts w:ascii="Arial" w:hAnsi="Arial" w:cs="Arial"/>
          <w:color w:val="000000"/>
          <w:lang w:val="ro-RO"/>
        </w:rPr>
      </w:pPr>
    </w:p>
    <w:p w14:paraId="3AF6F4B7" w14:textId="77777777" w:rsidR="00BF22CA" w:rsidRPr="0058410B" w:rsidRDefault="00125C33" w:rsidP="0058410B">
      <w:pPr>
        <w:pStyle w:val="Heading1"/>
      </w:pPr>
      <w:bookmarkStart w:id="1" w:name="_Toc230882104"/>
      <w:r w:rsidRPr="0058410B">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58410B">
      <w:pPr>
        <w:pStyle w:val="Heading1"/>
      </w:pPr>
      <w:bookmarkStart w:id="3" w:name="_Toc230882105"/>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2E8A053E" w:rsidR="00BF22CA" w:rsidRPr="0058410B" w:rsidRDefault="00125C33" w:rsidP="0058410B">
      <w:pPr>
        <w:pStyle w:val="Heading2"/>
      </w:pPr>
      <w:bookmarkStart w:id="4" w:name="_Toc230882106"/>
      <w:r w:rsidRPr="0058410B">
        <w:t xml:space="preserve">2.1. Descrierea </w:t>
      </w:r>
      <w:r w:rsidR="0052391B" w:rsidRPr="0058410B">
        <w:t xml:space="preserve">drumului principal – </w:t>
      </w:r>
      <w:r w:rsidR="00C56F56" w:rsidRPr="0058410B">
        <w:t>CB</w:t>
      </w:r>
      <w:r w:rsidR="0052391B" w:rsidRPr="0058410B">
        <w:t xml:space="preserve"> km </w:t>
      </w:r>
      <w:r w:rsidR="00FF5D86" w:rsidRPr="0058410B">
        <w:t xml:space="preserve">40+531 </w:t>
      </w:r>
      <w:r w:rsidR="0052391B" w:rsidRPr="0058410B">
        <w:t xml:space="preserve">– km </w:t>
      </w:r>
      <w:r w:rsidR="00FF5D86" w:rsidRPr="0058410B">
        <w:t>49</w:t>
      </w:r>
      <w:r w:rsidR="0052391B" w:rsidRPr="0058410B">
        <w:t>+</w:t>
      </w:r>
      <w:r w:rsidR="00FF5D86" w:rsidRPr="0058410B">
        <w:t>095</w:t>
      </w:r>
      <w:bookmarkEnd w:id="4"/>
    </w:p>
    <w:p w14:paraId="45F10D03" w14:textId="77777777" w:rsidR="00FF5D86" w:rsidRDefault="00FF5D86" w:rsidP="00FF5D86">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CB_km40+531-km49+</w:t>
      </w:r>
      <w:bookmarkEnd w:id="5"/>
      <w:r>
        <w:rPr>
          <w:rFonts w:ascii="Arial" w:hAnsi="Arial" w:cs="Arial"/>
          <w:color w:val="auto"/>
          <w:lang w:val="pt-BR"/>
        </w:rPr>
        <w:t>095 face parte din varianta ocolitoare a Mun. București. Este delimitat de intersecția cu DN5 și intersecția cu DN6.</w:t>
      </w:r>
    </w:p>
    <w:p w14:paraId="4B8D0FBE" w14:textId="77777777" w:rsidR="00FF5D86" w:rsidRPr="0093612E" w:rsidRDefault="00FF5D86" w:rsidP="00FF5D86">
      <w:pPr>
        <w:pStyle w:val="WW-Default"/>
        <w:jc w:val="both"/>
        <w:rPr>
          <w:rFonts w:ascii="Arial" w:hAnsi="Arial" w:cs="Arial"/>
          <w:color w:val="auto"/>
          <w:lang w:val="pt-BR"/>
        </w:rPr>
      </w:pPr>
    </w:p>
    <w:p w14:paraId="7DA1DC30" w14:textId="77777777" w:rsidR="00FF5D86" w:rsidRDefault="00FF5D86" w:rsidP="00FF5D86">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8,564</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5891A6B" w14:textId="77777777" w:rsidR="00FF5D86" w:rsidRDefault="00FF5D86" w:rsidP="00FF5D86">
      <w:pPr>
        <w:pStyle w:val="WW-Default"/>
        <w:jc w:val="both"/>
        <w:rPr>
          <w:rFonts w:ascii="Arial" w:hAnsi="Arial" w:cs="Arial"/>
          <w:color w:val="auto"/>
          <w:lang w:val="pt-BR"/>
        </w:rPr>
      </w:pPr>
    </w:p>
    <w:p w14:paraId="37C753D0" w14:textId="77777777" w:rsidR="00FF5D86" w:rsidRPr="00A46DA2" w:rsidRDefault="00FF5D86" w:rsidP="00FF5D86">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8159F1">
        <w:rPr>
          <w:rFonts w:ascii="Arial" w:hAnsi="Arial" w:cs="Arial"/>
          <w:color w:val="auto"/>
          <w:lang w:val="pt-BR"/>
        </w:rPr>
        <w:t>4</w:t>
      </w:r>
      <w:r>
        <w:rPr>
          <w:rFonts w:ascii="Arial" w:hAnsi="Arial" w:cs="Arial"/>
          <w:color w:val="auto"/>
          <w:lang w:val="pt-BR"/>
        </w:rPr>
        <w:t>.</w:t>
      </w:r>
      <w:r w:rsidRPr="008159F1">
        <w:rPr>
          <w:rFonts w:ascii="Arial" w:hAnsi="Arial" w:cs="Arial"/>
          <w:color w:val="auto"/>
          <w:lang w:val="pt-BR"/>
        </w:rPr>
        <w:t>896</w:t>
      </w:r>
      <w:r>
        <w:rPr>
          <w:rFonts w:ascii="Arial" w:hAnsi="Arial" w:cs="Arial"/>
          <w:color w:val="auto"/>
          <w:lang w:val="pt-BR"/>
        </w:rPr>
        <w:t>.</w:t>
      </w:r>
      <w:r w:rsidRPr="008159F1">
        <w:rPr>
          <w:rFonts w:ascii="Arial" w:hAnsi="Arial" w:cs="Arial"/>
          <w:color w:val="auto"/>
          <w:lang w:val="pt-BR"/>
        </w:rPr>
        <w:t>840</w:t>
      </w:r>
    </w:p>
    <w:p w14:paraId="74E71D57" w14:textId="77777777" w:rsidR="00FF5D86" w:rsidRDefault="00FF5D86" w:rsidP="00FF5D86">
      <w:pPr>
        <w:pStyle w:val="NormalWeb"/>
        <w:shd w:val="clear" w:color="auto" w:fill="FFFFFF"/>
        <w:spacing w:before="0" w:after="0"/>
        <w:jc w:val="both"/>
        <w:rPr>
          <w:rFonts w:ascii="Arial" w:hAnsi="Arial" w:cs="Arial"/>
          <w:b/>
          <w:bCs/>
          <w:lang w:val="pt-BR"/>
        </w:rPr>
      </w:pPr>
    </w:p>
    <w:p w14:paraId="615D7715" w14:textId="77777777" w:rsidR="00FF5D86" w:rsidRDefault="00FF5D86" w:rsidP="00FF5D86">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9AE50CC" w14:textId="77777777" w:rsidR="00FF5D86" w:rsidRDefault="00FF5D86" w:rsidP="00FF5D86">
      <w:pPr>
        <w:pStyle w:val="NormalWeb"/>
        <w:shd w:val="clear" w:color="auto" w:fill="FFFFFF"/>
        <w:spacing w:before="0" w:after="0"/>
        <w:jc w:val="both"/>
        <w:rPr>
          <w:rFonts w:ascii="Arial" w:hAnsi="Arial" w:cs="Arial"/>
          <w:lang w:val="pt-BR"/>
        </w:rPr>
      </w:pPr>
    </w:p>
    <w:p w14:paraId="0F5E78BB" w14:textId="77777777" w:rsidR="00FF5D86" w:rsidRDefault="00FF5D86" w:rsidP="00FF5D86">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846"/>
        <w:gridCol w:w="565"/>
        <w:gridCol w:w="566"/>
        <w:gridCol w:w="6426"/>
      </w:tblGrid>
      <w:tr w:rsidR="00FF5D86" w14:paraId="4D854C55" w14:textId="77777777" w:rsidTr="00D4332C">
        <w:trPr>
          <w:jc w:val="center"/>
        </w:trPr>
        <w:tc>
          <w:tcPr>
            <w:tcW w:w="1242" w:type="dxa"/>
            <w:vAlign w:val="center"/>
          </w:tcPr>
          <w:p w14:paraId="364A5083" w14:textId="77777777" w:rsidR="00FF5D86" w:rsidRDefault="00FF5D86" w:rsidP="00D4332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BFF7C5E" w14:textId="77777777" w:rsidR="00FF5D86" w:rsidRDefault="00FF5D86" w:rsidP="00D4332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35306A0" w14:textId="77777777" w:rsidR="00FF5D86" w:rsidRDefault="00FF5D86" w:rsidP="00D4332C">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53321838" w14:textId="77777777" w:rsidR="00FF5D86" w:rsidRDefault="00FF5D86" w:rsidP="00D4332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43D7EBFE" w14:textId="77777777" w:rsidR="00FF5D86" w:rsidRDefault="00FF5D86" w:rsidP="00D4332C">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FF5D86" w14:paraId="4DCC02B8" w14:textId="77777777" w:rsidTr="00D4332C">
        <w:trPr>
          <w:jc w:val="center"/>
        </w:trPr>
        <w:tc>
          <w:tcPr>
            <w:tcW w:w="1242" w:type="dxa"/>
          </w:tcPr>
          <w:p w14:paraId="0DCE49A6" w14:textId="77777777" w:rsidR="00FF5D86"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EC26F1" w14:textId="77777777" w:rsidR="00FF5D86"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279EC9E3" w14:textId="77777777" w:rsidR="00FF5D86" w:rsidRPr="00E1681C"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40</w:t>
            </w:r>
          </w:p>
        </w:tc>
        <w:tc>
          <w:tcPr>
            <w:tcW w:w="567" w:type="dxa"/>
          </w:tcPr>
          <w:p w14:paraId="11B3D73E" w14:textId="77777777" w:rsidR="00FF5D86" w:rsidRPr="00E1681C"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531</w:t>
            </w:r>
          </w:p>
        </w:tc>
        <w:tc>
          <w:tcPr>
            <w:tcW w:w="6625" w:type="dxa"/>
          </w:tcPr>
          <w:p w14:paraId="3B552DD4" w14:textId="77777777" w:rsidR="00FF5D86" w:rsidRPr="00E1681C" w:rsidRDefault="00FF5D86" w:rsidP="00D4332C">
            <w:pPr>
              <w:pStyle w:val="Default"/>
              <w:rPr>
                <w:sz w:val="20"/>
                <w:szCs w:val="20"/>
              </w:rPr>
            </w:pPr>
            <w:proofErr w:type="spellStart"/>
            <w:r>
              <w:rPr>
                <w:sz w:val="20"/>
                <w:szCs w:val="20"/>
              </w:rPr>
              <w:t>Intersecție</w:t>
            </w:r>
            <w:proofErr w:type="spellEnd"/>
            <w:r>
              <w:rPr>
                <w:sz w:val="20"/>
                <w:szCs w:val="20"/>
              </w:rPr>
              <w:t xml:space="preserve"> cu DN5, tip </w:t>
            </w:r>
            <w:proofErr w:type="spellStart"/>
            <w:r>
              <w:rPr>
                <w:sz w:val="20"/>
                <w:szCs w:val="20"/>
              </w:rPr>
              <w:t>pasaj</w:t>
            </w:r>
            <w:proofErr w:type="spellEnd"/>
            <w:r>
              <w:rPr>
                <w:sz w:val="20"/>
                <w:szCs w:val="20"/>
              </w:rPr>
              <w:t>, com. Jilava</w:t>
            </w:r>
          </w:p>
        </w:tc>
      </w:tr>
      <w:tr w:rsidR="00FF5D86" w14:paraId="7DA80306" w14:textId="77777777" w:rsidTr="00D4332C">
        <w:trPr>
          <w:jc w:val="center"/>
        </w:trPr>
        <w:tc>
          <w:tcPr>
            <w:tcW w:w="1242" w:type="dxa"/>
          </w:tcPr>
          <w:p w14:paraId="26912B7B" w14:textId="77777777" w:rsidR="00FF5D86"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3DD0F9" w14:textId="77777777" w:rsidR="00FF5D86"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20869848" w14:textId="77777777" w:rsidR="00FF5D86" w:rsidRPr="00E1681C"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42</w:t>
            </w:r>
          </w:p>
        </w:tc>
        <w:tc>
          <w:tcPr>
            <w:tcW w:w="567" w:type="dxa"/>
          </w:tcPr>
          <w:p w14:paraId="668CC1FE" w14:textId="77777777" w:rsidR="00FF5D86" w:rsidRPr="00E1681C"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590</w:t>
            </w:r>
          </w:p>
        </w:tc>
        <w:tc>
          <w:tcPr>
            <w:tcW w:w="6625" w:type="dxa"/>
          </w:tcPr>
          <w:p w14:paraId="40FB242F" w14:textId="77777777" w:rsidR="00FF5D86" w:rsidRPr="00E1681C" w:rsidRDefault="00FF5D86" w:rsidP="00D4332C">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FF5D86" w14:paraId="239CA352" w14:textId="77777777" w:rsidTr="00D4332C">
        <w:trPr>
          <w:jc w:val="center"/>
        </w:trPr>
        <w:tc>
          <w:tcPr>
            <w:tcW w:w="1242" w:type="dxa"/>
          </w:tcPr>
          <w:p w14:paraId="31890939" w14:textId="77777777" w:rsidR="00FF5D86"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13395EA" w14:textId="77777777" w:rsidR="00FF5D86"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630B136A" w14:textId="77777777" w:rsidR="00FF5D86" w:rsidRPr="00E1681C"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44</w:t>
            </w:r>
          </w:p>
        </w:tc>
        <w:tc>
          <w:tcPr>
            <w:tcW w:w="567" w:type="dxa"/>
          </w:tcPr>
          <w:p w14:paraId="3AF4A871" w14:textId="77777777" w:rsidR="00FF5D86" w:rsidRPr="00E1681C"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640</w:t>
            </w:r>
          </w:p>
        </w:tc>
        <w:tc>
          <w:tcPr>
            <w:tcW w:w="6625" w:type="dxa"/>
          </w:tcPr>
          <w:p w14:paraId="56EED635" w14:textId="77777777" w:rsidR="00FF5D86" w:rsidRPr="00E1681C" w:rsidRDefault="00FF5D86" w:rsidP="00D4332C">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tip </w:t>
            </w:r>
            <w:proofErr w:type="spellStart"/>
            <w:r>
              <w:rPr>
                <w:sz w:val="20"/>
                <w:szCs w:val="20"/>
              </w:rPr>
              <w:t>pasaj</w:t>
            </w:r>
            <w:proofErr w:type="spellEnd"/>
            <w:r>
              <w:rPr>
                <w:sz w:val="20"/>
                <w:szCs w:val="20"/>
              </w:rPr>
              <w:t xml:space="preserve">, com. </w:t>
            </w:r>
            <w:proofErr w:type="spellStart"/>
            <w:r>
              <w:rPr>
                <w:sz w:val="20"/>
                <w:szCs w:val="20"/>
              </w:rPr>
              <w:t>Măgurele</w:t>
            </w:r>
            <w:proofErr w:type="spellEnd"/>
          </w:p>
        </w:tc>
      </w:tr>
      <w:tr w:rsidR="00FF5D86" w14:paraId="75598184" w14:textId="77777777" w:rsidTr="00D4332C">
        <w:trPr>
          <w:jc w:val="center"/>
        </w:trPr>
        <w:tc>
          <w:tcPr>
            <w:tcW w:w="1242" w:type="dxa"/>
          </w:tcPr>
          <w:p w14:paraId="4B324220" w14:textId="77777777" w:rsidR="00FF5D86"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21FAE73" w14:textId="77777777" w:rsidR="00FF5D86"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74745009" w14:textId="77777777" w:rsidR="00FF5D86" w:rsidRPr="00E1681C"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45</w:t>
            </w:r>
          </w:p>
        </w:tc>
        <w:tc>
          <w:tcPr>
            <w:tcW w:w="567" w:type="dxa"/>
          </w:tcPr>
          <w:p w14:paraId="2D2F5671" w14:textId="77777777" w:rsidR="00FF5D86" w:rsidRPr="00E1681C"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580</w:t>
            </w:r>
          </w:p>
        </w:tc>
        <w:tc>
          <w:tcPr>
            <w:tcW w:w="6625" w:type="dxa"/>
          </w:tcPr>
          <w:p w14:paraId="0C13F98E" w14:textId="77777777" w:rsidR="00FF5D86" w:rsidRPr="00E1681C" w:rsidRDefault="00FF5D86" w:rsidP="00D4332C">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FF5D86" w14:paraId="516FB52A" w14:textId="77777777" w:rsidTr="00D4332C">
        <w:trPr>
          <w:jc w:val="center"/>
        </w:trPr>
        <w:tc>
          <w:tcPr>
            <w:tcW w:w="1242" w:type="dxa"/>
          </w:tcPr>
          <w:p w14:paraId="05CAA95B" w14:textId="77777777" w:rsidR="00FF5D86"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CFBA09" w14:textId="77777777" w:rsidR="00FF5D86"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1E20CB08" w14:textId="77777777" w:rsidR="00FF5D86"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47</w:t>
            </w:r>
          </w:p>
        </w:tc>
        <w:tc>
          <w:tcPr>
            <w:tcW w:w="567" w:type="dxa"/>
          </w:tcPr>
          <w:p w14:paraId="6B19AAA0" w14:textId="77777777" w:rsidR="00FF5D86"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625" w:type="dxa"/>
          </w:tcPr>
          <w:p w14:paraId="52B3A938" w14:textId="77777777" w:rsidR="00FF5D86" w:rsidRDefault="00FF5D86" w:rsidP="00D4332C">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r>
              <w:rPr>
                <w:sz w:val="20"/>
                <w:szCs w:val="20"/>
              </w:rPr>
              <w:t xml:space="preserve">, com. </w:t>
            </w:r>
            <w:proofErr w:type="spellStart"/>
            <w:r>
              <w:rPr>
                <w:sz w:val="20"/>
                <w:szCs w:val="20"/>
              </w:rPr>
              <w:t>Bragadiru</w:t>
            </w:r>
            <w:proofErr w:type="spellEnd"/>
          </w:p>
        </w:tc>
      </w:tr>
      <w:tr w:rsidR="00FF5D86" w14:paraId="73322CC6" w14:textId="77777777" w:rsidTr="00D4332C">
        <w:trPr>
          <w:jc w:val="center"/>
        </w:trPr>
        <w:tc>
          <w:tcPr>
            <w:tcW w:w="1242" w:type="dxa"/>
          </w:tcPr>
          <w:p w14:paraId="4585F4B5" w14:textId="77777777" w:rsidR="00FF5D86"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F09A589" w14:textId="77777777" w:rsidR="00FF5D86"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7020542E" w14:textId="77777777" w:rsidR="00FF5D86"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49</w:t>
            </w:r>
          </w:p>
        </w:tc>
        <w:tc>
          <w:tcPr>
            <w:tcW w:w="567" w:type="dxa"/>
          </w:tcPr>
          <w:p w14:paraId="234A59A1" w14:textId="77777777" w:rsidR="00FF5D86" w:rsidRDefault="00FF5D86" w:rsidP="00D4332C">
            <w:pPr>
              <w:pStyle w:val="NormalWeb"/>
              <w:spacing w:before="0" w:after="0"/>
              <w:jc w:val="center"/>
              <w:rPr>
                <w:rFonts w:ascii="Arial" w:hAnsi="Arial" w:cs="Arial"/>
                <w:sz w:val="20"/>
                <w:szCs w:val="20"/>
                <w:lang w:val="pt-BR"/>
              </w:rPr>
            </w:pPr>
            <w:r>
              <w:rPr>
                <w:rFonts w:ascii="Arial" w:hAnsi="Arial" w:cs="Arial"/>
                <w:sz w:val="20"/>
                <w:szCs w:val="20"/>
                <w:lang w:val="pt-BR"/>
              </w:rPr>
              <w:t>095</w:t>
            </w:r>
          </w:p>
        </w:tc>
        <w:tc>
          <w:tcPr>
            <w:tcW w:w="6625" w:type="dxa"/>
          </w:tcPr>
          <w:p w14:paraId="765D4522" w14:textId="77777777" w:rsidR="00FF5D86" w:rsidRDefault="00FF5D86" w:rsidP="00D4332C">
            <w:pPr>
              <w:pStyle w:val="Default"/>
              <w:rPr>
                <w:sz w:val="20"/>
                <w:szCs w:val="20"/>
              </w:rPr>
            </w:pPr>
            <w:proofErr w:type="spellStart"/>
            <w:r>
              <w:rPr>
                <w:sz w:val="20"/>
                <w:szCs w:val="20"/>
              </w:rPr>
              <w:t>Intersecție</w:t>
            </w:r>
            <w:proofErr w:type="spellEnd"/>
            <w:r>
              <w:rPr>
                <w:sz w:val="20"/>
                <w:szCs w:val="20"/>
              </w:rPr>
              <w:t xml:space="preserve"> cu DN6, tip </w:t>
            </w:r>
            <w:proofErr w:type="spellStart"/>
            <w:r>
              <w:rPr>
                <w:sz w:val="20"/>
                <w:szCs w:val="20"/>
              </w:rPr>
              <w:t>pasaj</w:t>
            </w:r>
            <w:proofErr w:type="spellEnd"/>
          </w:p>
        </w:tc>
      </w:tr>
    </w:tbl>
    <w:p w14:paraId="66EC98D8" w14:textId="77777777" w:rsidR="00FF5D86" w:rsidRDefault="00FF5D86" w:rsidP="00FF5D86">
      <w:pPr>
        <w:jc w:val="center"/>
        <w:rPr>
          <w:rFonts w:ascii="Arial" w:hAnsi="Arial" w:cs="Arial"/>
          <w:b/>
          <w:noProof/>
          <w:sz w:val="40"/>
          <w:szCs w:val="40"/>
          <w:lang w:val="fr-FR"/>
        </w:rPr>
      </w:pPr>
    </w:p>
    <w:p w14:paraId="1DB08C7C" w14:textId="14BECF01" w:rsidR="00FF5D86" w:rsidRPr="00C11403" w:rsidRDefault="00FF5D86" w:rsidP="00FF5D86">
      <w:pPr>
        <w:jc w:val="center"/>
        <w:rPr>
          <w:noProof/>
        </w:rPr>
      </w:pPr>
      <w:r w:rsidRPr="008159F1">
        <w:rPr>
          <w:rFonts w:ascii="Arial" w:hAnsi="Arial" w:cs="Arial"/>
          <w:b/>
          <w:noProof/>
          <w:sz w:val="40"/>
          <w:szCs w:val="40"/>
          <w:lang w:val="fr-FR"/>
        </w:rPr>
        <w:lastRenderedPageBreak/>
        <w:drawing>
          <wp:inline distT="0" distB="0" distL="0" distR="0" wp14:anchorId="418FD527" wp14:editId="7BE4D4A6">
            <wp:extent cx="6113145" cy="4081145"/>
            <wp:effectExtent l="0" t="0" r="1905" b="0"/>
            <wp:docPr id="170376165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081145"/>
                    </a:xfrm>
                    <a:prstGeom prst="rect">
                      <a:avLst/>
                    </a:prstGeom>
                    <a:noFill/>
                    <a:ln>
                      <a:noFill/>
                    </a:ln>
                  </pic:spPr>
                </pic:pic>
              </a:graphicData>
            </a:graphic>
          </wp:inline>
        </w:drawing>
      </w:r>
    </w:p>
    <w:p w14:paraId="190A27BF" w14:textId="77777777" w:rsidR="00FF5D86" w:rsidRPr="004C4798" w:rsidRDefault="00FF5D86" w:rsidP="00FF5D86">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CB = km 40+531 – km 49+095</w:t>
      </w:r>
    </w:p>
    <w:p w14:paraId="35A394CB" w14:textId="77777777" w:rsidR="00FF5D86" w:rsidRDefault="00FF5D86" w:rsidP="00FF5D86">
      <w:pPr>
        <w:jc w:val="both"/>
        <w:rPr>
          <w:rFonts w:ascii="Arial" w:hAnsi="Arial" w:cs="Arial"/>
          <w:lang w:val="ro-RO"/>
        </w:rPr>
      </w:pPr>
    </w:p>
    <w:p w14:paraId="5F8FF162" w14:textId="77777777" w:rsidR="00FF5D86" w:rsidRPr="000171AB" w:rsidRDefault="00FF5D86" w:rsidP="00FF5D86">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65.105</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13.339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02C1AF0" w14:textId="77777777" w:rsidR="00FF5D86" w:rsidRDefault="00FF5D86" w:rsidP="00FF5D86">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36.088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7.509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271236F7" w14:textId="77777777" w:rsidR="00FF5D86" w:rsidRDefault="00FF5D86" w:rsidP="00FF5D86">
      <w:pPr>
        <w:jc w:val="both"/>
        <w:rPr>
          <w:rFonts w:ascii="Arial" w:hAnsi="Arial" w:cs="Arial"/>
          <w:lang w:val="ro-RO"/>
        </w:rPr>
      </w:pPr>
    </w:p>
    <w:p w14:paraId="00D36A0A" w14:textId="77777777" w:rsidR="00FF5D86" w:rsidRDefault="00FF5D86" w:rsidP="00FF5D86">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FF5D86" w14:paraId="333805D5" w14:textId="77777777" w:rsidTr="00D4332C">
        <w:trPr>
          <w:jc w:val="center"/>
        </w:trPr>
        <w:tc>
          <w:tcPr>
            <w:tcW w:w="2432" w:type="dxa"/>
            <w:vAlign w:val="center"/>
          </w:tcPr>
          <w:p w14:paraId="4997BFF9" w14:textId="77777777" w:rsidR="00FF5D86" w:rsidRDefault="00FF5D86" w:rsidP="00D4332C">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DAC9217" w14:textId="77777777" w:rsidR="00FF5D86" w:rsidRDefault="00FF5D86" w:rsidP="00D4332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06D7178" w14:textId="77777777" w:rsidR="00FF5D86" w:rsidRDefault="00FF5D86" w:rsidP="00D4332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1A6DEC3" w14:textId="77777777" w:rsidR="00FF5D86" w:rsidRDefault="00FF5D86" w:rsidP="00D4332C">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1"/>
            </w:r>
            <w:bookmarkEnd w:id="7"/>
          </w:p>
        </w:tc>
        <w:tc>
          <w:tcPr>
            <w:tcW w:w="1701" w:type="dxa"/>
            <w:vAlign w:val="center"/>
          </w:tcPr>
          <w:p w14:paraId="39BCB455" w14:textId="77777777" w:rsidR="00FF5D86" w:rsidRDefault="00FF5D86" w:rsidP="00D4332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75F0463" w14:textId="77777777" w:rsidR="00FF5D86" w:rsidRDefault="00FF5D86" w:rsidP="00D4332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FF5D86" w14:paraId="7D197E0F" w14:textId="77777777" w:rsidTr="00D4332C">
        <w:trPr>
          <w:jc w:val="center"/>
        </w:trPr>
        <w:tc>
          <w:tcPr>
            <w:tcW w:w="2432" w:type="dxa"/>
            <w:vAlign w:val="bottom"/>
          </w:tcPr>
          <w:p w14:paraId="07449B3E" w14:textId="77777777" w:rsidR="00FF5D86" w:rsidRDefault="00FF5D86" w:rsidP="00D4332C">
            <w:pPr>
              <w:jc w:val="center"/>
              <w:rPr>
                <w:rFonts w:ascii="Arial" w:hAnsi="Arial" w:cs="Arial"/>
                <w:sz w:val="20"/>
                <w:szCs w:val="20"/>
                <w:lang w:val="ro-RO"/>
              </w:rPr>
            </w:pPr>
            <w:r>
              <w:rPr>
                <w:rFonts w:ascii="Arial" w:hAnsi="Arial" w:cs="Arial"/>
                <w:sz w:val="20"/>
                <w:szCs w:val="20"/>
              </w:rPr>
              <w:t>BRAGADIRU</w:t>
            </w:r>
          </w:p>
        </w:tc>
        <w:tc>
          <w:tcPr>
            <w:tcW w:w="864" w:type="dxa"/>
            <w:vAlign w:val="bottom"/>
          </w:tcPr>
          <w:p w14:paraId="6E044B59" w14:textId="77777777" w:rsidR="00FF5D86" w:rsidRDefault="00FF5D86" w:rsidP="00D4332C">
            <w:pPr>
              <w:jc w:val="center"/>
              <w:rPr>
                <w:rFonts w:ascii="Arial" w:hAnsi="Arial" w:cs="Arial"/>
                <w:sz w:val="20"/>
                <w:szCs w:val="20"/>
                <w:lang w:val="ro-RO"/>
              </w:rPr>
            </w:pPr>
            <w:r>
              <w:rPr>
                <w:rFonts w:ascii="Arial" w:hAnsi="Arial" w:cs="Arial"/>
                <w:sz w:val="20"/>
                <w:szCs w:val="20"/>
              </w:rPr>
              <w:t>IF</w:t>
            </w:r>
          </w:p>
        </w:tc>
        <w:tc>
          <w:tcPr>
            <w:tcW w:w="1370" w:type="dxa"/>
            <w:vAlign w:val="bottom"/>
          </w:tcPr>
          <w:p w14:paraId="35CB8D85" w14:textId="77777777" w:rsidR="00FF5D86" w:rsidRDefault="00FF5D86" w:rsidP="00D4332C">
            <w:pPr>
              <w:jc w:val="center"/>
              <w:rPr>
                <w:rFonts w:ascii="Arial" w:hAnsi="Arial" w:cs="Arial"/>
                <w:sz w:val="20"/>
                <w:szCs w:val="20"/>
                <w:lang w:val="ro-RO"/>
              </w:rPr>
            </w:pPr>
            <w:r>
              <w:rPr>
                <w:rFonts w:ascii="Arial" w:hAnsi="Arial" w:cs="Arial"/>
                <w:sz w:val="20"/>
                <w:szCs w:val="20"/>
              </w:rPr>
              <w:t>40080</w:t>
            </w:r>
          </w:p>
        </w:tc>
        <w:tc>
          <w:tcPr>
            <w:tcW w:w="1356" w:type="dxa"/>
            <w:vAlign w:val="bottom"/>
          </w:tcPr>
          <w:p w14:paraId="5D00E847" w14:textId="77777777" w:rsidR="00FF5D86" w:rsidRDefault="00FF5D86" w:rsidP="00D4332C">
            <w:pPr>
              <w:jc w:val="center"/>
              <w:rPr>
                <w:rFonts w:ascii="Arial" w:hAnsi="Arial" w:cs="Arial"/>
                <w:sz w:val="20"/>
                <w:szCs w:val="20"/>
                <w:lang w:val="ro-RO"/>
              </w:rPr>
            </w:pPr>
            <w:r>
              <w:rPr>
                <w:rFonts w:ascii="Arial" w:hAnsi="Arial" w:cs="Arial"/>
                <w:sz w:val="20"/>
                <w:szCs w:val="20"/>
                <w:lang w:val="ro-RO"/>
              </w:rPr>
              <w:t>9297</w:t>
            </w:r>
          </w:p>
        </w:tc>
        <w:tc>
          <w:tcPr>
            <w:tcW w:w="1701" w:type="dxa"/>
            <w:vAlign w:val="bottom"/>
          </w:tcPr>
          <w:p w14:paraId="06DBD825" w14:textId="77777777" w:rsidR="00FF5D86" w:rsidRDefault="00FF5D86" w:rsidP="00D4332C">
            <w:pPr>
              <w:suppressAutoHyphens w:val="0"/>
              <w:jc w:val="center"/>
              <w:rPr>
                <w:rFonts w:ascii="Arial" w:hAnsi="Arial" w:cs="Arial"/>
                <w:sz w:val="20"/>
                <w:szCs w:val="20"/>
                <w:lang w:val="ro-RO" w:eastAsia="ro-RO"/>
              </w:rPr>
            </w:pPr>
            <w:r>
              <w:rPr>
                <w:rFonts w:ascii="Arial" w:hAnsi="Arial" w:cs="Arial"/>
                <w:sz w:val="20"/>
                <w:szCs w:val="20"/>
              </w:rPr>
              <w:t>24623</w:t>
            </w:r>
          </w:p>
        </w:tc>
        <w:tc>
          <w:tcPr>
            <w:tcW w:w="1701" w:type="dxa"/>
            <w:vAlign w:val="center"/>
          </w:tcPr>
          <w:p w14:paraId="3AFFA995" w14:textId="77777777" w:rsidR="00FF5D86" w:rsidRDefault="00FF5D86" w:rsidP="00D4332C">
            <w:pPr>
              <w:jc w:val="center"/>
              <w:rPr>
                <w:rFonts w:ascii="Arial" w:hAnsi="Arial" w:cs="Arial"/>
                <w:sz w:val="20"/>
                <w:szCs w:val="20"/>
                <w:lang w:val="ro-RO"/>
              </w:rPr>
            </w:pPr>
            <w:r>
              <w:rPr>
                <w:rFonts w:ascii="Arial" w:hAnsi="Arial" w:cs="Arial"/>
                <w:sz w:val="20"/>
                <w:szCs w:val="20"/>
                <w:lang w:val="ro-RO"/>
              </w:rPr>
              <w:t>5719</w:t>
            </w:r>
          </w:p>
        </w:tc>
      </w:tr>
      <w:tr w:rsidR="00FF5D86" w14:paraId="1DFAFB01" w14:textId="77777777" w:rsidTr="00D4332C">
        <w:trPr>
          <w:jc w:val="center"/>
        </w:trPr>
        <w:tc>
          <w:tcPr>
            <w:tcW w:w="2432" w:type="dxa"/>
            <w:vAlign w:val="bottom"/>
          </w:tcPr>
          <w:p w14:paraId="560609D9" w14:textId="77777777" w:rsidR="00FF5D86" w:rsidRDefault="00FF5D86" w:rsidP="00D4332C">
            <w:pPr>
              <w:jc w:val="center"/>
              <w:rPr>
                <w:rFonts w:ascii="Arial" w:hAnsi="Arial" w:cs="Arial"/>
                <w:sz w:val="20"/>
                <w:szCs w:val="20"/>
              </w:rPr>
            </w:pPr>
            <w:r>
              <w:rPr>
                <w:rFonts w:ascii="Arial" w:hAnsi="Arial" w:cs="Arial"/>
                <w:sz w:val="20"/>
                <w:szCs w:val="20"/>
              </w:rPr>
              <w:t>JILAVA</w:t>
            </w:r>
          </w:p>
        </w:tc>
        <w:tc>
          <w:tcPr>
            <w:tcW w:w="864" w:type="dxa"/>
            <w:vAlign w:val="bottom"/>
          </w:tcPr>
          <w:p w14:paraId="40B4A22C" w14:textId="77777777" w:rsidR="00FF5D86" w:rsidRDefault="00FF5D86" w:rsidP="00D4332C">
            <w:pPr>
              <w:jc w:val="center"/>
              <w:rPr>
                <w:rFonts w:ascii="Arial" w:hAnsi="Arial" w:cs="Arial"/>
                <w:sz w:val="20"/>
                <w:szCs w:val="20"/>
              </w:rPr>
            </w:pPr>
            <w:r>
              <w:rPr>
                <w:rFonts w:ascii="Arial" w:hAnsi="Arial" w:cs="Arial"/>
                <w:sz w:val="20"/>
                <w:szCs w:val="20"/>
              </w:rPr>
              <w:t>IF</w:t>
            </w:r>
          </w:p>
        </w:tc>
        <w:tc>
          <w:tcPr>
            <w:tcW w:w="1370" w:type="dxa"/>
            <w:vAlign w:val="bottom"/>
          </w:tcPr>
          <w:p w14:paraId="6CBE51BE" w14:textId="77777777" w:rsidR="00FF5D86" w:rsidRDefault="00FF5D86" w:rsidP="00D4332C">
            <w:pPr>
              <w:jc w:val="center"/>
              <w:rPr>
                <w:rFonts w:ascii="Arial" w:hAnsi="Arial" w:cs="Arial"/>
                <w:sz w:val="20"/>
                <w:szCs w:val="20"/>
              </w:rPr>
            </w:pPr>
            <w:r>
              <w:rPr>
                <w:rFonts w:ascii="Arial" w:hAnsi="Arial" w:cs="Arial"/>
                <w:sz w:val="20"/>
                <w:szCs w:val="20"/>
              </w:rPr>
              <w:t>10611</w:t>
            </w:r>
          </w:p>
        </w:tc>
        <w:tc>
          <w:tcPr>
            <w:tcW w:w="1356" w:type="dxa"/>
            <w:vAlign w:val="bottom"/>
          </w:tcPr>
          <w:p w14:paraId="5C52C51B" w14:textId="77777777" w:rsidR="00FF5D86" w:rsidRDefault="00FF5D86" w:rsidP="00D4332C">
            <w:pPr>
              <w:jc w:val="center"/>
              <w:rPr>
                <w:rFonts w:ascii="Arial" w:hAnsi="Arial" w:cs="Arial"/>
                <w:sz w:val="20"/>
                <w:szCs w:val="20"/>
                <w:lang w:val="ro-RO"/>
              </w:rPr>
            </w:pPr>
            <w:r>
              <w:rPr>
                <w:rFonts w:ascii="Arial" w:hAnsi="Arial" w:cs="Arial"/>
                <w:sz w:val="20"/>
                <w:szCs w:val="20"/>
                <w:lang w:val="ro-RO"/>
              </w:rPr>
              <w:t>2025</w:t>
            </w:r>
          </w:p>
        </w:tc>
        <w:tc>
          <w:tcPr>
            <w:tcW w:w="1701" w:type="dxa"/>
            <w:vAlign w:val="bottom"/>
          </w:tcPr>
          <w:p w14:paraId="6E6089FA" w14:textId="77777777" w:rsidR="00FF5D86" w:rsidRDefault="00FF5D86" w:rsidP="00D4332C">
            <w:pPr>
              <w:suppressAutoHyphens w:val="0"/>
              <w:jc w:val="center"/>
              <w:rPr>
                <w:rFonts w:ascii="Arial" w:hAnsi="Arial" w:cs="Arial"/>
                <w:sz w:val="20"/>
                <w:szCs w:val="20"/>
                <w:lang w:val="ro-RO" w:eastAsia="ro-RO"/>
              </w:rPr>
            </w:pPr>
            <w:r>
              <w:rPr>
                <w:rFonts w:ascii="Arial" w:hAnsi="Arial" w:cs="Arial"/>
                <w:sz w:val="20"/>
                <w:szCs w:val="20"/>
              </w:rPr>
              <w:t>3617</w:t>
            </w:r>
          </w:p>
        </w:tc>
        <w:tc>
          <w:tcPr>
            <w:tcW w:w="1701" w:type="dxa"/>
            <w:vAlign w:val="center"/>
          </w:tcPr>
          <w:p w14:paraId="089A2E9D" w14:textId="77777777" w:rsidR="00FF5D86" w:rsidRDefault="00FF5D86" w:rsidP="00D4332C">
            <w:pPr>
              <w:jc w:val="center"/>
              <w:rPr>
                <w:rFonts w:ascii="Arial" w:hAnsi="Arial" w:cs="Arial"/>
                <w:sz w:val="20"/>
                <w:szCs w:val="20"/>
                <w:lang w:val="ro-RO"/>
              </w:rPr>
            </w:pPr>
            <w:r>
              <w:rPr>
                <w:rFonts w:ascii="Arial" w:hAnsi="Arial" w:cs="Arial"/>
                <w:sz w:val="20"/>
                <w:szCs w:val="20"/>
                <w:lang w:val="ro-RO"/>
              </w:rPr>
              <w:t>699</w:t>
            </w:r>
          </w:p>
        </w:tc>
      </w:tr>
      <w:tr w:rsidR="00FF5D86" w14:paraId="08D0E664" w14:textId="77777777" w:rsidTr="00D4332C">
        <w:trPr>
          <w:jc w:val="center"/>
        </w:trPr>
        <w:tc>
          <w:tcPr>
            <w:tcW w:w="2432" w:type="dxa"/>
            <w:vAlign w:val="bottom"/>
          </w:tcPr>
          <w:p w14:paraId="407C1128" w14:textId="77777777" w:rsidR="00FF5D86" w:rsidRDefault="00FF5D86" w:rsidP="00D4332C">
            <w:pPr>
              <w:jc w:val="center"/>
              <w:rPr>
                <w:rFonts w:ascii="Arial" w:hAnsi="Arial" w:cs="Arial"/>
                <w:sz w:val="20"/>
                <w:szCs w:val="20"/>
              </w:rPr>
            </w:pPr>
            <w:r>
              <w:rPr>
                <w:rFonts w:ascii="Arial" w:hAnsi="Arial" w:cs="Arial"/>
                <w:sz w:val="20"/>
                <w:szCs w:val="20"/>
              </w:rPr>
              <w:t>MĂGURELE</w:t>
            </w:r>
          </w:p>
        </w:tc>
        <w:tc>
          <w:tcPr>
            <w:tcW w:w="864" w:type="dxa"/>
            <w:vAlign w:val="bottom"/>
          </w:tcPr>
          <w:p w14:paraId="72AB036B" w14:textId="77777777" w:rsidR="00FF5D86" w:rsidRDefault="00FF5D86" w:rsidP="00D4332C">
            <w:pPr>
              <w:jc w:val="center"/>
              <w:rPr>
                <w:rFonts w:ascii="Arial" w:hAnsi="Arial" w:cs="Arial"/>
                <w:sz w:val="20"/>
                <w:szCs w:val="20"/>
              </w:rPr>
            </w:pPr>
            <w:r>
              <w:rPr>
                <w:rFonts w:ascii="Arial" w:hAnsi="Arial" w:cs="Arial"/>
                <w:sz w:val="20"/>
                <w:szCs w:val="20"/>
              </w:rPr>
              <w:t>IF</w:t>
            </w:r>
          </w:p>
        </w:tc>
        <w:tc>
          <w:tcPr>
            <w:tcW w:w="1370" w:type="dxa"/>
            <w:vAlign w:val="bottom"/>
          </w:tcPr>
          <w:p w14:paraId="25AF228C" w14:textId="77777777" w:rsidR="00FF5D86" w:rsidRDefault="00FF5D86" w:rsidP="00D4332C">
            <w:pPr>
              <w:jc w:val="center"/>
              <w:rPr>
                <w:rFonts w:ascii="Arial" w:hAnsi="Arial" w:cs="Arial"/>
                <w:sz w:val="20"/>
                <w:szCs w:val="20"/>
              </w:rPr>
            </w:pPr>
            <w:r>
              <w:rPr>
                <w:rFonts w:ascii="Arial" w:hAnsi="Arial" w:cs="Arial"/>
                <w:sz w:val="20"/>
                <w:szCs w:val="20"/>
              </w:rPr>
              <w:t>14414</w:t>
            </w:r>
          </w:p>
        </w:tc>
        <w:tc>
          <w:tcPr>
            <w:tcW w:w="1356" w:type="dxa"/>
            <w:vAlign w:val="bottom"/>
          </w:tcPr>
          <w:p w14:paraId="4ACD264E" w14:textId="77777777" w:rsidR="00FF5D86" w:rsidRDefault="00FF5D86" w:rsidP="00D4332C">
            <w:pPr>
              <w:jc w:val="center"/>
              <w:rPr>
                <w:rFonts w:ascii="Arial" w:hAnsi="Arial" w:cs="Arial"/>
                <w:sz w:val="20"/>
                <w:szCs w:val="20"/>
                <w:lang w:val="ro-RO"/>
              </w:rPr>
            </w:pPr>
            <w:r>
              <w:rPr>
                <w:rFonts w:ascii="Arial" w:hAnsi="Arial" w:cs="Arial"/>
                <w:sz w:val="20"/>
                <w:szCs w:val="20"/>
                <w:lang w:val="ro-RO"/>
              </w:rPr>
              <w:t>2017</w:t>
            </w:r>
          </w:p>
        </w:tc>
        <w:tc>
          <w:tcPr>
            <w:tcW w:w="1701" w:type="dxa"/>
            <w:vAlign w:val="bottom"/>
          </w:tcPr>
          <w:p w14:paraId="3B43692F" w14:textId="77777777" w:rsidR="00FF5D86" w:rsidRDefault="00FF5D86" w:rsidP="00D4332C">
            <w:pPr>
              <w:suppressAutoHyphens w:val="0"/>
              <w:jc w:val="center"/>
              <w:rPr>
                <w:rFonts w:ascii="Arial" w:hAnsi="Arial" w:cs="Arial"/>
                <w:sz w:val="20"/>
                <w:szCs w:val="20"/>
                <w:lang w:val="ro-RO" w:eastAsia="ro-RO"/>
              </w:rPr>
            </w:pPr>
            <w:r>
              <w:rPr>
                <w:rFonts w:ascii="Arial" w:hAnsi="Arial" w:cs="Arial"/>
                <w:sz w:val="20"/>
                <w:szCs w:val="20"/>
              </w:rPr>
              <w:t>7848</w:t>
            </w:r>
          </w:p>
        </w:tc>
        <w:tc>
          <w:tcPr>
            <w:tcW w:w="1701" w:type="dxa"/>
            <w:vAlign w:val="center"/>
          </w:tcPr>
          <w:p w14:paraId="24270AAA" w14:textId="77777777" w:rsidR="00FF5D86" w:rsidRDefault="00FF5D86" w:rsidP="00D4332C">
            <w:pPr>
              <w:jc w:val="center"/>
              <w:rPr>
                <w:rFonts w:ascii="Arial" w:hAnsi="Arial" w:cs="Arial"/>
                <w:sz w:val="20"/>
                <w:szCs w:val="20"/>
                <w:lang w:val="ro-RO"/>
              </w:rPr>
            </w:pPr>
            <w:r>
              <w:rPr>
                <w:rFonts w:ascii="Arial" w:hAnsi="Arial" w:cs="Arial"/>
                <w:sz w:val="20"/>
                <w:szCs w:val="20"/>
                <w:lang w:val="ro-RO"/>
              </w:rPr>
              <w:t>1091</w:t>
            </w:r>
          </w:p>
        </w:tc>
      </w:tr>
      <w:tr w:rsidR="00FF5D86" w14:paraId="56F34A70" w14:textId="77777777" w:rsidTr="00D4332C">
        <w:trPr>
          <w:jc w:val="center"/>
        </w:trPr>
        <w:tc>
          <w:tcPr>
            <w:tcW w:w="2432" w:type="dxa"/>
            <w:vAlign w:val="center"/>
          </w:tcPr>
          <w:p w14:paraId="51233A82" w14:textId="77777777" w:rsidR="00FF5D86" w:rsidRDefault="00FF5D86" w:rsidP="00D4332C">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F885F33" w14:textId="77777777" w:rsidR="00FF5D86" w:rsidRDefault="00FF5D86" w:rsidP="00D4332C">
            <w:pPr>
              <w:jc w:val="center"/>
              <w:rPr>
                <w:rFonts w:ascii="Arial" w:hAnsi="Arial" w:cs="Arial"/>
                <w:b/>
                <w:bCs/>
                <w:sz w:val="20"/>
                <w:szCs w:val="20"/>
                <w:lang w:val="ro-RO"/>
              </w:rPr>
            </w:pPr>
          </w:p>
        </w:tc>
        <w:tc>
          <w:tcPr>
            <w:tcW w:w="1370" w:type="dxa"/>
            <w:vAlign w:val="center"/>
          </w:tcPr>
          <w:p w14:paraId="3DB8F66D" w14:textId="77777777" w:rsidR="00FF5D86" w:rsidRDefault="00FF5D86" w:rsidP="00D4332C">
            <w:pPr>
              <w:jc w:val="center"/>
              <w:rPr>
                <w:rFonts w:ascii="Arial" w:hAnsi="Arial" w:cs="Arial"/>
                <w:b/>
                <w:bCs/>
                <w:sz w:val="20"/>
                <w:szCs w:val="20"/>
                <w:lang w:val="ro-RO"/>
              </w:rPr>
            </w:pPr>
            <w:r>
              <w:rPr>
                <w:rFonts w:ascii="Arial" w:hAnsi="Arial" w:cs="Arial"/>
                <w:b/>
                <w:bCs/>
                <w:sz w:val="20"/>
                <w:szCs w:val="20"/>
                <w:lang w:val="ro-RO"/>
              </w:rPr>
              <w:t>65105</w:t>
            </w:r>
          </w:p>
        </w:tc>
        <w:tc>
          <w:tcPr>
            <w:tcW w:w="1356" w:type="dxa"/>
            <w:vAlign w:val="center"/>
          </w:tcPr>
          <w:p w14:paraId="7BD297B3" w14:textId="77777777" w:rsidR="00FF5D86" w:rsidRDefault="00FF5D86" w:rsidP="00D4332C">
            <w:pPr>
              <w:jc w:val="center"/>
              <w:rPr>
                <w:rFonts w:ascii="Arial" w:hAnsi="Arial" w:cs="Arial"/>
                <w:b/>
                <w:bCs/>
                <w:sz w:val="20"/>
                <w:szCs w:val="20"/>
                <w:lang w:val="ro-RO"/>
              </w:rPr>
            </w:pPr>
            <w:r>
              <w:rPr>
                <w:rFonts w:ascii="Arial" w:hAnsi="Arial" w:cs="Arial"/>
                <w:b/>
                <w:bCs/>
                <w:sz w:val="20"/>
                <w:szCs w:val="20"/>
                <w:lang w:val="ro-RO"/>
              </w:rPr>
              <w:t>13339</w:t>
            </w:r>
          </w:p>
        </w:tc>
        <w:tc>
          <w:tcPr>
            <w:tcW w:w="1701" w:type="dxa"/>
            <w:vAlign w:val="center"/>
          </w:tcPr>
          <w:p w14:paraId="5912A1A4" w14:textId="77777777" w:rsidR="00FF5D86" w:rsidRDefault="00FF5D86" w:rsidP="00D4332C">
            <w:pPr>
              <w:jc w:val="center"/>
              <w:rPr>
                <w:rFonts w:ascii="Arial" w:hAnsi="Arial" w:cs="Arial"/>
                <w:b/>
                <w:bCs/>
                <w:sz w:val="20"/>
                <w:szCs w:val="20"/>
                <w:lang w:val="ro-RO"/>
              </w:rPr>
            </w:pPr>
            <w:r>
              <w:rPr>
                <w:rFonts w:ascii="Arial" w:hAnsi="Arial" w:cs="Arial"/>
                <w:b/>
                <w:bCs/>
                <w:sz w:val="20"/>
                <w:szCs w:val="20"/>
                <w:lang w:val="ro-RO"/>
              </w:rPr>
              <w:t>36088</w:t>
            </w:r>
          </w:p>
        </w:tc>
        <w:tc>
          <w:tcPr>
            <w:tcW w:w="1701" w:type="dxa"/>
            <w:vAlign w:val="center"/>
          </w:tcPr>
          <w:p w14:paraId="3ACFF4E8" w14:textId="77777777" w:rsidR="00FF5D86" w:rsidRDefault="00FF5D86" w:rsidP="00D4332C">
            <w:pPr>
              <w:jc w:val="center"/>
              <w:rPr>
                <w:rFonts w:ascii="Arial" w:hAnsi="Arial" w:cs="Arial"/>
                <w:b/>
                <w:bCs/>
                <w:sz w:val="20"/>
                <w:szCs w:val="20"/>
                <w:lang w:val="ro-RO"/>
              </w:rPr>
            </w:pPr>
            <w:r>
              <w:rPr>
                <w:rFonts w:ascii="Arial" w:hAnsi="Arial" w:cs="Arial"/>
                <w:b/>
                <w:bCs/>
                <w:sz w:val="20"/>
                <w:szCs w:val="20"/>
                <w:lang w:val="ro-RO"/>
              </w:rPr>
              <w:t>7509</w:t>
            </w:r>
          </w:p>
        </w:tc>
      </w:tr>
    </w:tbl>
    <w:p w14:paraId="4E7B8294" w14:textId="77777777" w:rsidR="00FF5D86" w:rsidRDefault="00FF5D86" w:rsidP="00FF5D86">
      <w:pPr>
        <w:jc w:val="both"/>
        <w:rPr>
          <w:rFonts w:ascii="Arial" w:hAnsi="Arial" w:cs="Arial"/>
          <w:sz w:val="28"/>
          <w:szCs w:val="28"/>
          <w:lang w:val="ro-RO"/>
        </w:rPr>
      </w:pPr>
    </w:p>
    <w:p w14:paraId="734D4413" w14:textId="77777777" w:rsidR="00FF5D86" w:rsidRPr="004C4798" w:rsidRDefault="00FF5D86" w:rsidP="00FF5D86">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63984B6" w14:textId="77777777" w:rsidR="00FF5D86" w:rsidRDefault="00FF5D86" w:rsidP="00FF5D86">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7A5250B" w14:textId="77777777" w:rsidR="00FF5D86" w:rsidRDefault="00FF5D86" w:rsidP="00FF5D86">
      <w:pPr>
        <w:suppressAutoHyphens w:val="0"/>
        <w:autoSpaceDE w:val="0"/>
        <w:autoSpaceDN w:val="0"/>
        <w:adjustRightInd w:val="0"/>
        <w:jc w:val="both"/>
        <w:rPr>
          <w:rFonts w:ascii="Arial" w:hAnsi="Arial" w:cs="Arial"/>
          <w:lang w:eastAsia="en-US"/>
        </w:rPr>
      </w:pPr>
    </w:p>
    <w:p w14:paraId="358AD244" w14:textId="77777777" w:rsidR="00FF5D86" w:rsidRPr="004C4798" w:rsidRDefault="00FF5D86" w:rsidP="00FF5D86">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FF5D86" w:rsidRPr="00E574C0" w14:paraId="34CD4D0D" w14:textId="77777777" w:rsidTr="00D4332C">
        <w:trPr>
          <w:jc w:val="center"/>
        </w:trPr>
        <w:tc>
          <w:tcPr>
            <w:tcW w:w="3284" w:type="dxa"/>
          </w:tcPr>
          <w:p w14:paraId="29B1482E" w14:textId="77777777" w:rsidR="00FF5D86" w:rsidRPr="00E574C0" w:rsidRDefault="00FF5D86" w:rsidP="00D4332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12ADF83" w14:textId="77777777" w:rsidR="00FF5D86" w:rsidRPr="00E574C0" w:rsidRDefault="00FF5D86" w:rsidP="00D4332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FF5D86" w:rsidRPr="00E574C0" w14:paraId="482E2E20" w14:textId="77777777" w:rsidTr="00D4332C">
        <w:trPr>
          <w:jc w:val="center"/>
        </w:trPr>
        <w:tc>
          <w:tcPr>
            <w:tcW w:w="3284" w:type="dxa"/>
          </w:tcPr>
          <w:p w14:paraId="4311C8DC" w14:textId="77777777" w:rsidR="00FF5D86" w:rsidRPr="00E574C0" w:rsidRDefault="00FF5D86" w:rsidP="00D4332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C53714C" w14:textId="77777777" w:rsidR="00FF5D86" w:rsidRPr="00E574C0" w:rsidRDefault="00FF5D86" w:rsidP="00D4332C">
            <w:pPr>
              <w:jc w:val="center"/>
              <w:rPr>
                <w:rFonts w:ascii="Arial" w:hAnsi="Arial" w:cs="Arial"/>
                <w:sz w:val="20"/>
                <w:szCs w:val="20"/>
                <w:lang w:val="ro-RO"/>
              </w:rPr>
            </w:pPr>
            <w:r>
              <w:rPr>
                <w:rFonts w:ascii="Arial" w:hAnsi="Arial" w:cs="Arial"/>
                <w:sz w:val="20"/>
                <w:szCs w:val="20"/>
                <w:lang w:val="ro-RO"/>
              </w:rPr>
              <w:t>10</w:t>
            </w:r>
          </w:p>
        </w:tc>
      </w:tr>
      <w:tr w:rsidR="00FF5D86" w:rsidRPr="00E574C0" w14:paraId="4B591B33" w14:textId="77777777" w:rsidTr="00D4332C">
        <w:trPr>
          <w:jc w:val="center"/>
        </w:trPr>
        <w:tc>
          <w:tcPr>
            <w:tcW w:w="3284" w:type="dxa"/>
          </w:tcPr>
          <w:p w14:paraId="2EAC6056" w14:textId="77777777" w:rsidR="00FF5D86" w:rsidRPr="00E574C0" w:rsidRDefault="00FF5D86" w:rsidP="00D4332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5F88D7F" w14:textId="77777777" w:rsidR="00FF5D86" w:rsidRPr="00E574C0" w:rsidRDefault="00FF5D86" w:rsidP="00D4332C">
            <w:pPr>
              <w:jc w:val="center"/>
              <w:rPr>
                <w:rFonts w:ascii="Arial" w:hAnsi="Arial" w:cs="Arial"/>
                <w:sz w:val="20"/>
                <w:szCs w:val="20"/>
                <w:lang w:val="ro-RO"/>
              </w:rPr>
            </w:pPr>
            <w:r>
              <w:rPr>
                <w:rFonts w:ascii="Arial" w:hAnsi="Arial" w:cs="Arial"/>
                <w:sz w:val="20"/>
                <w:szCs w:val="20"/>
                <w:lang w:val="ro-RO"/>
              </w:rPr>
              <w:t>70</w:t>
            </w:r>
          </w:p>
        </w:tc>
      </w:tr>
      <w:tr w:rsidR="00FF5D86" w:rsidRPr="00E574C0" w14:paraId="69F10317" w14:textId="77777777" w:rsidTr="00D4332C">
        <w:trPr>
          <w:jc w:val="center"/>
        </w:trPr>
        <w:tc>
          <w:tcPr>
            <w:tcW w:w="3284" w:type="dxa"/>
          </w:tcPr>
          <w:p w14:paraId="34755A1B" w14:textId="77777777" w:rsidR="00FF5D86" w:rsidRPr="00E574C0" w:rsidRDefault="00FF5D86" w:rsidP="00D4332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50E8AD6" w14:textId="77777777" w:rsidR="00FF5D86" w:rsidRPr="00E574C0" w:rsidRDefault="00FF5D86" w:rsidP="00D4332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E1070E8" w14:textId="77777777" w:rsidR="00FF5D86" w:rsidRPr="00FB2E1D" w:rsidRDefault="00FF5D86" w:rsidP="00FF5D86">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58410B">
      <w:pPr>
        <w:pStyle w:val="Heading2"/>
      </w:pPr>
      <w:bookmarkStart w:id="8" w:name="_Toc230882107"/>
      <w:r w:rsidRPr="009E243D">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58410B">
      <w:pPr>
        <w:pStyle w:val="Heading2"/>
      </w:pPr>
      <w:bookmarkStart w:id="9" w:name="_Toc230882108"/>
      <w:r w:rsidRPr="00CC511B">
        <w:t xml:space="preserve">2.3. Cadrul </w:t>
      </w:r>
      <w:r w:rsidR="008A13F2">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58410B">
      <w:pPr>
        <w:pStyle w:val="Heading2"/>
      </w:pPr>
      <w:bookmarkStart w:id="10" w:name="_Toc230882109"/>
      <w:r w:rsidRPr="00CC511B">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7D9C719" w:rsidR="00BF22CA" w:rsidRPr="00CC511B" w:rsidRDefault="00125C33" w:rsidP="0058410B">
      <w:pPr>
        <w:pStyle w:val="Heading2"/>
      </w:pPr>
      <w:bookmarkStart w:id="11" w:name="_Toc230882110"/>
      <w:r w:rsidRPr="00802BC8">
        <w:t xml:space="preserve">2.5. Cartarea zgomotului </w:t>
      </w:r>
      <w:r w:rsidR="00E8178C">
        <w:t xml:space="preserve">pentru sectorul de drum principal </w:t>
      </w:r>
      <w:r w:rsidR="00C56F56">
        <w:rPr>
          <w:lang w:eastAsia="en-US"/>
        </w:rPr>
        <w:t>CB</w:t>
      </w:r>
      <w:r w:rsidR="00E8178C" w:rsidRPr="0052391B">
        <w:rPr>
          <w:lang w:eastAsia="en-US"/>
        </w:rPr>
        <w:t xml:space="preserve"> km </w:t>
      </w:r>
      <w:r w:rsidR="00FF5D86">
        <w:rPr>
          <w:lang w:eastAsia="en-US"/>
        </w:rPr>
        <w:t>40</w:t>
      </w:r>
      <w:r w:rsidR="00FF5D86" w:rsidRPr="0052391B">
        <w:rPr>
          <w:lang w:eastAsia="en-US"/>
        </w:rPr>
        <w:t>+</w:t>
      </w:r>
      <w:r w:rsidR="00FF5D86">
        <w:rPr>
          <w:lang w:eastAsia="en-US"/>
        </w:rPr>
        <w:t>531</w:t>
      </w:r>
      <w:r w:rsidR="00FF5D86" w:rsidRPr="00802BC8">
        <w:t xml:space="preserve"> </w:t>
      </w:r>
      <w:r w:rsidR="00E8178C" w:rsidRPr="0052391B">
        <w:rPr>
          <w:lang w:eastAsia="en-US"/>
        </w:rPr>
        <w:t xml:space="preserve">– km </w:t>
      </w:r>
      <w:r w:rsidR="00E37FA7">
        <w:rPr>
          <w:lang w:eastAsia="en-US"/>
        </w:rPr>
        <w:t>4</w:t>
      </w:r>
      <w:r w:rsidR="00FF5D86">
        <w:rPr>
          <w:lang w:eastAsia="en-US"/>
        </w:rPr>
        <w:t>9</w:t>
      </w:r>
      <w:r w:rsidR="00E8178C" w:rsidRPr="0052391B">
        <w:rPr>
          <w:lang w:eastAsia="en-US"/>
        </w:rPr>
        <w:t>+</w:t>
      </w:r>
      <w:r w:rsidR="00FF5D86">
        <w:rPr>
          <w:lang w:eastAsia="en-US"/>
        </w:rPr>
        <w:t>095</w:t>
      </w:r>
      <w:r w:rsidR="0051541F" w:rsidRPr="00802BC8">
        <w:t xml:space="preserve"> </w:t>
      </w:r>
      <w:r w:rsidRPr="00802BC8">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D60BC8F" w14:textId="77777777" w:rsidR="00CF4602" w:rsidRDefault="00CF4602">
      <w:pPr>
        <w:autoSpaceDE w:val="0"/>
        <w:jc w:val="both"/>
        <w:rPr>
          <w:rFonts w:ascii="Arial" w:hAnsi="Arial" w:cs="Arial"/>
          <w:color w:val="000000"/>
          <w:lang w:val="ro-RO"/>
        </w:rPr>
      </w:pPr>
    </w:p>
    <w:p w14:paraId="6AF981CD" w14:textId="2241B245"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42D0270" w14:textId="77777777" w:rsidR="00C56F56" w:rsidRPr="00CC511B" w:rsidRDefault="00C56F56">
      <w:pPr>
        <w:autoSpaceDE w:val="0"/>
        <w:rPr>
          <w:rFonts w:ascii="Arial" w:hAnsi="Arial" w:cs="Arial"/>
          <w:color w:val="000000"/>
          <w:lang w:val="ro-RO"/>
        </w:rPr>
      </w:pPr>
    </w:p>
    <w:p w14:paraId="3F0B5AF5" w14:textId="0D09DF00"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C56F56">
        <w:rPr>
          <w:rFonts w:ascii="Arial" w:hAnsi="Arial" w:cs="Arial"/>
          <w:b/>
          <w:lang w:val="it-IT"/>
        </w:rPr>
        <w:t>CB</w:t>
      </w:r>
      <w:r w:rsidR="00E8178C">
        <w:rPr>
          <w:rFonts w:ascii="Arial" w:hAnsi="Arial" w:cs="Arial"/>
          <w:b/>
          <w:lang w:val="it-IT"/>
        </w:rPr>
        <w:t>_km</w:t>
      </w:r>
      <w:r w:rsidR="00FF5D86">
        <w:rPr>
          <w:rFonts w:ascii="Arial" w:hAnsi="Arial" w:cs="Arial"/>
          <w:b/>
          <w:lang w:val="it-IT"/>
        </w:rPr>
        <w:t>4</w:t>
      </w:r>
      <w:r w:rsidR="00E37FA7">
        <w:rPr>
          <w:rFonts w:ascii="Arial" w:hAnsi="Arial" w:cs="Arial"/>
          <w:b/>
          <w:lang w:val="it-IT"/>
        </w:rPr>
        <w:t>0</w:t>
      </w:r>
      <w:r w:rsidR="00E8178C">
        <w:rPr>
          <w:rFonts w:ascii="Arial" w:hAnsi="Arial" w:cs="Arial"/>
          <w:b/>
          <w:lang w:val="it-IT"/>
        </w:rPr>
        <w:t>.</w:t>
      </w:r>
      <w:r w:rsidR="00FF5D86">
        <w:rPr>
          <w:rFonts w:ascii="Arial" w:hAnsi="Arial" w:cs="Arial"/>
          <w:b/>
          <w:lang w:val="it-IT"/>
        </w:rPr>
        <w:t>531</w:t>
      </w:r>
      <w:r w:rsidR="00E8178C">
        <w:rPr>
          <w:rFonts w:ascii="Arial" w:hAnsi="Arial" w:cs="Arial"/>
          <w:b/>
          <w:lang w:val="it-IT"/>
        </w:rPr>
        <w:t>-km</w:t>
      </w:r>
      <w:r w:rsidR="00E37FA7">
        <w:rPr>
          <w:rFonts w:ascii="Arial" w:hAnsi="Arial" w:cs="Arial"/>
          <w:b/>
          <w:lang w:val="it-IT"/>
        </w:rPr>
        <w:t>4</w:t>
      </w:r>
      <w:r w:rsidR="00FF5D86">
        <w:rPr>
          <w:rFonts w:ascii="Arial" w:hAnsi="Arial" w:cs="Arial"/>
          <w:b/>
          <w:lang w:val="it-IT"/>
        </w:rPr>
        <w:t>9</w:t>
      </w:r>
      <w:r w:rsidR="00E8178C">
        <w:rPr>
          <w:rFonts w:ascii="Arial" w:hAnsi="Arial" w:cs="Arial"/>
          <w:b/>
          <w:lang w:val="it-IT"/>
        </w:rPr>
        <w:t>.</w:t>
      </w:r>
      <w:r w:rsidR="00FF5D86">
        <w:rPr>
          <w:rFonts w:ascii="Arial" w:hAnsi="Arial" w:cs="Arial"/>
          <w:b/>
          <w:lang w:val="it-IT"/>
        </w:rPr>
        <w:t>095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7E302F4F" w14:textId="4CC7B32B" w:rsidR="00CF4602"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FF5D86">
        <w:rPr>
          <w:rFonts w:ascii="Arial" w:hAnsi="Arial" w:cs="Arial"/>
          <w:lang w:val="pt-BR"/>
        </w:rPr>
        <w:t>CB_km40+531-km49+095</w:t>
      </w:r>
      <w:r w:rsidR="00E8178C" w:rsidRPr="00E8178C">
        <w:rPr>
          <w:rFonts w:ascii="Arial" w:hAnsi="Arial" w:cs="Arial"/>
          <w:lang w:val="it-IT"/>
        </w:rPr>
        <w:t>, cod identificare RD_RO_00_</w:t>
      </w:r>
      <w:r w:rsidR="00C56F56">
        <w:rPr>
          <w:rFonts w:ascii="Arial" w:hAnsi="Arial" w:cs="Arial"/>
          <w:lang w:val="it-IT"/>
        </w:rPr>
        <w:t>2</w:t>
      </w:r>
      <w:r w:rsidR="00FF5D86">
        <w:rPr>
          <w:rFonts w:ascii="Arial" w:hAnsi="Arial" w:cs="Arial"/>
          <w:lang w:val="it-IT"/>
        </w:rPr>
        <w:t>80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F5D86" w:rsidRPr="00DD6050" w14:paraId="5EEA8BF8" w14:textId="77777777" w:rsidTr="00FF5D86">
        <w:trPr>
          <w:trHeight w:val="312"/>
          <w:jc w:val="center"/>
        </w:trPr>
        <w:tc>
          <w:tcPr>
            <w:tcW w:w="1580" w:type="dxa"/>
            <w:vMerge w:val="restart"/>
            <w:tcBorders>
              <w:right w:val="single" w:sz="4" w:space="0" w:color="auto"/>
            </w:tcBorders>
            <w:noWrap/>
            <w:vAlign w:val="center"/>
          </w:tcPr>
          <w:p w14:paraId="6D062851" w14:textId="77777777" w:rsidR="00FF5D86" w:rsidRPr="00DD6050" w:rsidRDefault="00FF5D86" w:rsidP="00D4332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0458BA3" w14:textId="77777777" w:rsidR="00FF5D86" w:rsidRPr="00DD6050" w:rsidRDefault="00FF5D86" w:rsidP="00D4332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70AA862" w14:textId="77777777" w:rsidR="00FF5D86" w:rsidRPr="00DD6050" w:rsidRDefault="00FF5D86" w:rsidP="00D433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F5D86" w:rsidRPr="00DD6050" w14:paraId="57130D40" w14:textId="77777777" w:rsidTr="00FF5D86">
        <w:trPr>
          <w:trHeight w:val="636"/>
          <w:jc w:val="center"/>
        </w:trPr>
        <w:tc>
          <w:tcPr>
            <w:tcW w:w="1580" w:type="dxa"/>
            <w:vMerge/>
            <w:tcBorders>
              <w:bottom w:val="single" w:sz="4" w:space="0" w:color="auto"/>
              <w:right w:val="single" w:sz="4" w:space="0" w:color="auto"/>
            </w:tcBorders>
            <w:vAlign w:val="center"/>
            <w:hideMark/>
          </w:tcPr>
          <w:p w14:paraId="67089729" w14:textId="77777777" w:rsidR="00FF5D86" w:rsidRPr="00DD6050" w:rsidRDefault="00FF5D86" w:rsidP="00D4332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F9BF994" w14:textId="77777777" w:rsidR="00FF5D86" w:rsidRPr="00DD6050" w:rsidRDefault="00FF5D86" w:rsidP="00D4332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DC27C02" w14:textId="77777777" w:rsidR="00FF5D86" w:rsidRPr="00DD6050" w:rsidRDefault="00FF5D86" w:rsidP="00D433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91C1905" w14:textId="77777777" w:rsidR="00FF5D86" w:rsidRPr="00DD6050" w:rsidRDefault="00FF5D86" w:rsidP="00D433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5F88272" w14:textId="77777777" w:rsidR="00FF5D86" w:rsidRPr="00DD6050" w:rsidRDefault="00FF5D86" w:rsidP="00D433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9B14102" w14:textId="77777777" w:rsidR="00FF5D86" w:rsidRPr="00DD6050" w:rsidRDefault="00FF5D86" w:rsidP="00D433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017AB49" w14:textId="77777777" w:rsidR="00FF5D86" w:rsidRPr="00DD6050" w:rsidRDefault="00FF5D86" w:rsidP="00D433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249F4" w:rsidRPr="00DD6050" w14:paraId="16C27A5E" w14:textId="77777777" w:rsidTr="00FF5D8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0F0224D" w14:textId="77777777" w:rsidR="00C249F4" w:rsidRPr="00DD6050" w:rsidRDefault="00C249F4" w:rsidP="00C249F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760937A" w14:textId="3E271E3A"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F068F4D"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2210</w:t>
            </w:r>
          </w:p>
        </w:tc>
        <w:tc>
          <w:tcPr>
            <w:tcW w:w="1015" w:type="dxa"/>
            <w:tcBorders>
              <w:top w:val="single" w:sz="8" w:space="0" w:color="auto"/>
              <w:left w:val="nil"/>
              <w:bottom w:val="single" w:sz="4" w:space="0" w:color="auto"/>
              <w:right w:val="single" w:sz="4" w:space="0" w:color="auto"/>
            </w:tcBorders>
            <w:noWrap/>
            <w:vAlign w:val="center"/>
          </w:tcPr>
          <w:p w14:paraId="39B470F6"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1234</w:t>
            </w:r>
          </w:p>
        </w:tc>
        <w:tc>
          <w:tcPr>
            <w:tcW w:w="1274" w:type="dxa"/>
            <w:tcBorders>
              <w:top w:val="single" w:sz="8" w:space="0" w:color="auto"/>
              <w:left w:val="nil"/>
              <w:bottom w:val="single" w:sz="4" w:space="0" w:color="auto"/>
              <w:right w:val="single" w:sz="4" w:space="0" w:color="auto"/>
            </w:tcBorders>
            <w:vAlign w:val="center"/>
          </w:tcPr>
          <w:p w14:paraId="5A5E6E19"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3B2A206"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6FEC46E"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r>
      <w:tr w:rsidR="00C249F4" w:rsidRPr="00DD6050" w14:paraId="60C36840" w14:textId="77777777" w:rsidTr="00FF5D86">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A11F3F0" w14:textId="77777777" w:rsidR="00C249F4" w:rsidRDefault="00C249F4" w:rsidP="00C249F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DC82358" w14:textId="33501858"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200A2AF" w14:textId="3CA57532"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1506</w:t>
            </w:r>
          </w:p>
        </w:tc>
        <w:tc>
          <w:tcPr>
            <w:tcW w:w="1015" w:type="dxa"/>
            <w:tcBorders>
              <w:top w:val="single" w:sz="8" w:space="0" w:color="auto"/>
              <w:left w:val="nil"/>
              <w:bottom w:val="single" w:sz="4" w:space="0" w:color="auto"/>
              <w:right w:val="single" w:sz="4" w:space="0" w:color="auto"/>
            </w:tcBorders>
            <w:noWrap/>
            <w:vAlign w:val="center"/>
          </w:tcPr>
          <w:p w14:paraId="1D6E0ADD" w14:textId="328DCFCA"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836</w:t>
            </w:r>
          </w:p>
        </w:tc>
        <w:tc>
          <w:tcPr>
            <w:tcW w:w="1274" w:type="dxa"/>
            <w:tcBorders>
              <w:top w:val="single" w:sz="8" w:space="0" w:color="auto"/>
              <w:left w:val="nil"/>
              <w:bottom w:val="single" w:sz="4" w:space="0" w:color="auto"/>
              <w:right w:val="single" w:sz="4" w:space="0" w:color="auto"/>
            </w:tcBorders>
            <w:vAlign w:val="center"/>
          </w:tcPr>
          <w:p w14:paraId="21A37A5B" w14:textId="05693CF2"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799C622" w14:textId="3153CB1C"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152CE5D" w14:textId="76A3B7AD"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2,07</w:t>
            </w:r>
          </w:p>
        </w:tc>
      </w:tr>
      <w:tr w:rsidR="00C249F4" w:rsidRPr="00DD6050" w14:paraId="032C7C00" w14:textId="77777777" w:rsidTr="00FF5D8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DDD29C9"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98E25A" w14:textId="2475352B"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308AD5"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523</w:t>
            </w:r>
          </w:p>
        </w:tc>
        <w:tc>
          <w:tcPr>
            <w:tcW w:w="1015" w:type="dxa"/>
            <w:tcBorders>
              <w:top w:val="nil"/>
              <w:left w:val="nil"/>
              <w:bottom w:val="single" w:sz="4" w:space="0" w:color="auto"/>
              <w:right w:val="single" w:sz="4" w:space="0" w:color="auto"/>
            </w:tcBorders>
            <w:noWrap/>
            <w:vAlign w:val="center"/>
          </w:tcPr>
          <w:p w14:paraId="7D4AFC0B"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301</w:t>
            </w:r>
          </w:p>
        </w:tc>
        <w:tc>
          <w:tcPr>
            <w:tcW w:w="1274" w:type="dxa"/>
            <w:tcBorders>
              <w:top w:val="nil"/>
              <w:left w:val="nil"/>
              <w:bottom w:val="single" w:sz="4" w:space="0" w:color="auto"/>
              <w:right w:val="single" w:sz="4" w:space="0" w:color="auto"/>
            </w:tcBorders>
            <w:vAlign w:val="center"/>
          </w:tcPr>
          <w:p w14:paraId="40B43D10"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976D72"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4E9811"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C249F4" w:rsidRPr="00DD6050" w14:paraId="1BB43901" w14:textId="77777777" w:rsidTr="00FF5D8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9DCBD6"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A1C7A8" w14:textId="7C069A9D"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5754CA0"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015" w:type="dxa"/>
            <w:tcBorders>
              <w:top w:val="nil"/>
              <w:left w:val="nil"/>
              <w:bottom w:val="single" w:sz="4" w:space="0" w:color="auto"/>
              <w:right w:val="single" w:sz="4" w:space="0" w:color="auto"/>
            </w:tcBorders>
            <w:noWrap/>
            <w:vAlign w:val="center"/>
          </w:tcPr>
          <w:p w14:paraId="100972BD"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5583839E"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5D1EC3"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71FAED"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C249F4" w:rsidRPr="00DD6050" w14:paraId="3892EDDC" w14:textId="77777777" w:rsidTr="00FF5D8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BFBAC35"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0A6D15" w14:textId="07B0C8A8"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80793F8"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55C48D06"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706309CD"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7BE985"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BA6A76"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C249F4" w:rsidRPr="00DD6050" w14:paraId="1A657777" w14:textId="77777777" w:rsidTr="00FF5D8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7BBE537"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555614" w14:textId="5BE29D0B"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AD43B12"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AEAFA7B"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3980B77"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AFC9258"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6872A0F"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C249F4" w:rsidRPr="00DD6050" w14:paraId="07FB21F3" w14:textId="77777777" w:rsidTr="00FF5D86">
        <w:trPr>
          <w:trHeight w:val="315"/>
          <w:jc w:val="center"/>
        </w:trPr>
        <w:tc>
          <w:tcPr>
            <w:tcW w:w="1580" w:type="dxa"/>
            <w:vMerge w:val="restart"/>
            <w:tcBorders>
              <w:top w:val="nil"/>
              <w:left w:val="single" w:sz="8" w:space="0" w:color="auto"/>
              <w:bottom w:val="single" w:sz="8" w:space="0" w:color="000000"/>
              <w:right w:val="nil"/>
            </w:tcBorders>
            <w:vAlign w:val="center"/>
          </w:tcPr>
          <w:p w14:paraId="41A4C6EE" w14:textId="77777777" w:rsidR="00C249F4" w:rsidRPr="00DD6050" w:rsidRDefault="00C249F4" w:rsidP="00C249F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Jilava</w:t>
            </w:r>
          </w:p>
        </w:tc>
        <w:tc>
          <w:tcPr>
            <w:tcW w:w="2080" w:type="dxa"/>
            <w:tcBorders>
              <w:top w:val="nil"/>
              <w:left w:val="single" w:sz="8" w:space="0" w:color="auto"/>
              <w:bottom w:val="single" w:sz="4" w:space="0" w:color="auto"/>
              <w:right w:val="single" w:sz="8" w:space="0" w:color="auto"/>
            </w:tcBorders>
            <w:noWrap/>
            <w:vAlign w:val="center"/>
            <w:hideMark/>
          </w:tcPr>
          <w:p w14:paraId="697062DD" w14:textId="3079B95E"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78DA04A"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306</w:t>
            </w:r>
          </w:p>
        </w:tc>
        <w:tc>
          <w:tcPr>
            <w:tcW w:w="1015" w:type="dxa"/>
            <w:tcBorders>
              <w:top w:val="nil"/>
              <w:left w:val="nil"/>
              <w:bottom w:val="single" w:sz="4" w:space="0" w:color="auto"/>
              <w:right w:val="single" w:sz="4" w:space="0" w:color="auto"/>
            </w:tcBorders>
            <w:noWrap/>
            <w:vAlign w:val="center"/>
          </w:tcPr>
          <w:p w14:paraId="2F4AEEDB"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68BA1555"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D14C8C"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727B91"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C249F4" w:rsidRPr="00DD6050" w14:paraId="44BBE6CE" w14:textId="77777777" w:rsidTr="00FF5D86">
        <w:trPr>
          <w:trHeight w:val="315"/>
          <w:jc w:val="center"/>
        </w:trPr>
        <w:tc>
          <w:tcPr>
            <w:tcW w:w="1580" w:type="dxa"/>
            <w:vMerge/>
            <w:tcBorders>
              <w:top w:val="nil"/>
              <w:left w:val="single" w:sz="8" w:space="0" w:color="auto"/>
              <w:bottom w:val="single" w:sz="8" w:space="0" w:color="000000"/>
              <w:right w:val="nil"/>
            </w:tcBorders>
            <w:vAlign w:val="center"/>
          </w:tcPr>
          <w:p w14:paraId="719CA315" w14:textId="77777777" w:rsidR="00C249F4" w:rsidRDefault="00C249F4" w:rsidP="00C249F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1295BB6" w14:textId="64415640"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AB00AFE" w14:textId="3389A310"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230</w:t>
            </w:r>
          </w:p>
        </w:tc>
        <w:tc>
          <w:tcPr>
            <w:tcW w:w="1015" w:type="dxa"/>
            <w:tcBorders>
              <w:top w:val="nil"/>
              <w:left w:val="nil"/>
              <w:bottom w:val="single" w:sz="4" w:space="0" w:color="auto"/>
              <w:right w:val="single" w:sz="4" w:space="0" w:color="auto"/>
            </w:tcBorders>
            <w:noWrap/>
            <w:vAlign w:val="center"/>
          </w:tcPr>
          <w:p w14:paraId="5EA27CC0" w14:textId="42416365"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1A98C0B9" w14:textId="618EF793"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262D0E" w14:textId="44BCB318"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9B6699" w14:textId="162F80C1"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0,35</w:t>
            </w:r>
          </w:p>
        </w:tc>
      </w:tr>
      <w:tr w:rsidR="00C249F4" w:rsidRPr="00DD6050" w14:paraId="465C54F5" w14:textId="77777777" w:rsidTr="00FF5D86">
        <w:trPr>
          <w:trHeight w:val="300"/>
          <w:jc w:val="center"/>
        </w:trPr>
        <w:tc>
          <w:tcPr>
            <w:tcW w:w="1580" w:type="dxa"/>
            <w:vMerge/>
            <w:tcBorders>
              <w:top w:val="nil"/>
              <w:left w:val="single" w:sz="8" w:space="0" w:color="auto"/>
              <w:bottom w:val="single" w:sz="8" w:space="0" w:color="000000"/>
              <w:right w:val="nil"/>
            </w:tcBorders>
            <w:vAlign w:val="center"/>
          </w:tcPr>
          <w:p w14:paraId="48522A90"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37B480" w14:textId="6565EFEA"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145256"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015" w:type="dxa"/>
            <w:tcBorders>
              <w:top w:val="nil"/>
              <w:left w:val="nil"/>
              <w:bottom w:val="single" w:sz="4" w:space="0" w:color="auto"/>
              <w:right w:val="single" w:sz="4" w:space="0" w:color="auto"/>
            </w:tcBorders>
            <w:noWrap/>
            <w:vAlign w:val="center"/>
          </w:tcPr>
          <w:p w14:paraId="35A7A428"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7B51501E"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7B9AF0"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F3D5C3"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C249F4" w:rsidRPr="00DD6050" w14:paraId="01C1FA7D" w14:textId="77777777" w:rsidTr="00FF5D86">
        <w:trPr>
          <w:trHeight w:val="300"/>
          <w:jc w:val="center"/>
        </w:trPr>
        <w:tc>
          <w:tcPr>
            <w:tcW w:w="1580" w:type="dxa"/>
            <w:vMerge/>
            <w:tcBorders>
              <w:top w:val="nil"/>
              <w:left w:val="single" w:sz="8" w:space="0" w:color="auto"/>
              <w:bottom w:val="single" w:sz="8" w:space="0" w:color="000000"/>
              <w:right w:val="nil"/>
            </w:tcBorders>
            <w:vAlign w:val="center"/>
          </w:tcPr>
          <w:p w14:paraId="5F3420E8"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DF3F51" w14:textId="4842DA34"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88CFADE"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4380D49D"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40696D31"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8EC8B2"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B60A9D"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C249F4" w:rsidRPr="00DD6050" w14:paraId="39D02D18" w14:textId="77777777" w:rsidTr="00FF5D86">
        <w:trPr>
          <w:trHeight w:val="300"/>
          <w:jc w:val="center"/>
        </w:trPr>
        <w:tc>
          <w:tcPr>
            <w:tcW w:w="1580" w:type="dxa"/>
            <w:vMerge/>
            <w:tcBorders>
              <w:top w:val="nil"/>
              <w:left w:val="single" w:sz="8" w:space="0" w:color="auto"/>
              <w:bottom w:val="single" w:sz="8" w:space="0" w:color="000000"/>
              <w:right w:val="nil"/>
            </w:tcBorders>
            <w:vAlign w:val="center"/>
          </w:tcPr>
          <w:p w14:paraId="09B32B89"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99DAFF" w14:textId="3D0B5127"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E734A42"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7F4AA89"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3EF41A"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277B57"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B36FAD"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249F4" w:rsidRPr="00DD6050" w14:paraId="737E2DED" w14:textId="77777777" w:rsidTr="00FF5D86">
        <w:trPr>
          <w:trHeight w:val="312"/>
          <w:jc w:val="center"/>
        </w:trPr>
        <w:tc>
          <w:tcPr>
            <w:tcW w:w="1580" w:type="dxa"/>
            <w:vMerge/>
            <w:tcBorders>
              <w:top w:val="nil"/>
              <w:left w:val="single" w:sz="8" w:space="0" w:color="auto"/>
              <w:bottom w:val="single" w:sz="8" w:space="0" w:color="000000"/>
              <w:right w:val="nil"/>
            </w:tcBorders>
            <w:vAlign w:val="center"/>
          </w:tcPr>
          <w:p w14:paraId="025EC545"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C2897D" w14:textId="6E32CA10"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A213457"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6E1B35A"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BAA78C6"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E80378"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D9EDA1"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249F4" w:rsidRPr="00DD6050" w14:paraId="2EDE907C" w14:textId="77777777" w:rsidTr="00FF5D86">
        <w:trPr>
          <w:trHeight w:val="315"/>
          <w:jc w:val="center"/>
        </w:trPr>
        <w:tc>
          <w:tcPr>
            <w:tcW w:w="1580" w:type="dxa"/>
            <w:vMerge w:val="restart"/>
            <w:tcBorders>
              <w:top w:val="nil"/>
              <w:left w:val="single" w:sz="8" w:space="0" w:color="auto"/>
              <w:bottom w:val="single" w:sz="8" w:space="0" w:color="000000"/>
              <w:right w:val="nil"/>
            </w:tcBorders>
            <w:vAlign w:val="center"/>
          </w:tcPr>
          <w:p w14:paraId="4AB4C16D" w14:textId="77777777" w:rsidR="00C249F4" w:rsidRPr="00DD6050" w:rsidRDefault="00C249F4" w:rsidP="00C249F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Măgurele</w:t>
            </w:r>
          </w:p>
        </w:tc>
        <w:tc>
          <w:tcPr>
            <w:tcW w:w="2080" w:type="dxa"/>
            <w:tcBorders>
              <w:top w:val="nil"/>
              <w:left w:val="single" w:sz="8" w:space="0" w:color="auto"/>
              <w:bottom w:val="single" w:sz="4" w:space="0" w:color="auto"/>
              <w:right w:val="single" w:sz="8" w:space="0" w:color="auto"/>
            </w:tcBorders>
            <w:noWrap/>
            <w:vAlign w:val="center"/>
            <w:hideMark/>
          </w:tcPr>
          <w:p w14:paraId="136D54D5" w14:textId="6F2048FF"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45C27DF"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591</w:t>
            </w:r>
          </w:p>
        </w:tc>
        <w:tc>
          <w:tcPr>
            <w:tcW w:w="1015" w:type="dxa"/>
            <w:tcBorders>
              <w:top w:val="nil"/>
              <w:left w:val="nil"/>
              <w:bottom w:val="single" w:sz="4" w:space="0" w:color="auto"/>
              <w:right w:val="single" w:sz="4" w:space="0" w:color="auto"/>
            </w:tcBorders>
            <w:noWrap/>
            <w:vAlign w:val="center"/>
          </w:tcPr>
          <w:p w14:paraId="3E729491"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319</w:t>
            </w:r>
          </w:p>
        </w:tc>
        <w:tc>
          <w:tcPr>
            <w:tcW w:w="1274" w:type="dxa"/>
            <w:tcBorders>
              <w:top w:val="nil"/>
              <w:left w:val="nil"/>
              <w:bottom w:val="single" w:sz="4" w:space="0" w:color="auto"/>
              <w:right w:val="single" w:sz="4" w:space="0" w:color="auto"/>
            </w:tcBorders>
            <w:vAlign w:val="center"/>
          </w:tcPr>
          <w:p w14:paraId="4CBA507F"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AEFF77"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8B3E37"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r>
      <w:tr w:rsidR="00C249F4" w:rsidRPr="00DD6050" w14:paraId="7A237E6E" w14:textId="77777777" w:rsidTr="00FF5D86">
        <w:trPr>
          <w:trHeight w:val="315"/>
          <w:jc w:val="center"/>
        </w:trPr>
        <w:tc>
          <w:tcPr>
            <w:tcW w:w="1580" w:type="dxa"/>
            <w:vMerge/>
            <w:tcBorders>
              <w:top w:val="nil"/>
              <w:left w:val="single" w:sz="8" w:space="0" w:color="auto"/>
              <w:bottom w:val="single" w:sz="8" w:space="0" w:color="000000"/>
              <w:right w:val="nil"/>
            </w:tcBorders>
            <w:vAlign w:val="center"/>
          </w:tcPr>
          <w:p w14:paraId="4767612A" w14:textId="77777777" w:rsidR="00C249F4" w:rsidRDefault="00C249F4" w:rsidP="00C249F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4076C83" w14:textId="637A595E"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BDACFC9" w14:textId="36449DDE"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395</w:t>
            </w:r>
          </w:p>
        </w:tc>
        <w:tc>
          <w:tcPr>
            <w:tcW w:w="1015" w:type="dxa"/>
            <w:tcBorders>
              <w:top w:val="nil"/>
              <w:left w:val="nil"/>
              <w:bottom w:val="single" w:sz="4" w:space="0" w:color="auto"/>
              <w:right w:val="single" w:sz="4" w:space="0" w:color="auto"/>
            </w:tcBorders>
            <w:noWrap/>
            <w:vAlign w:val="center"/>
          </w:tcPr>
          <w:p w14:paraId="6461FE9A" w14:textId="01693009"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214</w:t>
            </w:r>
          </w:p>
        </w:tc>
        <w:tc>
          <w:tcPr>
            <w:tcW w:w="1274" w:type="dxa"/>
            <w:tcBorders>
              <w:top w:val="nil"/>
              <w:left w:val="nil"/>
              <w:bottom w:val="single" w:sz="4" w:space="0" w:color="auto"/>
              <w:right w:val="single" w:sz="4" w:space="0" w:color="auto"/>
            </w:tcBorders>
            <w:vAlign w:val="center"/>
          </w:tcPr>
          <w:p w14:paraId="1E7136B5" w14:textId="3B646957"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4C92A5" w14:textId="1629FE8F"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A2BC6D" w14:textId="64176B9E"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1,32</w:t>
            </w:r>
          </w:p>
        </w:tc>
      </w:tr>
      <w:tr w:rsidR="00C249F4" w:rsidRPr="00DD6050" w14:paraId="18A24D5B" w14:textId="77777777" w:rsidTr="00FF5D86">
        <w:trPr>
          <w:trHeight w:val="300"/>
          <w:jc w:val="center"/>
        </w:trPr>
        <w:tc>
          <w:tcPr>
            <w:tcW w:w="1580" w:type="dxa"/>
            <w:vMerge/>
            <w:tcBorders>
              <w:top w:val="nil"/>
              <w:left w:val="single" w:sz="8" w:space="0" w:color="auto"/>
              <w:bottom w:val="single" w:sz="8" w:space="0" w:color="000000"/>
              <w:right w:val="nil"/>
            </w:tcBorders>
            <w:vAlign w:val="center"/>
          </w:tcPr>
          <w:p w14:paraId="2B59A9FC"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DAE038" w14:textId="4A5702C7"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D89C9C"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2CFCE577"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7CFBC312"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777642"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00B165"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C249F4" w:rsidRPr="00DD6050" w14:paraId="43906204" w14:textId="77777777" w:rsidTr="00FF5D86">
        <w:trPr>
          <w:trHeight w:val="300"/>
          <w:jc w:val="center"/>
        </w:trPr>
        <w:tc>
          <w:tcPr>
            <w:tcW w:w="1580" w:type="dxa"/>
            <w:vMerge/>
            <w:tcBorders>
              <w:top w:val="nil"/>
              <w:left w:val="single" w:sz="8" w:space="0" w:color="auto"/>
              <w:bottom w:val="single" w:sz="8" w:space="0" w:color="000000"/>
              <w:right w:val="nil"/>
            </w:tcBorders>
            <w:vAlign w:val="center"/>
          </w:tcPr>
          <w:p w14:paraId="257E517C"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08C913" w14:textId="69ED409D"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16E599"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0F72F6A0"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486C1C03"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7B684B"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5CF0D7"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C249F4" w:rsidRPr="00DD6050" w14:paraId="64EA4C03" w14:textId="77777777" w:rsidTr="00FF5D86">
        <w:trPr>
          <w:trHeight w:val="300"/>
          <w:jc w:val="center"/>
        </w:trPr>
        <w:tc>
          <w:tcPr>
            <w:tcW w:w="1580" w:type="dxa"/>
            <w:vMerge/>
            <w:tcBorders>
              <w:top w:val="nil"/>
              <w:left w:val="single" w:sz="8" w:space="0" w:color="auto"/>
              <w:bottom w:val="single" w:sz="8" w:space="0" w:color="000000"/>
              <w:right w:val="nil"/>
            </w:tcBorders>
            <w:vAlign w:val="center"/>
          </w:tcPr>
          <w:p w14:paraId="150CFB50"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11E6F5" w14:textId="744E7EF6"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FD615FF"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5316E566"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306B6D5F"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4F9DE5"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691F81"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C249F4" w:rsidRPr="00DD6050" w14:paraId="2A78A252" w14:textId="77777777" w:rsidTr="00FF5D86">
        <w:trPr>
          <w:trHeight w:val="312"/>
          <w:jc w:val="center"/>
        </w:trPr>
        <w:tc>
          <w:tcPr>
            <w:tcW w:w="1580" w:type="dxa"/>
            <w:vMerge/>
            <w:tcBorders>
              <w:top w:val="nil"/>
              <w:left w:val="single" w:sz="8" w:space="0" w:color="auto"/>
              <w:bottom w:val="single" w:sz="8" w:space="0" w:color="000000"/>
              <w:right w:val="nil"/>
            </w:tcBorders>
            <w:vAlign w:val="center"/>
          </w:tcPr>
          <w:p w14:paraId="0B72F91E"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CBA833" w14:textId="29CEC88C"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4007E20"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1F3640C"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151F2B5"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D8D522"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7548DA"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C249F4" w:rsidRPr="00DD6050" w14:paraId="30992F2E" w14:textId="77777777" w:rsidTr="00FF5D86">
        <w:trPr>
          <w:trHeight w:val="315"/>
          <w:jc w:val="center"/>
        </w:trPr>
        <w:tc>
          <w:tcPr>
            <w:tcW w:w="1580" w:type="dxa"/>
            <w:vMerge w:val="restart"/>
            <w:tcBorders>
              <w:top w:val="nil"/>
              <w:left w:val="single" w:sz="8" w:space="0" w:color="auto"/>
              <w:bottom w:val="single" w:sz="8" w:space="0" w:color="000000"/>
              <w:right w:val="nil"/>
            </w:tcBorders>
            <w:vAlign w:val="center"/>
          </w:tcPr>
          <w:p w14:paraId="70F7F66F" w14:textId="77777777" w:rsidR="00C249F4" w:rsidRPr="00DD6050" w:rsidRDefault="00C249F4" w:rsidP="00C249F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Bragadiru</w:t>
            </w:r>
          </w:p>
        </w:tc>
        <w:tc>
          <w:tcPr>
            <w:tcW w:w="2080" w:type="dxa"/>
            <w:tcBorders>
              <w:top w:val="nil"/>
              <w:left w:val="single" w:sz="8" w:space="0" w:color="auto"/>
              <w:bottom w:val="single" w:sz="4" w:space="0" w:color="auto"/>
              <w:right w:val="single" w:sz="8" w:space="0" w:color="auto"/>
            </w:tcBorders>
            <w:noWrap/>
            <w:vAlign w:val="center"/>
            <w:hideMark/>
          </w:tcPr>
          <w:p w14:paraId="73B5E793" w14:textId="310C6648"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481D7EF"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1314</w:t>
            </w:r>
          </w:p>
        </w:tc>
        <w:tc>
          <w:tcPr>
            <w:tcW w:w="1015" w:type="dxa"/>
            <w:tcBorders>
              <w:top w:val="nil"/>
              <w:left w:val="nil"/>
              <w:bottom w:val="single" w:sz="4" w:space="0" w:color="auto"/>
              <w:right w:val="single" w:sz="4" w:space="0" w:color="auto"/>
            </w:tcBorders>
            <w:noWrap/>
            <w:vAlign w:val="center"/>
          </w:tcPr>
          <w:p w14:paraId="2445A419"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811</w:t>
            </w:r>
          </w:p>
        </w:tc>
        <w:tc>
          <w:tcPr>
            <w:tcW w:w="1274" w:type="dxa"/>
            <w:tcBorders>
              <w:top w:val="nil"/>
              <w:left w:val="nil"/>
              <w:bottom w:val="single" w:sz="4" w:space="0" w:color="auto"/>
              <w:right w:val="single" w:sz="4" w:space="0" w:color="auto"/>
            </w:tcBorders>
            <w:vAlign w:val="center"/>
          </w:tcPr>
          <w:p w14:paraId="1EB5165F"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27F256"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888D15"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C249F4" w:rsidRPr="00DD6050" w14:paraId="6E1115B4" w14:textId="77777777" w:rsidTr="00FF5D86">
        <w:trPr>
          <w:trHeight w:val="315"/>
          <w:jc w:val="center"/>
        </w:trPr>
        <w:tc>
          <w:tcPr>
            <w:tcW w:w="1580" w:type="dxa"/>
            <w:vMerge/>
            <w:tcBorders>
              <w:top w:val="nil"/>
              <w:left w:val="single" w:sz="8" w:space="0" w:color="auto"/>
              <w:bottom w:val="single" w:sz="8" w:space="0" w:color="000000"/>
              <w:right w:val="nil"/>
            </w:tcBorders>
            <w:vAlign w:val="center"/>
          </w:tcPr>
          <w:p w14:paraId="7DAD4D19" w14:textId="77777777" w:rsidR="00C249F4" w:rsidRDefault="00C249F4" w:rsidP="00C249F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C73A446" w14:textId="368CF1C3"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B721CB8" w14:textId="06587758"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881</w:t>
            </w:r>
          </w:p>
        </w:tc>
        <w:tc>
          <w:tcPr>
            <w:tcW w:w="1015" w:type="dxa"/>
            <w:tcBorders>
              <w:top w:val="nil"/>
              <w:left w:val="nil"/>
              <w:bottom w:val="single" w:sz="4" w:space="0" w:color="auto"/>
              <w:right w:val="single" w:sz="4" w:space="0" w:color="auto"/>
            </w:tcBorders>
            <w:noWrap/>
            <w:vAlign w:val="center"/>
          </w:tcPr>
          <w:p w14:paraId="63C4B275" w14:textId="0AE7195A"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544</w:t>
            </w:r>
          </w:p>
        </w:tc>
        <w:tc>
          <w:tcPr>
            <w:tcW w:w="1274" w:type="dxa"/>
            <w:tcBorders>
              <w:top w:val="nil"/>
              <w:left w:val="nil"/>
              <w:bottom w:val="single" w:sz="4" w:space="0" w:color="auto"/>
              <w:right w:val="single" w:sz="4" w:space="0" w:color="auto"/>
            </w:tcBorders>
            <w:vAlign w:val="center"/>
          </w:tcPr>
          <w:p w14:paraId="0BFF16D6" w14:textId="5EC455E1"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1BCB89" w14:textId="2D1F7DD1"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5C1EA9" w14:textId="2C2A960A" w:rsidR="00C249F4" w:rsidRDefault="00C249F4" w:rsidP="00C249F4">
            <w:pPr>
              <w:suppressAutoHyphens w:val="0"/>
              <w:jc w:val="center"/>
              <w:rPr>
                <w:rFonts w:ascii="Open Sans" w:hAnsi="Open Sans" w:cs="Open Sans"/>
                <w:color w:val="000000"/>
                <w:sz w:val="20"/>
                <w:szCs w:val="20"/>
              </w:rPr>
            </w:pPr>
            <w:r>
              <w:rPr>
                <w:rFonts w:ascii="Open Sans" w:hAnsi="Open Sans" w:cs="Open Sans"/>
                <w:color w:val="000000"/>
                <w:sz w:val="20"/>
                <w:szCs w:val="20"/>
              </w:rPr>
              <w:t>0,39</w:t>
            </w:r>
          </w:p>
        </w:tc>
      </w:tr>
      <w:tr w:rsidR="00C249F4" w:rsidRPr="00DD6050" w14:paraId="6B2B7BDE" w14:textId="77777777" w:rsidTr="00FF5D86">
        <w:trPr>
          <w:trHeight w:val="300"/>
          <w:jc w:val="center"/>
        </w:trPr>
        <w:tc>
          <w:tcPr>
            <w:tcW w:w="1580" w:type="dxa"/>
            <w:vMerge/>
            <w:tcBorders>
              <w:top w:val="nil"/>
              <w:left w:val="single" w:sz="8" w:space="0" w:color="auto"/>
              <w:bottom w:val="single" w:sz="8" w:space="0" w:color="000000"/>
              <w:right w:val="nil"/>
            </w:tcBorders>
            <w:vAlign w:val="center"/>
          </w:tcPr>
          <w:p w14:paraId="7FB3B54C"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3F30A7" w14:textId="678400F8"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3A3CE1"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399</w:t>
            </w:r>
          </w:p>
        </w:tc>
        <w:tc>
          <w:tcPr>
            <w:tcW w:w="1015" w:type="dxa"/>
            <w:tcBorders>
              <w:top w:val="nil"/>
              <w:left w:val="nil"/>
              <w:bottom w:val="single" w:sz="4" w:space="0" w:color="auto"/>
              <w:right w:val="single" w:sz="4" w:space="0" w:color="auto"/>
            </w:tcBorders>
            <w:noWrap/>
            <w:vAlign w:val="center"/>
          </w:tcPr>
          <w:p w14:paraId="483E3EC8"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c>
          <w:tcPr>
            <w:tcW w:w="1274" w:type="dxa"/>
            <w:tcBorders>
              <w:top w:val="nil"/>
              <w:left w:val="nil"/>
              <w:bottom w:val="single" w:sz="4" w:space="0" w:color="auto"/>
              <w:right w:val="single" w:sz="4" w:space="0" w:color="auto"/>
            </w:tcBorders>
            <w:vAlign w:val="center"/>
          </w:tcPr>
          <w:p w14:paraId="16FB5D98"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424904"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F7EC27"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C249F4" w:rsidRPr="00DD6050" w14:paraId="12ECB3C7" w14:textId="77777777" w:rsidTr="00FF5D86">
        <w:trPr>
          <w:trHeight w:val="300"/>
          <w:jc w:val="center"/>
        </w:trPr>
        <w:tc>
          <w:tcPr>
            <w:tcW w:w="1580" w:type="dxa"/>
            <w:vMerge/>
            <w:tcBorders>
              <w:top w:val="nil"/>
              <w:left w:val="single" w:sz="8" w:space="0" w:color="auto"/>
              <w:bottom w:val="single" w:sz="8" w:space="0" w:color="000000"/>
              <w:right w:val="nil"/>
            </w:tcBorders>
            <w:vAlign w:val="center"/>
          </w:tcPr>
          <w:p w14:paraId="7E3BDC78"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85EC4A" w14:textId="283482AA"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1C6C71A"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015" w:type="dxa"/>
            <w:tcBorders>
              <w:top w:val="nil"/>
              <w:left w:val="nil"/>
              <w:bottom w:val="single" w:sz="4" w:space="0" w:color="auto"/>
              <w:right w:val="single" w:sz="4" w:space="0" w:color="auto"/>
            </w:tcBorders>
            <w:noWrap/>
            <w:vAlign w:val="center"/>
          </w:tcPr>
          <w:p w14:paraId="41D0D95B"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042F58A6"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688198"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405AEA"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C249F4" w:rsidRPr="00DD6050" w14:paraId="385F9333" w14:textId="77777777" w:rsidTr="00FF5D86">
        <w:trPr>
          <w:trHeight w:val="300"/>
          <w:jc w:val="center"/>
        </w:trPr>
        <w:tc>
          <w:tcPr>
            <w:tcW w:w="1580" w:type="dxa"/>
            <w:vMerge/>
            <w:tcBorders>
              <w:top w:val="nil"/>
              <w:left w:val="single" w:sz="8" w:space="0" w:color="auto"/>
              <w:bottom w:val="single" w:sz="8" w:space="0" w:color="000000"/>
              <w:right w:val="nil"/>
            </w:tcBorders>
            <w:vAlign w:val="center"/>
          </w:tcPr>
          <w:p w14:paraId="1DB99B02"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7C5AAA" w14:textId="785FDD3D"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1AF1BC6"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15C96A0D"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6AF63682"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960581"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5DC51C"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249F4" w:rsidRPr="00DD6050" w14:paraId="0DF4D331" w14:textId="77777777" w:rsidTr="00FF5D86">
        <w:trPr>
          <w:trHeight w:val="312"/>
          <w:jc w:val="center"/>
        </w:trPr>
        <w:tc>
          <w:tcPr>
            <w:tcW w:w="1580" w:type="dxa"/>
            <w:vMerge/>
            <w:tcBorders>
              <w:top w:val="nil"/>
              <w:left w:val="single" w:sz="8" w:space="0" w:color="auto"/>
              <w:bottom w:val="single" w:sz="8" w:space="0" w:color="000000"/>
              <w:right w:val="nil"/>
            </w:tcBorders>
            <w:vAlign w:val="center"/>
          </w:tcPr>
          <w:p w14:paraId="459ED5B5"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7953D9" w14:textId="6641F936"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E929688"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8A5AC10"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6C68E52"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4EB595"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898EE25"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7835F28F"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FF5D86">
        <w:rPr>
          <w:rFonts w:ascii="Arial" w:hAnsi="Arial" w:cs="Arial"/>
          <w:lang w:val="pt-BR"/>
        </w:rPr>
        <w:t>CB_km40+531-km49+095</w:t>
      </w:r>
      <w:r w:rsidRPr="00E8178C">
        <w:rPr>
          <w:rFonts w:ascii="Arial" w:hAnsi="Arial" w:cs="Arial"/>
          <w:lang w:val="it-IT"/>
        </w:rPr>
        <w:t>, cod identificare RD_RO_00_</w:t>
      </w:r>
      <w:r w:rsidR="00C56F56">
        <w:rPr>
          <w:rFonts w:ascii="Arial" w:hAnsi="Arial" w:cs="Arial"/>
          <w:lang w:val="it-IT"/>
        </w:rPr>
        <w:t>2</w:t>
      </w:r>
      <w:r w:rsidR="00FF5D86">
        <w:rPr>
          <w:rFonts w:ascii="Arial" w:hAnsi="Arial" w:cs="Arial"/>
          <w:lang w:val="it-IT"/>
        </w:rPr>
        <w:t>80</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F5D86" w:rsidRPr="00DD6050" w14:paraId="066902B6" w14:textId="77777777" w:rsidTr="00D4332C">
        <w:trPr>
          <w:trHeight w:val="312"/>
          <w:jc w:val="center"/>
        </w:trPr>
        <w:tc>
          <w:tcPr>
            <w:tcW w:w="1580" w:type="dxa"/>
            <w:vMerge w:val="restart"/>
            <w:tcBorders>
              <w:right w:val="single" w:sz="4" w:space="0" w:color="auto"/>
            </w:tcBorders>
            <w:noWrap/>
            <w:vAlign w:val="center"/>
            <w:hideMark/>
          </w:tcPr>
          <w:p w14:paraId="41D42B91" w14:textId="77777777" w:rsidR="00FF5D86" w:rsidRPr="00DD6050" w:rsidRDefault="00FF5D86" w:rsidP="00D4332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3981F83" w14:textId="77777777" w:rsidR="00FF5D86" w:rsidRPr="00DD6050" w:rsidRDefault="00FF5D86" w:rsidP="00D4332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DFDA327" w14:textId="77777777" w:rsidR="00FF5D86" w:rsidRPr="00DD6050" w:rsidRDefault="00FF5D86" w:rsidP="00D433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F5D86" w:rsidRPr="00DD6050" w14:paraId="7B89148D" w14:textId="77777777" w:rsidTr="00D4332C">
        <w:trPr>
          <w:trHeight w:val="636"/>
          <w:jc w:val="center"/>
        </w:trPr>
        <w:tc>
          <w:tcPr>
            <w:tcW w:w="1580" w:type="dxa"/>
            <w:vMerge/>
            <w:tcBorders>
              <w:bottom w:val="single" w:sz="4" w:space="0" w:color="auto"/>
              <w:right w:val="single" w:sz="4" w:space="0" w:color="auto"/>
            </w:tcBorders>
            <w:vAlign w:val="center"/>
            <w:hideMark/>
          </w:tcPr>
          <w:p w14:paraId="0599B732" w14:textId="77777777" w:rsidR="00FF5D86" w:rsidRPr="00DD6050" w:rsidRDefault="00FF5D86" w:rsidP="00D4332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51599AE" w14:textId="77777777" w:rsidR="00FF5D86" w:rsidRPr="00DD6050" w:rsidRDefault="00FF5D86" w:rsidP="00D433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8B5A1F8" w14:textId="77777777" w:rsidR="00FF5D86" w:rsidRPr="00DD6050" w:rsidRDefault="00FF5D86" w:rsidP="00D433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B138760" w14:textId="77777777" w:rsidR="00FF5D86" w:rsidRPr="00DD6050" w:rsidRDefault="00FF5D86" w:rsidP="00D433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73D5760" w14:textId="77777777" w:rsidR="00FF5D86" w:rsidRPr="00DD6050" w:rsidRDefault="00FF5D86" w:rsidP="00D433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74DCE20" w14:textId="77777777" w:rsidR="00FF5D86" w:rsidRPr="00DD6050" w:rsidRDefault="00FF5D86" w:rsidP="00D433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EE969B5" w14:textId="77777777" w:rsidR="00FF5D86" w:rsidRPr="00DD6050" w:rsidRDefault="00FF5D86" w:rsidP="00D433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249F4" w:rsidRPr="00DD6050" w14:paraId="1E9B4950" w14:textId="77777777" w:rsidTr="00D4332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4E65038" w14:textId="77777777" w:rsidR="00C249F4" w:rsidRPr="00DD6050" w:rsidRDefault="00C249F4" w:rsidP="00C249F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2A05CDF" w14:textId="09E1B5E6"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D179965"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5228</w:t>
            </w:r>
          </w:p>
        </w:tc>
        <w:tc>
          <w:tcPr>
            <w:tcW w:w="1015" w:type="dxa"/>
            <w:tcBorders>
              <w:top w:val="single" w:sz="8" w:space="0" w:color="auto"/>
              <w:left w:val="nil"/>
              <w:bottom w:val="single" w:sz="4" w:space="0" w:color="auto"/>
              <w:right w:val="single" w:sz="4" w:space="0" w:color="auto"/>
            </w:tcBorders>
            <w:noWrap/>
            <w:vAlign w:val="center"/>
          </w:tcPr>
          <w:p w14:paraId="0D64B559"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2919</w:t>
            </w:r>
          </w:p>
        </w:tc>
        <w:tc>
          <w:tcPr>
            <w:tcW w:w="1274" w:type="dxa"/>
            <w:tcBorders>
              <w:top w:val="single" w:sz="8" w:space="0" w:color="auto"/>
              <w:left w:val="nil"/>
              <w:bottom w:val="single" w:sz="4" w:space="0" w:color="auto"/>
              <w:right w:val="single" w:sz="4" w:space="0" w:color="auto"/>
            </w:tcBorders>
            <w:vAlign w:val="center"/>
          </w:tcPr>
          <w:p w14:paraId="6B8DE255"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D30D043"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4B27E13"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3,81</w:t>
            </w:r>
          </w:p>
        </w:tc>
      </w:tr>
      <w:tr w:rsidR="00C249F4" w:rsidRPr="00DD6050" w14:paraId="1A0BCDE5" w14:textId="77777777" w:rsidTr="00D4332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658548F"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B0CB44" w14:textId="6AE96665"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72B6F6"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732</w:t>
            </w:r>
          </w:p>
        </w:tc>
        <w:tc>
          <w:tcPr>
            <w:tcW w:w="1015" w:type="dxa"/>
            <w:tcBorders>
              <w:top w:val="nil"/>
              <w:left w:val="nil"/>
              <w:bottom w:val="single" w:sz="4" w:space="0" w:color="auto"/>
              <w:right w:val="single" w:sz="4" w:space="0" w:color="auto"/>
            </w:tcBorders>
            <w:noWrap/>
            <w:vAlign w:val="center"/>
          </w:tcPr>
          <w:p w14:paraId="0DE1CB3E"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415</w:t>
            </w:r>
          </w:p>
        </w:tc>
        <w:tc>
          <w:tcPr>
            <w:tcW w:w="1274" w:type="dxa"/>
            <w:tcBorders>
              <w:top w:val="nil"/>
              <w:left w:val="nil"/>
              <w:bottom w:val="single" w:sz="4" w:space="0" w:color="auto"/>
              <w:right w:val="single" w:sz="4" w:space="0" w:color="auto"/>
            </w:tcBorders>
            <w:vAlign w:val="center"/>
          </w:tcPr>
          <w:p w14:paraId="2A3ED521"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831107"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3122AC"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r>
      <w:tr w:rsidR="00C249F4" w:rsidRPr="00DD6050" w14:paraId="0F73EC84" w14:textId="77777777" w:rsidTr="00D4332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1E68083"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DD15E2" w14:textId="7BFCFEA1"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9D2EFB"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015" w:type="dxa"/>
            <w:tcBorders>
              <w:top w:val="nil"/>
              <w:left w:val="nil"/>
              <w:bottom w:val="single" w:sz="4" w:space="0" w:color="auto"/>
              <w:right w:val="single" w:sz="4" w:space="0" w:color="auto"/>
            </w:tcBorders>
            <w:noWrap/>
            <w:vAlign w:val="center"/>
          </w:tcPr>
          <w:p w14:paraId="17202FA6"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nil"/>
              <w:left w:val="nil"/>
              <w:bottom w:val="single" w:sz="4" w:space="0" w:color="auto"/>
              <w:right w:val="single" w:sz="4" w:space="0" w:color="auto"/>
            </w:tcBorders>
            <w:vAlign w:val="center"/>
          </w:tcPr>
          <w:p w14:paraId="48D0AC53"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6FCEC3"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5BC3D0"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C249F4" w:rsidRPr="00DD6050" w14:paraId="76B347BB" w14:textId="77777777" w:rsidTr="00D4332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D453148"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80933E" w14:textId="1C3195C6"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9D5D34"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tcPr>
          <w:p w14:paraId="550D901F"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045ED540"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279F83"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1F4553"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C249F4" w:rsidRPr="00DD6050" w14:paraId="53BD5C47" w14:textId="77777777" w:rsidTr="00D4332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D3D52E"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A6367B" w14:textId="2E8C704E"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E84CE52"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EBFE20"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80DF67"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073ABA"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64AFEA"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C249F4" w:rsidRPr="00DD6050" w14:paraId="5F47BC57" w14:textId="77777777" w:rsidTr="00D4332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289F972"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233423D" w14:textId="610C11ED"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380DE00"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D1768D"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BDBCCF"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9015D3E"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462D9BC"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C249F4" w:rsidRPr="00DD6050" w14:paraId="3870785E" w14:textId="77777777" w:rsidTr="00D4332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E11348A" w14:textId="77777777" w:rsidR="00C249F4" w:rsidRPr="00DD6050" w:rsidRDefault="00C249F4" w:rsidP="00C249F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Jilava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19714A" w14:textId="74BEFD89"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C1C17F2"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833</w:t>
            </w:r>
          </w:p>
        </w:tc>
        <w:tc>
          <w:tcPr>
            <w:tcW w:w="1015" w:type="dxa"/>
            <w:tcBorders>
              <w:top w:val="single" w:sz="8" w:space="0" w:color="auto"/>
              <w:left w:val="nil"/>
              <w:bottom w:val="single" w:sz="4" w:space="0" w:color="auto"/>
              <w:right w:val="single" w:sz="4" w:space="0" w:color="auto"/>
            </w:tcBorders>
            <w:noWrap/>
            <w:vAlign w:val="center"/>
          </w:tcPr>
          <w:p w14:paraId="6CCF869D"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286</w:t>
            </w:r>
          </w:p>
        </w:tc>
        <w:tc>
          <w:tcPr>
            <w:tcW w:w="1274" w:type="dxa"/>
            <w:tcBorders>
              <w:top w:val="single" w:sz="8" w:space="0" w:color="auto"/>
              <w:left w:val="nil"/>
              <w:bottom w:val="single" w:sz="4" w:space="0" w:color="auto"/>
              <w:right w:val="single" w:sz="4" w:space="0" w:color="auto"/>
            </w:tcBorders>
            <w:vAlign w:val="center"/>
          </w:tcPr>
          <w:p w14:paraId="706C1DDB"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EC25F41"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1CD34D5"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C249F4" w:rsidRPr="00DD6050" w14:paraId="256D9BE1" w14:textId="77777777" w:rsidTr="00D4332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C66F56"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AA2822" w14:textId="5DB7B72C"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D27DCA"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nil"/>
              <w:left w:val="nil"/>
              <w:bottom w:val="single" w:sz="4" w:space="0" w:color="auto"/>
              <w:right w:val="single" w:sz="4" w:space="0" w:color="auto"/>
            </w:tcBorders>
            <w:noWrap/>
            <w:vAlign w:val="center"/>
          </w:tcPr>
          <w:p w14:paraId="68307543"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260F851A"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71F04A"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1C2969"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C249F4" w:rsidRPr="00DD6050" w14:paraId="0B7FADD1" w14:textId="77777777" w:rsidTr="00D4332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01CE97"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5F7E7A" w14:textId="1561C08F"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B83DF78"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1D20CD92"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0E7B1EC0"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5774E2"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2BC05E"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249F4" w:rsidRPr="00DD6050" w14:paraId="7544E266" w14:textId="77777777" w:rsidTr="00D4332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3BF255"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CC84B0" w14:textId="3D25160B"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0B3DA9"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5949618C"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F3019F0"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60037A"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721964"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249F4" w:rsidRPr="00DD6050" w14:paraId="703A677A" w14:textId="77777777" w:rsidTr="00D4332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AE516C"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768B81" w14:textId="64A44108"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D2A3A9"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DD7565"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7ED65DB"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6944F2"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86E636"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249F4" w:rsidRPr="00DD6050" w14:paraId="5B16E602" w14:textId="77777777" w:rsidTr="00D4332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BA0A690"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D22A3E0" w14:textId="5013729F"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4F59FBE"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DFE0DEB"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668DEAB"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03307FB"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C61B6C"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249F4" w:rsidRPr="00DD6050" w14:paraId="2A145582" w14:textId="77777777" w:rsidTr="00D4332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882CA86" w14:textId="77777777" w:rsidR="00C249F4" w:rsidRPr="00DD6050" w:rsidRDefault="00C249F4" w:rsidP="00C249F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Măgurele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CA02A74" w14:textId="34C39BE4"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78991AF"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1056</w:t>
            </w:r>
          </w:p>
        </w:tc>
        <w:tc>
          <w:tcPr>
            <w:tcW w:w="1015" w:type="dxa"/>
            <w:tcBorders>
              <w:top w:val="single" w:sz="8" w:space="0" w:color="auto"/>
              <w:left w:val="nil"/>
              <w:bottom w:val="single" w:sz="4" w:space="0" w:color="auto"/>
              <w:right w:val="single" w:sz="4" w:space="0" w:color="auto"/>
            </w:tcBorders>
            <w:noWrap/>
            <w:vAlign w:val="center"/>
          </w:tcPr>
          <w:p w14:paraId="53A6D5FE"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571</w:t>
            </w:r>
          </w:p>
        </w:tc>
        <w:tc>
          <w:tcPr>
            <w:tcW w:w="1274" w:type="dxa"/>
            <w:tcBorders>
              <w:top w:val="single" w:sz="8" w:space="0" w:color="auto"/>
              <w:left w:val="nil"/>
              <w:bottom w:val="single" w:sz="4" w:space="0" w:color="auto"/>
              <w:right w:val="single" w:sz="4" w:space="0" w:color="auto"/>
            </w:tcBorders>
            <w:vAlign w:val="center"/>
          </w:tcPr>
          <w:p w14:paraId="426C4EEF"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01D029C"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3FA0812"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2,51</w:t>
            </w:r>
          </w:p>
        </w:tc>
      </w:tr>
      <w:tr w:rsidR="00C249F4" w:rsidRPr="00DD6050" w14:paraId="2650F8BA" w14:textId="77777777" w:rsidTr="00D4332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213431"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DC1F15" w14:textId="6ED9FB31"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A135F4"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015" w:type="dxa"/>
            <w:tcBorders>
              <w:top w:val="nil"/>
              <w:left w:val="nil"/>
              <w:bottom w:val="single" w:sz="4" w:space="0" w:color="auto"/>
              <w:right w:val="single" w:sz="4" w:space="0" w:color="auto"/>
            </w:tcBorders>
            <w:noWrap/>
            <w:vAlign w:val="center"/>
          </w:tcPr>
          <w:p w14:paraId="5F9FBCDD"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0E1D415B"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60F616"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CD5C0C"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r>
      <w:tr w:rsidR="00C249F4" w:rsidRPr="00DD6050" w14:paraId="17085B71" w14:textId="77777777" w:rsidTr="00D4332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62AC2C"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73DB17" w14:textId="30722015"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EA8E9A7"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6118A5E0"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09A0661C"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79EA94"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2928A1"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C249F4" w:rsidRPr="00DD6050" w14:paraId="2F39BA41" w14:textId="77777777" w:rsidTr="00D4332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A8C54F"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A63794" w14:textId="7699E316"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AECE02"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3F21E0C4"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11B8A855"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1E7248"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133735"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C249F4" w:rsidRPr="00DD6050" w14:paraId="1D86C577" w14:textId="77777777" w:rsidTr="00D4332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AB2CD3"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E372FE" w14:textId="74DFF941"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BF5A08"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EDC3FD"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84AE02"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14482F"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221B87"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C249F4" w:rsidRPr="00DD6050" w14:paraId="47B0A3EB" w14:textId="77777777" w:rsidTr="00D4332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6521B47"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6ED63B6" w14:textId="36800105"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C170CB0"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B4EB865"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604C94B"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0AB0A79"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BDC80E"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C249F4" w:rsidRPr="00DD6050" w14:paraId="4CD49036" w14:textId="77777777" w:rsidTr="00D4332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E8D3853" w14:textId="77777777" w:rsidR="00C249F4" w:rsidRPr="00DD6050" w:rsidRDefault="00C249F4" w:rsidP="00C249F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Bragadiru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AB6ACB4" w14:textId="7A58A740"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D0C6C73"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3339</w:t>
            </w:r>
          </w:p>
        </w:tc>
        <w:tc>
          <w:tcPr>
            <w:tcW w:w="1015" w:type="dxa"/>
            <w:tcBorders>
              <w:top w:val="single" w:sz="8" w:space="0" w:color="auto"/>
              <w:left w:val="nil"/>
              <w:bottom w:val="single" w:sz="4" w:space="0" w:color="auto"/>
              <w:right w:val="single" w:sz="4" w:space="0" w:color="auto"/>
            </w:tcBorders>
            <w:noWrap/>
            <w:vAlign w:val="center"/>
          </w:tcPr>
          <w:p w14:paraId="60A969AB"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2062</w:t>
            </w:r>
          </w:p>
        </w:tc>
        <w:tc>
          <w:tcPr>
            <w:tcW w:w="1274" w:type="dxa"/>
            <w:tcBorders>
              <w:top w:val="single" w:sz="8" w:space="0" w:color="auto"/>
              <w:left w:val="nil"/>
              <w:bottom w:val="single" w:sz="4" w:space="0" w:color="auto"/>
              <w:right w:val="single" w:sz="4" w:space="0" w:color="auto"/>
            </w:tcBorders>
            <w:vAlign w:val="center"/>
          </w:tcPr>
          <w:p w14:paraId="5E47A28E"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D340ED4"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129D4C6"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C249F4" w:rsidRPr="00DD6050" w14:paraId="03A5D3F0" w14:textId="77777777" w:rsidTr="00D4332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AD511F"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0DBC26" w14:textId="64C93A2B"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F7C5E3"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496</w:t>
            </w:r>
          </w:p>
        </w:tc>
        <w:tc>
          <w:tcPr>
            <w:tcW w:w="1015" w:type="dxa"/>
            <w:tcBorders>
              <w:top w:val="nil"/>
              <w:left w:val="nil"/>
              <w:bottom w:val="single" w:sz="4" w:space="0" w:color="auto"/>
              <w:right w:val="single" w:sz="4" w:space="0" w:color="auto"/>
            </w:tcBorders>
            <w:noWrap/>
            <w:vAlign w:val="center"/>
          </w:tcPr>
          <w:p w14:paraId="2A6F6544"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274" w:type="dxa"/>
            <w:tcBorders>
              <w:top w:val="nil"/>
              <w:left w:val="nil"/>
              <w:bottom w:val="single" w:sz="4" w:space="0" w:color="auto"/>
              <w:right w:val="single" w:sz="4" w:space="0" w:color="auto"/>
            </w:tcBorders>
            <w:vAlign w:val="center"/>
          </w:tcPr>
          <w:p w14:paraId="0E8CA657"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D619C4"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A75CF3"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C249F4" w:rsidRPr="00DD6050" w14:paraId="5FBDCA86" w14:textId="77777777" w:rsidTr="00D4332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C042C2"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CDB22A" w14:textId="4ADEB251"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338DD1D"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07874B93"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274" w:type="dxa"/>
            <w:tcBorders>
              <w:top w:val="nil"/>
              <w:left w:val="nil"/>
              <w:bottom w:val="single" w:sz="4" w:space="0" w:color="auto"/>
              <w:right w:val="single" w:sz="4" w:space="0" w:color="auto"/>
            </w:tcBorders>
            <w:vAlign w:val="center"/>
          </w:tcPr>
          <w:p w14:paraId="6C6AF60E"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6E6501"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25C32F"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C249F4" w:rsidRPr="00DD6050" w14:paraId="74086D29" w14:textId="77777777" w:rsidTr="00D4332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0F5877"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C18247" w14:textId="29AC057D"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AFCEB6"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015" w:type="dxa"/>
            <w:tcBorders>
              <w:top w:val="nil"/>
              <w:left w:val="nil"/>
              <w:bottom w:val="single" w:sz="4" w:space="0" w:color="auto"/>
              <w:right w:val="single" w:sz="4" w:space="0" w:color="auto"/>
            </w:tcBorders>
            <w:noWrap/>
            <w:vAlign w:val="center"/>
          </w:tcPr>
          <w:p w14:paraId="0F99EBB2"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1EF3BB65"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68E038"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6E859B"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249F4" w:rsidRPr="00DD6050" w14:paraId="644C5B7E" w14:textId="77777777" w:rsidTr="00D4332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50C6A5"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E14815" w14:textId="152FBC4D"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0974AEA"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21B22C"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BD208C"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96572D"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9B3BA7"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249F4" w:rsidRPr="00DD6050" w14:paraId="016014D7" w14:textId="77777777" w:rsidTr="00D4332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05EEB34" w14:textId="77777777" w:rsidR="00C249F4" w:rsidRPr="00DD6050" w:rsidRDefault="00C249F4" w:rsidP="00C249F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722274" w14:textId="3071B040" w:rsidR="00C249F4" w:rsidRPr="00DD6050" w:rsidRDefault="00C249F4" w:rsidP="00C249F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9A07996"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C6520DF"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EAAD964"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6284A7"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D87E4C5" w14:textId="77777777" w:rsidR="00C249F4" w:rsidRPr="00DD6050" w:rsidRDefault="00C249F4" w:rsidP="00C249F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2EEC5B31" w14:textId="77777777" w:rsidR="00335C79" w:rsidRDefault="00335C79">
      <w:pPr>
        <w:autoSpaceDE w:val="0"/>
        <w:rPr>
          <w:rFonts w:ascii="Arial" w:hAnsi="Arial" w:cs="Arial"/>
          <w:b/>
          <w:bCs/>
          <w:color w:val="000000"/>
          <w:lang w:val="ro-RO"/>
        </w:rPr>
      </w:pPr>
    </w:p>
    <w:p w14:paraId="1A2FE7DD" w14:textId="558ABF06" w:rsidR="0013060A" w:rsidRDefault="00B113BA" w:rsidP="00B113BA">
      <w:pPr>
        <w:jc w:val="both"/>
        <w:rPr>
          <w:rFonts w:ascii="Arial" w:hAnsi="Arial" w:cs="Arial"/>
          <w:color w:val="000000"/>
          <w:lang w:val="ro-RO"/>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sidR="0067092D">
        <w:rPr>
          <w:rFonts w:ascii="Arial" w:hAnsi="Arial" w:cs="Arial"/>
        </w:rPr>
        <w:t>clădiri</w:t>
      </w:r>
      <w:proofErr w:type="spellEnd"/>
      <w:r w:rsidR="0067092D">
        <w:rPr>
          <w:rFonts w:ascii="Arial" w:hAnsi="Arial" w:cs="Arial"/>
        </w:rPr>
        <w:t xml:space="preserve"> </w:t>
      </w:r>
      <w:proofErr w:type="spellStart"/>
      <w:r w:rsidR="0067092D">
        <w:rPr>
          <w:rFonts w:ascii="Arial" w:hAnsi="Arial" w:cs="Arial"/>
        </w:rPr>
        <w:t>speciale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
    <w:p w14:paraId="7FEDF394" w14:textId="10AF7C41" w:rsidR="0067092D" w:rsidRDefault="0067092D">
      <w:pPr>
        <w:suppressAutoHyphens w:val="0"/>
        <w:rPr>
          <w:rFonts w:ascii="Arial" w:hAnsi="Arial" w:cs="Arial"/>
          <w:color w:val="000000"/>
          <w:lang w:val="ro-RO"/>
        </w:rPr>
      </w:pPr>
    </w:p>
    <w:p w14:paraId="177E9A73" w14:textId="13816199" w:rsidR="007010F2" w:rsidRDefault="007010F2">
      <w:pPr>
        <w:suppressAutoHyphens w:val="0"/>
        <w:rPr>
          <w:rFonts w:ascii="Arial" w:hAnsi="Arial" w:cs="Arial"/>
          <w:color w:val="000000"/>
          <w:lang w:val="ro-RO"/>
        </w:rPr>
      </w:pPr>
      <w:r>
        <w:rPr>
          <w:rFonts w:ascii="Arial" w:hAnsi="Arial" w:cs="Arial"/>
          <w:color w:val="000000"/>
          <w:lang w:val="ro-RO"/>
        </w:rPr>
        <w:br w:type="page"/>
      </w:r>
    </w:p>
    <w:p w14:paraId="6589E4F3"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58410B">
      <w:pPr>
        <w:pStyle w:val="Heading2"/>
      </w:pPr>
      <w:bookmarkStart w:id="12" w:name="_Toc230882111"/>
      <w:r w:rsidRPr="000C2193">
        <w:t xml:space="preserve">2.6. </w:t>
      </w:r>
      <w:r w:rsidR="00D6126F" w:rsidRPr="000C2193">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4166DC46"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C56F56">
        <w:rPr>
          <w:rFonts w:ascii="Arial" w:hAnsi="Arial" w:cs="Arial"/>
          <w:lang w:val="ro-RO"/>
        </w:rPr>
        <w:t>mărul de</w:t>
      </w:r>
      <w:r w:rsidR="00403C9A">
        <w:rPr>
          <w:rFonts w:ascii="Arial" w:hAnsi="Arial" w:cs="Arial"/>
          <w:lang w:val="ro-RO"/>
        </w:rPr>
        <w:t xml:space="preserve">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00C56F56">
        <w:rPr>
          <w:rFonts w:ascii="Arial" w:hAnsi="Arial" w:cs="Arial"/>
          <w:lang w:val="ro-RO"/>
        </w:rPr>
        <w:t>respectiv 60 dB</w:t>
      </w:r>
      <w:r w:rsidR="00403C9A">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noapte</w:t>
      </w:r>
      <w:r w:rsidRPr="00CC511B">
        <w:rPr>
          <w:rFonts w:ascii="Arial" w:hAnsi="Arial" w:cs="Arial"/>
          <w:lang w:val="ro-RO"/>
        </w:rPr>
        <w:t xml:space="preserve"> </w:t>
      </w:r>
      <w:r w:rsidR="00C56F56">
        <w:rPr>
          <w:rFonts w:ascii="Arial" w:hAnsi="Arial" w:cs="Arial"/>
          <w:lang w:val="ro-RO"/>
        </w:rPr>
        <w:t>este de</w:t>
      </w:r>
      <w:r w:rsidRPr="00CC511B">
        <w:rPr>
          <w:rFonts w:ascii="Arial" w:hAnsi="Arial" w:cs="Arial"/>
          <w:lang w:val="ro-RO"/>
        </w:rPr>
        <w:t xml:space="preserve"> </w:t>
      </w:r>
      <w:r w:rsidR="00FF5D86">
        <w:rPr>
          <w:rFonts w:ascii="Arial" w:hAnsi="Arial" w:cs="Arial"/>
          <w:lang w:val="ro-RO"/>
        </w:rPr>
        <w:t>53</w:t>
      </w:r>
      <w:r w:rsidRPr="00CC511B">
        <w:rPr>
          <w:rFonts w:ascii="Arial" w:hAnsi="Arial" w:cs="Arial"/>
          <w:lang w:val="ro-RO"/>
        </w:rPr>
        <w:t xml:space="preserve"> persoane</w:t>
      </w:r>
      <w:r w:rsidR="00C56F56">
        <w:rPr>
          <w:rFonts w:ascii="Arial" w:hAnsi="Arial" w:cs="Arial"/>
          <w:lang w:val="ro-RO"/>
        </w:rPr>
        <w:t xml:space="preserve"> pentru </w:t>
      </w:r>
      <w:r w:rsidR="00C56F56" w:rsidRPr="00CC511B">
        <w:rPr>
          <w:rFonts w:ascii="Arial" w:hAnsi="Arial" w:cs="Arial"/>
          <w:lang w:val="ro-RO"/>
        </w:rPr>
        <w:t>L</w:t>
      </w:r>
      <w:r w:rsidR="00C56F56" w:rsidRPr="00CC511B">
        <w:rPr>
          <w:rFonts w:ascii="Arial" w:hAnsi="Arial" w:cs="Arial"/>
          <w:vertAlign w:val="subscript"/>
          <w:lang w:val="ro-RO"/>
        </w:rPr>
        <w:t>zsn</w:t>
      </w:r>
      <w:r w:rsidR="00C56F56">
        <w:rPr>
          <w:rFonts w:ascii="Arial" w:hAnsi="Arial" w:cs="Arial"/>
          <w:lang w:val="ro-RO"/>
        </w:rPr>
        <w:t xml:space="preserve"> și </w:t>
      </w:r>
      <w:r w:rsidR="00FF5D86">
        <w:rPr>
          <w:rFonts w:ascii="Arial" w:hAnsi="Arial" w:cs="Arial"/>
          <w:lang w:val="ro-RO"/>
        </w:rPr>
        <w:t>126</w:t>
      </w:r>
      <w:r w:rsidR="00C56F56">
        <w:rPr>
          <w:rFonts w:ascii="Arial" w:hAnsi="Arial" w:cs="Arial"/>
          <w:lang w:val="ro-RO"/>
        </w:rPr>
        <w:t xml:space="preserve"> persoane pentru L</w:t>
      </w:r>
      <w:r w:rsidR="00C56F56">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FF5D86">
        <w:rPr>
          <w:rFonts w:ascii="Arial" w:hAnsi="Arial" w:cs="Arial"/>
          <w:lang w:val="ro-RO"/>
        </w:rPr>
        <w:t>2253</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FF5D86">
        <w:rPr>
          <w:rFonts w:ascii="Arial" w:hAnsi="Arial" w:cs="Arial"/>
          <w:lang w:val="ro-RO"/>
        </w:rPr>
        <w:t>1104</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147B536"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FF5D86">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FF5D86">
        <w:rPr>
          <w:rFonts w:ascii="Arial" w:hAnsi="Arial" w:cs="Arial"/>
          <w:lang w:val="it-IT"/>
        </w:rPr>
        <w:t>1482</w:t>
      </w:r>
      <w:r w:rsidR="00B424AA">
        <w:rPr>
          <w:rFonts w:ascii="Arial" w:hAnsi="Arial" w:cs="Arial"/>
          <w:lang w:val="it-IT"/>
        </w:rPr>
        <w:t xml:space="preserve"> persoane (</w:t>
      </w:r>
      <w:r w:rsidR="00FF5D86">
        <w:rPr>
          <w:rFonts w:ascii="Arial" w:hAnsi="Arial" w:cs="Arial"/>
          <w:lang w:val="it-IT"/>
        </w:rPr>
        <w:t>+100</w:t>
      </w:r>
      <w:r w:rsidR="00B424AA">
        <w:rPr>
          <w:rFonts w:ascii="Arial" w:hAnsi="Arial" w:cs="Arial"/>
          <w:lang w:val="it-IT"/>
        </w:rPr>
        <w:t>,</w:t>
      </w:r>
      <w:r w:rsidR="00FF5D86">
        <w:rPr>
          <w:rFonts w:ascii="Arial" w:hAnsi="Arial" w:cs="Arial"/>
          <w:lang w:val="it-IT"/>
        </w:rPr>
        <w:t>4</w:t>
      </w:r>
      <w:r w:rsidR="00E37FA7">
        <w:rPr>
          <w:rFonts w:ascii="Arial" w:hAnsi="Arial" w:cs="Arial"/>
          <w:lang w:val="it-IT"/>
        </w:rPr>
        <w:t>7</w:t>
      </w:r>
      <w:r w:rsidR="00B424AA">
        <w:rPr>
          <w:rFonts w:ascii="Arial" w:hAnsi="Arial" w:cs="Arial"/>
          <w:lang w:val="it-IT"/>
        </w:rPr>
        <w:t xml:space="preserve">%) </w:t>
      </w:r>
      <w:r w:rsidR="00B424AA" w:rsidRPr="00BA7A3C">
        <w:rPr>
          <w:rFonts w:ascii="Arial" w:hAnsi="Arial" w:cs="Arial"/>
          <w:lang w:val="it-IT"/>
        </w:rPr>
        <w:t xml:space="preserve">de la precedenta cartare, </w:t>
      </w:r>
      <w:r w:rsidR="00FF5D86">
        <w:rPr>
          <w:rFonts w:ascii="Arial" w:hAnsi="Arial" w:cs="Arial"/>
          <w:lang w:val="it-IT"/>
        </w:rPr>
        <w:t>totuși există reduceri semnificative pentru valori mai mari de 65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FF5D86">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FF5D86">
        <w:rPr>
          <w:rFonts w:ascii="Arial" w:hAnsi="Arial" w:cs="Arial"/>
          <w:lang w:val="it-IT"/>
        </w:rPr>
        <w:t>4642</w:t>
      </w:r>
      <w:r w:rsidR="00B424AA">
        <w:rPr>
          <w:rFonts w:ascii="Arial" w:hAnsi="Arial" w:cs="Arial"/>
          <w:lang w:val="it-IT"/>
        </w:rPr>
        <w:t xml:space="preserve"> persoane (</w:t>
      </w:r>
      <w:r w:rsidR="00FF5D86">
        <w:rPr>
          <w:rFonts w:ascii="Arial" w:hAnsi="Arial" w:cs="Arial"/>
          <w:lang w:val="it-IT"/>
        </w:rPr>
        <w:t>+27</w:t>
      </w:r>
      <w:r w:rsidR="00E37FA7">
        <w:rPr>
          <w:rFonts w:ascii="Arial" w:hAnsi="Arial" w:cs="Arial"/>
          <w:lang w:val="it-IT"/>
        </w:rPr>
        <w:t>4</w:t>
      </w:r>
      <w:r w:rsidR="00B424AA">
        <w:rPr>
          <w:rFonts w:ascii="Arial" w:hAnsi="Arial" w:cs="Arial"/>
          <w:lang w:val="it-IT"/>
        </w:rPr>
        <w:t>,</w:t>
      </w:r>
      <w:r w:rsidR="00FF5D86">
        <w:rPr>
          <w:rFonts w:ascii="Arial" w:hAnsi="Arial" w:cs="Arial"/>
          <w:lang w:val="it-IT"/>
        </w:rPr>
        <w:t>67</w:t>
      </w:r>
      <w:r w:rsidR="00B424AA">
        <w:rPr>
          <w:rFonts w:ascii="Arial" w:hAnsi="Arial" w:cs="Arial"/>
          <w:lang w:val="it-IT"/>
        </w:rPr>
        <w:t xml:space="preserve">%) </w:t>
      </w:r>
      <w:r w:rsidR="00B424AA" w:rsidRPr="00BA7A3C">
        <w:rPr>
          <w:rFonts w:ascii="Arial" w:hAnsi="Arial" w:cs="Arial"/>
          <w:lang w:val="it-IT"/>
        </w:rPr>
        <w:t xml:space="preserve">de la precedenta cartare, </w:t>
      </w:r>
      <w:r w:rsidR="00FF5D86">
        <w:rPr>
          <w:rFonts w:ascii="Arial" w:hAnsi="Arial" w:cs="Arial"/>
          <w:lang w:val="it-IT"/>
        </w:rPr>
        <w:t xml:space="preserve">totuși </w:t>
      </w:r>
      <w:r w:rsidR="00FB5BC9">
        <w:rPr>
          <w:rFonts w:ascii="Arial" w:hAnsi="Arial" w:cs="Arial"/>
          <w:lang w:val="it-IT"/>
        </w:rPr>
        <w:t>pentru intervalele mai mari de 5</w:t>
      </w:r>
      <w:r w:rsidR="00FF5D86">
        <w:rPr>
          <w:rFonts w:ascii="Arial" w:hAnsi="Arial" w:cs="Arial"/>
          <w:lang w:val="it-IT"/>
        </w:rPr>
        <w:t>5</w:t>
      </w:r>
      <w:r w:rsidR="00FB5BC9">
        <w:rPr>
          <w:rFonts w:ascii="Arial" w:hAnsi="Arial" w:cs="Arial"/>
          <w:lang w:val="it-IT"/>
        </w:rPr>
        <w:t xml:space="preserve"> dB </w:t>
      </w:r>
      <w:r w:rsidR="00FF5D86">
        <w:rPr>
          <w:rFonts w:ascii="Arial" w:hAnsi="Arial" w:cs="Arial"/>
          <w:lang w:val="it-IT"/>
        </w:rPr>
        <w:t xml:space="preserve">există scăderi semnificative ale numărului de persoane expuse </w:t>
      </w:r>
      <w:r w:rsidR="00FB5BC9">
        <w:rPr>
          <w:rFonts w:ascii="Arial" w:hAnsi="Arial" w:cs="Arial"/>
          <w:lang w:val="it-IT"/>
        </w:rPr>
        <w:t>(</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Default="00BF22CA">
      <w:pPr>
        <w:autoSpaceDE w:val="0"/>
        <w:jc w:val="both"/>
        <w:rPr>
          <w:sz w:val="16"/>
          <w:szCs w:val="16"/>
          <w:highlight w:val="yellow"/>
          <w:lang w:val="ro-RO"/>
        </w:rPr>
      </w:pPr>
    </w:p>
    <w:p w14:paraId="72382E0F" w14:textId="77777777" w:rsidR="00BD59B0" w:rsidRPr="004B4930" w:rsidRDefault="00BD59B0">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FF5D86" w:rsidRPr="00BD3863" w14:paraId="1430A990" w14:textId="77777777" w:rsidTr="00D4332C">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D8ED6BB" w14:textId="77777777" w:rsidR="00FF5D86" w:rsidRPr="00BD3863" w:rsidRDefault="00FF5D86" w:rsidP="00D4332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BD06BCC" w14:textId="77777777" w:rsidR="00FF5D86" w:rsidRPr="00BD3863" w:rsidRDefault="00FF5D86" w:rsidP="00D4332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5C43CDD" w14:textId="77777777" w:rsidR="00FF5D86" w:rsidRPr="00BD3863" w:rsidRDefault="00FF5D86" w:rsidP="00D4332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45FB644" w14:textId="77777777" w:rsidR="00FF5D86" w:rsidRPr="00BD3863" w:rsidRDefault="00FF5D86" w:rsidP="00D4332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36E00939" w14:textId="77777777" w:rsidR="00FF5D86" w:rsidRPr="008537F4" w:rsidRDefault="00FF5D86" w:rsidP="00D4332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4BCEA43A" w14:textId="77777777" w:rsidR="00FF5D86" w:rsidRPr="008537F4" w:rsidRDefault="00FF5D86" w:rsidP="00D4332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17F1AB6" w14:textId="77777777" w:rsidR="00FF5D86" w:rsidRPr="008537F4" w:rsidRDefault="00FF5D86" w:rsidP="00D4332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F5D86" w:rsidRPr="00BD3863" w14:paraId="6266B4F9" w14:textId="77777777" w:rsidTr="00D4332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9E5ACF1" w14:textId="77777777" w:rsidR="00FF5D86" w:rsidRPr="00BD3863" w:rsidRDefault="00FF5D86" w:rsidP="00D4332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B2852CB" w14:textId="77777777" w:rsidR="00FF5D86" w:rsidRPr="00313645"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2210</w:t>
            </w:r>
          </w:p>
        </w:tc>
        <w:tc>
          <w:tcPr>
            <w:tcW w:w="1117" w:type="dxa"/>
            <w:tcBorders>
              <w:top w:val="nil"/>
              <w:left w:val="nil"/>
              <w:bottom w:val="single" w:sz="4" w:space="0" w:color="auto"/>
              <w:right w:val="single" w:sz="4" w:space="0" w:color="auto"/>
            </w:tcBorders>
            <w:vAlign w:val="center"/>
          </w:tcPr>
          <w:p w14:paraId="04FD2D43" w14:textId="77777777" w:rsidR="00FF5D86" w:rsidRPr="00313645"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523</w:t>
            </w:r>
          </w:p>
        </w:tc>
        <w:tc>
          <w:tcPr>
            <w:tcW w:w="1134" w:type="dxa"/>
            <w:tcBorders>
              <w:top w:val="nil"/>
              <w:left w:val="nil"/>
              <w:bottom w:val="single" w:sz="4" w:space="0" w:color="auto"/>
              <w:right w:val="single" w:sz="4" w:space="0" w:color="auto"/>
            </w:tcBorders>
            <w:vAlign w:val="center"/>
          </w:tcPr>
          <w:p w14:paraId="7FBE0C06" w14:textId="77777777" w:rsidR="00FF5D86" w:rsidRPr="00313645"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171</w:t>
            </w:r>
          </w:p>
        </w:tc>
        <w:tc>
          <w:tcPr>
            <w:tcW w:w="992" w:type="dxa"/>
            <w:tcBorders>
              <w:top w:val="nil"/>
              <w:left w:val="nil"/>
              <w:bottom w:val="single" w:sz="4" w:space="0" w:color="auto"/>
              <w:right w:val="single" w:sz="4" w:space="0" w:color="auto"/>
            </w:tcBorders>
            <w:vAlign w:val="center"/>
          </w:tcPr>
          <w:p w14:paraId="38E03439" w14:textId="77777777" w:rsidR="00FF5D86" w:rsidRPr="008537F4"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53</w:t>
            </w:r>
          </w:p>
        </w:tc>
        <w:tc>
          <w:tcPr>
            <w:tcW w:w="1164" w:type="dxa"/>
            <w:tcBorders>
              <w:top w:val="nil"/>
              <w:left w:val="nil"/>
              <w:bottom w:val="single" w:sz="4" w:space="0" w:color="auto"/>
              <w:right w:val="single" w:sz="4" w:space="0" w:color="auto"/>
            </w:tcBorders>
            <w:vAlign w:val="center"/>
          </w:tcPr>
          <w:p w14:paraId="0C4033DF" w14:textId="77777777" w:rsidR="00FF5D86" w:rsidRPr="008537F4"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612983A" w14:textId="77777777" w:rsidR="00FF5D86" w:rsidRPr="008537F4" w:rsidRDefault="00FF5D86" w:rsidP="00D4332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2957</w:t>
            </w:r>
          </w:p>
        </w:tc>
      </w:tr>
      <w:tr w:rsidR="00FF5D86" w:rsidRPr="00BD3863" w14:paraId="4BA4DA6F" w14:textId="77777777" w:rsidTr="00D4332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9398E60" w14:textId="77777777" w:rsidR="00FF5D86" w:rsidRPr="00BD3863" w:rsidRDefault="00FF5D86" w:rsidP="00D4332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017AB27" w14:textId="77777777" w:rsidR="00FF5D86" w:rsidRPr="00313645"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589</w:t>
            </w:r>
          </w:p>
        </w:tc>
        <w:tc>
          <w:tcPr>
            <w:tcW w:w="1117" w:type="dxa"/>
            <w:tcBorders>
              <w:top w:val="nil"/>
              <w:left w:val="nil"/>
              <w:bottom w:val="single" w:sz="4" w:space="0" w:color="auto"/>
              <w:right w:val="single" w:sz="4" w:space="0" w:color="auto"/>
            </w:tcBorders>
            <w:vAlign w:val="center"/>
          </w:tcPr>
          <w:p w14:paraId="370DCC70" w14:textId="77777777" w:rsidR="00FF5D86" w:rsidRPr="00313645"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332</w:t>
            </w:r>
          </w:p>
        </w:tc>
        <w:tc>
          <w:tcPr>
            <w:tcW w:w="1134" w:type="dxa"/>
            <w:tcBorders>
              <w:top w:val="nil"/>
              <w:left w:val="nil"/>
              <w:bottom w:val="single" w:sz="4" w:space="0" w:color="auto"/>
              <w:right w:val="single" w:sz="4" w:space="0" w:color="auto"/>
            </w:tcBorders>
            <w:vAlign w:val="center"/>
          </w:tcPr>
          <w:p w14:paraId="2768B34A" w14:textId="77777777" w:rsidR="00FF5D86" w:rsidRPr="00313645"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339</w:t>
            </w:r>
          </w:p>
        </w:tc>
        <w:tc>
          <w:tcPr>
            <w:tcW w:w="992" w:type="dxa"/>
            <w:tcBorders>
              <w:top w:val="nil"/>
              <w:left w:val="nil"/>
              <w:bottom w:val="single" w:sz="4" w:space="0" w:color="auto"/>
              <w:right w:val="single" w:sz="4" w:space="0" w:color="auto"/>
            </w:tcBorders>
            <w:vAlign w:val="center"/>
          </w:tcPr>
          <w:p w14:paraId="76B2E61C" w14:textId="77777777" w:rsidR="00FF5D86" w:rsidRPr="008537F4"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143</w:t>
            </w:r>
          </w:p>
        </w:tc>
        <w:tc>
          <w:tcPr>
            <w:tcW w:w="1164" w:type="dxa"/>
            <w:tcBorders>
              <w:top w:val="nil"/>
              <w:left w:val="nil"/>
              <w:bottom w:val="single" w:sz="4" w:space="0" w:color="auto"/>
              <w:right w:val="single" w:sz="4" w:space="0" w:color="auto"/>
            </w:tcBorders>
            <w:vAlign w:val="center"/>
          </w:tcPr>
          <w:p w14:paraId="4832C445" w14:textId="77777777" w:rsidR="00FF5D86" w:rsidRPr="008537F4"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72</w:t>
            </w:r>
          </w:p>
        </w:tc>
        <w:tc>
          <w:tcPr>
            <w:tcW w:w="1006" w:type="dxa"/>
            <w:tcBorders>
              <w:top w:val="nil"/>
              <w:left w:val="nil"/>
              <w:bottom w:val="single" w:sz="4" w:space="0" w:color="auto"/>
              <w:right w:val="single" w:sz="4" w:space="0" w:color="auto"/>
            </w:tcBorders>
            <w:noWrap/>
            <w:vAlign w:val="bottom"/>
          </w:tcPr>
          <w:p w14:paraId="5EA06DE5" w14:textId="77777777" w:rsidR="00FF5D86" w:rsidRPr="008537F4" w:rsidRDefault="00FF5D86" w:rsidP="00D4332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1475</w:t>
            </w:r>
          </w:p>
        </w:tc>
      </w:tr>
      <w:tr w:rsidR="00FF5D86" w:rsidRPr="00BD3863" w14:paraId="19593302" w14:textId="77777777" w:rsidTr="00D4332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E5CB1EA" w14:textId="77777777" w:rsidR="00FF5D86" w:rsidRPr="00BD3863" w:rsidRDefault="00FF5D86" w:rsidP="00D4332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5220C77" w14:textId="77777777" w:rsidR="00FF5D86" w:rsidRPr="00313645"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1621</w:t>
            </w:r>
          </w:p>
        </w:tc>
        <w:tc>
          <w:tcPr>
            <w:tcW w:w="1117" w:type="dxa"/>
            <w:tcBorders>
              <w:top w:val="nil"/>
              <w:left w:val="nil"/>
              <w:bottom w:val="single" w:sz="4" w:space="0" w:color="auto"/>
              <w:right w:val="single" w:sz="4" w:space="0" w:color="auto"/>
            </w:tcBorders>
            <w:vAlign w:val="center"/>
          </w:tcPr>
          <w:p w14:paraId="5644FC62" w14:textId="77777777" w:rsidR="00FF5D86" w:rsidRPr="00313645"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191</w:t>
            </w:r>
          </w:p>
        </w:tc>
        <w:tc>
          <w:tcPr>
            <w:tcW w:w="1134" w:type="dxa"/>
            <w:tcBorders>
              <w:top w:val="nil"/>
              <w:left w:val="nil"/>
              <w:bottom w:val="single" w:sz="4" w:space="0" w:color="auto"/>
              <w:right w:val="single" w:sz="4" w:space="0" w:color="auto"/>
            </w:tcBorders>
            <w:vAlign w:val="center"/>
          </w:tcPr>
          <w:p w14:paraId="2F931C8F" w14:textId="77777777" w:rsidR="00FF5D86" w:rsidRPr="00313645"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-168</w:t>
            </w:r>
          </w:p>
        </w:tc>
        <w:tc>
          <w:tcPr>
            <w:tcW w:w="992" w:type="dxa"/>
            <w:tcBorders>
              <w:top w:val="nil"/>
              <w:left w:val="nil"/>
              <w:bottom w:val="single" w:sz="4" w:space="0" w:color="auto"/>
              <w:right w:val="single" w:sz="4" w:space="0" w:color="auto"/>
            </w:tcBorders>
            <w:vAlign w:val="center"/>
          </w:tcPr>
          <w:p w14:paraId="39BB7570" w14:textId="77777777" w:rsidR="00FF5D86" w:rsidRPr="008537F4"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-90</w:t>
            </w:r>
          </w:p>
        </w:tc>
        <w:tc>
          <w:tcPr>
            <w:tcW w:w="1164" w:type="dxa"/>
            <w:tcBorders>
              <w:top w:val="nil"/>
              <w:left w:val="nil"/>
              <w:bottom w:val="single" w:sz="4" w:space="0" w:color="auto"/>
              <w:right w:val="single" w:sz="4" w:space="0" w:color="auto"/>
            </w:tcBorders>
            <w:vAlign w:val="center"/>
          </w:tcPr>
          <w:p w14:paraId="67951B35" w14:textId="77777777" w:rsidR="00FF5D86" w:rsidRPr="008537F4"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-72</w:t>
            </w:r>
          </w:p>
        </w:tc>
        <w:tc>
          <w:tcPr>
            <w:tcW w:w="1006" w:type="dxa"/>
            <w:tcBorders>
              <w:top w:val="nil"/>
              <w:left w:val="nil"/>
              <w:bottom w:val="single" w:sz="4" w:space="0" w:color="auto"/>
              <w:right w:val="single" w:sz="4" w:space="0" w:color="auto"/>
            </w:tcBorders>
            <w:vAlign w:val="center"/>
          </w:tcPr>
          <w:p w14:paraId="5E41B212" w14:textId="77777777" w:rsidR="00FF5D86" w:rsidRPr="008537F4" w:rsidRDefault="00FF5D86" w:rsidP="00D4332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1482</w:t>
            </w:r>
          </w:p>
        </w:tc>
      </w:tr>
      <w:tr w:rsidR="00FF5D86" w:rsidRPr="00BD3863" w14:paraId="036C6A88" w14:textId="77777777" w:rsidTr="00D4332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E069EBC" w14:textId="77777777" w:rsidR="00FF5D86" w:rsidRPr="00BD3863" w:rsidRDefault="00FF5D86" w:rsidP="00D4332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F043EF5" w14:textId="77777777" w:rsidR="00FF5D86" w:rsidRPr="00313645"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275,21%</w:t>
            </w:r>
          </w:p>
        </w:tc>
        <w:tc>
          <w:tcPr>
            <w:tcW w:w="1117" w:type="dxa"/>
            <w:tcBorders>
              <w:top w:val="nil"/>
              <w:left w:val="nil"/>
              <w:bottom w:val="single" w:sz="4" w:space="0" w:color="auto"/>
              <w:right w:val="single" w:sz="4" w:space="0" w:color="auto"/>
            </w:tcBorders>
            <w:vAlign w:val="center"/>
          </w:tcPr>
          <w:p w14:paraId="50EFFA5F" w14:textId="77777777" w:rsidR="00FF5D86" w:rsidRPr="00313645"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57,53%</w:t>
            </w:r>
          </w:p>
        </w:tc>
        <w:tc>
          <w:tcPr>
            <w:tcW w:w="1134" w:type="dxa"/>
            <w:tcBorders>
              <w:top w:val="nil"/>
              <w:left w:val="nil"/>
              <w:bottom w:val="single" w:sz="4" w:space="0" w:color="auto"/>
              <w:right w:val="single" w:sz="4" w:space="0" w:color="auto"/>
            </w:tcBorders>
            <w:vAlign w:val="center"/>
          </w:tcPr>
          <w:p w14:paraId="2164DF49" w14:textId="77777777" w:rsidR="00FF5D86" w:rsidRPr="00313645"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-49,56%</w:t>
            </w:r>
          </w:p>
        </w:tc>
        <w:tc>
          <w:tcPr>
            <w:tcW w:w="992" w:type="dxa"/>
            <w:tcBorders>
              <w:top w:val="nil"/>
              <w:left w:val="nil"/>
              <w:bottom w:val="single" w:sz="4" w:space="0" w:color="auto"/>
              <w:right w:val="single" w:sz="4" w:space="0" w:color="auto"/>
            </w:tcBorders>
            <w:vAlign w:val="center"/>
          </w:tcPr>
          <w:p w14:paraId="35D6C604" w14:textId="77777777" w:rsidR="00FF5D86" w:rsidRPr="008537F4"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-62,94%</w:t>
            </w:r>
          </w:p>
        </w:tc>
        <w:tc>
          <w:tcPr>
            <w:tcW w:w="1164" w:type="dxa"/>
            <w:tcBorders>
              <w:top w:val="nil"/>
              <w:left w:val="nil"/>
              <w:bottom w:val="single" w:sz="4" w:space="0" w:color="auto"/>
              <w:right w:val="single" w:sz="4" w:space="0" w:color="auto"/>
            </w:tcBorders>
            <w:vAlign w:val="center"/>
          </w:tcPr>
          <w:p w14:paraId="0B7760C5" w14:textId="77777777" w:rsidR="00FF5D86" w:rsidRPr="008537F4" w:rsidRDefault="00FF5D86" w:rsidP="00D4332C">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7DC82CD2" w14:textId="77777777" w:rsidR="00FF5D86" w:rsidRPr="008537F4" w:rsidRDefault="00FF5D86" w:rsidP="00D4332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100,47%</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FF5D86" w:rsidRPr="00BD3863" w14:paraId="1F1A6017" w14:textId="77777777" w:rsidTr="00D4332C">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70B8B5B" w14:textId="77777777" w:rsidR="00FF5D86" w:rsidRPr="00BD3863" w:rsidRDefault="00FF5D86" w:rsidP="00D4332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0EE02CA" w14:textId="77777777" w:rsidR="00FF5D86" w:rsidRPr="00BD3863" w:rsidRDefault="00FF5D86" w:rsidP="00D4332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55EDEC54" w14:textId="77777777" w:rsidR="00FF5D86" w:rsidRPr="00BD3863" w:rsidRDefault="00FF5D86" w:rsidP="00D4332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3903067" w14:textId="77777777" w:rsidR="00FF5D86" w:rsidRPr="00BD3863" w:rsidRDefault="00FF5D86" w:rsidP="00D4332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D9DA9BF" w14:textId="77777777" w:rsidR="00FF5D86" w:rsidRPr="00BD3863" w:rsidRDefault="00FF5D86" w:rsidP="00D4332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485E56B" w14:textId="77777777" w:rsidR="00FF5D86" w:rsidRPr="00BD3863" w:rsidRDefault="00FF5D86" w:rsidP="00D4332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2FBF1C67" w14:textId="77777777" w:rsidR="00FF5D86" w:rsidRPr="00BD3863" w:rsidRDefault="00FF5D86" w:rsidP="00D4332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1B16FC9" w14:textId="77777777" w:rsidR="00FF5D86" w:rsidRPr="00BD3863" w:rsidRDefault="00FF5D86" w:rsidP="00D4332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FF5D86" w:rsidRPr="00BD3863" w14:paraId="7045A775" w14:textId="77777777" w:rsidTr="00D4332C">
        <w:trPr>
          <w:trHeight w:val="288"/>
        </w:trPr>
        <w:tc>
          <w:tcPr>
            <w:tcW w:w="2980" w:type="dxa"/>
            <w:tcBorders>
              <w:top w:val="nil"/>
              <w:left w:val="single" w:sz="4" w:space="0" w:color="auto"/>
              <w:bottom w:val="single" w:sz="4" w:space="0" w:color="auto"/>
              <w:right w:val="single" w:sz="4" w:space="0" w:color="auto"/>
            </w:tcBorders>
            <w:vAlign w:val="center"/>
            <w:hideMark/>
          </w:tcPr>
          <w:p w14:paraId="51E525AD" w14:textId="77777777" w:rsidR="00FF5D86" w:rsidRPr="00BD3863" w:rsidRDefault="00FF5D86" w:rsidP="00D4332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5EE33716"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5228</w:t>
            </w:r>
          </w:p>
        </w:tc>
        <w:tc>
          <w:tcPr>
            <w:tcW w:w="1117" w:type="dxa"/>
            <w:tcBorders>
              <w:top w:val="nil"/>
              <w:left w:val="nil"/>
              <w:bottom w:val="single" w:sz="4" w:space="0" w:color="auto"/>
              <w:right w:val="single" w:sz="4" w:space="0" w:color="auto"/>
            </w:tcBorders>
            <w:vAlign w:val="center"/>
          </w:tcPr>
          <w:p w14:paraId="4DC52DA5"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732</w:t>
            </w:r>
          </w:p>
        </w:tc>
        <w:tc>
          <w:tcPr>
            <w:tcW w:w="1080" w:type="dxa"/>
            <w:tcBorders>
              <w:top w:val="nil"/>
              <w:left w:val="nil"/>
              <w:bottom w:val="single" w:sz="4" w:space="0" w:color="auto"/>
              <w:right w:val="single" w:sz="4" w:space="0" w:color="auto"/>
            </w:tcBorders>
            <w:vAlign w:val="center"/>
          </w:tcPr>
          <w:p w14:paraId="2074E6F0"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246</w:t>
            </w:r>
          </w:p>
        </w:tc>
        <w:tc>
          <w:tcPr>
            <w:tcW w:w="1165" w:type="dxa"/>
            <w:tcBorders>
              <w:top w:val="nil"/>
              <w:left w:val="nil"/>
              <w:bottom w:val="single" w:sz="4" w:space="0" w:color="auto"/>
              <w:right w:val="single" w:sz="4" w:space="0" w:color="auto"/>
            </w:tcBorders>
            <w:vAlign w:val="center"/>
          </w:tcPr>
          <w:p w14:paraId="3FCC506A"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126</w:t>
            </w:r>
          </w:p>
        </w:tc>
        <w:tc>
          <w:tcPr>
            <w:tcW w:w="1113" w:type="dxa"/>
            <w:tcBorders>
              <w:top w:val="nil"/>
              <w:left w:val="nil"/>
              <w:bottom w:val="single" w:sz="4" w:space="0" w:color="auto"/>
              <w:right w:val="single" w:sz="4" w:space="0" w:color="auto"/>
            </w:tcBorders>
            <w:vAlign w:val="center"/>
          </w:tcPr>
          <w:p w14:paraId="1C35DA70"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5909ABB0"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30C7732" w14:textId="77777777" w:rsidR="00FF5D86" w:rsidRPr="00BA7A3C" w:rsidRDefault="00FF5D86" w:rsidP="00D4332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6332</w:t>
            </w:r>
          </w:p>
        </w:tc>
      </w:tr>
      <w:tr w:rsidR="00FF5D86" w:rsidRPr="00BD3863" w14:paraId="229F6EE0" w14:textId="77777777" w:rsidTr="00D4332C">
        <w:trPr>
          <w:trHeight w:val="288"/>
        </w:trPr>
        <w:tc>
          <w:tcPr>
            <w:tcW w:w="2980" w:type="dxa"/>
            <w:tcBorders>
              <w:top w:val="nil"/>
              <w:left w:val="single" w:sz="4" w:space="0" w:color="auto"/>
              <w:bottom w:val="single" w:sz="4" w:space="0" w:color="auto"/>
              <w:right w:val="single" w:sz="4" w:space="0" w:color="auto"/>
            </w:tcBorders>
            <w:vAlign w:val="center"/>
            <w:hideMark/>
          </w:tcPr>
          <w:p w14:paraId="3B361BBB" w14:textId="77777777" w:rsidR="00FF5D86" w:rsidRPr="00BD3863" w:rsidRDefault="00FF5D86" w:rsidP="00D4332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25D2A1E3"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595</w:t>
            </w:r>
          </w:p>
        </w:tc>
        <w:tc>
          <w:tcPr>
            <w:tcW w:w="1117" w:type="dxa"/>
            <w:tcBorders>
              <w:top w:val="nil"/>
              <w:left w:val="nil"/>
              <w:bottom w:val="single" w:sz="4" w:space="0" w:color="auto"/>
              <w:right w:val="single" w:sz="4" w:space="0" w:color="auto"/>
            </w:tcBorders>
            <w:vAlign w:val="center"/>
          </w:tcPr>
          <w:p w14:paraId="1C9949D9"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429</w:t>
            </w:r>
          </w:p>
        </w:tc>
        <w:tc>
          <w:tcPr>
            <w:tcW w:w="1080" w:type="dxa"/>
            <w:tcBorders>
              <w:top w:val="nil"/>
              <w:left w:val="nil"/>
              <w:bottom w:val="single" w:sz="4" w:space="0" w:color="auto"/>
              <w:right w:val="single" w:sz="4" w:space="0" w:color="auto"/>
            </w:tcBorders>
            <w:vAlign w:val="center"/>
          </w:tcPr>
          <w:p w14:paraId="3FB2CF24"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319</w:t>
            </w:r>
          </w:p>
        </w:tc>
        <w:tc>
          <w:tcPr>
            <w:tcW w:w="1165" w:type="dxa"/>
            <w:tcBorders>
              <w:top w:val="nil"/>
              <w:left w:val="nil"/>
              <w:bottom w:val="single" w:sz="4" w:space="0" w:color="auto"/>
              <w:right w:val="single" w:sz="4" w:space="0" w:color="auto"/>
            </w:tcBorders>
            <w:vAlign w:val="center"/>
          </w:tcPr>
          <w:p w14:paraId="49C17297"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226</w:t>
            </w:r>
          </w:p>
        </w:tc>
        <w:tc>
          <w:tcPr>
            <w:tcW w:w="1113" w:type="dxa"/>
            <w:tcBorders>
              <w:top w:val="nil"/>
              <w:left w:val="nil"/>
              <w:bottom w:val="single" w:sz="4" w:space="0" w:color="auto"/>
              <w:right w:val="single" w:sz="4" w:space="0" w:color="auto"/>
            </w:tcBorders>
            <w:vAlign w:val="center"/>
          </w:tcPr>
          <w:p w14:paraId="1D55F4E2"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121</w:t>
            </w:r>
          </w:p>
        </w:tc>
        <w:tc>
          <w:tcPr>
            <w:tcW w:w="806" w:type="dxa"/>
            <w:tcBorders>
              <w:top w:val="nil"/>
              <w:left w:val="nil"/>
              <w:bottom w:val="single" w:sz="4" w:space="0" w:color="auto"/>
              <w:right w:val="single" w:sz="4" w:space="0" w:color="auto"/>
            </w:tcBorders>
            <w:vAlign w:val="center"/>
          </w:tcPr>
          <w:p w14:paraId="05A03668"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E53DF03" w14:textId="77777777" w:rsidR="00FF5D86" w:rsidRPr="00BA7A3C" w:rsidRDefault="00FF5D86" w:rsidP="00D4332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1690</w:t>
            </w:r>
          </w:p>
        </w:tc>
      </w:tr>
      <w:tr w:rsidR="00FF5D86" w:rsidRPr="00BD3863" w14:paraId="58434653" w14:textId="77777777" w:rsidTr="00D4332C">
        <w:trPr>
          <w:trHeight w:val="288"/>
        </w:trPr>
        <w:tc>
          <w:tcPr>
            <w:tcW w:w="2980" w:type="dxa"/>
            <w:tcBorders>
              <w:top w:val="nil"/>
              <w:left w:val="single" w:sz="4" w:space="0" w:color="auto"/>
              <w:bottom w:val="single" w:sz="4" w:space="0" w:color="auto"/>
              <w:right w:val="single" w:sz="4" w:space="0" w:color="auto"/>
            </w:tcBorders>
            <w:vAlign w:val="center"/>
            <w:hideMark/>
          </w:tcPr>
          <w:p w14:paraId="596D59B8" w14:textId="77777777" w:rsidR="00FF5D86" w:rsidRPr="00BD3863" w:rsidRDefault="00FF5D86" w:rsidP="00D4332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317D996"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4633</w:t>
            </w:r>
          </w:p>
        </w:tc>
        <w:tc>
          <w:tcPr>
            <w:tcW w:w="1117" w:type="dxa"/>
            <w:tcBorders>
              <w:top w:val="nil"/>
              <w:left w:val="nil"/>
              <w:bottom w:val="single" w:sz="4" w:space="0" w:color="auto"/>
              <w:right w:val="single" w:sz="4" w:space="0" w:color="auto"/>
            </w:tcBorders>
            <w:vAlign w:val="center"/>
          </w:tcPr>
          <w:p w14:paraId="55031EFD"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303</w:t>
            </w:r>
          </w:p>
        </w:tc>
        <w:tc>
          <w:tcPr>
            <w:tcW w:w="1080" w:type="dxa"/>
            <w:tcBorders>
              <w:top w:val="nil"/>
              <w:left w:val="nil"/>
              <w:bottom w:val="single" w:sz="4" w:space="0" w:color="auto"/>
              <w:right w:val="single" w:sz="4" w:space="0" w:color="auto"/>
            </w:tcBorders>
            <w:vAlign w:val="center"/>
          </w:tcPr>
          <w:p w14:paraId="73C8C565"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-73</w:t>
            </w:r>
          </w:p>
        </w:tc>
        <w:tc>
          <w:tcPr>
            <w:tcW w:w="1165" w:type="dxa"/>
            <w:tcBorders>
              <w:top w:val="nil"/>
              <w:left w:val="nil"/>
              <w:bottom w:val="single" w:sz="4" w:space="0" w:color="auto"/>
              <w:right w:val="single" w:sz="4" w:space="0" w:color="auto"/>
            </w:tcBorders>
            <w:vAlign w:val="center"/>
          </w:tcPr>
          <w:p w14:paraId="7849ACB3"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-100</w:t>
            </w:r>
          </w:p>
        </w:tc>
        <w:tc>
          <w:tcPr>
            <w:tcW w:w="1113" w:type="dxa"/>
            <w:tcBorders>
              <w:top w:val="nil"/>
              <w:left w:val="nil"/>
              <w:bottom w:val="single" w:sz="4" w:space="0" w:color="auto"/>
              <w:right w:val="single" w:sz="4" w:space="0" w:color="auto"/>
            </w:tcBorders>
            <w:vAlign w:val="center"/>
          </w:tcPr>
          <w:p w14:paraId="3D73365B"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-121</w:t>
            </w:r>
          </w:p>
        </w:tc>
        <w:tc>
          <w:tcPr>
            <w:tcW w:w="806" w:type="dxa"/>
            <w:tcBorders>
              <w:top w:val="nil"/>
              <w:left w:val="nil"/>
              <w:bottom w:val="single" w:sz="4" w:space="0" w:color="auto"/>
              <w:right w:val="single" w:sz="4" w:space="0" w:color="auto"/>
            </w:tcBorders>
            <w:vAlign w:val="center"/>
          </w:tcPr>
          <w:p w14:paraId="07F9071F"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792DD5E" w14:textId="77777777" w:rsidR="00FF5D86" w:rsidRPr="00BA7A3C" w:rsidRDefault="00FF5D86" w:rsidP="00D4332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4642</w:t>
            </w:r>
          </w:p>
        </w:tc>
      </w:tr>
      <w:tr w:rsidR="00FF5D86" w:rsidRPr="00BD3863" w14:paraId="3D9A5281" w14:textId="77777777" w:rsidTr="00D4332C">
        <w:trPr>
          <w:trHeight w:val="288"/>
        </w:trPr>
        <w:tc>
          <w:tcPr>
            <w:tcW w:w="2980" w:type="dxa"/>
            <w:tcBorders>
              <w:top w:val="nil"/>
              <w:left w:val="single" w:sz="4" w:space="0" w:color="auto"/>
              <w:bottom w:val="single" w:sz="4" w:space="0" w:color="auto"/>
              <w:right w:val="single" w:sz="4" w:space="0" w:color="auto"/>
            </w:tcBorders>
            <w:vAlign w:val="center"/>
            <w:hideMark/>
          </w:tcPr>
          <w:p w14:paraId="27EDBCA4" w14:textId="77777777" w:rsidR="00FF5D86" w:rsidRPr="00BD3863" w:rsidRDefault="00FF5D86" w:rsidP="00D4332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66A94ED"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778,66%</w:t>
            </w:r>
          </w:p>
        </w:tc>
        <w:tc>
          <w:tcPr>
            <w:tcW w:w="1117" w:type="dxa"/>
            <w:tcBorders>
              <w:top w:val="nil"/>
              <w:left w:val="nil"/>
              <w:bottom w:val="single" w:sz="4" w:space="0" w:color="auto"/>
              <w:right w:val="single" w:sz="4" w:space="0" w:color="auto"/>
            </w:tcBorders>
            <w:vAlign w:val="center"/>
          </w:tcPr>
          <w:p w14:paraId="21E02E87"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70,63%</w:t>
            </w:r>
          </w:p>
        </w:tc>
        <w:tc>
          <w:tcPr>
            <w:tcW w:w="1080" w:type="dxa"/>
            <w:tcBorders>
              <w:top w:val="nil"/>
              <w:left w:val="nil"/>
              <w:bottom w:val="single" w:sz="4" w:space="0" w:color="auto"/>
              <w:right w:val="single" w:sz="4" w:space="0" w:color="auto"/>
            </w:tcBorders>
            <w:vAlign w:val="center"/>
          </w:tcPr>
          <w:p w14:paraId="3065B022"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-22,88%</w:t>
            </w:r>
          </w:p>
        </w:tc>
        <w:tc>
          <w:tcPr>
            <w:tcW w:w="1165" w:type="dxa"/>
            <w:tcBorders>
              <w:top w:val="nil"/>
              <w:left w:val="nil"/>
              <w:bottom w:val="single" w:sz="4" w:space="0" w:color="auto"/>
              <w:right w:val="single" w:sz="4" w:space="0" w:color="auto"/>
            </w:tcBorders>
            <w:vAlign w:val="center"/>
          </w:tcPr>
          <w:p w14:paraId="4822DFF1"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-44,25%</w:t>
            </w:r>
          </w:p>
        </w:tc>
        <w:tc>
          <w:tcPr>
            <w:tcW w:w="1113" w:type="dxa"/>
            <w:tcBorders>
              <w:top w:val="nil"/>
              <w:left w:val="nil"/>
              <w:bottom w:val="single" w:sz="4" w:space="0" w:color="auto"/>
              <w:right w:val="single" w:sz="4" w:space="0" w:color="auto"/>
            </w:tcBorders>
            <w:vAlign w:val="center"/>
          </w:tcPr>
          <w:p w14:paraId="7CF60759"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806" w:type="dxa"/>
            <w:tcBorders>
              <w:top w:val="nil"/>
              <w:left w:val="nil"/>
              <w:bottom w:val="single" w:sz="4" w:space="0" w:color="auto"/>
              <w:right w:val="single" w:sz="4" w:space="0" w:color="auto"/>
            </w:tcBorders>
            <w:vAlign w:val="center"/>
          </w:tcPr>
          <w:p w14:paraId="0584E9A1" w14:textId="77777777" w:rsidR="00FF5D86" w:rsidRPr="00BA7A3C" w:rsidRDefault="00FF5D86" w:rsidP="00D4332C">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703888C" w14:textId="77777777" w:rsidR="00FF5D86" w:rsidRPr="00BA7A3C" w:rsidRDefault="00FF5D86" w:rsidP="00D4332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274,67%</w:t>
            </w:r>
          </w:p>
        </w:tc>
      </w:tr>
    </w:tbl>
    <w:p w14:paraId="4BC0EBD0" w14:textId="77777777" w:rsidR="00B113BA" w:rsidRDefault="00B113BA" w:rsidP="00B14280">
      <w:pPr>
        <w:autoSpaceDE w:val="0"/>
        <w:jc w:val="center"/>
        <w:rPr>
          <w:rFonts w:ascii="Arial" w:hAnsi="Arial" w:cs="Arial"/>
          <w:lang w:val="ro-RO"/>
        </w:rPr>
      </w:pPr>
    </w:p>
    <w:p w14:paraId="6375E8A8" w14:textId="77777777" w:rsidR="00FF5D86" w:rsidRDefault="00FF5D86" w:rsidP="00B14280">
      <w:pPr>
        <w:autoSpaceDE w:val="0"/>
        <w:jc w:val="center"/>
        <w:rPr>
          <w:rFonts w:ascii="Arial" w:hAnsi="Arial" w:cs="Arial"/>
          <w:lang w:val="ro-RO"/>
        </w:rPr>
      </w:pPr>
    </w:p>
    <w:p w14:paraId="1F00EC4B" w14:textId="713C674E" w:rsidR="00EA46A4" w:rsidRPr="00514532" w:rsidRDefault="0058410B" w:rsidP="0058410B">
      <w:pPr>
        <w:pStyle w:val="Heading2"/>
      </w:pPr>
      <w:bookmarkStart w:id="13" w:name="_Toc230882112"/>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CE3E593"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FF5D86">
        <w:rPr>
          <w:rFonts w:ascii="Arial" w:hAnsi="Arial" w:cs="Arial"/>
          <w:lang w:val="pt-BR"/>
        </w:rPr>
        <w:t>CB_km40+531-km49+095</w:t>
      </w:r>
      <w:r w:rsidR="005268D7" w:rsidRPr="00FD1C6E">
        <w:rPr>
          <w:rFonts w:ascii="Arial" w:hAnsi="Arial" w:cs="Arial"/>
          <w:lang w:val="it-IT"/>
        </w:rPr>
        <w:t>, cod identificare RD_RO_00_</w:t>
      </w:r>
      <w:r w:rsidR="00FF5D86">
        <w:rPr>
          <w:rFonts w:ascii="Arial" w:hAnsi="Arial" w:cs="Arial"/>
          <w:lang w:val="it-IT"/>
        </w:rPr>
        <w:t>280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B5BC9" w:rsidRPr="00263F2C" w14:paraId="59F5061D" w14:textId="77777777" w:rsidTr="00263F2C">
        <w:trPr>
          <w:jc w:val="center"/>
        </w:trPr>
        <w:tc>
          <w:tcPr>
            <w:tcW w:w="2795" w:type="dxa"/>
          </w:tcPr>
          <w:p w14:paraId="6395D09D" w14:textId="153D6A3B"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0570F85F" w14:textId="3323D1D9"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934,8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12351E91"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24FF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B40CEF6" w14:textId="79819BBC" w:rsidR="00BD59B0" w:rsidRPr="00FF5D86" w:rsidRDefault="00F31A76" w:rsidP="00FF5D86">
      <w:pPr>
        <w:suppressAutoHyphens w:val="0"/>
        <w:spacing w:before="100" w:beforeAutospacing="1" w:after="100" w:afterAutospacing="1"/>
        <w:jc w:val="center"/>
        <w:rPr>
          <w:kern w:val="0"/>
          <w:lang w:val="ro-RO" w:eastAsia="ro-RO"/>
        </w:rPr>
      </w:pPr>
      <w:r>
        <w:rPr>
          <w:noProof/>
        </w:rPr>
        <w:drawing>
          <wp:inline distT="0" distB="0" distL="0" distR="0" wp14:anchorId="4D8A867C" wp14:editId="56561A0A">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7B23D47F" w14:textId="77777777" w:rsidR="00BD59B0" w:rsidRDefault="00BD59B0" w:rsidP="00D6126F">
      <w:pPr>
        <w:pStyle w:val="BodyTextIndent"/>
        <w:ind w:left="0" w:firstLine="0"/>
        <w:jc w:val="center"/>
        <w:rPr>
          <w:rFonts w:ascii="Arial" w:hAnsi="Arial" w:cs="Arial"/>
          <w:b w:val="0"/>
          <w:i/>
          <w:color w:val="000000"/>
          <w:sz w:val="24"/>
          <w:szCs w:val="24"/>
          <w:lang w:val="ro-RO"/>
        </w:rPr>
      </w:pPr>
    </w:p>
    <w:p w14:paraId="186DBDB5" w14:textId="594F1E0D"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DE21A3" w:rsidRPr="00DE21A3" w14:paraId="395FF948" w14:textId="77777777" w:rsidTr="00DE21A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4664DE3"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 xml:space="preserve">Banda de </w:t>
            </w:r>
            <w:proofErr w:type="spellStart"/>
            <w:r w:rsidRPr="00DE21A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C6CD91"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Jilava</w:t>
            </w:r>
          </w:p>
        </w:tc>
        <w:tc>
          <w:tcPr>
            <w:tcW w:w="1500" w:type="dxa"/>
            <w:gridSpan w:val="3"/>
            <w:tcBorders>
              <w:top w:val="single" w:sz="8" w:space="0" w:color="auto"/>
              <w:left w:val="nil"/>
              <w:bottom w:val="single" w:sz="8" w:space="0" w:color="auto"/>
              <w:right w:val="single" w:sz="8" w:space="0" w:color="000000"/>
            </w:tcBorders>
            <w:vAlign w:val="center"/>
            <w:hideMark/>
          </w:tcPr>
          <w:p w14:paraId="7CC8EDD1"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proofErr w:type="spellStart"/>
            <w:r w:rsidRPr="00DE21A3">
              <w:rPr>
                <w:rFonts w:ascii="Calibri" w:hAnsi="Calibri" w:cs="Calibri"/>
                <w:b/>
                <w:bCs/>
                <w:color w:val="000000"/>
                <w:kern w:val="0"/>
                <w:sz w:val="16"/>
                <w:szCs w:val="16"/>
                <w:lang w:eastAsia="en-US"/>
              </w:rPr>
              <w:t>Măgurele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3586954"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proofErr w:type="spellStart"/>
            <w:r w:rsidRPr="00DE21A3">
              <w:rPr>
                <w:rFonts w:ascii="Calibri" w:hAnsi="Calibri" w:cs="Calibri"/>
                <w:b/>
                <w:bCs/>
                <w:color w:val="000000"/>
                <w:kern w:val="0"/>
                <w:sz w:val="16"/>
                <w:szCs w:val="16"/>
                <w:lang w:eastAsia="en-US"/>
              </w:rPr>
              <w:t>Bragadiru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CDA5D7"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TOTAL</w:t>
            </w:r>
          </w:p>
        </w:tc>
      </w:tr>
      <w:tr w:rsidR="00DE21A3" w:rsidRPr="00DE21A3" w14:paraId="22DD1DF5" w14:textId="77777777" w:rsidTr="00DE21A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1EB0045" w14:textId="77777777" w:rsidR="00DE21A3" w:rsidRPr="00DE21A3" w:rsidRDefault="00DE21A3" w:rsidP="00DE21A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F762AFD"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proofErr w:type="spellStart"/>
            <w:r w:rsidRPr="00DE21A3">
              <w:rPr>
                <w:rFonts w:ascii="Calibri" w:hAnsi="Calibri" w:cs="Calibri"/>
                <w:b/>
                <w:bCs/>
                <w:color w:val="000000"/>
                <w:kern w:val="0"/>
                <w:sz w:val="16"/>
                <w:szCs w:val="16"/>
                <w:lang w:eastAsia="en-US"/>
              </w:rPr>
              <w:t>Efect</w:t>
            </w:r>
            <w:proofErr w:type="spellEnd"/>
            <w:r w:rsidRPr="00DE21A3">
              <w:rPr>
                <w:rFonts w:ascii="Calibri" w:hAnsi="Calibri" w:cs="Calibri"/>
                <w:b/>
                <w:bCs/>
                <w:color w:val="000000"/>
                <w:kern w:val="0"/>
                <w:sz w:val="16"/>
                <w:szCs w:val="16"/>
                <w:lang w:eastAsia="en-US"/>
              </w:rPr>
              <w:t xml:space="preserve"> </w:t>
            </w:r>
            <w:proofErr w:type="spellStart"/>
            <w:r w:rsidRPr="00DE21A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5BF02C"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proofErr w:type="spellStart"/>
            <w:r w:rsidRPr="00DE21A3">
              <w:rPr>
                <w:rFonts w:ascii="Calibri" w:hAnsi="Calibri" w:cs="Calibri"/>
                <w:b/>
                <w:bCs/>
                <w:color w:val="000000"/>
                <w:kern w:val="0"/>
                <w:sz w:val="16"/>
                <w:szCs w:val="16"/>
                <w:lang w:eastAsia="en-US"/>
              </w:rPr>
              <w:t>Efect</w:t>
            </w:r>
            <w:proofErr w:type="spellEnd"/>
            <w:r w:rsidRPr="00DE21A3">
              <w:rPr>
                <w:rFonts w:ascii="Calibri" w:hAnsi="Calibri" w:cs="Calibri"/>
                <w:b/>
                <w:bCs/>
                <w:color w:val="000000"/>
                <w:kern w:val="0"/>
                <w:sz w:val="16"/>
                <w:szCs w:val="16"/>
                <w:lang w:eastAsia="en-US"/>
              </w:rPr>
              <w:t xml:space="preserve"> </w:t>
            </w:r>
            <w:proofErr w:type="spellStart"/>
            <w:r w:rsidRPr="00DE21A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198DAB"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proofErr w:type="spellStart"/>
            <w:r w:rsidRPr="00DE21A3">
              <w:rPr>
                <w:rFonts w:ascii="Calibri" w:hAnsi="Calibri" w:cs="Calibri"/>
                <w:b/>
                <w:bCs/>
                <w:color w:val="000000"/>
                <w:kern w:val="0"/>
                <w:sz w:val="16"/>
                <w:szCs w:val="16"/>
                <w:lang w:eastAsia="en-US"/>
              </w:rPr>
              <w:t>Efect</w:t>
            </w:r>
            <w:proofErr w:type="spellEnd"/>
            <w:r w:rsidRPr="00DE21A3">
              <w:rPr>
                <w:rFonts w:ascii="Calibri" w:hAnsi="Calibri" w:cs="Calibri"/>
                <w:b/>
                <w:bCs/>
                <w:color w:val="000000"/>
                <w:kern w:val="0"/>
                <w:sz w:val="16"/>
                <w:szCs w:val="16"/>
                <w:lang w:eastAsia="en-US"/>
              </w:rPr>
              <w:t xml:space="preserve"> </w:t>
            </w:r>
            <w:proofErr w:type="spellStart"/>
            <w:r w:rsidRPr="00DE21A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5CB01C"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proofErr w:type="spellStart"/>
            <w:r w:rsidRPr="00DE21A3">
              <w:rPr>
                <w:rFonts w:ascii="Calibri" w:hAnsi="Calibri" w:cs="Calibri"/>
                <w:b/>
                <w:bCs/>
                <w:color w:val="000000"/>
                <w:kern w:val="0"/>
                <w:sz w:val="16"/>
                <w:szCs w:val="16"/>
                <w:lang w:eastAsia="en-US"/>
              </w:rPr>
              <w:t>Efect</w:t>
            </w:r>
            <w:proofErr w:type="spellEnd"/>
            <w:r w:rsidRPr="00DE21A3">
              <w:rPr>
                <w:rFonts w:ascii="Calibri" w:hAnsi="Calibri" w:cs="Calibri"/>
                <w:b/>
                <w:bCs/>
                <w:color w:val="000000"/>
                <w:kern w:val="0"/>
                <w:sz w:val="16"/>
                <w:szCs w:val="16"/>
                <w:lang w:eastAsia="en-US"/>
              </w:rPr>
              <w:t xml:space="preserve"> </w:t>
            </w:r>
            <w:proofErr w:type="spellStart"/>
            <w:r w:rsidRPr="00DE21A3">
              <w:rPr>
                <w:rFonts w:ascii="Calibri" w:hAnsi="Calibri" w:cs="Calibri"/>
                <w:b/>
                <w:bCs/>
                <w:color w:val="000000"/>
                <w:kern w:val="0"/>
                <w:sz w:val="16"/>
                <w:szCs w:val="16"/>
                <w:lang w:eastAsia="en-US"/>
              </w:rPr>
              <w:t>dăunător</w:t>
            </w:r>
            <w:proofErr w:type="spellEnd"/>
          </w:p>
        </w:tc>
      </w:tr>
      <w:tr w:rsidR="00DE21A3" w:rsidRPr="00DE21A3" w14:paraId="1F927D1C" w14:textId="77777777" w:rsidTr="00DE21A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7D2F62E" w14:textId="77777777" w:rsidR="00DE21A3" w:rsidRPr="00DE21A3" w:rsidRDefault="00DE21A3" w:rsidP="00DE21A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33B02B4"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9E36B83"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4A05C4E"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701DC67"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711A82"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12C4D2"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6156CBA"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EF8FD80"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2200DA"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0876D81"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680E48D"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9CCC445"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HSD</w:t>
            </w:r>
          </w:p>
        </w:tc>
      </w:tr>
      <w:tr w:rsidR="00DE21A3" w:rsidRPr="00DE21A3" w14:paraId="4BF9FACF"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D6602E"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834A9B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FA5A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B61C44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B42A9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1D4DE"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EE01A8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6734C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1119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06ED5A8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AB794A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CDFAA5"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88</w:t>
            </w:r>
          </w:p>
        </w:tc>
        <w:tc>
          <w:tcPr>
            <w:tcW w:w="500" w:type="dxa"/>
            <w:tcBorders>
              <w:top w:val="nil"/>
              <w:left w:val="nil"/>
              <w:bottom w:val="single" w:sz="8" w:space="0" w:color="auto"/>
              <w:right w:val="single" w:sz="8" w:space="0" w:color="auto"/>
            </w:tcBorders>
            <w:vAlign w:val="center"/>
            <w:hideMark/>
          </w:tcPr>
          <w:p w14:paraId="2C156615"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9</w:t>
            </w:r>
          </w:p>
        </w:tc>
      </w:tr>
      <w:tr w:rsidR="00DE21A3" w:rsidRPr="00DE21A3" w14:paraId="6121FC20"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17C67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B25B95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33C75"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B731AC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7796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8F295"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15EFE45"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4D632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0961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88</w:t>
            </w:r>
          </w:p>
        </w:tc>
        <w:tc>
          <w:tcPr>
            <w:tcW w:w="500" w:type="dxa"/>
            <w:tcBorders>
              <w:top w:val="nil"/>
              <w:left w:val="nil"/>
              <w:bottom w:val="single" w:sz="8" w:space="0" w:color="auto"/>
              <w:right w:val="single" w:sz="8" w:space="0" w:color="auto"/>
            </w:tcBorders>
            <w:vAlign w:val="center"/>
            <w:hideMark/>
          </w:tcPr>
          <w:p w14:paraId="0DEAFDE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1B189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8BA0B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120</w:t>
            </w:r>
          </w:p>
        </w:tc>
        <w:tc>
          <w:tcPr>
            <w:tcW w:w="500" w:type="dxa"/>
            <w:tcBorders>
              <w:top w:val="nil"/>
              <w:left w:val="nil"/>
              <w:bottom w:val="single" w:sz="8" w:space="0" w:color="auto"/>
              <w:right w:val="single" w:sz="8" w:space="0" w:color="auto"/>
            </w:tcBorders>
            <w:vAlign w:val="center"/>
            <w:hideMark/>
          </w:tcPr>
          <w:p w14:paraId="6CA06A7C"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5</w:t>
            </w:r>
          </w:p>
        </w:tc>
      </w:tr>
      <w:tr w:rsidR="00DE21A3" w:rsidRPr="00DE21A3" w14:paraId="13C1A8F1"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D232C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DF4319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EB05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05FCEA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87965E"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0426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11F5FDA"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ACF52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5B38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90</w:t>
            </w:r>
          </w:p>
        </w:tc>
        <w:tc>
          <w:tcPr>
            <w:tcW w:w="500" w:type="dxa"/>
            <w:tcBorders>
              <w:top w:val="nil"/>
              <w:left w:val="nil"/>
              <w:bottom w:val="single" w:sz="8" w:space="0" w:color="auto"/>
              <w:right w:val="single" w:sz="8" w:space="0" w:color="auto"/>
            </w:tcBorders>
            <w:vAlign w:val="center"/>
            <w:hideMark/>
          </w:tcPr>
          <w:p w14:paraId="4E0544A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B27386C"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AC4FD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123</w:t>
            </w:r>
          </w:p>
        </w:tc>
        <w:tc>
          <w:tcPr>
            <w:tcW w:w="500" w:type="dxa"/>
            <w:tcBorders>
              <w:top w:val="nil"/>
              <w:left w:val="nil"/>
              <w:bottom w:val="single" w:sz="8" w:space="0" w:color="auto"/>
              <w:right w:val="single" w:sz="8" w:space="0" w:color="auto"/>
            </w:tcBorders>
            <w:vAlign w:val="center"/>
            <w:hideMark/>
          </w:tcPr>
          <w:p w14:paraId="6F7FC55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7</w:t>
            </w:r>
          </w:p>
        </w:tc>
      </w:tr>
      <w:tr w:rsidR="00DE21A3" w:rsidRPr="00DE21A3" w14:paraId="4320CDBB"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7AEA6A"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17F953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C150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270E9FC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147C0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6A6C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6990DEA"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799E3"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73EB5"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77</w:t>
            </w:r>
          </w:p>
        </w:tc>
        <w:tc>
          <w:tcPr>
            <w:tcW w:w="500" w:type="dxa"/>
            <w:tcBorders>
              <w:top w:val="nil"/>
              <w:left w:val="nil"/>
              <w:bottom w:val="single" w:sz="8" w:space="0" w:color="auto"/>
              <w:right w:val="single" w:sz="8" w:space="0" w:color="auto"/>
            </w:tcBorders>
            <w:vAlign w:val="center"/>
            <w:hideMark/>
          </w:tcPr>
          <w:p w14:paraId="734D63C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AFA4BDE"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3D7DD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130</w:t>
            </w:r>
          </w:p>
        </w:tc>
        <w:tc>
          <w:tcPr>
            <w:tcW w:w="500" w:type="dxa"/>
            <w:tcBorders>
              <w:top w:val="nil"/>
              <w:left w:val="nil"/>
              <w:bottom w:val="single" w:sz="8" w:space="0" w:color="auto"/>
              <w:right w:val="single" w:sz="8" w:space="0" w:color="auto"/>
            </w:tcBorders>
            <w:vAlign w:val="center"/>
            <w:hideMark/>
          </w:tcPr>
          <w:p w14:paraId="25121E4A"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8</w:t>
            </w:r>
          </w:p>
        </w:tc>
      </w:tr>
      <w:tr w:rsidR="00DE21A3" w:rsidRPr="00DE21A3" w14:paraId="1396B91A"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81586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929163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75CE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4C31675"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413D8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13DC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C0BD2C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A32F0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02BF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70</w:t>
            </w:r>
          </w:p>
        </w:tc>
        <w:tc>
          <w:tcPr>
            <w:tcW w:w="500" w:type="dxa"/>
            <w:tcBorders>
              <w:top w:val="nil"/>
              <w:left w:val="nil"/>
              <w:bottom w:val="single" w:sz="8" w:space="0" w:color="auto"/>
              <w:right w:val="single" w:sz="8" w:space="0" w:color="auto"/>
            </w:tcBorders>
            <w:vAlign w:val="center"/>
            <w:hideMark/>
          </w:tcPr>
          <w:p w14:paraId="6DB33F2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089A8C3"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1BF75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27EB93E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9</w:t>
            </w:r>
          </w:p>
        </w:tc>
      </w:tr>
      <w:tr w:rsidR="00DE21A3" w:rsidRPr="00DE21A3" w14:paraId="1BB6BCB4"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47D14C"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635029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1144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662BA55"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933BF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0AB4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067AB3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214B4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2CAC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4F38F24E"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6B469E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4FE5BC"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2E2D523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7</w:t>
            </w:r>
          </w:p>
        </w:tc>
      </w:tr>
      <w:tr w:rsidR="00DE21A3" w:rsidRPr="00DE21A3" w14:paraId="59EB3DFC"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7200E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C98C07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D1B7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6B40DA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BD26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45985"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622B0673"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3606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5A46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75</w:t>
            </w:r>
          </w:p>
        </w:tc>
        <w:tc>
          <w:tcPr>
            <w:tcW w:w="500" w:type="dxa"/>
            <w:tcBorders>
              <w:top w:val="nil"/>
              <w:left w:val="nil"/>
              <w:bottom w:val="single" w:sz="8" w:space="0" w:color="auto"/>
              <w:right w:val="single" w:sz="8" w:space="0" w:color="auto"/>
            </w:tcBorders>
            <w:vAlign w:val="center"/>
            <w:hideMark/>
          </w:tcPr>
          <w:p w14:paraId="70711FF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E34B8C"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D62263"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120</w:t>
            </w:r>
          </w:p>
        </w:tc>
        <w:tc>
          <w:tcPr>
            <w:tcW w:w="500" w:type="dxa"/>
            <w:tcBorders>
              <w:top w:val="nil"/>
              <w:left w:val="nil"/>
              <w:bottom w:val="single" w:sz="8" w:space="0" w:color="auto"/>
              <w:right w:val="single" w:sz="8" w:space="0" w:color="auto"/>
            </w:tcBorders>
            <w:vAlign w:val="center"/>
            <w:hideMark/>
          </w:tcPr>
          <w:p w14:paraId="21F1F25A"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2</w:t>
            </w:r>
          </w:p>
        </w:tc>
      </w:tr>
      <w:tr w:rsidR="00DE21A3" w:rsidRPr="00DE21A3" w14:paraId="4DF5D9B8"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B5DDD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C0C4D2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8DF63"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C9E82F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146D0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7205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091C843"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BC6D9C"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C5C72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475CF9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AA15C5"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61203B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1C24E1C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3</w:t>
            </w:r>
          </w:p>
        </w:tc>
      </w:tr>
      <w:tr w:rsidR="00DE21A3" w:rsidRPr="00DE21A3" w14:paraId="56C1F159"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AE468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7D57FD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6353E"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85791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82709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654E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C93178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A5D2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4632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AEDB68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80123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47922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CBF022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4</w:t>
            </w:r>
          </w:p>
        </w:tc>
      </w:tr>
      <w:tr w:rsidR="00DE21A3" w:rsidRPr="00DE21A3" w14:paraId="64291CB2"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54CE1A"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573B56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40BB5"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421B5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074F5"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3C16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907E7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515FF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B8FC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027813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5D79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7DAA8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9037195"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1</w:t>
            </w:r>
          </w:p>
        </w:tc>
      </w:tr>
      <w:tr w:rsidR="00DE21A3" w:rsidRPr="00DE21A3" w14:paraId="09B6E927"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3EC20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AA5D5C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6908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E35A1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4166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C0C0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C7A6D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7741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CAFB3"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2BD6C1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E7ED1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7F838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1E6437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3</w:t>
            </w:r>
          </w:p>
        </w:tc>
      </w:tr>
      <w:tr w:rsidR="00DE21A3" w:rsidRPr="00DE21A3" w14:paraId="1E984C4E"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1B242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145F13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37BA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ECC4F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CE9C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1846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307E9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447C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2ABF5"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0BBA9D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6FCD7C"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2AFE5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326D1A5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4</w:t>
            </w:r>
          </w:p>
        </w:tc>
      </w:tr>
      <w:tr w:rsidR="00DE21A3" w:rsidRPr="00DE21A3" w14:paraId="7368CD17"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B417D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F0456B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FBE1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AC4BC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2E4F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66D8A"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54F52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D2DCA"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2625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0E39A25"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69D3E8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75A18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0C1BC7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5</w:t>
            </w:r>
          </w:p>
        </w:tc>
      </w:tr>
      <w:tr w:rsidR="00DE21A3" w:rsidRPr="00DE21A3" w14:paraId="1B77D87D"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90E8B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03C639C"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63B2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D90F9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77FA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7F55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FAF63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5B63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C220A"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5E2AD2E"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A857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800D1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381F3E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r>
      <w:tr w:rsidR="00DE21A3" w:rsidRPr="00DE21A3" w14:paraId="246C64B7"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B903E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7D6D21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67FCA"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A1548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3B6D3"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98DF3"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C7803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D944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DE4F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AC4F58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B045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B188F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BDF668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r>
      <w:tr w:rsidR="00DE21A3" w:rsidRPr="00DE21A3" w14:paraId="552C3697"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60920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CCDFBD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2577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22689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251B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6183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6D146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4CCB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EA11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9178915"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2E9A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F9C11E"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B7290DC"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r>
      <w:tr w:rsidR="00DE21A3" w:rsidRPr="00DE21A3" w14:paraId="4ED5F999"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37239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A5C039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254C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7B347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9128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86F3A"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7FE80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51403"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D64CC"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EE0B84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B6C2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4078D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F67DEA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r>
      <w:tr w:rsidR="00DE21A3" w:rsidRPr="00DE21A3" w14:paraId="24CD0528"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D53455"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B455AD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C0D7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5E0AD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1B35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8F7A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A28C1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59CA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6CEDE"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2AD03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2EFA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3198F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FC507E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r>
      <w:tr w:rsidR="00DE21A3" w:rsidRPr="00DE21A3" w14:paraId="0A944710"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4B9A0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7602DB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5DFE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A88E3"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257B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AD20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74CB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83A2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C43FC"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58F583"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F69B3"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16B9F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FE90C93"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r>
      <w:tr w:rsidR="00DE21A3" w:rsidRPr="00DE21A3" w14:paraId="31CFD383"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76DFB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C71647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731B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AB449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46D5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46E5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8D1A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EA37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1085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C2A70E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9888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37C1F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319048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r>
      <w:tr w:rsidR="00DE21A3" w:rsidRPr="00DE21A3" w14:paraId="45293F6D"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F216F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E67DB6C"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981F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BE8B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BF50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4A02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30ED6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1791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E4E6E"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4F38FD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2796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57809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4EDE2F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r>
      <w:tr w:rsidR="00DE21A3" w:rsidRPr="00DE21A3" w14:paraId="1CECC4A7"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7311B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B7A65A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A93E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8F5C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9029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5695F"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8276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D1FC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8919E"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75E6C"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E312C"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B139F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091EBA"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r>
      <w:tr w:rsidR="00DE21A3" w:rsidRPr="00DE21A3" w14:paraId="2D9EB577"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40F08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058CEF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9156C"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7D0D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289B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9F64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95EF3"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C7EB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64F2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7841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3B9BA"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78FE1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B7C8CA"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r>
      <w:tr w:rsidR="00DE21A3" w:rsidRPr="00DE21A3" w14:paraId="06F7A232"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A4660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9EB058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067A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580C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A4FF3"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9E84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0E52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4D31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2770A"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D8D2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C044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2DEB98"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B3F62C"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r>
      <w:tr w:rsidR="00DE21A3" w:rsidRPr="00DE21A3" w14:paraId="3CCF4EF6"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161215"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AC0992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F573C"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2873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B255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3A5DE"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ED86B"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13F2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0106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1085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971B9"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3C70FE"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C78F4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r>
      <w:tr w:rsidR="00DE21A3" w:rsidRPr="00DE21A3" w14:paraId="11F84770"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14FC7F" w14:textId="77777777" w:rsidR="00DE21A3" w:rsidRPr="00DE21A3" w:rsidRDefault="00DE21A3" w:rsidP="00DE21A3">
            <w:pPr>
              <w:suppressAutoHyphens w:val="0"/>
              <w:jc w:val="center"/>
              <w:rPr>
                <w:rFonts w:ascii="Calibri" w:hAnsi="Calibri" w:cs="Calibri"/>
                <w:color w:val="000000"/>
                <w:kern w:val="0"/>
                <w:sz w:val="16"/>
                <w:szCs w:val="16"/>
                <w:lang w:eastAsia="en-US"/>
              </w:rPr>
            </w:pPr>
            <w:proofErr w:type="spellStart"/>
            <w:r w:rsidRPr="00DE21A3">
              <w:rPr>
                <w:rFonts w:ascii="Calibri" w:hAnsi="Calibri" w:cs="Calibri"/>
                <w:color w:val="000000"/>
                <w:kern w:val="0"/>
                <w:sz w:val="16"/>
                <w:szCs w:val="16"/>
                <w:lang w:eastAsia="en-US"/>
              </w:rPr>
              <w:t>peste</w:t>
            </w:r>
            <w:proofErr w:type="spellEnd"/>
            <w:r w:rsidRPr="00DE21A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8278FC4"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3475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3C49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9D0B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8C516"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DB735"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A3A67"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F6C90"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4C6ED"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03A41"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C7A662"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46BE1E" w14:textId="77777777" w:rsidR="00DE21A3" w:rsidRPr="00DE21A3" w:rsidRDefault="00DE21A3" w:rsidP="00DE21A3">
            <w:pPr>
              <w:suppressAutoHyphens w:val="0"/>
              <w:jc w:val="center"/>
              <w:rPr>
                <w:rFonts w:ascii="Calibri" w:hAnsi="Calibri" w:cs="Calibri"/>
                <w:color w:val="000000"/>
                <w:kern w:val="0"/>
                <w:sz w:val="16"/>
                <w:szCs w:val="16"/>
                <w:lang w:eastAsia="en-US"/>
              </w:rPr>
            </w:pPr>
            <w:r w:rsidRPr="00DE21A3">
              <w:rPr>
                <w:rFonts w:ascii="Calibri" w:hAnsi="Calibri" w:cs="Calibri"/>
                <w:color w:val="000000"/>
                <w:kern w:val="0"/>
                <w:sz w:val="16"/>
                <w:szCs w:val="16"/>
                <w:lang w:eastAsia="en-US"/>
              </w:rPr>
              <w:t>0</w:t>
            </w:r>
          </w:p>
        </w:tc>
      </w:tr>
      <w:tr w:rsidR="00DE21A3" w:rsidRPr="00DE21A3" w14:paraId="6E973B2B" w14:textId="77777777" w:rsidTr="00DE21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D9528D"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840DFC6"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D58A6B"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141</w:t>
            </w:r>
          </w:p>
        </w:tc>
        <w:tc>
          <w:tcPr>
            <w:tcW w:w="500" w:type="dxa"/>
            <w:tcBorders>
              <w:top w:val="nil"/>
              <w:left w:val="nil"/>
              <w:bottom w:val="single" w:sz="8" w:space="0" w:color="auto"/>
              <w:right w:val="single" w:sz="8" w:space="0" w:color="auto"/>
            </w:tcBorders>
            <w:vAlign w:val="center"/>
            <w:hideMark/>
          </w:tcPr>
          <w:p w14:paraId="3A2BFC65"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47E7A25"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20B3E9"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183</w:t>
            </w:r>
          </w:p>
        </w:tc>
        <w:tc>
          <w:tcPr>
            <w:tcW w:w="500" w:type="dxa"/>
            <w:tcBorders>
              <w:top w:val="nil"/>
              <w:left w:val="nil"/>
              <w:bottom w:val="single" w:sz="8" w:space="0" w:color="auto"/>
              <w:right w:val="single" w:sz="8" w:space="0" w:color="auto"/>
            </w:tcBorders>
            <w:vAlign w:val="center"/>
            <w:hideMark/>
          </w:tcPr>
          <w:p w14:paraId="58A2BCA6"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62BFF52"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0EEF6E3"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658</w:t>
            </w:r>
          </w:p>
        </w:tc>
        <w:tc>
          <w:tcPr>
            <w:tcW w:w="500" w:type="dxa"/>
            <w:tcBorders>
              <w:top w:val="nil"/>
              <w:left w:val="nil"/>
              <w:bottom w:val="single" w:sz="8" w:space="0" w:color="auto"/>
              <w:right w:val="single" w:sz="8" w:space="0" w:color="auto"/>
            </w:tcBorders>
            <w:vAlign w:val="center"/>
            <w:hideMark/>
          </w:tcPr>
          <w:p w14:paraId="3A820CF3"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2A379FBE"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F81138"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982</w:t>
            </w:r>
          </w:p>
        </w:tc>
        <w:tc>
          <w:tcPr>
            <w:tcW w:w="500" w:type="dxa"/>
            <w:tcBorders>
              <w:top w:val="nil"/>
              <w:left w:val="nil"/>
              <w:bottom w:val="single" w:sz="8" w:space="0" w:color="auto"/>
              <w:right w:val="single" w:sz="8" w:space="0" w:color="auto"/>
            </w:tcBorders>
            <w:vAlign w:val="center"/>
            <w:hideMark/>
          </w:tcPr>
          <w:p w14:paraId="71B958F9" w14:textId="77777777" w:rsidR="00DE21A3" w:rsidRPr="00DE21A3" w:rsidRDefault="00DE21A3" w:rsidP="00DE21A3">
            <w:pPr>
              <w:suppressAutoHyphens w:val="0"/>
              <w:jc w:val="center"/>
              <w:rPr>
                <w:rFonts w:ascii="Calibri" w:hAnsi="Calibri" w:cs="Calibri"/>
                <w:b/>
                <w:bCs/>
                <w:color w:val="000000"/>
                <w:kern w:val="0"/>
                <w:sz w:val="16"/>
                <w:szCs w:val="16"/>
                <w:lang w:eastAsia="en-US"/>
              </w:rPr>
            </w:pPr>
            <w:r w:rsidRPr="00DE21A3">
              <w:rPr>
                <w:rFonts w:ascii="Calibri" w:hAnsi="Calibri" w:cs="Calibri"/>
                <w:b/>
                <w:bCs/>
                <w:color w:val="000000"/>
                <w:kern w:val="0"/>
                <w:sz w:val="16"/>
                <w:szCs w:val="16"/>
                <w:lang w:eastAsia="en-US"/>
              </w:rPr>
              <w:t>67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2747967"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DE21A3">
        <w:rPr>
          <w:rFonts w:ascii="Arial" w:hAnsi="Arial" w:cs="Arial"/>
          <w:iCs/>
          <w:color w:val="000000"/>
          <w:lang w:val="ro-RO"/>
        </w:rPr>
        <w:t>o</w:t>
      </w:r>
      <w:r>
        <w:rPr>
          <w:rFonts w:ascii="Arial" w:hAnsi="Arial" w:cs="Arial"/>
          <w:iCs/>
          <w:color w:val="000000"/>
          <w:lang w:val="ro-RO"/>
        </w:rPr>
        <w:t xml:space="preserve"> persoan</w:t>
      </w:r>
      <w:r w:rsidR="00DE21A3">
        <w:rPr>
          <w:rFonts w:ascii="Arial" w:hAnsi="Arial" w:cs="Arial"/>
          <w:iCs/>
          <w:color w:val="000000"/>
          <w:lang w:val="ro-RO"/>
        </w:rPr>
        <w:t>ă</w:t>
      </w:r>
      <w:r>
        <w:rPr>
          <w:rFonts w:ascii="Arial" w:hAnsi="Arial" w:cs="Arial"/>
          <w:iCs/>
          <w:color w:val="000000"/>
          <w:lang w:val="ro-RO"/>
        </w:rPr>
        <w:t xml:space="preserve"> expus</w:t>
      </w:r>
      <w:r w:rsidR="00DE21A3">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DE21A3">
        <w:rPr>
          <w:rFonts w:ascii="Arial" w:hAnsi="Arial" w:cs="Arial"/>
          <w:iCs/>
          <w:color w:val="000000"/>
          <w:lang w:val="ro-RO"/>
        </w:rPr>
        <w:t>a</w:t>
      </w:r>
      <w:r>
        <w:rPr>
          <w:rFonts w:ascii="Arial" w:hAnsi="Arial" w:cs="Arial"/>
          <w:iCs/>
          <w:color w:val="000000"/>
          <w:lang w:val="ro-RO"/>
        </w:rPr>
        <w:t>t</w:t>
      </w:r>
      <w:r w:rsidR="00DE21A3">
        <w:rPr>
          <w:rFonts w:ascii="Arial" w:hAnsi="Arial" w:cs="Arial"/>
          <w:iCs/>
          <w:color w:val="000000"/>
          <w:lang w:val="ro-RO"/>
        </w:rPr>
        <w:t>e</w:t>
      </w:r>
      <w:r>
        <w:rPr>
          <w:rFonts w:ascii="Arial" w:hAnsi="Arial" w:cs="Arial"/>
          <w:iCs/>
          <w:color w:val="000000"/>
          <w:lang w:val="ro-RO"/>
        </w:rPr>
        <w:t xml:space="preserve"> dezvolta boli ischemice. De asemenea, </w:t>
      </w:r>
      <w:r w:rsidR="00DE21A3">
        <w:rPr>
          <w:rFonts w:ascii="Arial" w:hAnsi="Arial" w:cs="Arial"/>
          <w:iCs/>
          <w:color w:val="000000"/>
          <w:lang w:val="ro-RO"/>
        </w:rPr>
        <w:t>982</w:t>
      </w:r>
      <w:r>
        <w:rPr>
          <w:rFonts w:ascii="Arial" w:hAnsi="Arial" w:cs="Arial"/>
          <w:iCs/>
          <w:color w:val="000000"/>
          <w:lang w:val="ro-RO"/>
        </w:rPr>
        <w:t xml:space="preserve"> de persoane prezintă un grad ridicat de disconfort, iar </w:t>
      </w:r>
      <w:r w:rsidR="00DE21A3">
        <w:rPr>
          <w:rFonts w:ascii="Arial" w:hAnsi="Arial" w:cs="Arial"/>
          <w:iCs/>
          <w:color w:val="000000"/>
          <w:lang w:val="ro-RO"/>
        </w:rPr>
        <w:t>67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58410B">
      <w:pPr>
        <w:pStyle w:val="Heading2"/>
      </w:pPr>
      <w:bookmarkStart w:id="14" w:name="_Toc230882113"/>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58410B">
      <w:pPr>
        <w:pStyle w:val="Heading2"/>
      </w:pPr>
      <w:bookmarkStart w:id="15" w:name="_Toc230882114"/>
      <w:r w:rsidRPr="00CC511B">
        <w:t>2.</w:t>
      </w:r>
      <w:r w:rsidR="00514532">
        <w:t>9</w:t>
      </w:r>
      <w:r w:rsidRPr="00CC511B">
        <w:t>. Măsuri de reducere a zgomotului deja în vigoare şi proiecte în curs de elaborare</w:t>
      </w:r>
      <w:bookmarkEnd w:id="15"/>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4C693A6C" w:rsidR="00BF22CA" w:rsidRPr="00CC511B" w:rsidRDefault="00484C9A"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C6D4FE6" w:rsidR="00BF22CA" w:rsidRPr="00BD59B0" w:rsidRDefault="00125C33">
      <w:pPr>
        <w:pStyle w:val="BodyTextIndent"/>
        <w:tabs>
          <w:tab w:val="left" w:pos="660"/>
        </w:tabs>
        <w:ind w:left="0" w:firstLine="0"/>
        <w:jc w:val="center"/>
        <w:rPr>
          <w:rFonts w:ascii="Arial" w:hAnsi="Arial" w:cs="Arial"/>
          <w:b w:val="0"/>
          <w:bCs w:val="0"/>
          <w:color w:val="auto"/>
          <w:sz w:val="24"/>
          <w:szCs w:val="24"/>
          <w:lang w:val="ro-RO"/>
        </w:rPr>
      </w:pPr>
      <w:r w:rsidRPr="00BD59B0">
        <w:rPr>
          <w:rFonts w:ascii="Arial" w:hAnsi="Arial" w:cs="Arial"/>
          <w:b w:val="0"/>
          <w:bCs w:val="0"/>
          <w:color w:val="auto"/>
          <w:sz w:val="24"/>
          <w:szCs w:val="24"/>
          <w:lang w:val="ro-RO"/>
        </w:rPr>
        <w:t xml:space="preserve">Tab. </w:t>
      </w:r>
      <w:r w:rsidR="001E35C3" w:rsidRPr="00BD59B0">
        <w:rPr>
          <w:rFonts w:ascii="Arial" w:hAnsi="Arial" w:cs="Arial"/>
          <w:b w:val="0"/>
          <w:bCs w:val="0"/>
          <w:color w:val="auto"/>
          <w:sz w:val="24"/>
          <w:szCs w:val="24"/>
          <w:lang w:val="ro-RO"/>
        </w:rPr>
        <w:t>11</w:t>
      </w:r>
      <w:r w:rsidRPr="00BD59B0">
        <w:rPr>
          <w:rFonts w:ascii="Arial" w:hAnsi="Arial" w:cs="Arial"/>
          <w:b w:val="0"/>
          <w:bCs w:val="0"/>
          <w:color w:val="auto"/>
          <w:sz w:val="24"/>
          <w:szCs w:val="24"/>
          <w:lang w:val="ro-RO"/>
        </w:rPr>
        <w:t xml:space="preserve">  - </w:t>
      </w:r>
      <w:r w:rsidR="00CF343E" w:rsidRPr="00BD59B0">
        <w:rPr>
          <w:rFonts w:ascii="Arial" w:hAnsi="Arial" w:cs="Arial"/>
          <w:b w:val="0"/>
          <w:bCs w:val="0"/>
          <w:color w:val="auto"/>
          <w:sz w:val="24"/>
          <w:szCs w:val="24"/>
          <w:lang w:val="ro-RO"/>
        </w:rPr>
        <w:t>Măsuri pentru reducerea zgomotului datorat</w:t>
      </w:r>
      <w:r w:rsidRPr="00BD59B0">
        <w:rPr>
          <w:rFonts w:ascii="Arial" w:hAnsi="Arial" w:cs="Arial"/>
          <w:b w:val="0"/>
          <w:bCs w:val="0"/>
          <w:color w:val="auto"/>
          <w:sz w:val="24"/>
          <w:szCs w:val="24"/>
          <w:lang w:val="ro-RO"/>
        </w:rPr>
        <w:t xml:space="preserve"> traficului rutier</w:t>
      </w:r>
      <w:r w:rsidR="00CF343E" w:rsidRPr="00BD59B0">
        <w:rPr>
          <w:rFonts w:ascii="Arial" w:hAnsi="Arial" w:cs="Arial"/>
          <w:b w:val="0"/>
          <w:bCs w:val="0"/>
          <w:color w:val="auto"/>
          <w:sz w:val="24"/>
          <w:szCs w:val="24"/>
          <w:lang w:val="ro-RO"/>
        </w:rPr>
        <w:t xml:space="preserve"> – </w:t>
      </w:r>
      <w:r w:rsidR="001E35C3" w:rsidRPr="00BD59B0">
        <w:rPr>
          <w:rFonts w:ascii="Arial" w:hAnsi="Arial" w:cs="Arial"/>
          <w:b w:val="0"/>
          <w:bCs w:val="0"/>
          <w:color w:val="auto"/>
          <w:sz w:val="24"/>
          <w:szCs w:val="24"/>
          <w:lang w:val="ro-RO"/>
        </w:rPr>
        <w:t>drumul principal</w:t>
      </w:r>
      <w:r w:rsidR="001E35C3" w:rsidRPr="00FF5D86">
        <w:rPr>
          <w:rFonts w:ascii="Arial" w:hAnsi="Arial" w:cs="Arial"/>
          <w:b w:val="0"/>
          <w:bCs w:val="0"/>
          <w:color w:val="auto"/>
          <w:sz w:val="24"/>
          <w:szCs w:val="24"/>
          <w:lang w:val="ro-RO"/>
        </w:rPr>
        <w:t xml:space="preserve"> </w:t>
      </w:r>
      <w:r w:rsidR="00FF5D86" w:rsidRPr="00FF5D86">
        <w:rPr>
          <w:rFonts w:ascii="Arial" w:hAnsi="Arial" w:cs="Arial"/>
          <w:b w:val="0"/>
          <w:bCs w:val="0"/>
          <w:color w:val="auto"/>
          <w:sz w:val="24"/>
          <w:szCs w:val="24"/>
          <w:lang w:val="pt-BR"/>
        </w:rPr>
        <w:t>CB_km40+531-km49+095</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484C9A" w:rsidRPr="00CC511B" w14:paraId="78667618" w14:textId="77777777" w:rsidTr="00ED4C01">
        <w:trPr>
          <w:trHeight w:val="420"/>
        </w:trPr>
        <w:tc>
          <w:tcPr>
            <w:tcW w:w="2468" w:type="dxa"/>
            <w:tcBorders>
              <w:top w:val="single" w:sz="4" w:space="0" w:color="000000"/>
              <w:left w:val="single" w:sz="4" w:space="0" w:color="000000"/>
              <w:bottom w:val="single" w:sz="4" w:space="0" w:color="000000"/>
            </w:tcBorders>
            <w:vAlign w:val="center"/>
          </w:tcPr>
          <w:p w14:paraId="2608220B" w14:textId="4E6E76E6" w:rsidR="00484C9A" w:rsidRPr="001E35C3" w:rsidRDefault="00484C9A" w:rsidP="00484C9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w:t>
            </w:r>
            <w:r>
              <w:rPr>
                <w:rFonts w:ascii="Arial" w:hAnsi="Arial" w:cs="Arial"/>
                <w:color w:val="auto"/>
                <w:sz w:val="18"/>
                <w:szCs w:val="18"/>
                <w:lang w:val="it-IT"/>
              </w:rPr>
              <w:t>80</w:t>
            </w:r>
          </w:p>
        </w:tc>
        <w:tc>
          <w:tcPr>
            <w:tcW w:w="7290" w:type="dxa"/>
            <w:tcBorders>
              <w:top w:val="single" w:sz="4" w:space="0" w:color="000000"/>
              <w:left w:val="single" w:sz="4" w:space="0" w:color="000000"/>
              <w:bottom w:val="single" w:sz="4" w:space="0" w:color="000000"/>
            </w:tcBorders>
            <w:vAlign w:val="center"/>
          </w:tcPr>
          <w:p w14:paraId="667937D4" w14:textId="60B5B0A4" w:rsidR="00484C9A" w:rsidRPr="00C50EC8" w:rsidRDefault="00484C9A" w:rsidP="00484C9A">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484C9A" w:rsidRPr="00BB378F" w:rsidRDefault="00484C9A" w:rsidP="00484C9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484C9A" w:rsidRPr="00227EB1" w:rsidRDefault="00484C9A" w:rsidP="00484C9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484C9A" w:rsidRPr="00227EB1" w:rsidRDefault="00484C9A" w:rsidP="00484C9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58410B">
      <w:pPr>
        <w:pStyle w:val="Heading2"/>
      </w:pPr>
      <w:bookmarkStart w:id="17" w:name="_Toc230882115"/>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D5604B3"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FF5D86">
        <w:rPr>
          <w:rFonts w:ascii="Arial" w:hAnsi="Arial" w:cs="Arial"/>
          <w:lang w:val="pt-BR"/>
        </w:rPr>
        <w:t>CB_km40+531-km49+095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F5D86">
        <w:rPr>
          <w:rFonts w:ascii="Arial" w:hAnsi="Arial" w:cs="Arial"/>
          <w:lang w:val="it-IT"/>
        </w:rPr>
        <w:t>280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114ECCB" w:rsidR="00BF22CA" w:rsidRPr="00CC511B" w:rsidRDefault="00125C33">
      <w:pPr>
        <w:pStyle w:val="BodyTextIndent"/>
        <w:tabs>
          <w:tab w:val="left" w:pos="0"/>
        </w:tabs>
        <w:ind w:left="0" w:firstLine="0"/>
        <w:rPr>
          <w:rFonts w:ascii="Arial" w:hAnsi="Arial" w:cs="Arial"/>
          <w:b w:val="0"/>
          <w:color w:val="000000"/>
          <w:sz w:val="24"/>
          <w:szCs w:val="24"/>
          <w:lang w:val="ro-RO"/>
        </w:rPr>
      </w:pPr>
      <w:r w:rsidRPr="00FF5D86">
        <w:rPr>
          <w:rFonts w:ascii="Arial" w:hAnsi="Arial" w:cs="Arial"/>
          <w:b w:val="0"/>
          <w:color w:val="auto"/>
          <w:sz w:val="24"/>
          <w:szCs w:val="24"/>
          <w:lang w:val="ro-RO"/>
        </w:rPr>
        <w:t xml:space="preserve">Pentru </w:t>
      </w:r>
      <w:r w:rsidR="00506A16" w:rsidRPr="00FF5D86">
        <w:rPr>
          <w:rFonts w:ascii="Arial" w:hAnsi="Arial" w:cs="Arial"/>
          <w:b w:val="0"/>
          <w:color w:val="auto"/>
          <w:sz w:val="24"/>
          <w:szCs w:val="24"/>
          <w:lang w:val="ro-RO"/>
        </w:rPr>
        <w:t xml:space="preserve">drumul principal </w:t>
      </w:r>
      <w:r w:rsidR="00FF5D86" w:rsidRPr="00FF5D86">
        <w:rPr>
          <w:rFonts w:ascii="Arial" w:hAnsi="Arial" w:cs="Arial"/>
          <w:b w:val="0"/>
          <w:color w:val="auto"/>
          <w:sz w:val="24"/>
          <w:szCs w:val="24"/>
          <w:lang w:val="pt-BR"/>
        </w:rPr>
        <w:t>CB_km40+531-km49+095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F5D86">
        <w:rPr>
          <w:rFonts w:ascii="Arial" w:hAnsi="Arial" w:cs="Arial"/>
          <w:b w:val="0"/>
          <w:bCs w:val="0"/>
          <w:color w:val="auto"/>
          <w:sz w:val="24"/>
          <w:szCs w:val="24"/>
        </w:rPr>
        <w:t>280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60C726F9" w14:textId="7FD3491D" w:rsidR="007C1C9D" w:rsidRDefault="007C1C9D" w:rsidP="007C1C9D">
      <w:pPr>
        <w:autoSpaceDE w:val="0"/>
        <w:jc w:val="center"/>
        <w:rPr>
          <w:rFonts w:ascii="Arial" w:hAnsi="Arial" w:cs="Arial"/>
          <w:bCs/>
          <w:lang w:val="ro-RO"/>
        </w:rPr>
      </w:pPr>
      <w:r w:rsidRPr="00D4613C">
        <w:rPr>
          <w:rFonts w:ascii="Arial" w:hAnsi="Arial" w:cs="Arial"/>
          <w:bCs/>
          <w:lang w:val="ro-RO"/>
        </w:rPr>
        <w:lastRenderedPageBreak/>
        <w:t xml:space="preserve">Tab. </w:t>
      </w:r>
      <w:r w:rsidR="00E20A7E" w:rsidRPr="00D4613C">
        <w:rPr>
          <w:rFonts w:ascii="Arial" w:hAnsi="Arial" w:cs="Arial"/>
          <w:bCs/>
          <w:lang w:val="ro-RO"/>
        </w:rPr>
        <w:t>12</w:t>
      </w:r>
      <w:r w:rsidRPr="00D4613C">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A6E9E13"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196F6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911A78" w:rsidRPr="0038617C" w14:paraId="1D498A4A" w14:textId="77777777" w:rsidTr="00524FFF">
        <w:trPr>
          <w:trHeight w:val="456"/>
        </w:trPr>
        <w:tc>
          <w:tcPr>
            <w:tcW w:w="3200" w:type="dxa"/>
            <w:vMerge w:val="restart"/>
            <w:tcBorders>
              <w:left w:val="single" w:sz="4" w:space="0" w:color="auto"/>
              <w:right w:val="single" w:sz="4" w:space="0" w:color="auto"/>
            </w:tcBorders>
            <w:vAlign w:val="center"/>
          </w:tcPr>
          <w:p w14:paraId="674FFB82" w14:textId="2B737C3A" w:rsidR="00911A78" w:rsidRPr="0038617C" w:rsidRDefault="00911A78" w:rsidP="00911A78">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tcPr>
          <w:p w14:paraId="0270A26A" w14:textId="1D5762DC" w:rsidR="00911A78" w:rsidRPr="0038617C" w:rsidRDefault="00911A78" w:rsidP="00911A78">
            <w:pPr>
              <w:suppressAutoHyphens w:val="0"/>
              <w:rPr>
                <w:rFonts w:ascii="Arial" w:hAnsi="Arial" w:cs="Arial"/>
                <w:color w:val="000000"/>
                <w:kern w:val="0"/>
                <w:sz w:val="18"/>
                <w:szCs w:val="18"/>
                <w:lang w:val="ro-RO" w:eastAsia="ro-RO"/>
              </w:rPr>
            </w:pPr>
            <w:r w:rsidRPr="00AC5596">
              <w:rPr>
                <w:rFonts w:ascii="Arial" w:hAnsi="Arial" w:cs="Arial"/>
                <w:color w:val="000000"/>
                <w:kern w:val="0"/>
                <w:sz w:val="18"/>
                <w:szCs w:val="18"/>
                <w:lang w:val="ro-RO" w:eastAsia="ro-RO"/>
              </w:rPr>
              <w:t xml:space="preserve">Instalare bariere fonice de la km </w:t>
            </w:r>
            <w:r>
              <w:rPr>
                <w:rFonts w:ascii="Arial" w:hAnsi="Arial" w:cs="Arial"/>
                <w:color w:val="000000"/>
                <w:kern w:val="0"/>
                <w:sz w:val="18"/>
                <w:szCs w:val="18"/>
                <w:lang w:val="ro-RO" w:eastAsia="ro-RO"/>
              </w:rPr>
              <w:t>44+390</w:t>
            </w:r>
            <w:r w:rsidRPr="00AC5596">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44+730</w:t>
            </w:r>
            <w:r w:rsidRPr="00AC5596">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tcPr>
          <w:p w14:paraId="36137D79" w14:textId="67BEA7F1" w:rsidR="00911A78" w:rsidRPr="0038617C" w:rsidRDefault="0031259C" w:rsidP="00911A7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1,261</w:t>
            </w:r>
          </w:p>
        </w:tc>
        <w:tc>
          <w:tcPr>
            <w:tcW w:w="1800" w:type="dxa"/>
            <w:tcBorders>
              <w:top w:val="nil"/>
              <w:left w:val="nil"/>
              <w:bottom w:val="single" w:sz="4" w:space="0" w:color="auto"/>
              <w:right w:val="single" w:sz="4" w:space="0" w:color="auto"/>
            </w:tcBorders>
            <w:vAlign w:val="center"/>
          </w:tcPr>
          <w:p w14:paraId="24C150F2" w14:textId="6E8CF343" w:rsidR="00911A78" w:rsidRPr="0038617C" w:rsidRDefault="00D4613C" w:rsidP="00911A7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274B110F" w14:textId="7804180A" w:rsidR="00911A78" w:rsidRPr="0038617C" w:rsidRDefault="00911A78" w:rsidP="00911A78">
            <w:pPr>
              <w:suppressAutoHyphens w:val="0"/>
              <w:jc w:val="center"/>
              <w:rPr>
                <w:rFonts w:ascii="Arial" w:hAnsi="Arial" w:cs="Arial"/>
                <w:color w:val="000000"/>
                <w:kern w:val="0"/>
                <w:sz w:val="18"/>
                <w:szCs w:val="18"/>
                <w:lang w:val="ro-RO" w:eastAsia="ro-RO"/>
              </w:rPr>
            </w:pPr>
            <w:r w:rsidRPr="000B5A9D">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05DA2852" w14:textId="0B78E835" w:rsidR="00911A78" w:rsidRPr="0038617C" w:rsidRDefault="00F2411E" w:rsidP="00911A78">
            <w:pPr>
              <w:suppressAutoHyphens w:val="0"/>
              <w:jc w:val="center"/>
              <w:rPr>
                <w:rFonts w:ascii="Arial" w:hAnsi="Arial" w:cs="Arial"/>
                <w:color w:val="000000"/>
                <w:kern w:val="0"/>
                <w:sz w:val="18"/>
                <w:szCs w:val="18"/>
                <w:lang w:val="ro-RO" w:eastAsia="ro-RO"/>
              </w:rPr>
            </w:pPr>
            <w:proofErr w:type="spellStart"/>
            <w:r w:rsidRPr="00F2411E">
              <w:rPr>
                <w:rFonts w:ascii="Arial" w:hAnsi="Arial" w:cs="Arial"/>
                <w:color w:val="000000"/>
                <w:kern w:val="0"/>
                <w:sz w:val="18"/>
                <w:szCs w:val="18"/>
                <w:lang w:eastAsia="ro-RO"/>
              </w:rPr>
              <w:t>venituri</w:t>
            </w:r>
            <w:proofErr w:type="spellEnd"/>
            <w:r w:rsidRPr="00F2411E">
              <w:rPr>
                <w:rFonts w:ascii="Arial" w:hAnsi="Arial" w:cs="Arial"/>
                <w:color w:val="000000"/>
                <w:kern w:val="0"/>
                <w:sz w:val="18"/>
                <w:szCs w:val="18"/>
                <w:lang w:eastAsia="ro-RO"/>
              </w:rPr>
              <w:t xml:space="preserve"> </w:t>
            </w:r>
            <w:proofErr w:type="spellStart"/>
            <w:r w:rsidRPr="00F2411E">
              <w:rPr>
                <w:rFonts w:ascii="Arial" w:hAnsi="Arial" w:cs="Arial"/>
                <w:color w:val="000000"/>
                <w:kern w:val="0"/>
                <w:sz w:val="18"/>
                <w:szCs w:val="18"/>
                <w:lang w:eastAsia="ro-RO"/>
              </w:rPr>
              <w:t>proprii</w:t>
            </w:r>
            <w:proofErr w:type="spellEnd"/>
            <w:r w:rsidRPr="00F2411E">
              <w:rPr>
                <w:rFonts w:ascii="Arial" w:hAnsi="Arial" w:cs="Arial"/>
                <w:color w:val="000000"/>
                <w:kern w:val="0"/>
                <w:sz w:val="18"/>
                <w:szCs w:val="18"/>
                <w:lang w:eastAsia="ro-RO"/>
              </w:rPr>
              <w:t>/</w:t>
            </w:r>
            <w:proofErr w:type="spellStart"/>
            <w:r w:rsidRPr="00F2411E">
              <w:rPr>
                <w:rFonts w:ascii="Arial" w:hAnsi="Arial" w:cs="Arial"/>
                <w:color w:val="000000"/>
                <w:kern w:val="0"/>
                <w:sz w:val="18"/>
                <w:szCs w:val="18"/>
                <w:lang w:eastAsia="ro-RO"/>
              </w:rPr>
              <w:t>buget</w:t>
            </w:r>
            <w:proofErr w:type="spellEnd"/>
            <w:r w:rsidRPr="00F2411E">
              <w:rPr>
                <w:rFonts w:ascii="Arial" w:hAnsi="Arial" w:cs="Arial"/>
                <w:color w:val="000000"/>
                <w:kern w:val="0"/>
                <w:sz w:val="18"/>
                <w:szCs w:val="18"/>
                <w:lang w:eastAsia="ro-RO"/>
              </w:rPr>
              <w:t xml:space="preserve"> de stat/</w:t>
            </w:r>
            <w:proofErr w:type="spellStart"/>
            <w:r w:rsidRPr="00F2411E">
              <w:rPr>
                <w:rFonts w:ascii="Arial" w:hAnsi="Arial" w:cs="Arial"/>
                <w:color w:val="000000"/>
                <w:kern w:val="0"/>
                <w:sz w:val="18"/>
                <w:szCs w:val="18"/>
                <w:lang w:eastAsia="ro-RO"/>
              </w:rPr>
              <w:t>fonduri</w:t>
            </w:r>
            <w:proofErr w:type="spellEnd"/>
            <w:r w:rsidRPr="00F2411E">
              <w:rPr>
                <w:rFonts w:ascii="Arial" w:hAnsi="Arial" w:cs="Arial"/>
                <w:color w:val="000000"/>
                <w:kern w:val="0"/>
                <w:sz w:val="18"/>
                <w:szCs w:val="18"/>
                <w:lang w:eastAsia="ro-RO"/>
              </w:rPr>
              <w:t xml:space="preserve"> </w:t>
            </w:r>
            <w:proofErr w:type="spellStart"/>
            <w:r w:rsidRPr="00F2411E">
              <w:rPr>
                <w:rFonts w:ascii="Arial" w:hAnsi="Arial" w:cs="Arial"/>
                <w:color w:val="000000"/>
                <w:kern w:val="0"/>
                <w:sz w:val="18"/>
                <w:szCs w:val="18"/>
                <w:lang w:eastAsia="ro-RO"/>
              </w:rPr>
              <w:t>europene</w:t>
            </w:r>
            <w:proofErr w:type="spellEnd"/>
            <w:r w:rsidRPr="00F2411E">
              <w:rPr>
                <w:rFonts w:ascii="Arial" w:hAnsi="Arial" w:cs="Arial"/>
                <w:color w:val="000000"/>
                <w:kern w:val="0"/>
                <w:sz w:val="18"/>
                <w:szCs w:val="18"/>
                <w:lang w:eastAsia="ro-RO"/>
              </w:rPr>
              <w:t>/</w:t>
            </w:r>
            <w:proofErr w:type="spellStart"/>
            <w:r w:rsidRPr="00F2411E">
              <w:rPr>
                <w:rFonts w:ascii="Arial" w:hAnsi="Arial" w:cs="Arial"/>
                <w:color w:val="000000"/>
                <w:kern w:val="0"/>
                <w:sz w:val="18"/>
                <w:szCs w:val="18"/>
                <w:lang w:eastAsia="ro-RO"/>
              </w:rPr>
              <w:t>alte</w:t>
            </w:r>
            <w:proofErr w:type="spellEnd"/>
            <w:r w:rsidRPr="00F2411E">
              <w:rPr>
                <w:rFonts w:ascii="Arial" w:hAnsi="Arial" w:cs="Arial"/>
                <w:color w:val="000000"/>
                <w:kern w:val="0"/>
                <w:sz w:val="18"/>
                <w:szCs w:val="18"/>
                <w:lang w:eastAsia="ro-RO"/>
              </w:rPr>
              <w:t xml:space="preserve"> </w:t>
            </w:r>
            <w:proofErr w:type="spellStart"/>
            <w:r w:rsidRPr="00F2411E">
              <w:rPr>
                <w:rFonts w:ascii="Arial" w:hAnsi="Arial" w:cs="Arial"/>
                <w:color w:val="000000"/>
                <w:kern w:val="0"/>
                <w:sz w:val="18"/>
                <w:szCs w:val="18"/>
                <w:lang w:eastAsia="ro-RO"/>
              </w:rPr>
              <w:t>surse</w:t>
            </w:r>
            <w:proofErr w:type="spellEnd"/>
          </w:p>
        </w:tc>
      </w:tr>
      <w:tr w:rsidR="00911A78" w:rsidRPr="0038617C" w14:paraId="035CD235" w14:textId="77777777" w:rsidTr="00524FFF">
        <w:trPr>
          <w:trHeight w:val="456"/>
        </w:trPr>
        <w:tc>
          <w:tcPr>
            <w:tcW w:w="3200" w:type="dxa"/>
            <w:vMerge/>
            <w:tcBorders>
              <w:left w:val="single" w:sz="4" w:space="0" w:color="auto"/>
              <w:right w:val="single" w:sz="4" w:space="0" w:color="auto"/>
            </w:tcBorders>
            <w:vAlign w:val="center"/>
          </w:tcPr>
          <w:p w14:paraId="49EFDBD3" w14:textId="77777777" w:rsidR="00911A78" w:rsidRPr="0038617C" w:rsidRDefault="00911A78" w:rsidP="00911A78">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tcPr>
          <w:p w14:paraId="11D10F10" w14:textId="70248808" w:rsidR="00911A78" w:rsidRPr="0038617C" w:rsidRDefault="00911A78" w:rsidP="00911A78">
            <w:pPr>
              <w:suppressAutoHyphens w:val="0"/>
              <w:rPr>
                <w:rFonts w:ascii="Arial" w:hAnsi="Arial" w:cs="Arial"/>
                <w:color w:val="000000"/>
                <w:kern w:val="0"/>
                <w:sz w:val="18"/>
                <w:szCs w:val="18"/>
                <w:lang w:val="ro-RO" w:eastAsia="ro-RO"/>
              </w:rPr>
            </w:pPr>
            <w:r w:rsidRPr="00AC5596">
              <w:rPr>
                <w:rFonts w:ascii="Arial" w:hAnsi="Arial" w:cs="Arial"/>
                <w:color w:val="000000"/>
                <w:kern w:val="0"/>
                <w:sz w:val="18"/>
                <w:szCs w:val="18"/>
                <w:lang w:val="ro-RO" w:eastAsia="ro-RO"/>
              </w:rPr>
              <w:t xml:space="preserve">Instalare bariere fonice de la km </w:t>
            </w:r>
            <w:r>
              <w:rPr>
                <w:rFonts w:ascii="Arial" w:hAnsi="Arial" w:cs="Arial"/>
                <w:color w:val="000000"/>
                <w:kern w:val="0"/>
                <w:sz w:val="18"/>
                <w:szCs w:val="18"/>
                <w:lang w:val="ro-RO" w:eastAsia="ro-RO"/>
              </w:rPr>
              <w:t>44+430</w:t>
            </w:r>
            <w:r w:rsidRPr="00AC5596">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44+680</w:t>
            </w:r>
            <w:r w:rsidRPr="00AC5596">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tcPr>
          <w:p w14:paraId="1C3B9163" w14:textId="747BDE83" w:rsidR="00911A78" w:rsidRPr="0038617C" w:rsidRDefault="0031259C" w:rsidP="00911A7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0,932</w:t>
            </w:r>
          </w:p>
        </w:tc>
        <w:tc>
          <w:tcPr>
            <w:tcW w:w="1800" w:type="dxa"/>
            <w:tcBorders>
              <w:top w:val="nil"/>
              <w:left w:val="nil"/>
              <w:bottom w:val="single" w:sz="4" w:space="0" w:color="auto"/>
              <w:right w:val="single" w:sz="4" w:space="0" w:color="auto"/>
            </w:tcBorders>
            <w:vAlign w:val="center"/>
          </w:tcPr>
          <w:p w14:paraId="34453BC3" w14:textId="466E0C49" w:rsidR="00911A78" w:rsidRPr="0038617C" w:rsidRDefault="00D4613C" w:rsidP="00911A7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5F12758A" w14:textId="501B24F4" w:rsidR="00911A78" w:rsidRPr="0038617C" w:rsidRDefault="00911A78" w:rsidP="00911A78">
            <w:pPr>
              <w:suppressAutoHyphens w:val="0"/>
              <w:jc w:val="center"/>
              <w:rPr>
                <w:rFonts w:ascii="Arial" w:hAnsi="Arial" w:cs="Arial"/>
                <w:color w:val="000000"/>
                <w:kern w:val="0"/>
                <w:sz w:val="18"/>
                <w:szCs w:val="18"/>
                <w:lang w:val="ro-RO" w:eastAsia="ro-RO"/>
              </w:rPr>
            </w:pPr>
            <w:r w:rsidRPr="000B5A9D">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623416D5" w14:textId="2B27D961" w:rsidR="00911A78" w:rsidRPr="0038617C" w:rsidRDefault="00F2411E" w:rsidP="00911A78">
            <w:pPr>
              <w:suppressAutoHyphens w:val="0"/>
              <w:jc w:val="center"/>
              <w:rPr>
                <w:rFonts w:ascii="Arial" w:hAnsi="Arial" w:cs="Arial"/>
                <w:color w:val="000000"/>
                <w:kern w:val="0"/>
                <w:sz w:val="18"/>
                <w:szCs w:val="18"/>
                <w:lang w:val="ro-RO" w:eastAsia="ro-RO"/>
              </w:rPr>
            </w:pPr>
            <w:proofErr w:type="spellStart"/>
            <w:r w:rsidRPr="00F2411E">
              <w:rPr>
                <w:rFonts w:ascii="Arial" w:hAnsi="Arial" w:cs="Arial"/>
                <w:color w:val="000000"/>
                <w:kern w:val="0"/>
                <w:sz w:val="18"/>
                <w:szCs w:val="18"/>
                <w:lang w:eastAsia="ro-RO"/>
              </w:rPr>
              <w:t>venituri</w:t>
            </w:r>
            <w:proofErr w:type="spellEnd"/>
            <w:r w:rsidRPr="00F2411E">
              <w:rPr>
                <w:rFonts w:ascii="Arial" w:hAnsi="Arial" w:cs="Arial"/>
                <w:color w:val="000000"/>
                <w:kern w:val="0"/>
                <w:sz w:val="18"/>
                <w:szCs w:val="18"/>
                <w:lang w:eastAsia="ro-RO"/>
              </w:rPr>
              <w:t xml:space="preserve"> </w:t>
            </w:r>
            <w:proofErr w:type="spellStart"/>
            <w:r w:rsidRPr="00F2411E">
              <w:rPr>
                <w:rFonts w:ascii="Arial" w:hAnsi="Arial" w:cs="Arial"/>
                <w:color w:val="000000"/>
                <w:kern w:val="0"/>
                <w:sz w:val="18"/>
                <w:szCs w:val="18"/>
                <w:lang w:eastAsia="ro-RO"/>
              </w:rPr>
              <w:t>proprii</w:t>
            </w:r>
            <w:proofErr w:type="spellEnd"/>
            <w:r w:rsidRPr="00F2411E">
              <w:rPr>
                <w:rFonts w:ascii="Arial" w:hAnsi="Arial" w:cs="Arial"/>
                <w:color w:val="000000"/>
                <w:kern w:val="0"/>
                <w:sz w:val="18"/>
                <w:szCs w:val="18"/>
                <w:lang w:eastAsia="ro-RO"/>
              </w:rPr>
              <w:t>/</w:t>
            </w:r>
            <w:proofErr w:type="spellStart"/>
            <w:r w:rsidRPr="00F2411E">
              <w:rPr>
                <w:rFonts w:ascii="Arial" w:hAnsi="Arial" w:cs="Arial"/>
                <w:color w:val="000000"/>
                <w:kern w:val="0"/>
                <w:sz w:val="18"/>
                <w:szCs w:val="18"/>
                <w:lang w:eastAsia="ro-RO"/>
              </w:rPr>
              <w:t>buget</w:t>
            </w:r>
            <w:proofErr w:type="spellEnd"/>
            <w:r w:rsidRPr="00F2411E">
              <w:rPr>
                <w:rFonts w:ascii="Arial" w:hAnsi="Arial" w:cs="Arial"/>
                <w:color w:val="000000"/>
                <w:kern w:val="0"/>
                <w:sz w:val="18"/>
                <w:szCs w:val="18"/>
                <w:lang w:eastAsia="ro-RO"/>
              </w:rPr>
              <w:t xml:space="preserve"> de stat/</w:t>
            </w:r>
            <w:proofErr w:type="spellStart"/>
            <w:r w:rsidRPr="00F2411E">
              <w:rPr>
                <w:rFonts w:ascii="Arial" w:hAnsi="Arial" w:cs="Arial"/>
                <w:color w:val="000000"/>
                <w:kern w:val="0"/>
                <w:sz w:val="18"/>
                <w:szCs w:val="18"/>
                <w:lang w:eastAsia="ro-RO"/>
              </w:rPr>
              <w:t>fonduri</w:t>
            </w:r>
            <w:proofErr w:type="spellEnd"/>
            <w:r w:rsidRPr="00F2411E">
              <w:rPr>
                <w:rFonts w:ascii="Arial" w:hAnsi="Arial" w:cs="Arial"/>
                <w:color w:val="000000"/>
                <w:kern w:val="0"/>
                <w:sz w:val="18"/>
                <w:szCs w:val="18"/>
                <w:lang w:eastAsia="ro-RO"/>
              </w:rPr>
              <w:t xml:space="preserve"> </w:t>
            </w:r>
            <w:proofErr w:type="spellStart"/>
            <w:r w:rsidRPr="00F2411E">
              <w:rPr>
                <w:rFonts w:ascii="Arial" w:hAnsi="Arial" w:cs="Arial"/>
                <w:color w:val="000000"/>
                <w:kern w:val="0"/>
                <w:sz w:val="18"/>
                <w:szCs w:val="18"/>
                <w:lang w:eastAsia="ro-RO"/>
              </w:rPr>
              <w:t>europene</w:t>
            </w:r>
            <w:proofErr w:type="spellEnd"/>
            <w:r w:rsidRPr="00F2411E">
              <w:rPr>
                <w:rFonts w:ascii="Arial" w:hAnsi="Arial" w:cs="Arial"/>
                <w:color w:val="000000"/>
                <w:kern w:val="0"/>
                <w:sz w:val="18"/>
                <w:szCs w:val="18"/>
                <w:lang w:eastAsia="ro-RO"/>
              </w:rPr>
              <w:t>/</w:t>
            </w:r>
            <w:proofErr w:type="spellStart"/>
            <w:r w:rsidRPr="00F2411E">
              <w:rPr>
                <w:rFonts w:ascii="Arial" w:hAnsi="Arial" w:cs="Arial"/>
                <w:color w:val="000000"/>
                <w:kern w:val="0"/>
                <w:sz w:val="18"/>
                <w:szCs w:val="18"/>
                <w:lang w:eastAsia="ro-RO"/>
              </w:rPr>
              <w:t>alte</w:t>
            </w:r>
            <w:proofErr w:type="spellEnd"/>
            <w:r w:rsidRPr="00F2411E">
              <w:rPr>
                <w:rFonts w:ascii="Arial" w:hAnsi="Arial" w:cs="Arial"/>
                <w:color w:val="000000"/>
                <w:kern w:val="0"/>
                <w:sz w:val="18"/>
                <w:szCs w:val="18"/>
                <w:lang w:eastAsia="ro-RO"/>
              </w:rPr>
              <w:t xml:space="preserve"> </w:t>
            </w:r>
            <w:proofErr w:type="spellStart"/>
            <w:r w:rsidRPr="00F2411E">
              <w:rPr>
                <w:rFonts w:ascii="Arial" w:hAnsi="Arial" w:cs="Arial"/>
                <w:color w:val="000000"/>
                <w:kern w:val="0"/>
                <w:sz w:val="18"/>
                <w:szCs w:val="18"/>
                <w:lang w:eastAsia="ro-RO"/>
              </w:rPr>
              <w:t>surse</w:t>
            </w:r>
            <w:proofErr w:type="spellEnd"/>
          </w:p>
        </w:tc>
      </w:tr>
      <w:tr w:rsidR="00911A78" w:rsidRPr="0038617C" w14:paraId="591365C7" w14:textId="77777777" w:rsidTr="00D5245A">
        <w:trPr>
          <w:trHeight w:val="228"/>
        </w:trPr>
        <w:tc>
          <w:tcPr>
            <w:tcW w:w="3200" w:type="dxa"/>
            <w:vMerge/>
            <w:tcBorders>
              <w:left w:val="single" w:sz="4" w:space="0" w:color="auto"/>
              <w:bottom w:val="single" w:sz="4" w:space="0" w:color="auto"/>
              <w:right w:val="single" w:sz="4" w:space="0" w:color="auto"/>
            </w:tcBorders>
            <w:vAlign w:val="center"/>
            <w:hideMark/>
          </w:tcPr>
          <w:p w14:paraId="6689E8AC" w14:textId="77777777" w:rsidR="00911A78" w:rsidRPr="0038617C" w:rsidRDefault="00911A78" w:rsidP="00911A78">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hideMark/>
          </w:tcPr>
          <w:p w14:paraId="53AFFECD" w14:textId="4C59F5BB" w:rsidR="00911A78" w:rsidRPr="0038617C" w:rsidRDefault="00911A78" w:rsidP="00911A78">
            <w:pPr>
              <w:suppressAutoHyphens w:val="0"/>
              <w:rPr>
                <w:rFonts w:ascii="Arial" w:hAnsi="Arial" w:cs="Arial"/>
                <w:color w:val="000000"/>
                <w:kern w:val="0"/>
                <w:sz w:val="18"/>
                <w:szCs w:val="18"/>
                <w:lang w:val="ro-RO" w:eastAsia="ro-RO"/>
              </w:rPr>
            </w:pPr>
            <w:r w:rsidRPr="00AC5596">
              <w:rPr>
                <w:rFonts w:ascii="Arial" w:hAnsi="Arial" w:cs="Arial"/>
                <w:color w:val="000000"/>
                <w:kern w:val="0"/>
                <w:sz w:val="18"/>
                <w:szCs w:val="18"/>
                <w:lang w:val="ro-RO" w:eastAsia="ro-RO"/>
              </w:rPr>
              <w:t xml:space="preserve">Instalare bariere fonice de la km </w:t>
            </w:r>
            <w:r>
              <w:rPr>
                <w:rFonts w:ascii="Arial" w:hAnsi="Arial" w:cs="Arial"/>
                <w:color w:val="000000"/>
                <w:kern w:val="0"/>
                <w:sz w:val="18"/>
                <w:szCs w:val="18"/>
                <w:lang w:val="ro-RO" w:eastAsia="ro-RO"/>
              </w:rPr>
              <w:t>47+500</w:t>
            </w:r>
            <w:r w:rsidRPr="00AC5596">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49+070</w:t>
            </w:r>
            <w:r w:rsidRPr="00AC5596">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21CEE307" w14:textId="4189706F" w:rsidR="00911A78" w:rsidRPr="0038617C" w:rsidRDefault="00911A78" w:rsidP="00911A7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31259C">
              <w:rPr>
                <w:rFonts w:ascii="Arial" w:hAnsi="Arial" w:cs="Arial"/>
                <w:color w:val="000000"/>
                <w:kern w:val="0"/>
                <w:sz w:val="18"/>
                <w:szCs w:val="18"/>
                <w:lang w:val="ro-RO" w:eastAsia="ro-RO"/>
              </w:rPr>
              <w:t>5,768</w:t>
            </w:r>
          </w:p>
        </w:tc>
        <w:tc>
          <w:tcPr>
            <w:tcW w:w="1800" w:type="dxa"/>
            <w:tcBorders>
              <w:top w:val="nil"/>
              <w:left w:val="nil"/>
              <w:bottom w:val="single" w:sz="4" w:space="0" w:color="auto"/>
              <w:right w:val="single" w:sz="4" w:space="0" w:color="auto"/>
            </w:tcBorders>
            <w:vAlign w:val="center"/>
            <w:hideMark/>
          </w:tcPr>
          <w:p w14:paraId="18E8543E" w14:textId="06DA1A26" w:rsidR="00911A78" w:rsidRPr="0038617C" w:rsidRDefault="00911A78" w:rsidP="00911A7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D4613C">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3F49A0E" w14:textId="77777777" w:rsidR="00911A78" w:rsidRPr="0038617C" w:rsidRDefault="00911A78" w:rsidP="00911A7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9C6C228" w14:textId="13BBBD1A" w:rsidR="00911A78" w:rsidRPr="0038617C" w:rsidRDefault="00911A78" w:rsidP="00911A7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2411E" w:rsidRPr="00F2411E">
              <w:rPr>
                <w:rFonts w:ascii="Arial" w:hAnsi="Arial" w:cs="Arial"/>
                <w:color w:val="000000"/>
                <w:kern w:val="0"/>
                <w:sz w:val="18"/>
                <w:szCs w:val="18"/>
                <w:lang w:eastAsia="ro-RO"/>
              </w:rPr>
              <w:t>venituri</w:t>
            </w:r>
            <w:proofErr w:type="spellEnd"/>
            <w:r w:rsidR="00F2411E" w:rsidRPr="00F2411E">
              <w:rPr>
                <w:rFonts w:ascii="Arial" w:hAnsi="Arial" w:cs="Arial"/>
                <w:color w:val="000000"/>
                <w:kern w:val="0"/>
                <w:sz w:val="18"/>
                <w:szCs w:val="18"/>
                <w:lang w:eastAsia="ro-RO"/>
              </w:rPr>
              <w:t xml:space="preserve"> </w:t>
            </w:r>
            <w:proofErr w:type="spellStart"/>
            <w:r w:rsidR="00F2411E" w:rsidRPr="00F2411E">
              <w:rPr>
                <w:rFonts w:ascii="Arial" w:hAnsi="Arial" w:cs="Arial"/>
                <w:color w:val="000000"/>
                <w:kern w:val="0"/>
                <w:sz w:val="18"/>
                <w:szCs w:val="18"/>
                <w:lang w:eastAsia="ro-RO"/>
              </w:rPr>
              <w:t>proprii</w:t>
            </w:r>
            <w:proofErr w:type="spellEnd"/>
            <w:r w:rsidR="00F2411E" w:rsidRPr="00F2411E">
              <w:rPr>
                <w:rFonts w:ascii="Arial" w:hAnsi="Arial" w:cs="Arial"/>
                <w:color w:val="000000"/>
                <w:kern w:val="0"/>
                <w:sz w:val="18"/>
                <w:szCs w:val="18"/>
                <w:lang w:eastAsia="ro-RO"/>
              </w:rPr>
              <w:t>/</w:t>
            </w:r>
            <w:proofErr w:type="spellStart"/>
            <w:r w:rsidR="00F2411E" w:rsidRPr="00F2411E">
              <w:rPr>
                <w:rFonts w:ascii="Arial" w:hAnsi="Arial" w:cs="Arial"/>
                <w:color w:val="000000"/>
                <w:kern w:val="0"/>
                <w:sz w:val="18"/>
                <w:szCs w:val="18"/>
                <w:lang w:eastAsia="ro-RO"/>
              </w:rPr>
              <w:t>buget</w:t>
            </w:r>
            <w:proofErr w:type="spellEnd"/>
            <w:r w:rsidR="00F2411E" w:rsidRPr="00F2411E">
              <w:rPr>
                <w:rFonts w:ascii="Arial" w:hAnsi="Arial" w:cs="Arial"/>
                <w:color w:val="000000"/>
                <w:kern w:val="0"/>
                <w:sz w:val="18"/>
                <w:szCs w:val="18"/>
                <w:lang w:eastAsia="ro-RO"/>
              </w:rPr>
              <w:t xml:space="preserve"> de stat/</w:t>
            </w:r>
            <w:proofErr w:type="spellStart"/>
            <w:r w:rsidR="00F2411E" w:rsidRPr="00F2411E">
              <w:rPr>
                <w:rFonts w:ascii="Arial" w:hAnsi="Arial" w:cs="Arial"/>
                <w:color w:val="000000"/>
                <w:kern w:val="0"/>
                <w:sz w:val="18"/>
                <w:szCs w:val="18"/>
                <w:lang w:eastAsia="ro-RO"/>
              </w:rPr>
              <w:t>fonduri</w:t>
            </w:r>
            <w:proofErr w:type="spellEnd"/>
            <w:r w:rsidR="00F2411E" w:rsidRPr="00F2411E">
              <w:rPr>
                <w:rFonts w:ascii="Arial" w:hAnsi="Arial" w:cs="Arial"/>
                <w:color w:val="000000"/>
                <w:kern w:val="0"/>
                <w:sz w:val="18"/>
                <w:szCs w:val="18"/>
                <w:lang w:eastAsia="ro-RO"/>
              </w:rPr>
              <w:t xml:space="preserve"> </w:t>
            </w:r>
            <w:proofErr w:type="spellStart"/>
            <w:r w:rsidR="00F2411E" w:rsidRPr="00F2411E">
              <w:rPr>
                <w:rFonts w:ascii="Arial" w:hAnsi="Arial" w:cs="Arial"/>
                <w:color w:val="000000"/>
                <w:kern w:val="0"/>
                <w:sz w:val="18"/>
                <w:szCs w:val="18"/>
                <w:lang w:eastAsia="ro-RO"/>
              </w:rPr>
              <w:t>europene</w:t>
            </w:r>
            <w:proofErr w:type="spellEnd"/>
            <w:r w:rsidR="00F2411E" w:rsidRPr="00F2411E">
              <w:rPr>
                <w:rFonts w:ascii="Arial" w:hAnsi="Arial" w:cs="Arial"/>
                <w:color w:val="000000"/>
                <w:kern w:val="0"/>
                <w:sz w:val="18"/>
                <w:szCs w:val="18"/>
                <w:lang w:eastAsia="ro-RO"/>
              </w:rPr>
              <w:t>/</w:t>
            </w:r>
            <w:proofErr w:type="spellStart"/>
            <w:r w:rsidR="00F2411E" w:rsidRPr="00F2411E">
              <w:rPr>
                <w:rFonts w:ascii="Arial" w:hAnsi="Arial" w:cs="Arial"/>
                <w:color w:val="000000"/>
                <w:kern w:val="0"/>
                <w:sz w:val="18"/>
                <w:szCs w:val="18"/>
                <w:lang w:eastAsia="ro-RO"/>
              </w:rPr>
              <w:t>alte</w:t>
            </w:r>
            <w:proofErr w:type="spellEnd"/>
            <w:r w:rsidR="00F2411E" w:rsidRPr="00F2411E">
              <w:rPr>
                <w:rFonts w:ascii="Arial" w:hAnsi="Arial" w:cs="Arial"/>
                <w:color w:val="000000"/>
                <w:kern w:val="0"/>
                <w:sz w:val="18"/>
                <w:szCs w:val="18"/>
                <w:lang w:eastAsia="ro-RO"/>
              </w:rPr>
              <w:t xml:space="preserve"> </w:t>
            </w:r>
            <w:proofErr w:type="spellStart"/>
            <w:r w:rsidR="00F2411E" w:rsidRPr="00F2411E">
              <w:rPr>
                <w:rFonts w:ascii="Arial" w:hAnsi="Arial" w:cs="Arial"/>
                <w:color w:val="000000"/>
                <w:kern w:val="0"/>
                <w:sz w:val="18"/>
                <w:szCs w:val="18"/>
                <w:lang w:eastAsia="ro-RO"/>
              </w:rPr>
              <w:t>surse</w:t>
            </w:r>
            <w:proofErr w:type="spellEnd"/>
          </w:p>
        </w:tc>
      </w:tr>
      <w:tr w:rsidR="00911A78" w:rsidRPr="0038617C" w14:paraId="160F9B3C" w14:textId="77777777" w:rsidTr="0038617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83456D6" w14:textId="2549BC58" w:rsidR="00911A78" w:rsidRPr="0038617C" w:rsidRDefault="00911A78" w:rsidP="00911A7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de centură A0</w:t>
            </w:r>
          </w:p>
        </w:tc>
        <w:tc>
          <w:tcPr>
            <w:tcW w:w="1760" w:type="dxa"/>
            <w:tcBorders>
              <w:top w:val="nil"/>
              <w:left w:val="nil"/>
              <w:bottom w:val="single" w:sz="4" w:space="0" w:color="auto"/>
              <w:right w:val="single" w:sz="4" w:space="0" w:color="auto"/>
            </w:tcBorders>
            <w:noWrap/>
            <w:vAlign w:val="center"/>
            <w:hideMark/>
          </w:tcPr>
          <w:p w14:paraId="6AF43DE2" w14:textId="4F3DD554" w:rsidR="00911A78" w:rsidRPr="0038617C" w:rsidRDefault="00911A78" w:rsidP="00911A7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4792,562</w:t>
            </w:r>
          </w:p>
        </w:tc>
        <w:tc>
          <w:tcPr>
            <w:tcW w:w="1800" w:type="dxa"/>
            <w:tcBorders>
              <w:top w:val="nil"/>
              <w:left w:val="nil"/>
              <w:bottom w:val="single" w:sz="4" w:space="0" w:color="auto"/>
              <w:right w:val="single" w:sz="4" w:space="0" w:color="auto"/>
            </w:tcBorders>
            <w:noWrap/>
            <w:vAlign w:val="center"/>
            <w:hideMark/>
          </w:tcPr>
          <w:p w14:paraId="36F707C1" w14:textId="122DDE78" w:rsidR="00911A78" w:rsidRPr="00D4613C" w:rsidRDefault="00911A78" w:rsidP="00911A78">
            <w:pPr>
              <w:suppressAutoHyphens w:val="0"/>
              <w:jc w:val="center"/>
              <w:rPr>
                <w:rFonts w:ascii="Arial" w:hAnsi="Arial" w:cs="Arial"/>
                <w:color w:val="000000"/>
                <w:kern w:val="0"/>
                <w:sz w:val="18"/>
                <w:szCs w:val="18"/>
                <w:lang w:val="ro-RO" w:eastAsia="ro-RO"/>
              </w:rPr>
            </w:pPr>
            <w:r w:rsidRPr="00D4613C">
              <w:rPr>
                <w:rFonts w:ascii="Arial" w:hAnsi="Arial" w:cs="Arial"/>
                <w:color w:val="000000"/>
                <w:kern w:val="0"/>
                <w:sz w:val="18"/>
                <w:szCs w:val="18"/>
                <w:lang w:val="ro-RO" w:eastAsia="ro-RO"/>
              </w:rPr>
              <w:t>31.12.2026</w:t>
            </w:r>
          </w:p>
        </w:tc>
        <w:tc>
          <w:tcPr>
            <w:tcW w:w="1800" w:type="dxa"/>
            <w:tcBorders>
              <w:top w:val="nil"/>
              <w:left w:val="nil"/>
              <w:bottom w:val="single" w:sz="4" w:space="0" w:color="auto"/>
              <w:right w:val="single" w:sz="4" w:space="0" w:color="auto"/>
            </w:tcBorders>
            <w:vAlign w:val="center"/>
            <w:hideMark/>
          </w:tcPr>
          <w:p w14:paraId="3DF14C4F" w14:textId="77777777" w:rsidR="00911A78" w:rsidRPr="0038617C" w:rsidRDefault="00911A78" w:rsidP="00911A7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093A54" w14:textId="5DED3925" w:rsidR="00911A78" w:rsidRPr="0038617C" w:rsidRDefault="00F2411E" w:rsidP="00F2411E">
            <w:pPr>
              <w:suppressAutoHyphens w:val="0"/>
              <w:jc w:val="center"/>
              <w:rPr>
                <w:rFonts w:ascii="Arial" w:hAnsi="Arial" w:cs="Arial"/>
                <w:color w:val="000000"/>
                <w:kern w:val="0"/>
                <w:sz w:val="18"/>
                <w:szCs w:val="18"/>
                <w:lang w:val="ro-RO" w:eastAsia="ro-RO"/>
              </w:rPr>
            </w:pPr>
            <w:proofErr w:type="spellStart"/>
            <w:r w:rsidRPr="00F2411E">
              <w:rPr>
                <w:rFonts w:ascii="Arial" w:hAnsi="Arial" w:cs="Arial"/>
                <w:color w:val="000000"/>
                <w:kern w:val="0"/>
                <w:sz w:val="18"/>
                <w:szCs w:val="18"/>
                <w:lang w:eastAsia="ro-RO"/>
              </w:rPr>
              <w:t>venituri</w:t>
            </w:r>
            <w:proofErr w:type="spellEnd"/>
            <w:r w:rsidRPr="00F2411E">
              <w:rPr>
                <w:rFonts w:ascii="Arial" w:hAnsi="Arial" w:cs="Arial"/>
                <w:color w:val="000000"/>
                <w:kern w:val="0"/>
                <w:sz w:val="18"/>
                <w:szCs w:val="18"/>
                <w:lang w:eastAsia="ro-RO"/>
              </w:rPr>
              <w:t xml:space="preserve"> </w:t>
            </w:r>
            <w:proofErr w:type="spellStart"/>
            <w:r w:rsidRPr="00F2411E">
              <w:rPr>
                <w:rFonts w:ascii="Arial" w:hAnsi="Arial" w:cs="Arial"/>
                <w:color w:val="000000"/>
                <w:kern w:val="0"/>
                <w:sz w:val="18"/>
                <w:szCs w:val="18"/>
                <w:lang w:eastAsia="ro-RO"/>
              </w:rPr>
              <w:t>proprii</w:t>
            </w:r>
            <w:proofErr w:type="spellEnd"/>
            <w:r w:rsidRPr="00F2411E">
              <w:rPr>
                <w:rFonts w:ascii="Arial" w:hAnsi="Arial" w:cs="Arial"/>
                <w:color w:val="000000"/>
                <w:kern w:val="0"/>
                <w:sz w:val="18"/>
                <w:szCs w:val="18"/>
                <w:lang w:eastAsia="ro-RO"/>
              </w:rPr>
              <w:t>/</w:t>
            </w:r>
            <w:proofErr w:type="spellStart"/>
            <w:r w:rsidRPr="00F2411E">
              <w:rPr>
                <w:rFonts w:ascii="Arial" w:hAnsi="Arial" w:cs="Arial"/>
                <w:color w:val="000000"/>
                <w:kern w:val="0"/>
                <w:sz w:val="18"/>
                <w:szCs w:val="18"/>
                <w:lang w:eastAsia="ro-RO"/>
              </w:rPr>
              <w:t>buget</w:t>
            </w:r>
            <w:proofErr w:type="spellEnd"/>
            <w:r w:rsidRPr="00F2411E">
              <w:rPr>
                <w:rFonts w:ascii="Arial" w:hAnsi="Arial" w:cs="Arial"/>
                <w:color w:val="000000"/>
                <w:kern w:val="0"/>
                <w:sz w:val="18"/>
                <w:szCs w:val="18"/>
                <w:lang w:eastAsia="ro-RO"/>
              </w:rPr>
              <w:t xml:space="preserve"> de stat/</w:t>
            </w:r>
            <w:proofErr w:type="spellStart"/>
            <w:r w:rsidRPr="00F2411E">
              <w:rPr>
                <w:rFonts w:ascii="Arial" w:hAnsi="Arial" w:cs="Arial"/>
                <w:color w:val="000000"/>
                <w:kern w:val="0"/>
                <w:sz w:val="18"/>
                <w:szCs w:val="18"/>
                <w:lang w:eastAsia="ro-RO"/>
              </w:rPr>
              <w:t>fonduri</w:t>
            </w:r>
            <w:proofErr w:type="spellEnd"/>
            <w:r w:rsidRPr="00F2411E">
              <w:rPr>
                <w:rFonts w:ascii="Arial" w:hAnsi="Arial" w:cs="Arial"/>
                <w:color w:val="000000"/>
                <w:kern w:val="0"/>
                <w:sz w:val="18"/>
                <w:szCs w:val="18"/>
                <w:lang w:eastAsia="ro-RO"/>
              </w:rPr>
              <w:t xml:space="preserve"> </w:t>
            </w:r>
            <w:proofErr w:type="spellStart"/>
            <w:r w:rsidRPr="00F2411E">
              <w:rPr>
                <w:rFonts w:ascii="Arial" w:hAnsi="Arial" w:cs="Arial"/>
                <w:color w:val="000000"/>
                <w:kern w:val="0"/>
                <w:sz w:val="18"/>
                <w:szCs w:val="18"/>
                <w:lang w:eastAsia="ro-RO"/>
              </w:rPr>
              <w:t>europene</w:t>
            </w:r>
            <w:proofErr w:type="spellEnd"/>
            <w:r w:rsidRPr="00F2411E">
              <w:rPr>
                <w:rFonts w:ascii="Arial" w:hAnsi="Arial" w:cs="Arial"/>
                <w:color w:val="000000"/>
                <w:kern w:val="0"/>
                <w:sz w:val="18"/>
                <w:szCs w:val="18"/>
                <w:lang w:eastAsia="ro-RO"/>
              </w:rPr>
              <w:t>/</w:t>
            </w:r>
            <w:proofErr w:type="spellStart"/>
            <w:r w:rsidRPr="00F2411E">
              <w:rPr>
                <w:rFonts w:ascii="Arial" w:hAnsi="Arial" w:cs="Arial"/>
                <w:color w:val="000000"/>
                <w:kern w:val="0"/>
                <w:sz w:val="18"/>
                <w:szCs w:val="18"/>
                <w:lang w:eastAsia="ro-RO"/>
              </w:rPr>
              <w:t>alte</w:t>
            </w:r>
            <w:proofErr w:type="spellEnd"/>
            <w:r w:rsidRPr="00F2411E">
              <w:rPr>
                <w:rFonts w:ascii="Arial" w:hAnsi="Arial" w:cs="Arial"/>
                <w:color w:val="000000"/>
                <w:kern w:val="0"/>
                <w:sz w:val="18"/>
                <w:szCs w:val="18"/>
                <w:lang w:eastAsia="ro-RO"/>
              </w:rPr>
              <w:t xml:space="preserve"> </w:t>
            </w:r>
            <w:proofErr w:type="spellStart"/>
            <w:r w:rsidRPr="00F2411E">
              <w:rPr>
                <w:rFonts w:ascii="Arial" w:hAnsi="Arial" w:cs="Arial"/>
                <w:color w:val="000000"/>
                <w:kern w:val="0"/>
                <w:sz w:val="18"/>
                <w:szCs w:val="18"/>
                <w:lang w:eastAsia="ro-RO"/>
              </w:rPr>
              <w:t>surse</w:t>
            </w:r>
            <w:proofErr w:type="spellEnd"/>
          </w:p>
        </w:tc>
      </w:tr>
    </w:tbl>
    <w:p w14:paraId="60DE67E8" w14:textId="66DDF992"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2C3A233F" w:rsidR="00BF22CA" w:rsidRPr="00CC511B" w:rsidRDefault="00125C33">
      <w:pPr>
        <w:autoSpaceDE w:val="0"/>
        <w:jc w:val="both"/>
        <w:rPr>
          <w:rFonts w:ascii="Arial" w:hAnsi="Arial" w:cs="Arial"/>
          <w:lang w:val="ro-RO"/>
        </w:rPr>
      </w:pPr>
      <w:r w:rsidRPr="00D4613C">
        <w:rPr>
          <w:rFonts w:ascii="Arial" w:hAnsi="Arial" w:cs="Arial"/>
          <w:lang w:val="ro-RO"/>
        </w:rPr>
        <w:t xml:space="preserve">Aplicarea combinată a </w:t>
      </w:r>
      <w:r w:rsidR="003E2CED" w:rsidRPr="00D4613C">
        <w:rPr>
          <w:rFonts w:ascii="Arial" w:hAnsi="Arial" w:cs="Arial"/>
          <w:lang w:val="ro-RO"/>
        </w:rPr>
        <w:t>acestor m</w:t>
      </w:r>
      <w:r w:rsidR="003E2CED" w:rsidRPr="00D4613C">
        <w:rPr>
          <w:rFonts w:ascii="Arial" w:hAnsi="Arial" w:cs="Arial"/>
          <w:color w:val="000000"/>
          <w:lang w:val="ro-RO"/>
        </w:rPr>
        <w:t>ă</w:t>
      </w:r>
      <w:r w:rsidR="003E2CED" w:rsidRPr="00D4613C">
        <w:rPr>
          <w:rFonts w:ascii="Arial" w:hAnsi="Arial" w:cs="Arial"/>
          <w:lang w:val="ro-RO"/>
        </w:rPr>
        <w:t>suri şi proiecte</w:t>
      </w:r>
      <w:r w:rsidRPr="00D4613C">
        <w:rPr>
          <w:rFonts w:ascii="Arial" w:hAnsi="Arial" w:cs="Arial"/>
          <w:lang w:val="ro-RO"/>
        </w:rPr>
        <w:t xml:space="preserve"> propuse reprezintă varianta recomandată de către elaboratorul acestui </w:t>
      </w:r>
      <w:r w:rsidR="003E2CED" w:rsidRPr="00D4613C">
        <w:rPr>
          <w:rFonts w:ascii="Arial" w:hAnsi="Arial" w:cs="Arial"/>
          <w:lang w:val="ro-RO"/>
        </w:rPr>
        <w:t>plan de acţiune</w:t>
      </w:r>
      <w:r w:rsidRPr="00D4613C">
        <w:rPr>
          <w:rFonts w:ascii="Arial" w:hAnsi="Arial" w:cs="Arial"/>
          <w:color w:val="000000"/>
          <w:lang w:val="ro-RO"/>
        </w:rPr>
        <w:t xml:space="preserve"> pentru maximizarea efectelor de reducere a zgomotului </w:t>
      </w:r>
      <w:r w:rsidR="0038617C" w:rsidRPr="00D4613C">
        <w:rPr>
          <w:rFonts w:ascii="Arial" w:hAnsi="Arial" w:cs="Arial"/>
          <w:color w:val="000000"/>
          <w:lang w:val="ro-RO"/>
        </w:rPr>
        <w:t xml:space="preserve">pentru sectorul de drum principal </w:t>
      </w:r>
      <w:r w:rsidR="001D7510" w:rsidRPr="00D4613C">
        <w:rPr>
          <w:rFonts w:ascii="Arial" w:hAnsi="Arial" w:cs="Arial"/>
          <w:lang w:val="pt-BR"/>
        </w:rPr>
        <w:t>CB_km40+531-km49+095</w:t>
      </w:r>
      <w:r w:rsidRPr="00D4613C">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C249F4"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C249F4" w:rsidRPr="00CC511B" w:rsidRDefault="00C249F4" w:rsidP="00C249F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1B8CC20" w:rsidR="00C249F4" w:rsidRPr="00CC511B" w:rsidRDefault="00C249F4" w:rsidP="00C249F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93E807C" w:rsidR="00C249F4" w:rsidRPr="00CC511B" w:rsidRDefault="00C249F4" w:rsidP="00C249F4">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4F39DFD" w:rsidR="00C249F4" w:rsidRPr="00CC511B" w:rsidRDefault="00C249F4" w:rsidP="00C249F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FE8020D" w:rsidR="00C249F4" w:rsidRPr="00CC511B" w:rsidRDefault="00C249F4" w:rsidP="00C249F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828C025" w:rsidR="00C249F4" w:rsidRPr="00CC511B" w:rsidRDefault="00C249F4" w:rsidP="00C249F4">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75E0588" w:rsidR="00C249F4" w:rsidRPr="00CC511B" w:rsidRDefault="00C249F4" w:rsidP="00C249F4">
            <w:pPr>
              <w:jc w:val="center"/>
              <w:rPr>
                <w:lang w:val="ro-RO"/>
              </w:rPr>
            </w:pPr>
            <w:r w:rsidRPr="00CC511B">
              <w:rPr>
                <w:rFonts w:ascii="Arial" w:hAnsi="Arial" w:cs="Arial"/>
                <w:b/>
                <w:bCs/>
                <w:sz w:val="20"/>
                <w:szCs w:val="20"/>
                <w:lang w:val="ro-RO"/>
              </w:rPr>
              <w:t>&gt; 75</w:t>
            </w:r>
          </w:p>
        </w:tc>
      </w:tr>
      <w:tr w:rsidR="00D4613C"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D4613C" w:rsidRPr="00CC511B" w:rsidRDefault="00D4613C" w:rsidP="00D4613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74B1941"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141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714A27E" w:rsidR="00D4613C" w:rsidRDefault="00D4613C" w:rsidP="00D4613C">
            <w:pPr>
              <w:jc w:val="center"/>
              <w:rPr>
                <w:rFonts w:ascii="Arial" w:hAnsi="Arial" w:cs="Arial"/>
                <w:sz w:val="20"/>
                <w:szCs w:val="20"/>
                <w:lang w:val="ro-RO"/>
              </w:rPr>
            </w:pPr>
            <w:r>
              <w:rPr>
                <w:rFonts w:ascii="Arial" w:hAnsi="Arial" w:cs="Arial"/>
                <w:color w:val="000000"/>
                <w:sz w:val="20"/>
                <w:szCs w:val="20"/>
              </w:rPr>
              <w:t>108</w:t>
            </w:r>
          </w:p>
        </w:tc>
        <w:tc>
          <w:tcPr>
            <w:tcW w:w="1077" w:type="dxa"/>
            <w:tcBorders>
              <w:top w:val="single" w:sz="4" w:space="0" w:color="000000"/>
              <w:left w:val="single" w:sz="4" w:space="0" w:color="000000"/>
              <w:bottom w:val="single" w:sz="4" w:space="0" w:color="000000"/>
            </w:tcBorders>
            <w:vAlign w:val="center"/>
          </w:tcPr>
          <w:p w14:paraId="3A44181F" w14:textId="3DAA6103"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33</w:t>
            </w:r>
          </w:p>
        </w:tc>
        <w:tc>
          <w:tcPr>
            <w:tcW w:w="1078" w:type="dxa"/>
            <w:tcBorders>
              <w:top w:val="single" w:sz="4" w:space="0" w:color="000000"/>
              <w:left w:val="single" w:sz="4" w:space="0" w:color="000000"/>
              <w:bottom w:val="single" w:sz="4" w:space="0" w:color="000000"/>
            </w:tcBorders>
            <w:vAlign w:val="center"/>
          </w:tcPr>
          <w:p w14:paraId="615E341A" w14:textId="4C58947E"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D458EE5"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087E152"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C249F4" w:rsidRPr="00CC511B" w14:paraId="3A0A6C2B" w14:textId="77777777" w:rsidTr="006B1F4C">
        <w:trPr>
          <w:jc w:val="center"/>
        </w:trPr>
        <w:tc>
          <w:tcPr>
            <w:tcW w:w="2088" w:type="dxa"/>
            <w:tcBorders>
              <w:top w:val="single" w:sz="4" w:space="0" w:color="000000"/>
              <w:left w:val="single" w:sz="4" w:space="0" w:color="000000"/>
              <w:bottom w:val="single" w:sz="4" w:space="0" w:color="000000"/>
            </w:tcBorders>
          </w:tcPr>
          <w:p w14:paraId="70B5B6C4" w14:textId="77777777" w:rsidR="00C249F4" w:rsidRPr="00CC511B" w:rsidRDefault="00C249F4" w:rsidP="00C249F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F8BDE8B" w:rsidR="00C249F4" w:rsidRPr="00CC511B" w:rsidRDefault="00C249F4" w:rsidP="00C249F4">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E268CD5" w:rsidR="00C249F4" w:rsidRPr="00CC511B" w:rsidRDefault="00C249F4" w:rsidP="00C249F4">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284D20E" w:rsidR="00C249F4" w:rsidRPr="00CC511B" w:rsidRDefault="00C249F4" w:rsidP="00C249F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D89F108" w:rsidR="00C249F4" w:rsidRPr="00CC511B" w:rsidRDefault="00C249F4" w:rsidP="00C249F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A589C4D" w:rsidR="00C249F4" w:rsidRPr="00CC511B" w:rsidRDefault="00C249F4" w:rsidP="00C249F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3249174" w:rsidR="00C249F4" w:rsidRPr="00CC511B" w:rsidRDefault="00C249F4" w:rsidP="00C249F4">
            <w:pPr>
              <w:jc w:val="center"/>
              <w:rPr>
                <w:lang w:val="ro-RO"/>
              </w:rPr>
            </w:pPr>
            <w:r w:rsidRPr="00CC511B">
              <w:rPr>
                <w:rFonts w:ascii="Arial" w:hAnsi="Arial" w:cs="Arial"/>
                <w:b/>
                <w:bCs/>
                <w:sz w:val="20"/>
                <w:szCs w:val="20"/>
                <w:lang w:val="ro-RO"/>
              </w:rPr>
              <w:t>&gt; 70</w:t>
            </w:r>
          </w:p>
        </w:tc>
      </w:tr>
      <w:tr w:rsidR="00D4613C"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D4613C" w:rsidRPr="00CC511B" w:rsidRDefault="00D4613C" w:rsidP="00D4613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D6685DB" w:rsidR="00D4613C" w:rsidRPr="00CC511B" w:rsidRDefault="00D4613C" w:rsidP="00D4613C">
            <w:pPr>
              <w:snapToGrid w:val="0"/>
              <w:jc w:val="center"/>
              <w:rPr>
                <w:rFonts w:ascii="Arial" w:hAnsi="Arial" w:cs="Arial"/>
                <w:sz w:val="20"/>
                <w:szCs w:val="20"/>
                <w:lang w:val="ro-RO"/>
              </w:rPr>
            </w:pPr>
            <w:r>
              <w:rPr>
                <w:rFonts w:ascii="Arial" w:hAnsi="Arial" w:cs="Arial"/>
                <w:color w:val="000000"/>
                <w:sz w:val="20"/>
                <w:szCs w:val="20"/>
              </w:rPr>
              <w:t>502</w:t>
            </w:r>
          </w:p>
        </w:tc>
        <w:tc>
          <w:tcPr>
            <w:tcW w:w="1077" w:type="dxa"/>
            <w:tcBorders>
              <w:top w:val="single" w:sz="4" w:space="0" w:color="000000"/>
              <w:left w:val="single" w:sz="4" w:space="0" w:color="000000"/>
              <w:bottom w:val="single" w:sz="4" w:space="0" w:color="000000"/>
            </w:tcBorders>
            <w:vAlign w:val="center"/>
          </w:tcPr>
          <w:p w14:paraId="4853F071" w14:textId="0129EED7" w:rsidR="00D4613C" w:rsidRPr="00CC511B" w:rsidRDefault="00D4613C" w:rsidP="00D4613C">
            <w:pPr>
              <w:snapToGrid w:val="0"/>
              <w:jc w:val="center"/>
              <w:rPr>
                <w:rFonts w:ascii="Arial" w:hAnsi="Arial" w:cs="Arial"/>
                <w:sz w:val="20"/>
                <w:szCs w:val="20"/>
                <w:lang w:val="ro-RO"/>
              </w:rPr>
            </w:pPr>
            <w:r>
              <w:rPr>
                <w:rFonts w:ascii="Arial" w:hAnsi="Arial" w:cs="Arial"/>
                <w:color w:val="000000"/>
                <w:sz w:val="20"/>
                <w:szCs w:val="20"/>
              </w:rPr>
              <w:t>78</w:t>
            </w:r>
          </w:p>
        </w:tc>
        <w:tc>
          <w:tcPr>
            <w:tcW w:w="1076" w:type="dxa"/>
            <w:tcBorders>
              <w:top w:val="single" w:sz="4" w:space="0" w:color="000000"/>
              <w:left w:val="single" w:sz="4" w:space="0" w:color="000000"/>
              <w:bottom w:val="single" w:sz="4" w:space="0" w:color="000000"/>
            </w:tcBorders>
            <w:vAlign w:val="center"/>
          </w:tcPr>
          <w:p w14:paraId="573BEACD" w14:textId="40BC5E23" w:rsidR="00D4613C" w:rsidRPr="00CC511B" w:rsidRDefault="00D4613C" w:rsidP="00D4613C">
            <w:pPr>
              <w:snapToGrid w:val="0"/>
              <w:jc w:val="center"/>
              <w:rPr>
                <w:rFonts w:ascii="Arial" w:hAnsi="Arial" w:cs="Arial"/>
                <w:sz w:val="20"/>
                <w:szCs w:val="20"/>
                <w:lang w:val="ro-RO"/>
              </w:rPr>
            </w:pPr>
            <w:r>
              <w:rPr>
                <w:rFonts w:ascii="Arial" w:hAnsi="Arial" w:cs="Arial"/>
                <w:color w:val="000000"/>
                <w:sz w:val="20"/>
                <w:szCs w:val="20"/>
              </w:rPr>
              <w:t>7</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57428C1" w:rsidR="00D4613C" w:rsidRPr="00CC511B" w:rsidRDefault="00D4613C" w:rsidP="00D4613C">
            <w:pPr>
              <w:snapToGrid w:val="0"/>
              <w:jc w:val="center"/>
              <w:rPr>
                <w:rFonts w:ascii="Arial" w:hAnsi="Arial" w:cs="Arial"/>
                <w:sz w:val="20"/>
                <w:szCs w:val="20"/>
                <w:lang w:val="ro-RO"/>
              </w:rPr>
            </w:pPr>
            <w:r>
              <w:rPr>
                <w:rFonts w:ascii="Arial" w:hAnsi="Arial" w:cs="Arial"/>
                <w:color w:val="000000"/>
                <w:sz w:val="20"/>
                <w:szCs w:val="20"/>
              </w:rPr>
              <w:t>1</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44C305C" w:rsidR="00D4613C" w:rsidRPr="00CC511B" w:rsidRDefault="00D4613C" w:rsidP="00D4613C">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9E7EE66" w:rsidR="00D4613C" w:rsidRPr="00CC511B" w:rsidRDefault="00D4613C" w:rsidP="00D4613C">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1D751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1D7510" w:rsidRPr="00CC511B" w:rsidRDefault="001D7510" w:rsidP="001D751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C696CAC" w:rsidR="001D7510" w:rsidRPr="00115A57" w:rsidRDefault="001D7510" w:rsidP="001D7510">
            <w:pPr>
              <w:suppressAutoHyphens w:val="0"/>
              <w:jc w:val="center"/>
              <w:rPr>
                <w:rFonts w:ascii="Arial" w:hAnsi="Arial" w:cs="Arial"/>
                <w:kern w:val="0"/>
                <w:sz w:val="20"/>
                <w:szCs w:val="20"/>
                <w:lang w:eastAsia="ro-RO"/>
              </w:rPr>
            </w:pPr>
            <w:r>
              <w:rPr>
                <w:rFonts w:ascii="Arial" w:hAnsi="Arial" w:cs="Arial"/>
                <w:color w:val="000000"/>
                <w:sz w:val="20"/>
                <w:szCs w:val="20"/>
              </w:rPr>
              <w:t>2210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CDF2700" w:rsidR="001D7510" w:rsidRDefault="001D7510" w:rsidP="001D7510">
            <w:pPr>
              <w:suppressAutoHyphens w:val="0"/>
              <w:jc w:val="center"/>
              <w:rPr>
                <w:rFonts w:ascii="Arial" w:hAnsi="Arial" w:cs="Arial"/>
                <w:color w:val="000000"/>
                <w:sz w:val="18"/>
                <w:szCs w:val="18"/>
              </w:rPr>
            </w:pPr>
            <w:r>
              <w:rPr>
                <w:rFonts w:ascii="Arial" w:hAnsi="Arial" w:cs="Arial"/>
                <w:color w:val="000000"/>
                <w:sz w:val="18"/>
                <w:szCs w:val="18"/>
              </w:rPr>
              <w:t>1506</w:t>
            </w:r>
          </w:p>
        </w:tc>
        <w:tc>
          <w:tcPr>
            <w:tcW w:w="990" w:type="dxa"/>
            <w:tcBorders>
              <w:top w:val="single" w:sz="4" w:space="0" w:color="000000"/>
              <w:left w:val="single" w:sz="4" w:space="0" w:color="000000"/>
              <w:bottom w:val="single" w:sz="4" w:space="0" w:color="000000"/>
            </w:tcBorders>
            <w:vAlign w:val="center"/>
          </w:tcPr>
          <w:p w14:paraId="134D008D" w14:textId="04A74AFD" w:rsidR="001D7510" w:rsidRPr="00115A57" w:rsidRDefault="001D7510" w:rsidP="001D7510">
            <w:pPr>
              <w:suppressAutoHyphens w:val="0"/>
              <w:jc w:val="center"/>
              <w:rPr>
                <w:rFonts w:ascii="Arial" w:hAnsi="Arial" w:cs="Arial"/>
                <w:kern w:val="0"/>
                <w:sz w:val="20"/>
                <w:szCs w:val="20"/>
                <w:lang w:eastAsia="ro-RO"/>
              </w:rPr>
            </w:pPr>
            <w:r>
              <w:rPr>
                <w:rFonts w:ascii="Arial" w:hAnsi="Arial" w:cs="Arial"/>
                <w:color w:val="000000"/>
                <w:sz w:val="20"/>
                <w:szCs w:val="20"/>
              </w:rPr>
              <w:t>523</w:t>
            </w:r>
          </w:p>
        </w:tc>
        <w:tc>
          <w:tcPr>
            <w:tcW w:w="990" w:type="dxa"/>
            <w:tcBorders>
              <w:top w:val="single" w:sz="4" w:space="0" w:color="000000"/>
              <w:left w:val="single" w:sz="4" w:space="0" w:color="000000"/>
              <w:bottom w:val="single" w:sz="4" w:space="0" w:color="000000"/>
            </w:tcBorders>
            <w:vAlign w:val="center"/>
          </w:tcPr>
          <w:p w14:paraId="0C1ACFE8" w14:textId="5FCD5EDE" w:rsidR="001D7510" w:rsidRPr="00115A57" w:rsidRDefault="001D7510" w:rsidP="001D7510">
            <w:pPr>
              <w:suppressAutoHyphens w:val="0"/>
              <w:jc w:val="center"/>
              <w:rPr>
                <w:rFonts w:ascii="Arial" w:hAnsi="Arial" w:cs="Arial"/>
                <w:kern w:val="0"/>
                <w:sz w:val="20"/>
                <w:szCs w:val="20"/>
                <w:lang w:eastAsia="ro-RO"/>
              </w:rPr>
            </w:pPr>
            <w:r>
              <w:rPr>
                <w:rFonts w:ascii="Arial" w:hAnsi="Arial" w:cs="Arial"/>
                <w:color w:val="000000"/>
                <w:sz w:val="20"/>
                <w:szCs w:val="20"/>
              </w:rPr>
              <w:t>171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D3292FC" w:rsidR="001D7510" w:rsidRPr="00115A57" w:rsidRDefault="001D7510" w:rsidP="001D7510">
            <w:pPr>
              <w:suppressAutoHyphens w:val="0"/>
              <w:jc w:val="center"/>
              <w:rPr>
                <w:rFonts w:ascii="Arial" w:hAnsi="Arial" w:cs="Arial"/>
                <w:kern w:val="0"/>
                <w:sz w:val="20"/>
                <w:szCs w:val="20"/>
                <w:lang w:eastAsia="ro-RO"/>
              </w:rPr>
            </w:pPr>
            <w:r>
              <w:rPr>
                <w:rFonts w:ascii="Arial" w:hAnsi="Arial" w:cs="Arial"/>
                <w:color w:val="000000"/>
                <w:sz w:val="20"/>
                <w:szCs w:val="20"/>
              </w:rPr>
              <w:t>53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1E66024" w:rsidR="001D7510" w:rsidRPr="00115A57" w:rsidRDefault="001D7510" w:rsidP="001D751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D4613C" w:rsidRPr="00CC511B" w14:paraId="090BDDDD" w14:textId="77777777" w:rsidTr="006F3FCF">
        <w:trPr>
          <w:jc w:val="center"/>
        </w:trPr>
        <w:tc>
          <w:tcPr>
            <w:tcW w:w="4101" w:type="dxa"/>
            <w:tcBorders>
              <w:top w:val="single" w:sz="4" w:space="0" w:color="000000"/>
              <w:left w:val="single" w:sz="4" w:space="0" w:color="000000"/>
              <w:bottom w:val="single" w:sz="4" w:space="0" w:color="000000"/>
            </w:tcBorders>
          </w:tcPr>
          <w:p w14:paraId="5D7D0217" w14:textId="23CFA7D2" w:rsidR="00D4613C" w:rsidRPr="00CC511B" w:rsidRDefault="00D4613C" w:rsidP="00D4613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D952167"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141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D2F340C" w:rsidR="00D4613C" w:rsidRDefault="00D4613C" w:rsidP="00D4613C">
            <w:pPr>
              <w:jc w:val="center"/>
              <w:rPr>
                <w:rFonts w:ascii="Arial" w:hAnsi="Arial" w:cs="Arial"/>
                <w:color w:val="000000"/>
                <w:sz w:val="18"/>
                <w:szCs w:val="18"/>
              </w:rPr>
            </w:pPr>
            <w:r>
              <w:rPr>
                <w:rFonts w:ascii="Arial" w:hAnsi="Arial" w:cs="Arial"/>
                <w:color w:val="000000"/>
                <w:sz w:val="20"/>
                <w:szCs w:val="20"/>
              </w:rPr>
              <w:t>108</w:t>
            </w:r>
          </w:p>
        </w:tc>
        <w:tc>
          <w:tcPr>
            <w:tcW w:w="990" w:type="dxa"/>
            <w:tcBorders>
              <w:top w:val="single" w:sz="4" w:space="0" w:color="000000"/>
              <w:left w:val="single" w:sz="4" w:space="0" w:color="000000"/>
              <w:bottom w:val="single" w:sz="4" w:space="0" w:color="000000"/>
            </w:tcBorders>
            <w:vAlign w:val="center"/>
          </w:tcPr>
          <w:p w14:paraId="0A5E840C" w14:textId="16ECA314"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33</w:t>
            </w:r>
          </w:p>
        </w:tc>
        <w:tc>
          <w:tcPr>
            <w:tcW w:w="990" w:type="dxa"/>
            <w:tcBorders>
              <w:top w:val="single" w:sz="4" w:space="0" w:color="000000"/>
              <w:left w:val="single" w:sz="4" w:space="0" w:color="000000"/>
              <w:bottom w:val="single" w:sz="4" w:space="0" w:color="000000"/>
            </w:tcBorders>
            <w:vAlign w:val="center"/>
          </w:tcPr>
          <w:p w14:paraId="66FC7961" w14:textId="0F38ED57"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5F5E97E"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60B33CF"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0</w:t>
            </w:r>
          </w:p>
        </w:tc>
      </w:tr>
      <w:tr w:rsidR="00D4613C" w:rsidRPr="00CC511B" w14:paraId="1D1A56FD" w14:textId="77777777" w:rsidTr="006F3FCF">
        <w:trPr>
          <w:jc w:val="center"/>
        </w:trPr>
        <w:tc>
          <w:tcPr>
            <w:tcW w:w="4101" w:type="dxa"/>
            <w:tcBorders>
              <w:top w:val="single" w:sz="4" w:space="0" w:color="000000"/>
              <w:left w:val="single" w:sz="4" w:space="0" w:color="000000"/>
              <w:bottom w:val="single" w:sz="4" w:space="0" w:color="000000"/>
            </w:tcBorders>
          </w:tcPr>
          <w:p w14:paraId="274B1B96" w14:textId="38A8A350" w:rsidR="00D4613C" w:rsidRPr="00CC511B" w:rsidRDefault="00D4613C" w:rsidP="00D4613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6CF460B"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-2069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8BEF688" w:rsidR="00D4613C" w:rsidRDefault="00D4613C" w:rsidP="00D4613C">
            <w:pPr>
              <w:jc w:val="center"/>
              <w:rPr>
                <w:rFonts w:ascii="Arial" w:hAnsi="Arial" w:cs="Arial"/>
                <w:color w:val="000000"/>
                <w:sz w:val="18"/>
                <w:szCs w:val="18"/>
              </w:rPr>
            </w:pPr>
            <w:r>
              <w:rPr>
                <w:rFonts w:ascii="Arial" w:hAnsi="Arial" w:cs="Arial"/>
                <w:color w:val="000000"/>
                <w:sz w:val="20"/>
                <w:szCs w:val="20"/>
              </w:rPr>
              <w:t>-1398</w:t>
            </w:r>
          </w:p>
        </w:tc>
        <w:tc>
          <w:tcPr>
            <w:tcW w:w="990" w:type="dxa"/>
            <w:tcBorders>
              <w:top w:val="single" w:sz="4" w:space="0" w:color="000000"/>
              <w:left w:val="single" w:sz="4" w:space="0" w:color="000000"/>
              <w:bottom w:val="single" w:sz="4" w:space="0" w:color="000000"/>
            </w:tcBorders>
            <w:vAlign w:val="center"/>
          </w:tcPr>
          <w:p w14:paraId="261213C7" w14:textId="71046D69"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-490</w:t>
            </w:r>
          </w:p>
        </w:tc>
        <w:tc>
          <w:tcPr>
            <w:tcW w:w="990" w:type="dxa"/>
            <w:tcBorders>
              <w:top w:val="single" w:sz="4" w:space="0" w:color="000000"/>
              <w:left w:val="single" w:sz="4" w:space="0" w:color="000000"/>
              <w:bottom w:val="single" w:sz="4" w:space="0" w:color="000000"/>
            </w:tcBorders>
            <w:vAlign w:val="center"/>
          </w:tcPr>
          <w:p w14:paraId="1E8D8BA4" w14:textId="51E64337"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-170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9AD6861"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-53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C8A0B15"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1D751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D7510" w:rsidRPr="00CC511B" w:rsidRDefault="001D7510" w:rsidP="001D751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6B3F5A4" w:rsidR="001D7510" w:rsidRPr="00115A57" w:rsidRDefault="001D7510" w:rsidP="001D7510">
            <w:pPr>
              <w:suppressAutoHyphens w:val="0"/>
              <w:jc w:val="center"/>
              <w:rPr>
                <w:rFonts w:ascii="Arial" w:hAnsi="Arial" w:cs="Arial"/>
                <w:kern w:val="0"/>
                <w:sz w:val="20"/>
                <w:szCs w:val="20"/>
                <w:lang w:eastAsia="ro-RO"/>
              </w:rPr>
            </w:pPr>
            <w:r>
              <w:rPr>
                <w:rFonts w:ascii="Arial" w:hAnsi="Arial" w:cs="Arial"/>
                <w:color w:val="000000"/>
                <w:sz w:val="20"/>
                <w:szCs w:val="20"/>
              </w:rPr>
              <w:t>5228</w:t>
            </w:r>
          </w:p>
        </w:tc>
        <w:tc>
          <w:tcPr>
            <w:tcW w:w="810" w:type="dxa"/>
            <w:tcBorders>
              <w:top w:val="single" w:sz="4" w:space="0" w:color="000000"/>
              <w:left w:val="single" w:sz="4" w:space="0" w:color="000000"/>
              <w:bottom w:val="single" w:sz="4" w:space="0" w:color="000000"/>
            </w:tcBorders>
            <w:vAlign w:val="center"/>
          </w:tcPr>
          <w:p w14:paraId="4A774667" w14:textId="408B6AFB" w:rsidR="001D7510" w:rsidRPr="00115A57" w:rsidRDefault="001D7510" w:rsidP="001D7510">
            <w:pPr>
              <w:suppressAutoHyphens w:val="0"/>
              <w:jc w:val="center"/>
              <w:rPr>
                <w:rFonts w:ascii="Arial" w:hAnsi="Arial" w:cs="Arial"/>
                <w:kern w:val="0"/>
                <w:sz w:val="20"/>
                <w:szCs w:val="20"/>
                <w:lang w:eastAsia="ro-RO"/>
              </w:rPr>
            </w:pPr>
            <w:r>
              <w:rPr>
                <w:rFonts w:ascii="Arial" w:hAnsi="Arial" w:cs="Arial"/>
                <w:color w:val="000000"/>
                <w:sz w:val="20"/>
                <w:szCs w:val="20"/>
              </w:rPr>
              <w:t>732</w:t>
            </w:r>
          </w:p>
        </w:tc>
        <w:tc>
          <w:tcPr>
            <w:tcW w:w="810" w:type="dxa"/>
            <w:tcBorders>
              <w:top w:val="single" w:sz="4" w:space="0" w:color="000000"/>
              <w:left w:val="single" w:sz="4" w:space="0" w:color="000000"/>
              <w:bottom w:val="single" w:sz="4" w:space="0" w:color="000000"/>
            </w:tcBorders>
            <w:vAlign w:val="center"/>
          </w:tcPr>
          <w:p w14:paraId="5CD4B169" w14:textId="2CE47469" w:rsidR="001D7510" w:rsidRPr="00115A57" w:rsidRDefault="001D7510" w:rsidP="001D7510">
            <w:pPr>
              <w:suppressAutoHyphens w:val="0"/>
              <w:jc w:val="center"/>
              <w:rPr>
                <w:rFonts w:ascii="Arial" w:hAnsi="Arial" w:cs="Arial"/>
                <w:kern w:val="0"/>
                <w:sz w:val="20"/>
                <w:szCs w:val="20"/>
                <w:lang w:eastAsia="ro-RO"/>
              </w:rPr>
            </w:pPr>
            <w:r>
              <w:rPr>
                <w:rFonts w:ascii="Arial" w:hAnsi="Arial" w:cs="Arial"/>
                <w:color w:val="000000"/>
                <w:sz w:val="20"/>
                <w:szCs w:val="20"/>
              </w:rPr>
              <w:t>246</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5E6FF0B" w:rsidR="001D7510" w:rsidRPr="00115A57" w:rsidRDefault="001D7510" w:rsidP="001D7510">
            <w:pPr>
              <w:suppressAutoHyphens w:val="0"/>
              <w:jc w:val="center"/>
              <w:rPr>
                <w:rFonts w:ascii="Arial" w:hAnsi="Arial" w:cs="Arial"/>
                <w:kern w:val="0"/>
                <w:sz w:val="20"/>
                <w:szCs w:val="20"/>
                <w:lang w:eastAsia="ro-RO"/>
              </w:rPr>
            </w:pPr>
            <w:r>
              <w:rPr>
                <w:rFonts w:ascii="Arial" w:hAnsi="Arial" w:cs="Arial"/>
                <w:color w:val="000000"/>
                <w:sz w:val="20"/>
                <w:szCs w:val="20"/>
              </w:rPr>
              <w:t>126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FCD4CE1" w:rsidR="001D7510" w:rsidRPr="00115A57" w:rsidRDefault="001D7510" w:rsidP="001D7510">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E7F1F5E" w:rsidR="001D7510" w:rsidRPr="00115A57" w:rsidRDefault="001D7510" w:rsidP="001D751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D4613C"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D4613C" w:rsidRPr="00CC511B" w:rsidRDefault="00D4613C" w:rsidP="00D4613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7DDFF74" w:rsidR="00D4613C" w:rsidRPr="00CC511B" w:rsidRDefault="00D4613C" w:rsidP="00D4613C">
            <w:pPr>
              <w:snapToGrid w:val="0"/>
              <w:jc w:val="center"/>
              <w:rPr>
                <w:rFonts w:ascii="Arial" w:hAnsi="Arial" w:cs="Arial"/>
                <w:sz w:val="20"/>
                <w:szCs w:val="20"/>
                <w:lang w:val="ro-RO"/>
              </w:rPr>
            </w:pPr>
            <w:r>
              <w:rPr>
                <w:rFonts w:ascii="Arial" w:hAnsi="Arial" w:cs="Arial"/>
                <w:color w:val="000000"/>
                <w:sz w:val="20"/>
                <w:szCs w:val="20"/>
              </w:rPr>
              <w:t>502</w:t>
            </w:r>
          </w:p>
        </w:tc>
        <w:tc>
          <w:tcPr>
            <w:tcW w:w="810" w:type="dxa"/>
            <w:tcBorders>
              <w:top w:val="single" w:sz="4" w:space="0" w:color="000000"/>
              <w:left w:val="single" w:sz="4" w:space="0" w:color="000000"/>
              <w:bottom w:val="single" w:sz="4" w:space="0" w:color="000000"/>
            </w:tcBorders>
            <w:vAlign w:val="center"/>
          </w:tcPr>
          <w:p w14:paraId="5E704DB5" w14:textId="4A9E01BF" w:rsidR="00D4613C" w:rsidRPr="00CC511B" w:rsidRDefault="00D4613C" w:rsidP="00D4613C">
            <w:pPr>
              <w:snapToGrid w:val="0"/>
              <w:jc w:val="center"/>
              <w:rPr>
                <w:rFonts w:ascii="Arial" w:hAnsi="Arial" w:cs="Arial"/>
                <w:sz w:val="20"/>
                <w:szCs w:val="20"/>
                <w:lang w:val="ro-RO"/>
              </w:rPr>
            </w:pPr>
            <w:r>
              <w:rPr>
                <w:rFonts w:ascii="Arial" w:hAnsi="Arial" w:cs="Arial"/>
                <w:color w:val="000000"/>
                <w:sz w:val="20"/>
                <w:szCs w:val="20"/>
              </w:rPr>
              <w:t>78</w:t>
            </w:r>
          </w:p>
        </w:tc>
        <w:tc>
          <w:tcPr>
            <w:tcW w:w="810" w:type="dxa"/>
            <w:tcBorders>
              <w:top w:val="single" w:sz="4" w:space="0" w:color="000000"/>
              <w:left w:val="single" w:sz="4" w:space="0" w:color="000000"/>
              <w:bottom w:val="single" w:sz="4" w:space="0" w:color="000000"/>
            </w:tcBorders>
            <w:vAlign w:val="center"/>
          </w:tcPr>
          <w:p w14:paraId="156200E8" w14:textId="2AB5D8DA" w:rsidR="00D4613C" w:rsidRPr="00CC511B" w:rsidRDefault="00D4613C" w:rsidP="00D4613C">
            <w:pPr>
              <w:snapToGrid w:val="0"/>
              <w:jc w:val="center"/>
              <w:rPr>
                <w:rFonts w:ascii="Arial" w:hAnsi="Arial" w:cs="Arial"/>
                <w:sz w:val="20"/>
                <w:szCs w:val="20"/>
                <w:lang w:val="ro-RO"/>
              </w:rPr>
            </w:pPr>
            <w:r>
              <w:rPr>
                <w:rFonts w:ascii="Arial" w:hAnsi="Arial" w:cs="Arial"/>
                <w:color w:val="000000"/>
                <w:sz w:val="20"/>
                <w:szCs w:val="20"/>
              </w:rPr>
              <w:t>7</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D4CDC38" w:rsidR="00D4613C" w:rsidRPr="00CC511B" w:rsidRDefault="00D4613C" w:rsidP="00D4613C">
            <w:pPr>
              <w:snapToGrid w:val="0"/>
              <w:jc w:val="center"/>
              <w:rPr>
                <w:rFonts w:ascii="Arial" w:hAnsi="Arial" w:cs="Arial"/>
                <w:sz w:val="20"/>
                <w:szCs w:val="20"/>
                <w:lang w:val="ro-RO"/>
              </w:rPr>
            </w:pPr>
            <w:r>
              <w:rPr>
                <w:rFonts w:ascii="Arial" w:hAnsi="Arial" w:cs="Arial"/>
                <w:color w:val="000000"/>
                <w:sz w:val="20"/>
                <w:szCs w:val="20"/>
              </w:rPr>
              <w:t>1</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8A90C96" w:rsidR="00D4613C" w:rsidRPr="00CC511B" w:rsidRDefault="00D4613C" w:rsidP="00D4613C">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854B1D4" w:rsidR="00D4613C" w:rsidRPr="00CC511B" w:rsidRDefault="00D4613C" w:rsidP="00D4613C">
            <w:pPr>
              <w:snapToGrid w:val="0"/>
              <w:jc w:val="center"/>
              <w:rPr>
                <w:lang w:val="ro-RO"/>
              </w:rPr>
            </w:pPr>
            <w:r>
              <w:rPr>
                <w:rFonts w:ascii="Arial" w:hAnsi="Arial" w:cs="Arial"/>
                <w:color w:val="000000"/>
                <w:sz w:val="20"/>
                <w:szCs w:val="20"/>
              </w:rPr>
              <w:t>0</w:t>
            </w:r>
          </w:p>
        </w:tc>
      </w:tr>
      <w:tr w:rsidR="00D4613C"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810C2DD" w:rsidR="00D4613C" w:rsidRPr="00CC511B" w:rsidRDefault="00D4613C" w:rsidP="00D4613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436FBF6"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-4726</w:t>
            </w:r>
          </w:p>
        </w:tc>
        <w:tc>
          <w:tcPr>
            <w:tcW w:w="810" w:type="dxa"/>
            <w:tcBorders>
              <w:top w:val="single" w:sz="4" w:space="0" w:color="000000"/>
              <w:left w:val="single" w:sz="4" w:space="0" w:color="000000"/>
              <w:bottom w:val="single" w:sz="4" w:space="0" w:color="000000"/>
            </w:tcBorders>
            <w:vAlign w:val="center"/>
          </w:tcPr>
          <w:p w14:paraId="7988002F" w14:textId="2C6D0694"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-654</w:t>
            </w:r>
          </w:p>
        </w:tc>
        <w:tc>
          <w:tcPr>
            <w:tcW w:w="810" w:type="dxa"/>
            <w:tcBorders>
              <w:top w:val="single" w:sz="4" w:space="0" w:color="000000"/>
              <w:left w:val="single" w:sz="4" w:space="0" w:color="000000"/>
              <w:bottom w:val="single" w:sz="4" w:space="0" w:color="000000"/>
            </w:tcBorders>
            <w:vAlign w:val="center"/>
          </w:tcPr>
          <w:p w14:paraId="717C0967" w14:textId="6DA2190E"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-239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EA81E40"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-125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29D7A4F"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E69E252" w:rsidR="00D4613C" w:rsidRPr="00CC511B" w:rsidRDefault="00D4613C" w:rsidP="00D4613C">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9371636"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D4613C">
        <w:rPr>
          <w:rFonts w:ascii="Arial" w:hAnsi="Arial" w:cs="Arial"/>
          <w:lang w:val="ro-RO"/>
        </w:rPr>
        <w:t>53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D4613C">
        <w:rPr>
          <w:rFonts w:ascii="Arial" w:hAnsi="Arial" w:cs="Arial"/>
          <w:lang w:val="ro-RO"/>
        </w:rPr>
        <w:t>125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D4613C">
        <w:rPr>
          <w:rFonts w:ascii="Arial" w:hAnsi="Arial" w:cs="Arial"/>
          <w:lang w:val="ro-RO"/>
        </w:rPr>
        <w:t>2111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D4613C">
        <w:rPr>
          <w:rFonts w:ascii="Arial" w:hAnsi="Arial" w:cs="Arial"/>
          <w:lang w:val="ro-RO"/>
        </w:rPr>
        <w:t>1018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08077E9" w:rsidR="00D63B79" w:rsidRDefault="00D63B79">
      <w:pPr>
        <w:suppressAutoHyphens w:val="0"/>
        <w:rPr>
          <w:rFonts w:ascii="Arial" w:hAnsi="Arial" w:cs="Arial"/>
          <w:lang w:val="ro-RO"/>
        </w:rPr>
      </w:pPr>
      <w:r>
        <w:rPr>
          <w:rFonts w:ascii="Arial" w:hAnsi="Arial" w:cs="Arial"/>
          <w:lang w:val="ro-RO"/>
        </w:rPr>
        <w:br w:type="page"/>
      </w:r>
    </w:p>
    <w:p w14:paraId="1B84F04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D63B79" w:rsidRPr="00D63B79" w14:paraId="2C2B2D48" w14:textId="77777777" w:rsidTr="00D63B7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23D3431"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 xml:space="preserve">Banda de </w:t>
            </w:r>
            <w:proofErr w:type="spellStart"/>
            <w:r w:rsidRPr="00D63B79">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107F55A"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proofErr w:type="spellStart"/>
            <w:r w:rsidRPr="00D63B79">
              <w:rPr>
                <w:rFonts w:ascii="Calibri" w:hAnsi="Calibri" w:cs="Calibri"/>
                <w:b/>
                <w:bCs/>
                <w:color w:val="000000"/>
                <w:kern w:val="0"/>
                <w:sz w:val="16"/>
                <w:szCs w:val="16"/>
                <w:lang w:eastAsia="en-US"/>
              </w:rPr>
              <w:t>Jilava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5C1DFE"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proofErr w:type="spellStart"/>
            <w:r w:rsidRPr="00D63B79">
              <w:rPr>
                <w:rFonts w:ascii="Calibri" w:hAnsi="Calibri" w:cs="Calibri"/>
                <w:b/>
                <w:bCs/>
                <w:color w:val="000000"/>
                <w:kern w:val="0"/>
                <w:sz w:val="16"/>
                <w:szCs w:val="16"/>
                <w:lang w:eastAsia="en-US"/>
              </w:rPr>
              <w:t>Măgurele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DF76EC3"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proofErr w:type="spellStart"/>
            <w:r w:rsidRPr="00D63B79">
              <w:rPr>
                <w:rFonts w:ascii="Calibri" w:hAnsi="Calibri" w:cs="Calibri"/>
                <w:b/>
                <w:bCs/>
                <w:color w:val="000000"/>
                <w:kern w:val="0"/>
                <w:sz w:val="16"/>
                <w:szCs w:val="16"/>
                <w:lang w:eastAsia="en-US"/>
              </w:rPr>
              <w:t>Bragadiru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860FF34"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TOTAL</w:t>
            </w:r>
          </w:p>
        </w:tc>
      </w:tr>
      <w:tr w:rsidR="00D63B79" w:rsidRPr="00D63B79" w14:paraId="36DF02FC" w14:textId="77777777" w:rsidTr="00D63B7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F74F043" w14:textId="77777777" w:rsidR="00D63B79" w:rsidRPr="00D63B79" w:rsidRDefault="00D63B79" w:rsidP="00D63B79">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431EA4C"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proofErr w:type="spellStart"/>
            <w:r w:rsidRPr="00D63B79">
              <w:rPr>
                <w:rFonts w:ascii="Calibri" w:hAnsi="Calibri" w:cs="Calibri"/>
                <w:b/>
                <w:bCs/>
                <w:color w:val="000000"/>
                <w:kern w:val="0"/>
                <w:sz w:val="16"/>
                <w:szCs w:val="16"/>
                <w:lang w:eastAsia="en-US"/>
              </w:rPr>
              <w:t>Efect</w:t>
            </w:r>
            <w:proofErr w:type="spellEnd"/>
            <w:r w:rsidRPr="00D63B79">
              <w:rPr>
                <w:rFonts w:ascii="Calibri" w:hAnsi="Calibri" w:cs="Calibri"/>
                <w:b/>
                <w:bCs/>
                <w:color w:val="000000"/>
                <w:kern w:val="0"/>
                <w:sz w:val="16"/>
                <w:szCs w:val="16"/>
                <w:lang w:eastAsia="en-US"/>
              </w:rPr>
              <w:t xml:space="preserve"> </w:t>
            </w:r>
            <w:proofErr w:type="spellStart"/>
            <w:r w:rsidRPr="00D63B7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F622AD"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proofErr w:type="spellStart"/>
            <w:r w:rsidRPr="00D63B79">
              <w:rPr>
                <w:rFonts w:ascii="Calibri" w:hAnsi="Calibri" w:cs="Calibri"/>
                <w:b/>
                <w:bCs/>
                <w:color w:val="000000"/>
                <w:kern w:val="0"/>
                <w:sz w:val="16"/>
                <w:szCs w:val="16"/>
                <w:lang w:eastAsia="en-US"/>
              </w:rPr>
              <w:t>Efect</w:t>
            </w:r>
            <w:proofErr w:type="spellEnd"/>
            <w:r w:rsidRPr="00D63B79">
              <w:rPr>
                <w:rFonts w:ascii="Calibri" w:hAnsi="Calibri" w:cs="Calibri"/>
                <w:b/>
                <w:bCs/>
                <w:color w:val="000000"/>
                <w:kern w:val="0"/>
                <w:sz w:val="16"/>
                <w:szCs w:val="16"/>
                <w:lang w:eastAsia="en-US"/>
              </w:rPr>
              <w:t xml:space="preserve"> </w:t>
            </w:r>
            <w:proofErr w:type="spellStart"/>
            <w:r w:rsidRPr="00D63B7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29D221C"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proofErr w:type="spellStart"/>
            <w:r w:rsidRPr="00D63B79">
              <w:rPr>
                <w:rFonts w:ascii="Calibri" w:hAnsi="Calibri" w:cs="Calibri"/>
                <w:b/>
                <w:bCs/>
                <w:color w:val="000000"/>
                <w:kern w:val="0"/>
                <w:sz w:val="16"/>
                <w:szCs w:val="16"/>
                <w:lang w:eastAsia="en-US"/>
              </w:rPr>
              <w:t>Efect</w:t>
            </w:r>
            <w:proofErr w:type="spellEnd"/>
            <w:r w:rsidRPr="00D63B79">
              <w:rPr>
                <w:rFonts w:ascii="Calibri" w:hAnsi="Calibri" w:cs="Calibri"/>
                <w:b/>
                <w:bCs/>
                <w:color w:val="000000"/>
                <w:kern w:val="0"/>
                <w:sz w:val="16"/>
                <w:szCs w:val="16"/>
                <w:lang w:eastAsia="en-US"/>
              </w:rPr>
              <w:t xml:space="preserve"> </w:t>
            </w:r>
            <w:proofErr w:type="spellStart"/>
            <w:r w:rsidRPr="00D63B7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326F26"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proofErr w:type="spellStart"/>
            <w:r w:rsidRPr="00D63B79">
              <w:rPr>
                <w:rFonts w:ascii="Calibri" w:hAnsi="Calibri" w:cs="Calibri"/>
                <w:b/>
                <w:bCs/>
                <w:color w:val="000000"/>
                <w:kern w:val="0"/>
                <w:sz w:val="16"/>
                <w:szCs w:val="16"/>
                <w:lang w:eastAsia="en-US"/>
              </w:rPr>
              <w:t>Efect</w:t>
            </w:r>
            <w:proofErr w:type="spellEnd"/>
            <w:r w:rsidRPr="00D63B79">
              <w:rPr>
                <w:rFonts w:ascii="Calibri" w:hAnsi="Calibri" w:cs="Calibri"/>
                <w:b/>
                <w:bCs/>
                <w:color w:val="000000"/>
                <w:kern w:val="0"/>
                <w:sz w:val="16"/>
                <w:szCs w:val="16"/>
                <w:lang w:eastAsia="en-US"/>
              </w:rPr>
              <w:t xml:space="preserve"> </w:t>
            </w:r>
            <w:proofErr w:type="spellStart"/>
            <w:r w:rsidRPr="00D63B79">
              <w:rPr>
                <w:rFonts w:ascii="Calibri" w:hAnsi="Calibri" w:cs="Calibri"/>
                <w:b/>
                <w:bCs/>
                <w:color w:val="000000"/>
                <w:kern w:val="0"/>
                <w:sz w:val="16"/>
                <w:szCs w:val="16"/>
                <w:lang w:eastAsia="en-US"/>
              </w:rPr>
              <w:t>dăunător</w:t>
            </w:r>
            <w:proofErr w:type="spellEnd"/>
          </w:p>
        </w:tc>
      </w:tr>
      <w:tr w:rsidR="00D63B79" w:rsidRPr="00D63B79" w14:paraId="2503D999" w14:textId="77777777" w:rsidTr="00D63B7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48252E4" w14:textId="77777777" w:rsidR="00D63B79" w:rsidRPr="00D63B79" w:rsidRDefault="00D63B79" w:rsidP="00D63B7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6B2CA66"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40B6F2B"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5B47C5E"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8140162"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285E145"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51FF7A6"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66C5E38"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66745B1"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2E94562"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A178F48"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4E065FE"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FB59AE3"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HSD</w:t>
            </w:r>
          </w:p>
        </w:tc>
      </w:tr>
      <w:tr w:rsidR="00D63B79" w:rsidRPr="00D63B79" w14:paraId="677BF4B1"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BF820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0ECDA6F"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4802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1B35625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A54FB"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B15E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C34D86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F915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74B8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AF8AE1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3A94F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71E34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7F291E4A"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2</w:t>
            </w:r>
          </w:p>
        </w:tc>
      </w:tr>
      <w:tr w:rsidR="00D63B79" w:rsidRPr="00D63B79" w14:paraId="62E303BD"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67153A"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2A60D4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7B03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5A0FDE8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D8FC3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0D10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F6ED2FA"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0A2E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648D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A75408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9BF3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691C42"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3C6DFF2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1</w:t>
            </w:r>
          </w:p>
        </w:tc>
      </w:tr>
      <w:tr w:rsidR="00D63B79" w:rsidRPr="00D63B79" w14:paraId="0DBEF1C8"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1351D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2365E7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30D7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1DB963D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799A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F5DA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487FD52"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E1B1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2153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4292F"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CB9E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C3C35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572A52FF"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084D7DD0"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4E43C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28ACCA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A3F0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2CB1660F"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A517DB"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1053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814ACB"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F42B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F085A"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01C12"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19AEE"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E185B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2D45F0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1</w:t>
            </w:r>
          </w:p>
        </w:tc>
      </w:tr>
      <w:tr w:rsidR="00D63B79" w:rsidRPr="00D63B79" w14:paraId="168B2050"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E03CE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88C2C92"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6DD0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AA9C59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DCAE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D0D3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605A4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466A2"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20C9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FA28D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CAE9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C2E0C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F36DB6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7940EE3F"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634B2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646991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CE33F"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556CF7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0D69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4ABE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13A95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4421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7BA1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2A6FAE"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B149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21CF6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71E877F"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134C688E"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00E24B"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BF6376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75FC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8E3141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771CE"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5BA7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6E22E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E6F1B"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9419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951A9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9CE3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D84EF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25A752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14F69B08"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53C2E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9694EBF"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EB0A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0CBEA8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0500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AC502"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4948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1C3DF"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425E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CE7A8A"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FCA62"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44120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9747D4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06E9BF30"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A6490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D4BE06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C302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A00EBA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CBC62"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3D23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4874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6C64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2361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A1DA1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84DA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0769A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D6C82FB"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04D3B5C4"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584C6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67825EB"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3970B"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3D63F5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8A4E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A0F0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F375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BD0F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D4A7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E4E7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4C45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BCC4F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5DC707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4AD9EF78"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F0D19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9A50F8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0A18E"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52885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4936B"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863B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6101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3129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C664B"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D43BA"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C39C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51168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D927D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4712CD53"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C4A75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4535DF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78AAB"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C9F8ABB"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9DBC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17C2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568C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11DAA"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BE34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A7FBF"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3864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12F4A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73FD67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50B72638"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5BB0EF"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39F9B1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E7CA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D0F9B2"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7F22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105B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48DD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1C3C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060F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4BC0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CFE6E"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597EC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626B3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7B2571E4"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42101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A6FB20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D531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397B0F"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2E94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B57B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150CF"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6180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47DB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779FB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7C95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34B50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9108E0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037BBCDD"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8F1F6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BB3A74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51CDE"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D154D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01D3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E66EF"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9F940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E82A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7C7E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C53A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17DF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59455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1C5FCAF"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142B3BB9"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09245B"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2C48822"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7485B"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8FBA4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9185E"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8B66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94DC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8A68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9527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DC61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5744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FA1D9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4EB96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01BC95C0"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9EEE7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13019C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A0ED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F7E0EA"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C3B42"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A536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E7CFF"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E0FAA"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BBC1B"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C3F5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7874F"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FEC83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5338F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50F8AFE9"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C9A79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52E1DB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72DF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EACB2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F4A2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D084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419B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A32C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9EA5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F9F0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411A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660C2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ED483A"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2DC7EE8A"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816B7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3057F3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D3A1E"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DB570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6A85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51B1A"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D73D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1A5D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425CA"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A737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BDE0A"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72089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C146DA"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40D87A02"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16F9B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E76328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7C369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47DDE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8E1F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10AD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A5CC2"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5593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C6B8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6A82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DFF9E"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94184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7356E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4595BA2A"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CD862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69F786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AEE2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EEDC6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A48E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B14C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8770B"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BEB0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3C26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5F45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B57F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59842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2FB092"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1BC15152"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13B10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A7B363B"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C435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10F6AA"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3B43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5A7BA"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06D2E"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932B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A4D8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CE16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EF59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C09A4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EB0F92"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7DF95C7E"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59853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F5955D2"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E18E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4E37EE"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4490E"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35C4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7E07E"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C244F"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998B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41F75"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7C53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649BA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B5228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1C788FE7"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5E3F5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4B1BAB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4AF7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DCF9F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D80D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4C6B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7678A"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C0C6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4C24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D149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C1B6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23445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025B62"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5DA4E5E8"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35477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F03831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7C6B2"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1E51E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8464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D29A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48C71"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CA68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DCDA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7717C"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97884"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B12AF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C9CC0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621F6A9A"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14EC6B" w14:textId="77777777" w:rsidR="00D63B79" w:rsidRPr="00D63B79" w:rsidRDefault="00D63B79" w:rsidP="00D63B79">
            <w:pPr>
              <w:suppressAutoHyphens w:val="0"/>
              <w:jc w:val="center"/>
              <w:rPr>
                <w:rFonts w:ascii="Calibri" w:hAnsi="Calibri" w:cs="Calibri"/>
                <w:color w:val="000000"/>
                <w:kern w:val="0"/>
                <w:sz w:val="16"/>
                <w:szCs w:val="16"/>
                <w:lang w:eastAsia="en-US"/>
              </w:rPr>
            </w:pPr>
            <w:proofErr w:type="spellStart"/>
            <w:r w:rsidRPr="00D63B79">
              <w:rPr>
                <w:rFonts w:ascii="Calibri" w:hAnsi="Calibri" w:cs="Calibri"/>
                <w:color w:val="000000"/>
                <w:kern w:val="0"/>
                <w:sz w:val="16"/>
                <w:szCs w:val="16"/>
                <w:lang w:eastAsia="en-US"/>
              </w:rPr>
              <w:t>peste</w:t>
            </w:r>
            <w:proofErr w:type="spellEnd"/>
            <w:r w:rsidRPr="00D63B7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FBE975E"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1CA77"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80FE7D"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FD149"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CA920"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0EEAA"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0D8E3"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D29F2"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F0C92"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206D8"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2D6316"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3F1BEE" w14:textId="77777777" w:rsidR="00D63B79" w:rsidRPr="00D63B79" w:rsidRDefault="00D63B79" w:rsidP="00D63B79">
            <w:pPr>
              <w:suppressAutoHyphens w:val="0"/>
              <w:jc w:val="center"/>
              <w:rPr>
                <w:rFonts w:ascii="Calibri" w:hAnsi="Calibri" w:cs="Calibri"/>
                <w:color w:val="000000"/>
                <w:kern w:val="0"/>
                <w:sz w:val="16"/>
                <w:szCs w:val="16"/>
                <w:lang w:eastAsia="en-US"/>
              </w:rPr>
            </w:pPr>
            <w:r w:rsidRPr="00D63B79">
              <w:rPr>
                <w:rFonts w:ascii="Calibri" w:hAnsi="Calibri" w:cs="Calibri"/>
                <w:color w:val="000000"/>
                <w:kern w:val="0"/>
                <w:sz w:val="16"/>
                <w:szCs w:val="16"/>
                <w:lang w:eastAsia="en-US"/>
              </w:rPr>
              <w:t>0</w:t>
            </w:r>
          </w:p>
        </w:tc>
      </w:tr>
      <w:tr w:rsidR="00D63B79" w:rsidRPr="00D63B79" w14:paraId="3103FD7A" w14:textId="77777777" w:rsidTr="00D63B7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497A92"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FF03112"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9746F2"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55</w:t>
            </w:r>
          </w:p>
        </w:tc>
        <w:tc>
          <w:tcPr>
            <w:tcW w:w="580" w:type="dxa"/>
            <w:tcBorders>
              <w:top w:val="nil"/>
              <w:left w:val="nil"/>
              <w:bottom w:val="single" w:sz="8" w:space="0" w:color="auto"/>
              <w:right w:val="single" w:sz="8" w:space="0" w:color="auto"/>
            </w:tcBorders>
            <w:vAlign w:val="center"/>
            <w:hideMark/>
          </w:tcPr>
          <w:p w14:paraId="32898FBA"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25B95EE"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93B09D"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32EB591E"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C6A4E6"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B0CC98"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2DA5B02C"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864505D"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6BEB75"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132</w:t>
            </w:r>
          </w:p>
        </w:tc>
        <w:tc>
          <w:tcPr>
            <w:tcW w:w="500" w:type="dxa"/>
            <w:tcBorders>
              <w:top w:val="nil"/>
              <w:left w:val="nil"/>
              <w:bottom w:val="single" w:sz="8" w:space="0" w:color="auto"/>
              <w:right w:val="single" w:sz="8" w:space="0" w:color="auto"/>
            </w:tcBorders>
            <w:vAlign w:val="center"/>
            <w:hideMark/>
          </w:tcPr>
          <w:p w14:paraId="0634C205" w14:textId="77777777" w:rsidR="00D63B79" w:rsidRPr="00D63B79" w:rsidRDefault="00D63B79" w:rsidP="00D63B79">
            <w:pPr>
              <w:suppressAutoHyphens w:val="0"/>
              <w:jc w:val="center"/>
              <w:rPr>
                <w:rFonts w:ascii="Calibri" w:hAnsi="Calibri" w:cs="Calibri"/>
                <w:b/>
                <w:bCs/>
                <w:color w:val="000000"/>
                <w:kern w:val="0"/>
                <w:sz w:val="16"/>
                <w:szCs w:val="16"/>
                <w:lang w:eastAsia="en-US"/>
              </w:rPr>
            </w:pPr>
            <w:r w:rsidRPr="00D63B79">
              <w:rPr>
                <w:rFonts w:ascii="Calibri" w:hAnsi="Calibri" w:cs="Calibri"/>
                <w:b/>
                <w:bCs/>
                <w:color w:val="000000"/>
                <w:kern w:val="0"/>
                <w:sz w:val="16"/>
                <w:szCs w:val="16"/>
                <w:lang w:eastAsia="en-US"/>
              </w:rPr>
              <w:t>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58410B">
      <w:pPr>
        <w:pStyle w:val="Heading2"/>
      </w:pPr>
      <w:bookmarkStart w:id="19" w:name="_Toc230882116"/>
      <w:r w:rsidRPr="00C13506">
        <w:t>2.1</w:t>
      </w:r>
      <w:r w:rsidR="00B66ACE">
        <w:t>1</w:t>
      </w:r>
      <w:r w:rsidRPr="00C13506">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D4613C">
        <w:rPr>
          <w:rFonts w:ascii="Arial" w:hAnsi="Arial" w:cs="Arial"/>
          <w:b w:val="0"/>
          <w:i/>
          <w:iCs/>
          <w:color w:val="000000"/>
          <w:sz w:val="24"/>
          <w:szCs w:val="24"/>
          <w:lang w:val="ro-RO"/>
        </w:rPr>
        <w:lastRenderedPageBreak/>
        <w:t xml:space="preserve">Tab. </w:t>
      </w:r>
      <w:r w:rsidR="00077C13" w:rsidRPr="00D4613C">
        <w:rPr>
          <w:rFonts w:ascii="Arial" w:hAnsi="Arial" w:cs="Arial"/>
          <w:b w:val="0"/>
          <w:i/>
          <w:iCs/>
          <w:color w:val="000000"/>
          <w:sz w:val="24"/>
          <w:szCs w:val="24"/>
          <w:lang w:val="ro-RO"/>
        </w:rPr>
        <w:t>20</w:t>
      </w:r>
      <w:r w:rsidRPr="00D4613C">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EFC68CA"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196F63">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DE21A3" w:rsidRPr="0038617C" w14:paraId="3CDD575F" w14:textId="77777777" w:rsidTr="00911A78">
        <w:trPr>
          <w:trHeight w:val="456"/>
        </w:trPr>
        <w:tc>
          <w:tcPr>
            <w:tcW w:w="3200" w:type="dxa"/>
            <w:tcBorders>
              <w:top w:val="single" w:sz="4" w:space="0" w:color="auto"/>
              <w:left w:val="single" w:sz="4" w:space="0" w:color="auto"/>
              <w:bottom w:val="single" w:sz="4" w:space="0" w:color="000000"/>
              <w:right w:val="single" w:sz="4" w:space="0" w:color="auto"/>
            </w:tcBorders>
            <w:noWrap/>
            <w:vAlign w:val="center"/>
            <w:hideMark/>
          </w:tcPr>
          <w:p w14:paraId="06EDCC05" w14:textId="77777777" w:rsidR="00DE21A3" w:rsidRPr="0038617C" w:rsidRDefault="00DE21A3"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BB88027" w14:textId="77777777" w:rsidR="00DE21A3" w:rsidRPr="0038617C" w:rsidRDefault="00DE21A3"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Jilava</w:t>
            </w:r>
          </w:p>
        </w:tc>
        <w:tc>
          <w:tcPr>
            <w:tcW w:w="1760" w:type="dxa"/>
            <w:tcBorders>
              <w:top w:val="nil"/>
              <w:left w:val="nil"/>
              <w:bottom w:val="single" w:sz="4" w:space="0" w:color="auto"/>
              <w:right w:val="single" w:sz="4" w:space="0" w:color="auto"/>
            </w:tcBorders>
            <w:noWrap/>
            <w:vAlign w:val="center"/>
            <w:hideMark/>
          </w:tcPr>
          <w:p w14:paraId="20195C0B" w14:textId="7729BB3B" w:rsidR="00DE21A3" w:rsidRPr="0038617C" w:rsidRDefault="00F2411E" w:rsidP="00F241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7ECDFDA" w14:textId="00F7361D" w:rsidR="00DE21A3" w:rsidRPr="0038617C" w:rsidRDefault="00D4613C" w:rsidP="00D4613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554571C" w14:textId="77777777" w:rsidR="00DE21A3" w:rsidRDefault="00DE21A3"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Jilava</w:t>
            </w:r>
          </w:p>
          <w:p w14:paraId="2F9E8764" w14:textId="77777777" w:rsidR="00DE21A3" w:rsidRPr="0038617C" w:rsidRDefault="00DE21A3"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FBCE656" w14:textId="73905F93" w:rsidR="00DE21A3" w:rsidRPr="0038617C" w:rsidRDefault="00F2411E" w:rsidP="00F2411E">
            <w:pPr>
              <w:suppressAutoHyphens w:val="0"/>
              <w:jc w:val="center"/>
              <w:rPr>
                <w:rFonts w:ascii="Arial" w:hAnsi="Arial" w:cs="Arial"/>
                <w:color w:val="000000"/>
                <w:kern w:val="0"/>
                <w:sz w:val="18"/>
                <w:szCs w:val="18"/>
                <w:lang w:val="ro-RO" w:eastAsia="ro-RO"/>
              </w:rPr>
            </w:pPr>
            <w:proofErr w:type="spellStart"/>
            <w:r w:rsidRPr="00F2411E">
              <w:rPr>
                <w:rFonts w:ascii="Arial" w:hAnsi="Arial" w:cs="Arial"/>
                <w:color w:val="000000"/>
                <w:kern w:val="0"/>
                <w:sz w:val="18"/>
                <w:szCs w:val="18"/>
                <w:lang w:eastAsia="ro-RO"/>
              </w:rPr>
              <w:t>venituri</w:t>
            </w:r>
            <w:proofErr w:type="spellEnd"/>
            <w:r w:rsidRPr="00F2411E">
              <w:rPr>
                <w:rFonts w:ascii="Arial" w:hAnsi="Arial" w:cs="Arial"/>
                <w:color w:val="000000"/>
                <w:kern w:val="0"/>
                <w:sz w:val="18"/>
                <w:szCs w:val="18"/>
                <w:lang w:eastAsia="ro-RO"/>
              </w:rPr>
              <w:t xml:space="preserve"> </w:t>
            </w:r>
            <w:proofErr w:type="spellStart"/>
            <w:r w:rsidRPr="00F2411E">
              <w:rPr>
                <w:rFonts w:ascii="Arial" w:hAnsi="Arial" w:cs="Arial"/>
                <w:color w:val="000000"/>
                <w:kern w:val="0"/>
                <w:sz w:val="18"/>
                <w:szCs w:val="18"/>
                <w:lang w:eastAsia="ro-RO"/>
              </w:rPr>
              <w:t>proprii</w:t>
            </w:r>
            <w:proofErr w:type="spellEnd"/>
            <w:r w:rsidRPr="00F2411E">
              <w:rPr>
                <w:rFonts w:ascii="Arial" w:hAnsi="Arial" w:cs="Arial"/>
                <w:color w:val="000000"/>
                <w:kern w:val="0"/>
                <w:sz w:val="18"/>
                <w:szCs w:val="18"/>
                <w:lang w:eastAsia="ro-RO"/>
              </w:rPr>
              <w:t>/</w:t>
            </w:r>
            <w:proofErr w:type="spellStart"/>
            <w:r w:rsidRPr="00F2411E">
              <w:rPr>
                <w:rFonts w:ascii="Arial" w:hAnsi="Arial" w:cs="Arial"/>
                <w:color w:val="000000"/>
                <w:kern w:val="0"/>
                <w:sz w:val="18"/>
                <w:szCs w:val="18"/>
                <w:lang w:eastAsia="ro-RO"/>
              </w:rPr>
              <w:t>buget</w:t>
            </w:r>
            <w:proofErr w:type="spellEnd"/>
            <w:r w:rsidRPr="00F2411E">
              <w:rPr>
                <w:rFonts w:ascii="Arial" w:hAnsi="Arial" w:cs="Arial"/>
                <w:color w:val="000000"/>
                <w:kern w:val="0"/>
                <w:sz w:val="18"/>
                <w:szCs w:val="18"/>
                <w:lang w:eastAsia="ro-RO"/>
              </w:rPr>
              <w:t xml:space="preserve"> de stat/</w:t>
            </w:r>
            <w:proofErr w:type="spellStart"/>
            <w:r w:rsidRPr="00F2411E">
              <w:rPr>
                <w:rFonts w:ascii="Arial" w:hAnsi="Arial" w:cs="Arial"/>
                <w:color w:val="000000"/>
                <w:kern w:val="0"/>
                <w:sz w:val="18"/>
                <w:szCs w:val="18"/>
                <w:lang w:eastAsia="ro-RO"/>
              </w:rPr>
              <w:t>fonduri</w:t>
            </w:r>
            <w:proofErr w:type="spellEnd"/>
            <w:r w:rsidRPr="00F2411E">
              <w:rPr>
                <w:rFonts w:ascii="Arial" w:hAnsi="Arial" w:cs="Arial"/>
                <w:color w:val="000000"/>
                <w:kern w:val="0"/>
                <w:sz w:val="18"/>
                <w:szCs w:val="18"/>
                <w:lang w:eastAsia="ro-RO"/>
              </w:rPr>
              <w:t xml:space="preserve"> </w:t>
            </w:r>
            <w:proofErr w:type="spellStart"/>
            <w:r w:rsidRPr="00F2411E">
              <w:rPr>
                <w:rFonts w:ascii="Arial" w:hAnsi="Arial" w:cs="Arial"/>
                <w:color w:val="000000"/>
                <w:kern w:val="0"/>
                <w:sz w:val="18"/>
                <w:szCs w:val="18"/>
                <w:lang w:eastAsia="ro-RO"/>
              </w:rPr>
              <w:t>europene</w:t>
            </w:r>
            <w:proofErr w:type="spellEnd"/>
            <w:r w:rsidRPr="00F2411E">
              <w:rPr>
                <w:rFonts w:ascii="Arial" w:hAnsi="Arial" w:cs="Arial"/>
                <w:color w:val="000000"/>
                <w:kern w:val="0"/>
                <w:sz w:val="18"/>
                <w:szCs w:val="18"/>
                <w:lang w:eastAsia="ro-RO"/>
              </w:rPr>
              <w:t>/</w:t>
            </w:r>
            <w:proofErr w:type="spellStart"/>
            <w:r w:rsidRPr="00F2411E">
              <w:rPr>
                <w:rFonts w:ascii="Arial" w:hAnsi="Arial" w:cs="Arial"/>
                <w:color w:val="000000"/>
                <w:kern w:val="0"/>
                <w:sz w:val="18"/>
                <w:szCs w:val="18"/>
                <w:lang w:eastAsia="ro-RO"/>
              </w:rPr>
              <w:t>alte</w:t>
            </w:r>
            <w:proofErr w:type="spellEnd"/>
            <w:r w:rsidRPr="00F2411E">
              <w:rPr>
                <w:rFonts w:ascii="Arial" w:hAnsi="Arial" w:cs="Arial"/>
                <w:color w:val="000000"/>
                <w:kern w:val="0"/>
                <w:sz w:val="18"/>
                <w:szCs w:val="18"/>
                <w:lang w:eastAsia="ro-RO"/>
              </w:rPr>
              <w:t xml:space="preserve"> </w:t>
            </w:r>
            <w:proofErr w:type="spellStart"/>
            <w:r w:rsidRPr="00F2411E">
              <w:rPr>
                <w:rFonts w:ascii="Arial" w:hAnsi="Arial" w:cs="Arial"/>
                <w:color w:val="000000"/>
                <w:kern w:val="0"/>
                <w:sz w:val="18"/>
                <w:szCs w:val="18"/>
                <w:lang w:eastAsia="ro-RO"/>
              </w:rPr>
              <w:t>surse</w:t>
            </w:r>
            <w:proofErr w:type="spellEnd"/>
          </w:p>
        </w:tc>
      </w:tr>
      <w:tr w:rsidR="00DE21A3" w:rsidRPr="0038617C" w14:paraId="7A2B447B"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26DA12B" w14:textId="77777777" w:rsidR="00DE21A3" w:rsidRPr="0038617C" w:rsidRDefault="00DE21A3"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2CCB74E" w14:textId="77777777" w:rsidR="00DE21A3" w:rsidRPr="0038617C" w:rsidRDefault="00DE21A3"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Măgurele</w:t>
            </w:r>
          </w:p>
        </w:tc>
        <w:tc>
          <w:tcPr>
            <w:tcW w:w="1760" w:type="dxa"/>
            <w:tcBorders>
              <w:top w:val="nil"/>
              <w:left w:val="nil"/>
              <w:bottom w:val="single" w:sz="4" w:space="0" w:color="auto"/>
              <w:right w:val="single" w:sz="4" w:space="0" w:color="auto"/>
            </w:tcBorders>
            <w:noWrap/>
            <w:vAlign w:val="center"/>
            <w:hideMark/>
          </w:tcPr>
          <w:p w14:paraId="52A0E627" w14:textId="62F0BB62" w:rsidR="00DE21A3" w:rsidRPr="0038617C" w:rsidRDefault="00F2411E" w:rsidP="00F241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1AA5691" w14:textId="051DFC5D" w:rsidR="00DE21A3" w:rsidRPr="0038617C" w:rsidRDefault="00D4613C" w:rsidP="00D4613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EC79778" w14:textId="77777777" w:rsidR="00DE21A3" w:rsidRDefault="00DE21A3"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Măgurele</w:t>
            </w:r>
          </w:p>
          <w:p w14:paraId="4A0AC989" w14:textId="77777777" w:rsidR="00DE21A3" w:rsidRPr="0038617C" w:rsidRDefault="00DE21A3"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AE26437" w14:textId="6292B74B" w:rsidR="00DE21A3" w:rsidRPr="0038617C" w:rsidRDefault="00F2411E" w:rsidP="00F2411E">
            <w:pPr>
              <w:suppressAutoHyphens w:val="0"/>
              <w:jc w:val="center"/>
              <w:rPr>
                <w:rFonts w:ascii="Arial" w:hAnsi="Arial" w:cs="Arial"/>
                <w:color w:val="000000"/>
                <w:kern w:val="0"/>
                <w:sz w:val="18"/>
                <w:szCs w:val="18"/>
                <w:lang w:val="ro-RO" w:eastAsia="ro-RO"/>
              </w:rPr>
            </w:pPr>
            <w:proofErr w:type="spellStart"/>
            <w:r w:rsidRPr="00F2411E">
              <w:rPr>
                <w:rFonts w:ascii="Arial" w:hAnsi="Arial" w:cs="Arial"/>
                <w:color w:val="000000"/>
                <w:kern w:val="0"/>
                <w:sz w:val="18"/>
                <w:szCs w:val="18"/>
                <w:lang w:eastAsia="ro-RO"/>
              </w:rPr>
              <w:t>venituri</w:t>
            </w:r>
            <w:proofErr w:type="spellEnd"/>
            <w:r w:rsidRPr="00F2411E">
              <w:rPr>
                <w:rFonts w:ascii="Arial" w:hAnsi="Arial" w:cs="Arial"/>
                <w:color w:val="000000"/>
                <w:kern w:val="0"/>
                <w:sz w:val="18"/>
                <w:szCs w:val="18"/>
                <w:lang w:eastAsia="ro-RO"/>
              </w:rPr>
              <w:t xml:space="preserve"> </w:t>
            </w:r>
            <w:proofErr w:type="spellStart"/>
            <w:r w:rsidRPr="00F2411E">
              <w:rPr>
                <w:rFonts w:ascii="Arial" w:hAnsi="Arial" w:cs="Arial"/>
                <w:color w:val="000000"/>
                <w:kern w:val="0"/>
                <w:sz w:val="18"/>
                <w:szCs w:val="18"/>
                <w:lang w:eastAsia="ro-RO"/>
              </w:rPr>
              <w:t>proprii</w:t>
            </w:r>
            <w:proofErr w:type="spellEnd"/>
            <w:r w:rsidRPr="00F2411E">
              <w:rPr>
                <w:rFonts w:ascii="Arial" w:hAnsi="Arial" w:cs="Arial"/>
                <w:color w:val="000000"/>
                <w:kern w:val="0"/>
                <w:sz w:val="18"/>
                <w:szCs w:val="18"/>
                <w:lang w:eastAsia="ro-RO"/>
              </w:rPr>
              <w:t>/</w:t>
            </w:r>
            <w:proofErr w:type="spellStart"/>
            <w:r w:rsidRPr="00F2411E">
              <w:rPr>
                <w:rFonts w:ascii="Arial" w:hAnsi="Arial" w:cs="Arial"/>
                <w:color w:val="000000"/>
                <w:kern w:val="0"/>
                <w:sz w:val="18"/>
                <w:szCs w:val="18"/>
                <w:lang w:eastAsia="ro-RO"/>
              </w:rPr>
              <w:t>buget</w:t>
            </w:r>
            <w:proofErr w:type="spellEnd"/>
            <w:r w:rsidRPr="00F2411E">
              <w:rPr>
                <w:rFonts w:ascii="Arial" w:hAnsi="Arial" w:cs="Arial"/>
                <w:color w:val="000000"/>
                <w:kern w:val="0"/>
                <w:sz w:val="18"/>
                <w:szCs w:val="18"/>
                <w:lang w:eastAsia="ro-RO"/>
              </w:rPr>
              <w:t xml:space="preserve"> de stat/</w:t>
            </w:r>
            <w:proofErr w:type="spellStart"/>
            <w:r w:rsidRPr="00F2411E">
              <w:rPr>
                <w:rFonts w:ascii="Arial" w:hAnsi="Arial" w:cs="Arial"/>
                <w:color w:val="000000"/>
                <w:kern w:val="0"/>
                <w:sz w:val="18"/>
                <w:szCs w:val="18"/>
                <w:lang w:eastAsia="ro-RO"/>
              </w:rPr>
              <w:t>fonduri</w:t>
            </w:r>
            <w:proofErr w:type="spellEnd"/>
            <w:r w:rsidRPr="00F2411E">
              <w:rPr>
                <w:rFonts w:ascii="Arial" w:hAnsi="Arial" w:cs="Arial"/>
                <w:color w:val="000000"/>
                <w:kern w:val="0"/>
                <w:sz w:val="18"/>
                <w:szCs w:val="18"/>
                <w:lang w:eastAsia="ro-RO"/>
              </w:rPr>
              <w:t xml:space="preserve"> </w:t>
            </w:r>
            <w:proofErr w:type="spellStart"/>
            <w:r w:rsidRPr="00F2411E">
              <w:rPr>
                <w:rFonts w:ascii="Arial" w:hAnsi="Arial" w:cs="Arial"/>
                <w:color w:val="000000"/>
                <w:kern w:val="0"/>
                <w:sz w:val="18"/>
                <w:szCs w:val="18"/>
                <w:lang w:eastAsia="ro-RO"/>
              </w:rPr>
              <w:t>europene</w:t>
            </w:r>
            <w:proofErr w:type="spellEnd"/>
            <w:r w:rsidRPr="00F2411E">
              <w:rPr>
                <w:rFonts w:ascii="Arial" w:hAnsi="Arial" w:cs="Arial"/>
                <w:color w:val="000000"/>
                <w:kern w:val="0"/>
                <w:sz w:val="18"/>
                <w:szCs w:val="18"/>
                <w:lang w:eastAsia="ro-RO"/>
              </w:rPr>
              <w:t>/</w:t>
            </w:r>
            <w:proofErr w:type="spellStart"/>
            <w:r w:rsidRPr="00F2411E">
              <w:rPr>
                <w:rFonts w:ascii="Arial" w:hAnsi="Arial" w:cs="Arial"/>
                <w:color w:val="000000"/>
                <w:kern w:val="0"/>
                <w:sz w:val="18"/>
                <w:szCs w:val="18"/>
                <w:lang w:eastAsia="ro-RO"/>
              </w:rPr>
              <w:t>alte</w:t>
            </w:r>
            <w:proofErr w:type="spellEnd"/>
            <w:r w:rsidRPr="00F2411E">
              <w:rPr>
                <w:rFonts w:ascii="Arial" w:hAnsi="Arial" w:cs="Arial"/>
                <w:color w:val="000000"/>
                <w:kern w:val="0"/>
                <w:sz w:val="18"/>
                <w:szCs w:val="18"/>
                <w:lang w:eastAsia="ro-RO"/>
              </w:rPr>
              <w:t xml:space="preserve"> </w:t>
            </w:r>
            <w:proofErr w:type="spellStart"/>
            <w:r w:rsidRPr="00F2411E">
              <w:rPr>
                <w:rFonts w:ascii="Arial" w:hAnsi="Arial" w:cs="Arial"/>
                <w:color w:val="000000"/>
                <w:kern w:val="0"/>
                <w:sz w:val="18"/>
                <w:szCs w:val="18"/>
                <w:lang w:eastAsia="ro-RO"/>
              </w:rPr>
              <w:t>surse</w:t>
            </w:r>
            <w:proofErr w:type="spellEnd"/>
          </w:p>
        </w:tc>
      </w:tr>
      <w:tr w:rsidR="00DE21A3" w:rsidRPr="0038617C" w14:paraId="54E91FA9"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8EF0CDB" w14:textId="77777777" w:rsidR="00DE21A3" w:rsidRPr="0038617C" w:rsidRDefault="00DE21A3"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5CD163C" w14:textId="77777777" w:rsidR="00DE21A3" w:rsidRPr="0038617C" w:rsidRDefault="00DE21A3"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Bragadiru</w:t>
            </w:r>
          </w:p>
        </w:tc>
        <w:tc>
          <w:tcPr>
            <w:tcW w:w="1760" w:type="dxa"/>
            <w:tcBorders>
              <w:top w:val="nil"/>
              <w:left w:val="nil"/>
              <w:bottom w:val="single" w:sz="4" w:space="0" w:color="auto"/>
              <w:right w:val="single" w:sz="4" w:space="0" w:color="auto"/>
            </w:tcBorders>
            <w:noWrap/>
            <w:vAlign w:val="center"/>
            <w:hideMark/>
          </w:tcPr>
          <w:p w14:paraId="17DACC1F" w14:textId="7DB1EE93" w:rsidR="00DE21A3" w:rsidRPr="0038617C" w:rsidRDefault="00F2411E" w:rsidP="00F2411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FD59050" w14:textId="6A6737FD" w:rsidR="00DE21A3" w:rsidRPr="0038617C" w:rsidRDefault="00D4613C" w:rsidP="00D4613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F0E18BD" w14:textId="77777777" w:rsidR="00DE21A3" w:rsidRDefault="00DE21A3"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Bragadiru</w:t>
            </w:r>
          </w:p>
          <w:p w14:paraId="5AD7F608" w14:textId="77777777" w:rsidR="00DE21A3" w:rsidRPr="0038617C" w:rsidRDefault="00DE21A3"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A0675FC" w14:textId="03CDA4A6" w:rsidR="00DE21A3" w:rsidRPr="0038617C" w:rsidRDefault="00F2411E" w:rsidP="00F2411E">
            <w:pPr>
              <w:suppressAutoHyphens w:val="0"/>
              <w:jc w:val="center"/>
              <w:rPr>
                <w:rFonts w:ascii="Arial" w:hAnsi="Arial" w:cs="Arial"/>
                <w:color w:val="000000"/>
                <w:kern w:val="0"/>
                <w:sz w:val="18"/>
                <w:szCs w:val="18"/>
                <w:lang w:val="ro-RO" w:eastAsia="ro-RO"/>
              </w:rPr>
            </w:pPr>
            <w:proofErr w:type="spellStart"/>
            <w:r w:rsidRPr="00F2411E">
              <w:rPr>
                <w:rFonts w:ascii="Arial" w:hAnsi="Arial" w:cs="Arial"/>
                <w:color w:val="000000"/>
                <w:kern w:val="0"/>
                <w:sz w:val="18"/>
                <w:szCs w:val="18"/>
                <w:lang w:eastAsia="ro-RO"/>
              </w:rPr>
              <w:t>venituri</w:t>
            </w:r>
            <w:proofErr w:type="spellEnd"/>
            <w:r w:rsidRPr="00F2411E">
              <w:rPr>
                <w:rFonts w:ascii="Arial" w:hAnsi="Arial" w:cs="Arial"/>
                <w:color w:val="000000"/>
                <w:kern w:val="0"/>
                <w:sz w:val="18"/>
                <w:szCs w:val="18"/>
                <w:lang w:eastAsia="ro-RO"/>
              </w:rPr>
              <w:t xml:space="preserve"> </w:t>
            </w:r>
            <w:proofErr w:type="spellStart"/>
            <w:r w:rsidRPr="00F2411E">
              <w:rPr>
                <w:rFonts w:ascii="Arial" w:hAnsi="Arial" w:cs="Arial"/>
                <w:color w:val="000000"/>
                <w:kern w:val="0"/>
                <w:sz w:val="18"/>
                <w:szCs w:val="18"/>
                <w:lang w:eastAsia="ro-RO"/>
              </w:rPr>
              <w:t>proprii</w:t>
            </w:r>
            <w:proofErr w:type="spellEnd"/>
            <w:r w:rsidRPr="00F2411E">
              <w:rPr>
                <w:rFonts w:ascii="Arial" w:hAnsi="Arial" w:cs="Arial"/>
                <w:color w:val="000000"/>
                <w:kern w:val="0"/>
                <w:sz w:val="18"/>
                <w:szCs w:val="18"/>
                <w:lang w:eastAsia="ro-RO"/>
              </w:rPr>
              <w:t>/</w:t>
            </w:r>
            <w:proofErr w:type="spellStart"/>
            <w:r w:rsidRPr="00F2411E">
              <w:rPr>
                <w:rFonts w:ascii="Arial" w:hAnsi="Arial" w:cs="Arial"/>
                <w:color w:val="000000"/>
                <w:kern w:val="0"/>
                <w:sz w:val="18"/>
                <w:szCs w:val="18"/>
                <w:lang w:eastAsia="ro-RO"/>
              </w:rPr>
              <w:t>buget</w:t>
            </w:r>
            <w:proofErr w:type="spellEnd"/>
            <w:r w:rsidRPr="00F2411E">
              <w:rPr>
                <w:rFonts w:ascii="Arial" w:hAnsi="Arial" w:cs="Arial"/>
                <w:color w:val="000000"/>
                <w:kern w:val="0"/>
                <w:sz w:val="18"/>
                <w:szCs w:val="18"/>
                <w:lang w:eastAsia="ro-RO"/>
              </w:rPr>
              <w:t xml:space="preserve"> de stat/</w:t>
            </w:r>
            <w:proofErr w:type="spellStart"/>
            <w:r w:rsidRPr="00F2411E">
              <w:rPr>
                <w:rFonts w:ascii="Arial" w:hAnsi="Arial" w:cs="Arial"/>
                <w:color w:val="000000"/>
                <w:kern w:val="0"/>
                <w:sz w:val="18"/>
                <w:szCs w:val="18"/>
                <w:lang w:eastAsia="ro-RO"/>
              </w:rPr>
              <w:t>fonduri</w:t>
            </w:r>
            <w:proofErr w:type="spellEnd"/>
            <w:r w:rsidRPr="00F2411E">
              <w:rPr>
                <w:rFonts w:ascii="Arial" w:hAnsi="Arial" w:cs="Arial"/>
                <w:color w:val="000000"/>
                <w:kern w:val="0"/>
                <w:sz w:val="18"/>
                <w:szCs w:val="18"/>
                <w:lang w:eastAsia="ro-RO"/>
              </w:rPr>
              <w:t xml:space="preserve"> </w:t>
            </w:r>
            <w:proofErr w:type="spellStart"/>
            <w:r w:rsidRPr="00F2411E">
              <w:rPr>
                <w:rFonts w:ascii="Arial" w:hAnsi="Arial" w:cs="Arial"/>
                <w:color w:val="000000"/>
                <w:kern w:val="0"/>
                <w:sz w:val="18"/>
                <w:szCs w:val="18"/>
                <w:lang w:eastAsia="ro-RO"/>
              </w:rPr>
              <w:t>europene</w:t>
            </w:r>
            <w:proofErr w:type="spellEnd"/>
            <w:r w:rsidRPr="00F2411E">
              <w:rPr>
                <w:rFonts w:ascii="Arial" w:hAnsi="Arial" w:cs="Arial"/>
                <w:color w:val="000000"/>
                <w:kern w:val="0"/>
                <w:sz w:val="18"/>
                <w:szCs w:val="18"/>
                <w:lang w:eastAsia="ro-RO"/>
              </w:rPr>
              <w:t>/</w:t>
            </w:r>
            <w:proofErr w:type="spellStart"/>
            <w:r w:rsidRPr="00F2411E">
              <w:rPr>
                <w:rFonts w:ascii="Arial" w:hAnsi="Arial" w:cs="Arial"/>
                <w:color w:val="000000"/>
                <w:kern w:val="0"/>
                <w:sz w:val="18"/>
                <w:szCs w:val="18"/>
                <w:lang w:eastAsia="ro-RO"/>
              </w:rPr>
              <w:t>alte</w:t>
            </w:r>
            <w:proofErr w:type="spellEnd"/>
            <w:r w:rsidRPr="00F2411E">
              <w:rPr>
                <w:rFonts w:ascii="Arial" w:hAnsi="Arial" w:cs="Arial"/>
                <w:color w:val="000000"/>
                <w:kern w:val="0"/>
                <w:sz w:val="18"/>
                <w:szCs w:val="18"/>
                <w:lang w:eastAsia="ro-RO"/>
              </w:rPr>
              <w:t xml:space="preserve"> </w:t>
            </w:r>
            <w:proofErr w:type="spellStart"/>
            <w:r w:rsidRPr="00F2411E">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58410B">
      <w:pPr>
        <w:pStyle w:val="Heading2"/>
      </w:pPr>
      <w:bookmarkStart w:id="20" w:name="_Toc230882117"/>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0A831D6"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196F63">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11DEEDFD" w:rsidR="00760B50" w:rsidRPr="002E2900" w:rsidRDefault="0031259C" w:rsidP="002E2900">
            <w:pPr>
              <w:jc w:val="center"/>
              <w:rPr>
                <w:rFonts w:ascii="Arial" w:hAnsi="Arial" w:cs="Arial"/>
                <w:sz w:val="20"/>
                <w:szCs w:val="20"/>
                <w:lang w:val="ro-RO"/>
              </w:rPr>
            </w:pPr>
            <w:r>
              <w:rPr>
                <w:rFonts w:ascii="Arial" w:hAnsi="Arial" w:cs="Arial"/>
                <w:sz w:val="20"/>
                <w:szCs w:val="20"/>
                <w:lang w:val="ro-RO"/>
              </w:rPr>
              <w:t>7,961</w:t>
            </w:r>
          </w:p>
        </w:tc>
        <w:tc>
          <w:tcPr>
            <w:tcW w:w="2285" w:type="dxa"/>
            <w:tcBorders>
              <w:left w:val="single" w:sz="4" w:space="0" w:color="000000"/>
              <w:bottom w:val="single" w:sz="4" w:space="0" w:color="000000"/>
              <w:right w:val="single" w:sz="4" w:space="0" w:color="auto"/>
            </w:tcBorders>
            <w:vAlign w:val="center"/>
          </w:tcPr>
          <w:p w14:paraId="34AC4D2D" w14:textId="14DBCFF3" w:rsidR="00760B50" w:rsidRPr="002E2900" w:rsidRDefault="00D4613C" w:rsidP="002A1E9D">
            <w:pPr>
              <w:jc w:val="center"/>
              <w:rPr>
                <w:rFonts w:ascii="Arial" w:hAnsi="Arial" w:cs="Arial"/>
                <w:sz w:val="20"/>
                <w:szCs w:val="20"/>
                <w:lang w:val="ro-RO"/>
              </w:rPr>
            </w:pPr>
            <w:r>
              <w:rPr>
                <w:rFonts w:ascii="Arial" w:hAnsi="Arial" w:cs="Arial"/>
                <w:sz w:val="20"/>
                <w:szCs w:val="20"/>
                <w:lang w:val="ro-RO"/>
              </w:rPr>
              <w:t>-</w:t>
            </w:r>
          </w:p>
        </w:tc>
      </w:tr>
      <w:tr w:rsidR="00911A78"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1B2BF753" w:rsidR="00911A78" w:rsidRPr="00CC511B" w:rsidRDefault="00911A78" w:rsidP="00911A78">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8D67EB">
              <w:rPr>
                <w:rFonts w:ascii="Arial" w:hAnsi="Arial" w:cs="Arial"/>
                <w:iCs/>
                <w:sz w:val="20"/>
                <w:szCs w:val="20"/>
                <w:lang w:val="ro-RO"/>
              </w:rPr>
              <w:t>A0</w:t>
            </w:r>
          </w:p>
        </w:tc>
        <w:tc>
          <w:tcPr>
            <w:tcW w:w="2250" w:type="dxa"/>
            <w:tcBorders>
              <w:left w:val="single" w:sz="4" w:space="0" w:color="000000"/>
              <w:bottom w:val="single" w:sz="4" w:space="0" w:color="000000"/>
              <w:right w:val="single" w:sz="4" w:space="0" w:color="auto"/>
            </w:tcBorders>
            <w:vAlign w:val="center"/>
          </w:tcPr>
          <w:p w14:paraId="664BC3B6" w14:textId="127ACB7B" w:rsidR="00911A78" w:rsidRPr="002E2900" w:rsidRDefault="00911A78" w:rsidP="00911A78">
            <w:pPr>
              <w:jc w:val="center"/>
              <w:rPr>
                <w:rFonts w:ascii="Arial" w:hAnsi="Arial" w:cs="Arial"/>
                <w:sz w:val="20"/>
                <w:szCs w:val="20"/>
                <w:lang w:val="ro-RO"/>
              </w:rPr>
            </w:pPr>
            <w:r>
              <w:rPr>
                <w:rFonts w:ascii="Arial" w:hAnsi="Arial" w:cs="Arial"/>
                <w:color w:val="000000"/>
                <w:kern w:val="0"/>
                <w:sz w:val="18"/>
                <w:szCs w:val="18"/>
                <w:lang w:val="ro-RO" w:eastAsia="ro-RO"/>
              </w:rPr>
              <w:t>4792,562</w:t>
            </w:r>
          </w:p>
        </w:tc>
        <w:tc>
          <w:tcPr>
            <w:tcW w:w="2285" w:type="dxa"/>
            <w:tcBorders>
              <w:left w:val="single" w:sz="4" w:space="0" w:color="000000"/>
              <w:bottom w:val="single" w:sz="4" w:space="0" w:color="000000"/>
              <w:right w:val="single" w:sz="4" w:space="0" w:color="auto"/>
            </w:tcBorders>
            <w:vAlign w:val="center"/>
          </w:tcPr>
          <w:p w14:paraId="03A0057F" w14:textId="4FC54FC7" w:rsidR="00911A78" w:rsidRPr="002E2900" w:rsidRDefault="00D4613C" w:rsidP="00911A78">
            <w:pPr>
              <w:jc w:val="center"/>
              <w:rPr>
                <w:rFonts w:ascii="Arial" w:hAnsi="Arial" w:cs="Arial"/>
                <w:iCs/>
                <w:sz w:val="20"/>
                <w:szCs w:val="20"/>
                <w:lang w:val="ro-RO"/>
              </w:rPr>
            </w:pPr>
            <w:r>
              <w:rPr>
                <w:rFonts w:ascii="Arial" w:hAnsi="Arial" w:cs="Arial"/>
                <w:iCs/>
                <w:sz w:val="20"/>
                <w:szCs w:val="20"/>
                <w:lang w:val="ro-RO"/>
              </w:rPr>
              <w:t>-</w:t>
            </w:r>
          </w:p>
        </w:tc>
      </w:tr>
      <w:tr w:rsidR="00911A78"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26C9419" w:rsidR="00911A78" w:rsidRPr="00760B50" w:rsidRDefault="00911A78" w:rsidP="00911A78">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1F4C6805" w:rsidR="00911A78" w:rsidRPr="006117FF" w:rsidRDefault="00D4613C" w:rsidP="00911A78">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7C5184BB" w:rsidR="00911A78" w:rsidRDefault="00D4613C" w:rsidP="00911A78">
            <w:pPr>
              <w:jc w:val="center"/>
              <w:rPr>
                <w:rFonts w:ascii="Arial" w:hAnsi="Arial" w:cs="Arial"/>
                <w:sz w:val="20"/>
                <w:szCs w:val="20"/>
                <w:lang w:val="ro-RO"/>
              </w:rPr>
            </w:pPr>
            <w:r>
              <w:rPr>
                <w:rFonts w:ascii="Arial" w:hAnsi="Arial" w:cs="Arial"/>
                <w:sz w:val="20"/>
                <w:szCs w:val="20"/>
                <w:lang w:val="ro-RO"/>
              </w:rPr>
              <w:t>n/a</w:t>
            </w:r>
          </w:p>
        </w:tc>
      </w:tr>
      <w:tr w:rsidR="00911A78"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911A78" w:rsidRPr="00CC511B" w:rsidRDefault="00911A78" w:rsidP="00911A78">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5CAC37D6" w:rsidR="00911A78" w:rsidRPr="002E2900" w:rsidRDefault="0031259C" w:rsidP="00911A78">
            <w:pPr>
              <w:jc w:val="center"/>
              <w:rPr>
                <w:rFonts w:ascii="Arial" w:hAnsi="Arial" w:cs="Arial"/>
                <w:b/>
                <w:bCs/>
                <w:sz w:val="20"/>
                <w:szCs w:val="20"/>
                <w:lang w:val="ro-RO"/>
              </w:rPr>
            </w:pPr>
            <w:r>
              <w:rPr>
                <w:rFonts w:ascii="Arial" w:hAnsi="Arial" w:cs="Arial"/>
                <w:b/>
                <w:bCs/>
                <w:sz w:val="20"/>
                <w:szCs w:val="20"/>
                <w:lang w:val="ro-RO"/>
              </w:rPr>
              <w:t>4800,523</w:t>
            </w:r>
          </w:p>
        </w:tc>
        <w:tc>
          <w:tcPr>
            <w:tcW w:w="2285" w:type="dxa"/>
            <w:tcBorders>
              <w:left w:val="single" w:sz="4" w:space="0" w:color="000000"/>
              <w:bottom w:val="single" w:sz="4" w:space="0" w:color="000000"/>
              <w:right w:val="single" w:sz="4" w:space="0" w:color="auto"/>
            </w:tcBorders>
            <w:vAlign w:val="center"/>
          </w:tcPr>
          <w:p w14:paraId="66D9E5E6" w14:textId="47F1B8D4" w:rsidR="00911A78" w:rsidRPr="002E2900" w:rsidRDefault="00D4613C" w:rsidP="00911A78">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4361DB0B"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63B79">
        <w:rPr>
          <w:rFonts w:ascii="Arial" w:hAnsi="Arial" w:cs="Arial"/>
          <w:lang w:val="ro-RO"/>
        </w:rPr>
        <w:t>914.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DE21A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DE21A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DE21A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63B79" w:rsidRPr="008A78C6" w14:paraId="61A947D4" w14:textId="118C673D" w:rsidTr="00DE21A3">
        <w:trPr>
          <w:jc w:val="center"/>
        </w:trPr>
        <w:tc>
          <w:tcPr>
            <w:tcW w:w="1178" w:type="dxa"/>
            <w:shd w:val="clear" w:color="auto" w:fill="D9D9D9" w:themeFill="background1" w:themeFillShade="D9"/>
          </w:tcPr>
          <w:p w14:paraId="2550DF8E" w14:textId="77777777" w:rsidR="00D63B79" w:rsidRPr="008A78C6"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5D02961"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65E5054C" w14:textId="4DD0527E"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88</w:t>
            </w:r>
          </w:p>
        </w:tc>
        <w:tc>
          <w:tcPr>
            <w:tcW w:w="920" w:type="dxa"/>
            <w:shd w:val="clear" w:color="auto" w:fill="FF0000"/>
            <w:vAlign w:val="center"/>
          </w:tcPr>
          <w:p w14:paraId="03AE00DA" w14:textId="4BF9871C"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9</w:t>
            </w:r>
          </w:p>
        </w:tc>
        <w:tc>
          <w:tcPr>
            <w:tcW w:w="917" w:type="dxa"/>
            <w:shd w:val="clear" w:color="auto" w:fill="00B0F0"/>
            <w:vAlign w:val="center"/>
          </w:tcPr>
          <w:p w14:paraId="51C8F20A" w14:textId="3BCFA1BF"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402C77A0" w14:textId="277CFC5F"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32</w:t>
            </w:r>
          </w:p>
        </w:tc>
        <w:tc>
          <w:tcPr>
            <w:tcW w:w="923" w:type="dxa"/>
            <w:shd w:val="clear" w:color="auto" w:fill="00B0F0"/>
            <w:vAlign w:val="center"/>
          </w:tcPr>
          <w:p w14:paraId="1E0930FE" w14:textId="00EA9624"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2</w:t>
            </w:r>
          </w:p>
        </w:tc>
        <w:tc>
          <w:tcPr>
            <w:tcW w:w="924" w:type="dxa"/>
            <w:shd w:val="clear" w:color="auto" w:fill="00B050"/>
            <w:vAlign w:val="center"/>
          </w:tcPr>
          <w:p w14:paraId="178FDEA5" w14:textId="428E9D73"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7F655E4F" w14:textId="743B0B5C"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56</w:t>
            </w:r>
          </w:p>
        </w:tc>
        <w:tc>
          <w:tcPr>
            <w:tcW w:w="930" w:type="dxa"/>
            <w:shd w:val="clear" w:color="auto" w:fill="00B050"/>
            <w:vAlign w:val="center"/>
          </w:tcPr>
          <w:p w14:paraId="526143D5" w14:textId="182FB1C6"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7</w:t>
            </w:r>
          </w:p>
        </w:tc>
      </w:tr>
      <w:tr w:rsidR="00D63B79" w:rsidRPr="008A78C6" w14:paraId="408FE8AE" w14:textId="787436D0" w:rsidTr="00DE21A3">
        <w:trPr>
          <w:jc w:val="center"/>
        </w:trPr>
        <w:tc>
          <w:tcPr>
            <w:tcW w:w="1178" w:type="dxa"/>
            <w:shd w:val="clear" w:color="auto" w:fill="D9D9D9" w:themeFill="background1" w:themeFillShade="D9"/>
          </w:tcPr>
          <w:p w14:paraId="36357BC3" w14:textId="77777777" w:rsidR="00D63B79" w:rsidRPr="008A78C6"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EC1271F"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0A0D34B2" w14:textId="1306A3F6"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120</w:t>
            </w:r>
          </w:p>
        </w:tc>
        <w:tc>
          <w:tcPr>
            <w:tcW w:w="920" w:type="dxa"/>
            <w:shd w:val="clear" w:color="auto" w:fill="FF0000"/>
            <w:vAlign w:val="center"/>
          </w:tcPr>
          <w:p w14:paraId="1075DB2F" w14:textId="00CCC3BA"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5</w:t>
            </w:r>
          </w:p>
        </w:tc>
        <w:tc>
          <w:tcPr>
            <w:tcW w:w="917" w:type="dxa"/>
            <w:shd w:val="clear" w:color="auto" w:fill="00B0F0"/>
            <w:vAlign w:val="center"/>
          </w:tcPr>
          <w:p w14:paraId="319EF7C0" w14:textId="78C3BB63"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6C980332" w14:textId="07F8C997"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33</w:t>
            </w:r>
          </w:p>
        </w:tc>
        <w:tc>
          <w:tcPr>
            <w:tcW w:w="923" w:type="dxa"/>
            <w:shd w:val="clear" w:color="auto" w:fill="00B0F0"/>
            <w:vAlign w:val="center"/>
          </w:tcPr>
          <w:p w14:paraId="37AB4557" w14:textId="6E5A6CCF"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1</w:t>
            </w:r>
          </w:p>
        </w:tc>
        <w:tc>
          <w:tcPr>
            <w:tcW w:w="924" w:type="dxa"/>
            <w:shd w:val="clear" w:color="auto" w:fill="00B050"/>
            <w:vAlign w:val="center"/>
          </w:tcPr>
          <w:p w14:paraId="5F799923" w14:textId="1E0D41EE"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200D51A7" w14:textId="7DA6FD55"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87</w:t>
            </w:r>
          </w:p>
        </w:tc>
        <w:tc>
          <w:tcPr>
            <w:tcW w:w="930" w:type="dxa"/>
            <w:shd w:val="clear" w:color="auto" w:fill="00B050"/>
            <w:vAlign w:val="center"/>
          </w:tcPr>
          <w:p w14:paraId="1D67D41B" w14:textId="0A5196B9"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4</w:t>
            </w:r>
          </w:p>
        </w:tc>
      </w:tr>
      <w:tr w:rsidR="00D63B79" w:rsidRPr="008A78C6" w14:paraId="0AE9F23C" w14:textId="3340E41B" w:rsidTr="00DE21A3">
        <w:trPr>
          <w:jc w:val="center"/>
        </w:trPr>
        <w:tc>
          <w:tcPr>
            <w:tcW w:w="1178" w:type="dxa"/>
            <w:shd w:val="clear" w:color="auto" w:fill="D9D9D9" w:themeFill="background1" w:themeFillShade="D9"/>
          </w:tcPr>
          <w:p w14:paraId="6BDE3F63" w14:textId="77777777" w:rsidR="00D63B79" w:rsidRPr="008A78C6"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A7D6241"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5C1EE1FE" w14:textId="472F2D7B"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123</w:t>
            </w:r>
          </w:p>
        </w:tc>
        <w:tc>
          <w:tcPr>
            <w:tcW w:w="920" w:type="dxa"/>
            <w:shd w:val="clear" w:color="auto" w:fill="FF0000"/>
            <w:vAlign w:val="center"/>
          </w:tcPr>
          <w:p w14:paraId="36B3A9A0" w14:textId="77F0B321"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7</w:t>
            </w:r>
          </w:p>
        </w:tc>
        <w:tc>
          <w:tcPr>
            <w:tcW w:w="917" w:type="dxa"/>
            <w:shd w:val="clear" w:color="auto" w:fill="00B0F0"/>
            <w:vAlign w:val="center"/>
          </w:tcPr>
          <w:p w14:paraId="3E07D291" w14:textId="770FFFF6"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3567D931" w14:textId="3BDB6885"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24</w:t>
            </w:r>
          </w:p>
        </w:tc>
        <w:tc>
          <w:tcPr>
            <w:tcW w:w="923" w:type="dxa"/>
            <w:shd w:val="clear" w:color="auto" w:fill="00B0F0"/>
            <w:vAlign w:val="center"/>
          </w:tcPr>
          <w:p w14:paraId="27D0A8D6" w14:textId="6B457C5F"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03BB91E0" w14:textId="63C14258"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0222AB68" w14:textId="081B114C"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99</w:t>
            </w:r>
          </w:p>
        </w:tc>
        <w:tc>
          <w:tcPr>
            <w:tcW w:w="930" w:type="dxa"/>
            <w:shd w:val="clear" w:color="auto" w:fill="00B050"/>
            <w:vAlign w:val="center"/>
          </w:tcPr>
          <w:p w14:paraId="5B7BA08C" w14:textId="11735698"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7</w:t>
            </w:r>
          </w:p>
        </w:tc>
      </w:tr>
      <w:tr w:rsidR="00D63B79" w:rsidRPr="008A78C6" w14:paraId="13E92DA2" w14:textId="30CAF24D" w:rsidTr="00DE21A3">
        <w:trPr>
          <w:jc w:val="center"/>
        </w:trPr>
        <w:tc>
          <w:tcPr>
            <w:tcW w:w="1178" w:type="dxa"/>
            <w:shd w:val="clear" w:color="auto" w:fill="D9D9D9" w:themeFill="background1" w:themeFillShade="D9"/>
          </w:tcPr>
          <w:p w14:paraId="4BFEAF21" w14:textId="77777777" w:rsidR="00D63B79" w:rsidRPr="008A78C6"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814E4F5"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577CC1DC" w14:textId="04A08178"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130</w:t>
            </w:r>
          </w:p>
        </w:tc>
        <w:tc>
          <w:tcPr>
            <w:tcW w:w="920" w:type="dxa"/>
            <w:shd w:val="clear" w:color="auto" w:fill="FF0000"/>
            <w:vAlign w:val="center"/>
          </w:tcPr>
          <w:p w14:paraId="19F8ED17" w14:textId="1C9392BE"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8</w:t>
            </w:r>
          </w:p>
        </w:tc>
        <w:tc>
          <w:tcPr>
            <w:tcW w:w="917" w:type="dxa"/>
            <w:shd w:val="clear" w:color="auto" w:fill="00B0F0"/>
            <w:vAlign w:val="center"/>
          </w:tcPr>
          <w:p w14:paraId="4229705D" w14:textId="10CDD1B9"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6FCD86C7" w14:textId="42F36B24"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12</w:t>
            </w:r>
          </w:p>
        </w:tc>
        <w:tc>
          <w:tcPr>
            <w:tcW w:w="923" w:type="dxa"/>
            <w:shd w:val="clear" w:color="auto" w:fill="00B0F0"/>
            <w:vAlign w:val="center"/>
          </w:tcPr>
          <w:p w14:paraId="6825F9B3" w14:textId="0F62221E"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1</w:t>
            </w:r>
          </w:p>
        </w:tc>
        <w:tc>
          <w:tcPr>
            <w:tcW w:w="924" w:type="dxa"/>
            <w:shd w:val="clear" w:color="auto" w:fill="00B050"/>
            <w:vAlign w:val="center"/>
          </w:tcPr>
          <w:p w14:paraId="6E7A7FFB" w14:textId="42C38ACD"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02797458" w14:textId="62B0B343"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118</w:t>
            </w:r>
          </w:p>
        </w:tc>
        <w:tc>
          <w:tcPr>
            <w:tcW w:w="930" w:type="dxa"/>
            <w:shd w:val="clear" w:color="auto" w:fill="00B050"/>
            <w:vAlign w:val="center"/>
          </w:tcPr>
          <w:p w14:paraId="74BE4CD6" w14:textId="2FD9F48C"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7</w:t>
            </w:r>
          </w:p>
        </w:tc>
      </w:tr>
      <w:tr w:rsidR="00D63B79" w:rsidRPr="008A78C6" w14:paraId="2737339F" w14:textId="439697EA" w:rsidTr="00DE21A3">
        <w:trPr>
          <w:jc w:val="center"/>
        </w:trPr>
        <w:tc>
          <w:tcPr>
            <w:tcW w:w="1178" w:type="dxa"/>
            <w:shd w:val="clear" w:color="auto" w:fill="D9D9D9" w:themeFill="background1" w:themeFillShade="D9"/>
          </w:tcPr>
          <w:p w14:paraId="73885F03"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47134B3"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33F784EC" w14:textId="65FFA146"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106</w:t>
            </w:r>
          </w:p>
        </w:tc>
        <w:tc>
          <w:tcPr>
            <w:tcW w:w="920" w:type="dxa"/>
            <w:shd w:val="clear" w:color="auto" w:fill="FF0000"/>
            <w:vAlign w:val="center"/>
          </w:tcPr>
          <w:p w14:paraId="55B68EBF" w14:textId="1ADAEA00"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9</w:t>
            </w:r>
          </w:p>
        </w:tc>
        <w:tc>
          <w:tcPr>
            <w:tcW w:w="917" w:type="dxa"/>
            <w:shd w:val="clear" w:color="auto" w:fill="00B0F0"/>
            <w:vAlign w:val="center"/>
          </w:tcPr>
          <w:p w14:paraId="09BAAC1C" w14:textId="57876537"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4E9D0E21" w14:textId="0042DE54"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8</w:t>
            </w:r>
          </w:p>
        </w:tc>
        <w:tc>
          <w:tcPr>
            <w:tcW w:w="923" w:type="dxa"/>
            <w:shd w:val="clear" w:color="auto" w:fill="00B0F0"/>
            <w:vAlign w:val="center"/>
          </w:tcPr>
          <w:p w14:paraId="39B31B9D" w14:textId="2057ECD9"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6B0BB255" w14:textId="6825FA60"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725F7FCD" w14:textId="14033049"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98</w:t>
            </w:r>
          </w:p>
        </w:tc>
        <w:tc>
          <w:tcPr>
            <w:tcW w:w="930" w:type="dxa"/>
            <w:shd w:val="clear" w:color="auto" w:fill="00B050"/>
            <w:vAlign w:val="center"/>
          </w:tcPr>
          <w:p w14:paraId="034ED4B0" w14:textId="59601A37"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9</w:t>
            </w:r>
          </w:p>
        </w:tc>
      </w:tr>
      <w:tr w:rsidR="00D63B79" w:rsidRPr="008A78C6" w14:paraId="40D4E717" w14:textId="02420DE7" w:rsidTr="00DE21A3">
        <w:trPr>
          <w:jc w:val="center"/>
        </w:trPr>
        <w:tc>
          <w:tcPr>
            <w:tcW w:w="1178" w:type="dxa"/>
            <w:shd w:val="clear" w:color="auto" w:fill="D9D9D9" w:themeFill="background1" w:themeFillShade="D9"/>
          </w:tcPr>
          <w:p w14:paraId="0BC42F96"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B4FC73B"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522FD51D" w14:textId="1E9B1C58"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79</w:t>
            </w:r>
          </w:p>
        </w:tc>
        <w:tc>
          <w:tcPr>
            <w:tcW w:w="920" w:type="dxa"/>
            <w:shd w:val="clear" w:color="auto" w:fill="FF0000"/>
            <w:vAlign w:val="center"/>
          </w:tcPr>
          <w:p w14:paraId="26FFED78" w14:textId="3F9B23C0"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7</w:t>
            </w:r>
          </w:p>
        </w:tc>
        <w:tc>
          <w:tcPr>
            <w:tcW w:w="917" w:type="dxa"/>
            <w:shd w:val="clear" w:color="auto" w:fill="00B0F0"/>
            <w:vAlign w:val="center"/>
          </w:tcPr>
          <w:p w14:paraId="39AEBC2B" w14:textId="56DA8493"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36AFCE0E" w14:textId="181CD804"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4</w:t>
            </w:r>
          </w:p>
        </w:tc>
        <w:tc>
          <w:tcPr>
            <w:tcW w:w="923" w:type="dxa"/>
            <w:shd w:val="clear" w:color="auto" w:fill="00B0F0"/>
            <w:vAlign w:val="center"/>
          </w:tcPr>
          <w:p w14:paraId="100F9507" w14:textId="2597D86A"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404FF68D" w14:textId="4D560E82"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04D68401" w14:textId="79776D4F"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75</w:t>
            </w:r>
          </w:p>
        </w:tc>
        <w:tc>
          <w:tcPr>
            <w:tcW w:w="930" w:type="dxa"/>
            <w:shd w:val="clear" w:color="auto" w:fill="00B050"/>
            <w:vAlign w:val="center"/>
          </w:tcPr>
          <w:p w14:paraId="3B1BFF9B" w14:textId="75A978F7"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7</w:t>
            </w:r>
          </w:p>
        </w:tc>
      </w:tr>
      <w:tr w:rsidR="00D63B79" w:rsidRPr="008A78C6" w14:paraId="56711E0E" w14:textId="3C29BFFC" w:rsidTr="00DE21A3">
        <w:trPr>
          <w:jc w:val="center"/>
        </w:trPr>
        <w:tc>
          <w:tcPr>
            <w:tcW w:w="1178" w:type="dxa"/>
            <w:shd w:val="clear" w:color="auto" w:fill="D9D9D9" w:themeFill="background1" w:themeFillShade="D9"/>
          </w:tcPr>
          <w:p w14:paraId="42B22403"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DB7570A"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2865E920" w14:textId="3D92EFC0"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120</w:t>
            </w:r>
          </w:p>
        </w:tc>
        <w:tc>
          <w:tcPr>
            <w:tcW w:w="920" w:type="dxa"/>
            <w:shd w:val="clear" w:color="auto" w:fill="FF0000"/>
            <w:vAlign w:val="center"/>
          </w:tcPr>
          <w:p w14:paraId="67BFE4B5" w14:textId="49047FC7"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2</w:t>
            </w:r>
          </w:p>
        </w:tc>
        <w:tc>
          <w:tcPr>
            <w:tcW w:w="917" w:type="dxa"/>
            <w:shd w:val="clear" w:color="auto" w:fill="00B0F0"/>
            <w:vAlign w:val="center"/>
          </w:tcPr>
          <w:p w14:paraId="5CEFDF29" w14:textId="019292F2"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131C4F9F" w14:textId="6F1C0116"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4</w:t>
            </w:r>
          </w:p>
        </w:tc>
        <w:tc>
          <w:tcPr>
            <w:tcW w:w="923" w:type="dxa"/>
            <w:shd w:val="clear" w:color="auto" w:fill="00B0F0"/>
            <w:vAlign w:val="center"/>
          </w:tcPr>
          <w:p w14:paraId="68AD2BAB" w14:textId="2062AB85"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12A53146" w14:textId="045ADC5F"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7FE3D7C8" w14:textId="2CC4CDD4"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116</w:t>
            </w:r>
          </w:p>
        </w:tc>
        <w:tc>
          <w:tcPr>
            <w:tcW w:w="930" w:type="dxa"/>
            <w:shd w:val="clear" w:color="auto" w:fill="00B050"/>
            <w:vAlign w:val="center"/>
          </w:tcPr>
          <w:p w14:paraId="28B70136" w14:textId="15190307"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2</w:t>
            </w:r>
          </w:p>
        </w:tc>
      </w:tr>
      <w:tr w:rsidR="00D63B79" w:rsidRPr="008A78C6" w14:paraId="1AC27E63" w14:textId="0FB64638" w:rsidTr="00DE21A3">
        <w:trPr>
          <w:jc w:val="center"/>
        </w:trPr>
        <w:tc>
          <w:tcPr>
            <w:tcW w:w="1178" w:type="dxa"/>
            <w:shd w:val="clear" w:color="auto" w:fill="D9D9D9" w:themeFill="background1" w:themeFillShade="D9"/>
          </w:tcPr>
          <w:p w14:paraId="4C9ADE3F"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CA6C5C4"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1</w:t>
            </w:r>
          </w:p>
        </w:tc>
        <w:tc>
          <w:tcPr>
            <w:tcW w:w="960" w:type="dxa"/>
            <w:shd w:val="clear" w:color="auto" w:fill="FF0000"/>
            <w:vAlign w:val="center"/>
          </w:tcPr>
          <w:p w14:paraId="5CEA3631" w14:textId="34FDCD31"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37</w:t>
            </w:r>
          </w:p>
        </w:tc>
        <w:tc>
          <w:tcPr>
            <w:tcW w:w="920" w:type="dxa"/>
            <w:shd w:val="clear" w:color="auto" w:fill="FF0000"/>
            <w:vAlign w:val="center"/>
          </w:tcPr>
          <w:p w14:paraId="28F85FB7" w14:textId="07B5943D"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3</w:t>
            </w:r>
          </w:p>
        </w:tc>
        <w:tc>
          <w:tcPr>
            <w:tcW w:w="917" w:type="dxa"/>
            <w:shd w:val="clear" w:color="auto" w:fill="00B0F0"/>
            <w:vAlign w:val="center"/>
          </w:tcPr>
          <w:p w14:paraId="33BC5AF8" w14:textId="7B95E22E"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3ADE143F" w14:textId="4012F938"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4</w:t>
            </w:r>
          </w:p>
        </w:tc>
        <w:tc>
          <w:tcPr>
            <w:tcW w:w="923" w:type="dxa"/>
            <w:shd w:val="clear" w:color="auto" w:fill="00B0F0"/>
            <w:vAlign w:val="center"/>
          </w:tcPr>
          <w:p w14:paraId="202DDEA1" w14:textId="32EFB296"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0B65E16A" w14:textId="30A2E4C8"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1</w:t>
            </w:r>
          </w:p>
        </w:tc>
        <w:tc>
          <w:tcPr>
            <w:tcW w:w="921" w:type="dxa"/>
            <w:shd w:val="clear" w:color="auto" w:fill="00B050"/>
            <w:vAlign w:val="center"/>
          </w:tcPr>
          <w:p w14:paraId="6266DA2F" w14:textId="742FA0A6"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33</w:t>
            </w:r>
          </w:p>
        </w:tc>
        <w:tc>
          <w:tcPr>
            <w:tcW w:w="930" w:type="dxa"/>
            <w:shd w:val="clear" w:color="auto" w:fill="00B050"/>
            <w:vAlign w:val="center"/>
          </w:tcPr>
          <w:p w14:paraId="5EB07E66" w14:textId="6232F1E5"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3</w:t>
            </w:r>
          </w:p>
        </w:tc>
      </w:tr>
      <w:tr w:rsidR="00D63B79" w:rsidRPr="008A78C6" w14:paraId="416BAE27" w14:textId="33EE07C4" w:rsidTr="00DE21A3">
        <w:trPr>
          <w:jc w:val="center"/>
        </w:trPr>
        <w:tc>
          <w:tcPr>
            <w:tcW w:w="1178" w:type="dxa"/>
            <w:shd w:val="clear" w:color="auto" w:fill="D9D9D9" w:themeFill="background1" w:themeFillShade="D9"/>
          </w:tcPr>
          <w:p w14:paraId="327762C6"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C04ADEB"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286E1164" w14:textId="3A90EE55"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17</w:t>
            </w:r>
          </w:p>
        </w:tc>
        <w:tc>
          <w:tcPr>
            <w:tcW w:w="920" w:type="dxa"/>
            <w:shd w:val="clear" w:color="auto" w:fill="FF0000"/>
            <w:vAlign w:val="center"/>
          </w:tcPr>
          <w:p w14:paraId="594A8E3E" w14:textId="6514042D"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4</w:t>
            </w:r>
          </w:p>
        </w:tc>
        <w:tc>
          <w:tcPr>
            <w:tcW w:w="917" w:type="dxa"/>
            <w:shd w:val="clear" w:color="auto" w:fill="00B0F0"/>
            <w:vAlign w:val="center"/>
          </w:tcPr>
          <w:p w14:paraId="3C16E404" w14:textId="5776C61E"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5C19F353" w14:textId="029B4445"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4</w:t>
            </w:r>
          </w:p>
        </w:tc>
        <w:tc>
          <w:tcPr>
            <w:tcW w:w="923" w:type="dxa"/>
            <w:shd w:val="clear" w:color="auto" w:fill="00B0F0"/>
            <w:vAlign w:val="center"/>
          </w:tcPr>
          <w:p w14:paraId="219DE520" w14:textId="1996B69A"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3BF87D48" w14:textId="45E7F9E1"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3E1173E0" w14:textId="6F6A059A"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13</w:t>
            </w:r>
          </w:p>
        </w:tc>
        <w:tc>
          <w:tcPr>
            <w:tcW w:w="930" w:type="dxa"/>
            <w:shd w:val="clear" w:color="auto" w:fill="00B050"/>
            <w:vAlign w:val="center"/>
          </w:tcPr>
          <w:p w14:paraId="4DACB595" w14:textId="5165CF1E"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4</w:t>
            </w:r>
          </w:p>
        </w:tc>
      </w:tr>
      <w:tr w:rsidR="00D63B79" w:rsidRPr="008A78C6" w14:paraId="74AA4981" w14:textId="75BEE4A0" w:rsidTr="00DE21A3">
        <w:trPr>
          <w:jc w:val="center"/>
        </w:trPr>
        <w:tc>
          <w:tcPr>
            <w:tcW w:w="1178" w:type="dxa"/>
            <w:shd w:val="clear" w:color="auto" w:fill="D9D9D9" w:themeFill="background1" w:themeFillShade="D9"/>
          </w:tcPr>
          <w:p w14:paraId="5B04EA7A"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BF10F42"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4689D6D6" w14:textId="79E339CE"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14</w:t>
            </w:r>
          </w:p>
        </w:tc>
        <w:tc>
          <w:tcPr>
            <w:tcW w:w="920" w:type="dxa"/>
            <w:shd w:val="clear" w:color="auto" w:fill="FF0000"/>
            <w:vAlign w:val="center"/>
          </w:tcPr>
          <w:p w14:paraId="53F4526C" w14:textId="1D2D8415"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1</w:t>
            </w:r>
          </w:p>
        </w:tc>
        <w:tc>
          <w:tcPr>
            <w:tcW w:w="917" w:type="dxa"/>
            <w:shd w:val="clear" w:color="auto" w:fill="00B0F0"/>
            <w:vAlign w:val="center"/>
          </w:tcPr>
          <w:p w14:paraId="1B014076" w14:textId="49C79A93"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7C8E9475" w14:textId="0981C9BB"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1</w:t>
            </w:r>
          </w:p>
        </w:tc>
        <w:tc>
          <w:tcPr>
            <w:tcW w:w="923" w:type="dxa"/>
            <w:shd w:val="clear" w:color="auto" w:fill="00B0F0"/>
            <w:vAlign w:val="center"/>
          </w:tcPr>
          <w:p w14:paraId="3103AA55" w14:textId="5324B39E"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3EC96D90" w14:textId="420BA671"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4B76823E" w14:textId="53FD020F"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13</w:t>
            </w:r>
          </w:p>
        </w:tc>
        <w:tc>
          <w:tcPr>
            <w:tcW w:w="930" w:type="dxa"/>
            <w:shd w:val="clear" w:color="auto" w:fill="00B050"/>
            <w:vAlign w:val="center"/>
          </w:tcPr>
          <w:p w14:paraId="3755C39D" w14:textId="2C44DE74"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1</w:t>
            </w:r>
          </w:p>
        </w:tc>
      </w:tr>
      <w:tr w:rsidR="00D63B79" w:rsidRPr="008A78C6" w14:paraId="177C798C" w14:textId="703E30AE" w:rsidTr="00DE21A3">
        <w:trPr>
          <w:jc w:val="center"/>
        </w:trPr>
        <w:tc>
          <w:tcPr>
            <w:tcW w:w="1178" w:type="dxa"/>
            <w:shd w:val="clear" w:color="auto" w:fill="D9D9D9" w:themeFill="background1" w:themeFillShade="D9"/>
          </w:tcPr>
          <w:p w14:paraId="43D2D6C5"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630D0FF"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54F7FDE7" w14:textId="49CECFC1"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21</w:t>
            </w:r>
          </w:p>
        </w:tc>
        <w:tc>
          <w:tcPr>
            <w:tcW w:w="920" w:type="dxa"/>
            <w:shd w:val="clear" w:color="auto" w:fill="FF0000"/>
            <w:vAlign w:val="center"/>
          </w:tcPr>
          <w:p w14:paraId="3E0E090A" w14:textId="1E05088A"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3</w:t>
            </w:r>
          </w:p>
        </w:tc>
        <w:tc>
          <w:tcPr>
            <w:tcW w:w="917" w:type="dxa"/>
            <w:shd w:val="clear" w:color="auto" w:fill="00B0F0"/>
            <w:vAlign w:val="center"/>
          </w:tcPr>
          <w:p w14:paraId="57EADBA4" w14:textId="6916DC48"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75BFEEDD" w14:textId="2D0DB5B0"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3" w:type="dxa"/>
            <w:shd w:val="clear" w:color="auto" w:fill="00B0F0"/>
            <w:vAlign w:val="center"/>
          </w:tcPr>
          <w:p w14:paraId="48D466E7" w14:textId="01FFDA43"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6900C3E5" w14:textId="4F64EE17"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7AA5E35F" w14:textId="6E0ED992"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21</w:t>
            </w:r>
          </w:p>
        </w:tc>
        <w:tc>
          <w:tcPr>
            <w:tcW w:w="930" w:type="dxa"/>
            <w:shd w:val="clear" w:color="auto" w:fill="00B050"/>
            <w:vAlign w:val="center"/>
          </w:tcPr>
          <w:p w14:paraId="1CDE6A77" w14:textId="4ABDB87D"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3</w:t>
            </w:r>
          </w:p>
        </w:tc>
      </w:tr>
      <w:tr w:rsidR="00D63B79" w:rsidRPr="008A78C6" w14:paraId="209DA7DC" w14:textId="1BA71666" w:rsidTr="00DE21A3">
        <w:trPr>
          <w:jc w:val="center"/>
        </w:trPr>
        <w:tc>
          <w:tcPr>
            <w:tcW w:w="1178" w:type="dxa"/>
            <w:shd w:val="clear" w:color="auto" w:fill="D9D9D9" w:themeFill="background1" w:themeFillShade="D9"/>
          </w:tcPr>
          <w:p w14:paraId="1D4FAA3B"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2255F6A"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516A5756" w14:textId="2ECA31B6"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22</w:t>
            </w:r>
          </w:p>
        </w:tc>
        <w:tc>
          <w:tcPr>
            <w:tcW w:w="920" w:type="dxa"/>
            <w:shd w:val="clear" w:color="auto" w:fill="FF0000"/>
            <w:vAlign w:val="center"/>
          </w:tcPr>
          <w:p w14:paraId="5C9FE05A" w14:textId="1DE1E28B"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4</w:t>
            </w:r>
          </w:p>
        </w:tc>
        <w:tc>
          <w:tcPr>
            <w:tcW w:w="917" w:type="dxa"/>
            <w:shd w:val="clear" w:color="auto" w:fill="00B0F0"/>
            <w:vAlign w:val="center"/>
          </w:tcPr>
          <w:p w14:paraId="55E72751" w14:textId="6B5B7663"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0B12B8B7" w14:textId="2ED9B225"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4</w:t>
            </w:r>
          </w:p>
        </w:tc>
        <w:tc>
          <w:tcPr>
            <w:tcW w:w="923" w:type="dxa"/>
            <w:shd w:val="clear" w:color="auto" w:fill="00B0F0"/>
            <w:vAlign w:val="center"/>
          </w:tcPr>
          <w:p w14:paraId="77A56EEE" w14:textId="70940AC8"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7F66E1EC" w14:textId="7A6E9696"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20E523FE" w14:textId="7F93E31D"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18</w:t>
            </w:r>
          </w:p>
        </w:tc>
        <w:tc>
          <w:tcPr>
            <w:tcW w:w="930" w:type="dxa"/>
            <w:shd w:val="clear" w:color="auto" w:fill="00B050"/>
            <w:vAlign w:val="center"/>
          </w:tcPr>
          <w:p w14:paraId="7412FF40" w14:textId="677CBBA8"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4</w:t>
            </w:r>
          </w:p>
        </w:tc>
      </w:tr>
      <w:tr w:rsidR="00D63B79" w:rsidRPr="008A78C6" w14:paraId="5BCC78C6" w14:textId="17D71CEF" w:rsidTr="00DE21A3">
        <w:trPr>
          <w:jc w:val="center"/>
        </w:trPr>
        <w:tc>
          <w:tcPr>
            <w:tcW w:w="1178" w:type="dxa"/>
            <w:shd w:val="clear" w:color="auto" w:fill="D9D9D9" w:themeFill="background1" w:themeFillShade="D9"/>
          </w:tcPr>
          <w:p w14:paraId="5B3D5F17"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DBCB6A6"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2DC8AC47" w14:textId="4BB7FB6F"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19</w:t>
            </w:r>
          </w:p>
        </w:tc>
        <w:tc>
          <w:tcPr>
            <w:tcW w:w="920" w:type="dxa"/>
            <w:shd w:val="clear" w:color="auto" w:fill="FF0000"/>
            <w:vAlign w:val="center"/>
          </w:tcPr>
          <w:p w14:paraId="41AA916B" w14:textId="6C35B859"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5</w:t>
            </w:r>
          </w:p>
        </w:tc>
        <w:tc>
          <w:tcPr>
            <w:tcW w:w="917" w:type="dxa"/>
            <w:shd w:val="clear" w:color="auto" w:fill="00B0F0"/>
            <w:vAlign w:val="center"/>
          </w:tcPr>
          <w:p w14:paraId="5FA4E079" w14:textId="3737FA11"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3AC94E14" w14:textId="79813670"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3" w:type="dxa"/>
            <w:shd w:val="clear" w:color="auto" w:fill="00B0F0"/>
            <w:vAlign w:val="center"/>
          </w:tcPr>
          <w:p w14:paraId="0685F31E" w14:textId="6D1265D7"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02327502" w14:textId="75D9CC62"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216B8800" w14:textId="3F82BF5E"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19</w:t>
            </w:r>
          </w:p>
        </w:tc>
        <w:tc>
          <w:tcPr>
            <w:tcW w:w="930" w:type="dxa"/>
            <w:shd w:val="clear" w:color="auto" w:fill="00B050"/>
            <w:vAlign w:val="center"/>
          </w:tcPr>
          <w:p w14:paraId="327DB8D8" w14:textId="15F4450E"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5</w:t>
            </w:r>
          </w:p>
        </w:tc>
      </w:tr>
      <w:tr w:rsidR="00D63B79" w:rsidRPr="008A78C6" w14:paraId="1ED8BBA1" w14:textId="1C28FCE7" w:rsidTr="00DE21A3">
        <w:trPr>
          <w:jc w:val="center"/>
        </w:trPr>
        <w:tc>
          <w:tcPr>
            <w:tcW w:w="1178" w:type="dxa"/>
            <w:shd w:val="clear" w:color="auto" w:fill="D9D9D9" w:themeFill="background1" w:themeFillShade="D9"/>
          </w:tcPr>
          <w:p w14:paraId="4E422A95"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3EE252B"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4FBC18DA" w14:textId="4214BFC2"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19</w:t>
            </w:r>
          </w:p>
        </w:tc>
        <w:tc>
          <w:tcPr>
            <w:tcW w:w="920" w:type="dxa"/>
            <w:shd w:val="clear" w:color="auto" w:fill="FF0000"/>
            <w:vAlign w:val="center"/>
          </w:tcPr>
          <w:p w14:paraId="6B80EFE3" w14:textId="310D46DA"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17" w:type="dxa"/>
            <w:shd w:val="clear" w:color="auto" w:fill="00B0F0"/>
            <w:vAlign w:val="center"/>
          </w:tcPr>
          <w:p w14:paraId="0190A6A1" w14:textId="5709DDA3"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42F4CD3F" w14:textId="30888EDB"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1</w:t>
            </w:r>
          </w:p>
        </w:tc>
        <w:tc>
          <w:tcPr>
            <w:tcW w:w="923" w:type="dxa"/>
            <w:shd w:val="clear" w:color="auto" w:fill="00B0F0"/>
            <w:vAlign w:val="center"/>
          </w:tcPr>
          <w:p w14:paraId="7E124B1E" w14:textId="01DD3CD5"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21791D51" w14:textId="1F735F9E"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6EC71394" w14:textId="2827F8A2"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18</w:t>
            </w:r>
          </w:p>
        </w:tc>
        <w:tc>
          <w:tcPr>
            <w:tcW w:w="930" w:type="dxa"/>
            <w:shd w:val="clear" w:color="auto" w:fill="00B050"/>
            <w:vAlign w:val="center"/>
          </w:tcPr>
          <w:p w14:paraId="6B7AF9DD" w14:textId="207A2D3B"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r>
      <w:tr w:rsidR="00D63B79" w:rsidRPr="008A78C6" w14:paraId="7BEAEDAE" w14:textId="67D08C38" w:rsidTr="00DE21A3">
        <w:trPr>
          <w:jc w:val="center"/>
        </w:trPr>
        <w:tc>
          <w:tcPr>
            <w:tcW w:w="1178" w:type="dxa"/>
            <w:shd w:val="clear" w:color="auto" w:fill="D9D9D9" w:themeFill="background1" w:themeFillShade="D9"/>
          </w:tcPr>
          <w:p w14:paraId="7BA2E188"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563D6B6"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1C11BF5A" w14:textId="4230E2D4"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9</w:t>
            </w:r>
          </w:p>
        </w:tc>
        <w:tc>
          <w:tcPr>
            <w:tcW w:w="920" w:type="dxa"/>
            <w:shd w:val="clear" w:color="auto" w:fill="FF0000"/>
            <w:vAlign w:val="center"/>
          </w:tcPr>
          <w:p w14:paraId="5D766467" w14:textId="687AA944"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17" w:type="dxa"/>
            <w:shd w:val="clear" w:color="auto" w:fill="00B0F0"/>
            <w:vAlign w:val="center"/>
          </w:tcPr>
          <w:p w14:paraId="4D63D9A5" w14:textId="0A25E3C3"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03891433" w14:textId="6A9F7393"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1</w:t>
            </w:r>
          </w:p>
        </w:tc>
        <w:tc>
          <w:tcPr>
            <w:tcW w:w="923" w:type="dxa"/>
            <w:shd w:val="clear" w:color="auto" w:fill="00B0F0"/>
            <w:vAlign w:val="center"/>
          </w:tcPr>
          <w:p w14:paraId="6FE694E4" w14:textId="0221B00A"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7C84C407" w14:textId="616B16BE"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4DD178E0" w14:textId="6454702F"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8</w:t>
            </w:r>
          </w:p>
        </w:tc>
        <w:tc>
          <w:tcPr>
            <w:tcW w:w="930" w:type="dxa"/>
            <w:shd w:val="clear" w:color="auto" w:fill="00B050"/>
            <w:vAlign w:val="center"/>
          </w:tcPr>
          <w:p w14:paraId="46A020C7" w14:textId="1660A0E8"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r>
      <w:tr w:rsidR="00D63B79" w:rsidRPr="008A78C6" w14:paraId="7DD7FC8E" w14:textId="0816435E" w:rsidTr="00DE21A3">
        <w:trPr>
          <w:jc w:val="center"/>
        </w:trPr>
        <w:tc>
          <w:tcPr>
            <w:tcW w:w="1178" w:type="dxa"/>
            <w:shd w:val="clear" w:color="auto" w:fill="D9D9D9" w:themeFill="background1" w:themeFillShade="D9"/>
          </w:tcPr>
          <w:p w14:paraId="7EAD19FA"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4BC9621"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6305CCF1" w14:textId="11D85691"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11</w:t>
            </w:r>
          </w:p>
        </w:tc>
        <w:tc>
          <w:tcPr>
            <w:tcW w:w="920" w:type="dxa"/>
            <w:shd w:val="clear" w:color="auto" w:fill="FF0000"/>
            <w:vAlign w:val="center"/>
          </w:tcPr>
          <w:p w14:paraId="11206EEE" w14:textId="337DC5B4"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17" w:type="dxa"/>
            <w:shd w:val="clear" w:color="auto" w:fill="00B0F0"/>
            <w:vAlign w:val="center"/>
          </w:tcPr>
          <w:p w14:paraId="6EFC8E41" w14:textId="140991FE"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5ED6EDA9" w14:textId="4E32691B"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3" w:type="dxa"/>
            <w:shd w:val="clear" w:color="auto" w:fill="00B0F0"/>
            <w:vAlign w:val="center"/>
          </w:tcPr>
          <w:p w14:paraId="7094218C" w14:textId="7EF7149C"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0BCF5C30" w14:textId="67DEA2C6"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265EC118" w14:textId="63177ABE"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11</w:t>
            </w:r>
          </w:p>
        </w:tc>
        <w:tc>
          <w:tcPr>
            <w:tcW w:w="930" w:type="dxa"/>
            <w:shd w:val="clear" w:color="auto" w:fill="00B050"/>
            <w:vAlign w:val="center"/>
          </w:tcPr>
          <w:p w14:paraId="59233527" w14:textId="16CCABAF"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r>
      <w:tr w:rsidR="00D63B79" w:rsidRPr="008A78C6" w14:paraId="253D31DA" w14:textId="36BB085D" w:rsidTr="00DE21A3">
        <w:trPr>
          <w:jc w:val="center"/>
        </w:trPr>
        <w:tc>
          <w:tcPr>
            <w:tcW w:w="1178" w:type="dxa"/>
            <w:shd w:val="clear" w:color="auto" w:fill="D9D9D9" w:themeFill="background1" w:themeFillShade="D9"/>
          </w:tcPr>
          <w:p w14:paraId="6200C7CC"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B1659BD"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6E8DA9D6" w14:textId="237D8F37"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9</w:t>
            </w:r>
          </w:p>
        </w:tc>
        <w:tc>
          <w:tcPr>
            <w:tcW w:w="920" w:type="dxa"/>
            <w:shd w:val="clear" w:color="auto" w:fill="FF0000"/>
            <w:vAlign w:val="center"/>
          </w:tcPr>
          <w:p w14:paraId="213F78B6" w14:textId="22EBE5A8"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17" w:type="dxa"/>
            <w:shd w:val="clear" w:color="auto" w:fill="00B0F0"/>
            <w:vAlign w:val="center"/>
          </w:tcPr>
          <w:p w14:paraId="5A06740E" w14:textId="44E31830"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1BAE42B3" w14:textId="5723CB71"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3" w:type="dxa"/>
            <w:shd w:val="clear" w:color="auto" w:fill="00B0F0"/>
            <w:vAlign w:val="center"/>
          </w:tcPr>
          <w:p w14:paraId="4BB977FE" w14:textId="13409E5F"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64A6E211" w14:textId="310860B4"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714C9C43" w14:textId="2972AA17"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9</w:t>
            </w:r>
          </w:p>
        </w:tc>
        <w:tc>
          <w:tcPr>
            <w:tcW w:w="930" w:type="dxa"/>
            <w:shd w:val="clear" w:color="auto" w:fill="00B050"/>
            <w:vAlign w:val="center"/>
          </w:tcPr>
          <w:p w14:paraId="403CA08A" w14:textId="2EF3FFE2"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r>
      <w:tr w:rsidR="00D63B79" w:rsidRPr="008A78C6" w14:paraId="68D70B05" w14:textId="70E7B648" w:rsidTr="00DE21A3">
        <w:trPr>
          <w:jc w:val="center"/>
        </w:trPr>
        <w:tc>
          <w:tcPr>
            <w:tcW w:w="1178" w:type="dxa"/>
            <w:shd w:val="clear" w:color="auto" w:fill="D9D9D9" w:themeFill="background1" w:themeFillShade="D9"/>
          </w:tcPr>
          <w:p w14:paraId="37AE4539"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ED62C1B"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78F1DFA2" w14:textId="0966EBFE"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3</w:t>
            </w:r>
          </w:p>
        </w:tc>
        <w:tc>
          <w:tcPr>
            <w:tcW w:w="920" w:type="dxa"/>
            <w:shd w:val="clear" w:color="auto" w:fill="FF0000"/>
            <w:vAlign w:val="center"/>
          </w:tcPr>
          <w:p w14:paraId="6A6A7395" w14:textId="4C781D21"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17" w:type="dxa"/>
            <w:shd w:val="clear" w:color="auto" w:fill="00B0F0"/>
            <w:vAlign w:val="center"/>
          </w:tcPr>
          <w:p w14:paraId="29614FB0" w14:textId="61AC5E89"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7B41349D" w14:textId="2CB39B04"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3" w:type="dxa"/>
            <w:shd w:val="clear" w:color="auto" w:fill="00B0F0"/>
            <w:vAlign w:val="center"/>
          </w:tcPr>
          <w:p w14:paraId="721D4B1A" w14:textId="014EBBDA"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171A580B" w14:textId="4489540A"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43E1E02D" w14:textId="6369E62A"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3</w:t>
            </w:r>
          </w:p>
        </w:tc>
        <w:tc>
          <w:tcPr>
            <w:tcW w:w="930" w:type="dxa"/>
            <w:shd w:val="clear" w:color="auto" w:fill="00B050"/>
            <w:vAlign w:val="center"/>
          </w:tcPr>
          <w:p w14:paraId="0448D46E" w14:textId="70AFB917"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r>
      <w:tr w:rsidR="00D63B79" w:rsidRPr="008A78C6" w14:paraId="484A4033" w14:textId="790A4591" w:rsidTr="00DE21A3">
        <w:trPr>
          <w:jc w:val="center"/>
        </w:trPr>
        <w:tc>
          <w:tcPr>
            <w:tcW w:w="1178" w:type="dxa"/>
            <w:shd w:val="clear" w:color="auto" w:fill="D9D9D9" w:themeFill="background1" w:themeFillShade="D9"/>
          </w:tcPr>
          <w:p w14:paraId="1CCEB249"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7025B1F"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7A27E762" w14:textId="706E8FD2"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3</w:t>
            </w:r>
          </w:p>
        </w:tc>
        <w:tc>
          <w:tcPr>
            <w:tcW w:w="920" w:type="dxa"/>
            <w:shd w:val="clear" w:color="auto" w:fill="FF0000"/>
            <w:vAlign w:val="center"/>
          </w:tcPr>
          <w:p w14:paraId="224AB272" w14:textId="5C906A24"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17" w:type="dxa"/>
            <w:shd w:val="clear" w:color="auto" w:fill="00B0F0"/>
            <w:vAlign w:val="center"/>
          </w:tcPr>
          <w:p w14:paraId="10B43ECE" w14:textId="205C8D69"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163D7477" w14:textId="19A9B7E9"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3" w:type="dxa"/>
            <w:shd w:val="clear" w:color="auto" w:fill="00B0F0"/>
            <w:vAlign w:val="center"/>
          </w:tcPr>
          <w:p w14:paraId="67E49C3A" w14:textId="1F01130E"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52687BA4" w14:textId="0744B66A"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0AA02269" w14:textId="7216A811"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3</w:t>
            </w:r>
          </w:p>
        </w:tc>
        <w:tc>
          <w:tcPr>
            <w:tcW w:w="930" w:type="dxa"/>
            <w:shd w:val="clear" w:color="auto" w:fill="00B050"/>
            <w:vAlign w:val="center"/>
          </w:tcPr>
          <w:p w14:paraId="1A1BC211" w14:textId="6A3A90C7"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r>
      <w:tr w:rsidR="00D63B79" w:rsidRPr="008A78C6" w14:paraId="574A4F1C" w14:textId="35F0B95A" w:rsidTr="00DE21A3">
        <w:trPr>
          <w:jc w:val="center"/>
        </w:trPr>
        <w:tc>
          <w:tcPr>
            <w:tcW w:w="1178" w:type="dxa"/>
            <w:shd w:val="clear" w:color="auto" w:fill="D9D9D9" w:themeFill="background1" w:themeFillShade="D9"/>
          </w:tcPr>
          <w:p w14:paraId="638DCA47"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B44D4DA"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01882F4C" w14:textId="0AA666A5"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16</w:t>
            </w:r>
          </w:p>
        </w:tc>
        <w:tc>
          <w:tcPr>
            <w:tcW w:w="920" w:type="dxa"/>
            <w:shd w:val="clear" w:color="auto" w:fill="FF0000"/>
            <w:vAlign w:val="center"/>
          </w:tcPr>
          <w:p w14:paraId="46100954" w14:textId="2CBC8B4E"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17" w:type="dxa"/>
            <w:shd w:val="clear" w:color="auto" w:fill="00B0F0"/>
            <w:vAlign w:val="center"/>
          </w:tcPr>
          <w:p w14:paraId="6303254F" w14:textId="63D12531"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6083F435" w14:textId="698CAF27"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3" w:type="dxa"/>
            <w:shd w:val="clear" w:color="auto" w:fill="00B0F0"/>
            <w:vAlign w:val="center"/>
          </w:tcPr>
          <w:p w14:paraId="608B33AD" w14:textId="552849A7"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2341F4F5" w14:textId="059E6762"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1E7C6B45" w14:textId="28F0DAAB"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16</w:t>
            </w:r>
          </w:p>
        </w:tc>
        <w:tc>
          <w:tcPr>
            <w:tcW w:w="930" w:type="dxa"/>
            <w:shd w:val="clear" w:color="auto" w:fill="00B050"/>
            <w:vAlign w:val="center"/>
          </w:tcPr>
          <w:p w14:paraId="6F038DDB" w14:textId="3B019136"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r>
      <w:tr w:rsidR="00D63B79" w:rsidRPr="008A78C6" w14:paraId="118ACFA0" w14:textId="7665F46E" w:rsidTr="00DE21A3">
        <w:trPr>
          <w:jc w:val="center"/>
        </w:trPr>
        <w:tc>
          <w:tcPr>
            <w:tcW w:w="1178" w:type="dxa"/>
            <w:shd w:val="clear" w:color="auto" w:fill="D9D9D9" w:themeFill="background1" w:themeFillShade="D9"/>
          </w:tcPr>
          <w:p w14:paraId="58C9D39D"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838EE20"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06217D2A" w14:textId="1B1423B5"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16</w:t>
            </w:r>
          </w:p>
        </w:tc>
        <w:tc>
          <w:tcPr>
            <w:tcW w:w="920" w:type="dxa"/>
            <w:shd w:val="clear" w:color="auto" w:fill="FF0000"/>
            <w:vAlign w:val="center"/>
          </w:tcPr>
          <w:p w14:paraId="4B39C9F6" w14:textId="6EAAA7AD"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17" w:type="dxa"/>
            <w:shd w:val="clear" w:color="auto" w:fill="00B0F0"/>
            <w:vAlign w:val="center"/>
          </w:tcPr>
          <w:p w14:paraId="4CA88743" w14:textId="462C9C35"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46BB1AAD" w14:textId="3871840E"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3" w:type="dxa"/>
            <w:shd w:val="clear" w:color="auto" w:fill="00B0F0"/>
            <w:vAlign w:val="center"/>
          </w:tcPr>
          <w:p w14:paraId="4DCB766B" w14:textId="75E3EF04"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3FE8FD44" w14:textId="445555CD"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7E3DE492" w14:textId="18C9824D"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16</w:t>
            </w:r>
          </w:p>
        </w:tc>
        <w:tc>
          <w:tcPr>
            <w:tcW w:w="930" w:type="dxa"/>
            <w:shd w:val="clear" w:color="auto" w:fill="00B050"/>
            <w:vAlign w:val="center"/>
          </w:tcPr>
          <w:p w14:paraId="405F1320" w14:textId="05987BE0"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r>
      <w:tr w:rsidR="00D63B79" w:rsidRPr="008A78C6" w14:paraId="798807E1" w14:textId="1A6D9383" w:rsidTr="00DE21A3">
        <w:trPr>
          <w:jc w:val="center"/>
        </w:trPr>
        <w:tc>
          <w:tcPr>
            <w:tcW w:w="1178" w:type="dxa"/>
            <w:shd w:val="clear" w:color="auto" w:fill="D9D9D9" w:themeFill="background1" w:themeFillShade="D9"/>
          </w:tcPr>
          <w:p w14:paraId="154BDE0E"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3EF7848"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02C58782" w14:textId="34E6334E"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20" w:type="dxa"/>
            <w:shd w:val="clear" w:color="auto" w:fill="FF0000"/>
            <w:vAlign w:val="center"/>
          </w:tcPr>
          <w:p w14:paraId="0F4E40B4" w14:textId="7E4B064F"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17" w:type="dxa"/>
            <w:shd w:val="clear" w:color="auto" w:fill="00B0F0"/>
            <w:vAlign w:val="center"/>
          </w:tcPr>
          <w:p w14:paraId="3030673E" w14:textId="45D4E0D2"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4930BB54" w14:textId="12C1A4B8"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3" w:type="dxa"/>
            <w:shd w:val="clear" w:color="auto" w:fill="00B0F0"/>
            <w:vAlign w:val="center"/>
          </w:tcPr>
          <w:p w14:paraId="6EEC47B6" w14:textId="29D8E4D0"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528E6357" w14:textId="00CEBB5C"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0D425DA9" w14:textId="15F669F4"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30" w:type="dxa"/>
            <w:shd w:val="clear" w:color="auto" w:fill="00B050"/>
            <w:vAlign w:val="center"/>
          </w:tcPr>
          <w:p w14:paraId="78C0B6BE" w14:textId="294B6B98"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r>
      <w:tr w:rsidR="00D63B79" w:rsidRPr="008A78C6" w14:paraId="26EB27F4" w14:textId="142F9308" w:rsidTr="00DE21A3">
        <w:trPr>
          <w:jc w:val="center"/>
        </w:trPr>
        <w:tc>
          <w:tcPr>
            <w:tcW w:w="1178" w:type="dxa"/>
            <w:shd w:val="clear" w:color="auto" w:fill="D9D9D9" w:themeFill="background1" w:themeFillShade="D9"/>
          </w:tcPr>
          <w:p w14:paraId="72A32FC2"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F3DEFC6"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40D80508" w14:textId="26244823"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20" w:type="dxa"/>
            <w:shd w:val="clear" w:color="auto" w:fill="FF0000"/>
            <w:vAlign w:val="center"/>
          </w:tcPr>
          <w:p w14:paraId="66CCDDF1" w14:textId="58F02BF3"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17" w:type="dxa"/>
            <w:shd w:val="clear" w:color="auto" w:fill="00B0F0"/>
            <w:vAlign w:val="center"/>
          </w:tcPr>
          <w:p w14:paraId="246D4CC6" w14:textId="4D6B5CCE"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2E97EB43" w14:textId="2AD41DF8"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3" w:type="dxa"/>
            <w:shd w:val="clear" w:color="auto" w:fill="00B0F0"/>
            <w:vAlign w:val="center"/>
          </w:tcPr>
          <w:p w14:paraId="3A45E83C" w14:textId="268E8E0F"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181764BA" w14:textId="45EC9C8E"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675E92EA" w14:textId="213EDBE3"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30" w:type="dxa"/>
            <w:shd w:val="clear" w:color="auto" w:fill="00B050"/>
            <w:vAlign w:val="center"/>
          </w:tcPr>
          <w:p w14:paraId="00286510" w14:textId="03866750"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r>
      <w:tr w:rsidR="00D63B79" w:rsidRPr="008A78C6" w14:paraId="5864F5AC" w14:textId="28B9D168" w:rsidTr="00DE21A3">
        <w:trPr>
          <w:jc w:val="center"/>
        </w:trPr>
        <w:tc>
          <w:tcPr>
            <w:tcW w:w="1178" w:type="dxa"/>
            <w:shd w:val="clear" w:color="auto" w:fill="D9D9D9" w:themeFill="background1" w:themeFillShade="D9"/>
          </w:tcPr>
          <w:p w14:paraId="26689389"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0D2DCD3"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6EEBF84A" w14:textId="046E5270"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20" w:type="dxa"/>
            <w:shd w:val="clear" w:color="auto" w:fill="FF0000"/>
            <w:vAlign w:val="center"/>
          </w:tcPr>
          <w:p w14:paraId="1B49DA37" w14:textId="175D469E"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17" w:type="dxa"/>
            <w:shd w:val="clear" w:color="auto" w:fill="00B0F0"/>
            <w:vAlign w:val="center"/>
          </w:tcPr>
          <w:p w14:paraId="4395CA4C" w14:textId="5636255A"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6679C1A1" w14:textId="7643DDDC"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3" w:type="dxa"/>
            <w:shd w:val="clear" w:color="auto" w:fill="00B0F0"/>
            <w:vAlign w:val="center"/>
          </w:tcPr>
          <w:p w14:paraId="6DA119BA" w14:textId="24A33DE7"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4D955D94" w14:textId="258A9FDC"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053BADE4" w14:textId="522385B3"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30" w:type="dxa"/>
            <w:shd w:val="clear" w:color="auto" w:fill="00B050"/>
            <w:vAlign w:val="center"/>
          </w:tcPr>
          <w:p w14:paraId="7BA35E44" w14:textId="37CD0882"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r>
      <w:tr w:rsidR="00D63B79" w:rsidRPr="008A78C6" w14:paraId="6696D26D" w14:textId="45645CFA" w:rsidTr="00DE21A3">
        <w:trPr>
          <w:jc w:val="center"/>
        </w:trPr>
        <w:tc>
          <w:tcPr>
            <w:tcW w:w="1178" w:type="dxa"/>
            <w:shd w:val="clear" w:color="auto" w:fill="D9D9D9" w:themeFill="background1" w:themeFillShade="D9"/>
          </w:tcPr>
          <w:p w14:paraId="3431A020"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06ACA27"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0C6CDFCB" w14:textId="4BDA2132"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20" w:type="dxa"/>
            <w:shd w:val="clear" w:color="auto" w:fill="FF0000"/>
            <w:vAlign w:val="center"/>
          </w:tcPr>
          <w:p w14:paraId="299B8C94" w14:textId="0A384BB7"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17" w:type="dxa"/>
            <w:shd w:val="clear" w:color="auto" w:fill="00B0F0"/>
            <w:vAlign w:val="center"/>
          </w:tcPr>
          <w:p w14:paraId="6816D7B0" w14:textId="4FCC2CF5"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4EF2E995" w14:textId="66E582A7"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3" w:type="dxa"/>
            <w:shd w:val="clear" w:color="auto" w:fill="00B0F0"/>
            <w:vAlign w:val="center"/>
          </w:tcPr>
          <w:p w14:paraId="47D2370D" w14:textId="0DD21DBB"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3C3B62F7" w14:textId="50CB5956"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2D3CA1CB" w14:textId="242F203F"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30" w:type="dxa"/>
            <w:shd w:val="clear" w:color="auto" w:fill="00B050"/>
            <w:vAlign w:val="center"/>
          </w:tcPr>
          <w:p w14:paraId="364FA97B" w14:textId="3EF4C8DC"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r>
      <w:tr w:rsidR="00D63B79" w:rsidRPr="008A78C6" w14:paraId="474C5AC0" w14:textId="2925922D" w:rsidTr="00DE21A3">
        <w:trPr>
          <w:jc w:val="center"/>
        </w:trPr>
        <w:tc>
          <w:tcPr>
            <w:tcW w:w="1178" w:type="dxa"/>
            <w:shd w:val="clear" w:color="auto" w:fill="D9D9D9" w:themeFill="background1" w:themeFillShade="D9"/>
          </w:tcPr>
          <w:p w14:paraId="43137E3B" w14:textId="77777777" w:rsidR="00D63B79" w:rsidRDefault="00D63B79" w:rsidP="00D63B7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CBD6913"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60" w:type="dxa"/>
            <w:shd w:val="clear" w:color="auto" w:fill="FF0000"/>
            <w:vAlign w:val="center"/>
          </w:tcPr>
          <w:p w14:paraId="3CF10ED0" w14:textId="7974BD37"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20" w:type="dxa"/>
            <w:shd w:val="clear" w:color="auto" w:fill="FF0000"/>
            <w:vAlign w:val="center"/>
          </w:tcPr>
          <w:p w14:paraId="1D08DE24" w14:textId="0E8BD37B" w:rsidR="00D63B79" w:rsidRPr="00DE21A3" w:rsidRDefault="00D63B79" w:rsidP="00D63B79">
            <w:pPr>
              <w:pStyle w:val="BodyTextIndent"/>
              <w:ind w:left="0" w:firstLine="0"/>
              <w:jc w:val="center"/>
              <w:rPr>
                <w:rFonts w:ascii="Arial" w:hAnsi="Arial" w:cs="Arial"/>
                <w:b w:val="0"/>
                <w:bCs w:val="0"/>
                <w:iCs/>
                <w:color w:val="000000"/>
                <w:sz w:val="20"/>
                <w:szCs w:val="20"/>
                <w:lang w:val="ro-RO"/>
              </w:rPr>
            </w:pPr>
            <w:r w:rsidRPr="00DE21A3">
              <w:rPr>
                <w:rFonts w:ascii="Arial" w:hAnsi="Arial" w:cs="Arial"/>
                <w:b w:val="0"/>
                <w:bCs w:val="0"/>
                <w:color w:val="000000"/>
                <w:sz w:val="20"/>
                <w:szCs w:val="20"/>
              </w:rPr>
              <w:t>0</w:t>
            </w:r>
          </w:p>
        </w:tc>
        <w:tc>
          <w:tcPr>
            <w:tcW w:w="917" w:type="dxa"/>
            <w:shd w:val="clear" w:color="auto" w:fill="00B0F0"/>
            <w:vAlign w:val="center"/>
          </w:tcPr>
          <w:p w14:paraId="504FA57E" w14:textId="4FCA6DB2"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13" w:type="dxa"/>
            <w:shd w:val="clear" w:color="auto" w:fill="00B0F0"/>
            <w:vAlign w:val="center"/>
          </w:tcPr>
          <w:p w14:paraId="57C75863" w14:textId="23DF3456"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3" w:type="dxa"/>
            <w:shd w:val="clear" w:color="auto" w:fill="00B0F0"/>
            <w:vAlign w:val="center"/>
          </w:tcPr>
          <w:p w14:paraId="06D227C5" w14:textId="44E78595"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4" w:type="dxa"/>
            <w:shd w:val="clear" w:color="auto" w:fill="00B050"/>
            <w:vAlign w:val="center"/>
          </w:tcPr>
          <w:p w14:paraId="21D17BAE" w14:textId="00FC83C4"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21" w:type="dxa"/>
            <w:shd w:val="clear" w:color="auto" w:fill="00B050"/>
            <w:vAlign w:val="center"/>
          </w:tcPr>
          <w:p w14:paraId="4C5A289F" w14:textId="7257B97C"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c>
          <w:tcPr>
            <w:tcW w:w="930" w:type="dxa"/>
            <w:shd w:val="clear" w:color="auto" w:fill="00B050"/>
            <w:vAlign w:val="center"/>
          </w:tcPr>
          <w:p w14:paraId="21658E8F" w14:textId="2A73CE99" w:rsidR="00D63B79" w:rsidRPr="00D63B79" w:rsidRDefault="00D63B79" w:rsidP="00D63B79">
            <w:pPr>
              <w:pStyle w:val="BodyTextIndent"/>
              <w:ind w:left="0" w:firstLine="0"/>
              <w:jc w:val="center"/>
              <w:rPr>
                <w:rFonts w:ascii="Arial" w:hAnsi="Arial" w:cs="Arial"/>
                <w:b w:val="0"/>
                <w:bCs w:val="0"/>
                <w:iCs/>
                <w:color w:val="000000"/>
                <w:sz w:val="20"/>
                <w:szCs w:val="20"/>
                <w:lang w:val="ro-RO"/>
              </w:rPr>
            </w:pPr>
            <w:r w:rsidRPr="00D63B79">
              <w:rPr>
                <w:rFonts w:ascii="Arial" w:hAnsi="Arial" w:cs="Arial"/>
                <w:b w:val="0"/>
                <w:bCs w:val="0"/>
                <w:color w:val="000000"/>
                <w:sz w:val="20"/>
                <w:szCs w:val="20"/>
              </w:rPr>
              <w:t>0</w:t>
            </w:r>
          </w:p>
        </w:tc>
      </w:tr>
      <w:tr w:rsidR="00D63B79" w:rsidRPr="0025054A" w14:paraId="317E3ECA" w14:textId="501ABEFE" w:rsidTr="00DE21A3">
        <w:trPr>
          <w:jc w:val="center"/>
        </w:trPr>
        <w:tc>
          <w:tcPr>
            <w:tcW w:w="1178" w:type="dxa"/>
            <w:shd w:val="clear" w:color="auto" w:fill="D9D9D9" w:themeFill="background1" w:themeFillShade="D9"/>
          </w:tcPr>
          <w:p w14:paraId="57425BB4" w14:textId="77777777" w:rsidR="00D63B79" w:rsidRPr="0025054A" w:rsidRDefault="00D63B79" w:rsidP="00D63B79">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53CC9C3" w:rsidR="00D63B79" w:rsidRPr="00DE21A3" w:rsidRDefault="00D63B79" w:rsidP="00D63B79">
            <w:pPr>
              <w:pStyle w:val="BodyTextIndent"/>
              <w:ind w:left="0" w:firstLine="0"/>
              <w:jc w:val="center"/>
              <w:rPr>
                <w:rFonts w:ascii="Arial" w:hAnsi="Arial" w:cs="Arial"/>
                <w:iCs/>
                <w:color w:val="000000"/>
                <w:sz w:val="20"/>
                <w:szCs w:val="20"/>
                <w:lang w:val="ro-RO"/>
              </w:rPr>
            </w:pPr>
            <w:r w:rsidRPr="00DE21A3">
              <w:rPr>
                <w:rFonts w:ascii="Arial" w:hAnsi="Arial" w:cs="Arial"/>
                <w:color w:val="000000"/>
                <w:sz w:val="20"/>
                <w:szCs w:val="20"/>
              </w:rPr>
              <w:t>1</w:t>
            </w:r>
          </w:p>
        </w:tc>
        <w:tc>
          <w:tcPr>
            <w:tcW w:w="960" w:type="dxa"/>
            <w:shd w:val="clear" w:color="auto" w:fill="FF0000"/>
            <w:vAlign w:val="center"/>
          </w:tcPr>
          <w:p w14:paraId="48EDEEAC" w14:textId="2814FA89" w:rsidR="00D63B79" w:rsidRPr="00DE21A3" w:rsidRDefault="00D63B79" w:rsidP="00D63B79">
            <w:pPr>
              <w:pStyle w:val="BodyTextIndent"/>
              <w:ind w:left="0" w:firstLine="0"/>
              <w:jc w:val="center"/>
              <w:rPr>
                <w:rFonts w:ascii="Arial" w:hAnsi="Arial" w:cs="Arial"/>
                <w:iCs/>
                <w:color w:val="000000"/>
                <w:sz w:val="20"/>
                <w:szCs w:val="20"/>
                <w:lang w:val="ro-RO"/>
              </w:rPr>
            </w:pPr>
            <w:r w:rsidRPr="00DE21A3">
              <w:rPr>
                <w:rFonts w:ascii="Arial" w:hAnsi="Arial" w:cs="Arial"/>
                <w:color w:val="000000"/>
                <w:sz w:val="20"/>
                <w:szCs w:val="20"/>
              </w:rPr>
              <w:t>982</w:t>
            </w:r>
          </w:p>
        </w:tc>
        <w:tc>
          <w:tcPr>
            <w:tcW w:w="920" w:type="dxa"/>
            <w:shd w:val="clear" w:color="auto" w:fill="FF0000"/>
            <w:vAlign w:val="center"/>
          </w:tcPr>
          <w:p w14:paraId="1D45FB0D" w14:textId="47DC1231" w:rsidR="00D63B79" w:rsidRPr="00DE21A3" w:rsidRDefault="00D63B79" w:rsidP="00D63B79">
            <w:pPr>
              <w:pStyle w:val="BodyTextIndent"/>
              <w:ind w:left="0" w:firstLine="0"/>
              <w:jc w:val="center"/>
              <w:rPr>
                <w:rFonts w:ascii="Arial" w:hAnsi="Arial" w:cs="Arial"/>
                <w:iCs/>
                <w:color w:val="000000"/>
                <w:sz w:val="20"/>
                <w:szCs w:val="20"/>
                <w:lang w:val="ro-RO"/>
              </w:rPr>
            </w:pPr>
            <w:r w:rsidRPr="00DE21A3">
              <w:rPr>
                <w:rFonts w:ascii="Arial" w:hAnsi="Arial" w:cs="Arial"/>
                <w:color w:val="000000"/>
                <w:sz w:val="20"/>
                <w:szCs w:val="20"/>
              </w:rPr>
              <w:t>67</w:t>
            </w:r>
          </w:p>
        </w:tc>
        <w:tc>
          <w:tcPr>
            <w:tcW w:w="917" w:type="dxa"/>
            <w:shd w:val="clear" w:color="auto" w:fill="00B0F0"/>
            <w:vAlign w:val="center"/>
          </w:tcPr>
          <w:p w14:paraId="207963B6" w14:textId="37C98F09" w:rsidR="00D63B79" w:rsidRPr="00D63B79" w:rsidRDefault="00D63B79" w:rsidP="00D63B79">
            <w:pPr>
              <w:pStyle w:val="BodyTextIndent"/>
              <w:ind w:left="0" w:firstLine="0"/>
              <w:jc w:val="center"/>
              <w:rPr>
                <w:rFonts w:ascii="Arial" w:hAnsi="Arial" w:cs="Arial"/>
                <w:iCs/>
                <w:color w:val="000000"/>
                <w:sz w:val="20"/>
                <w:szCs w:val="20"/>
                <w:lang w:val="ro-RO"/>
              </w:rPr>
            </w:pPr>
            <w:r w:rsidRPr="00D63B79">
              <w:rPr>
                <w:rFonts w:ascii="Arial" w:hAnsi="Arial" w:cs="Arial"/>
                <w:color w:val="000000"/>
                <w:sz w:val="20"/>
                <w:szCs w:val="20"/>
              </w:rPr>
              <w:t>0</w:t>
            </w:r>
          </w:p>
        </w:tc>
        <w:tc>
          <w:tcPr>
            <w:tcW w:w="913" w:type="dxa"/>
            <w:shd w:val="clear" w:color="auto" w:fill="00B0F0"/>
            <w:vAlign w:val="center"/>
          </w:tcPr>
          <w:p w14:paraId="5250FD3F" w14:textId="4A8122BD" w:rsidR="00D63B79" w:rsidRPr="00D63B79" w:rsidRDefault="00D63B79" w:rsidP="00D63B79">
            <w:pPr>
              <w:pStyle w:val="BodyTextIndent"/>
              <w:ind w:left="0" w:firstLine="0"/>
              <w:jc w:val="center"/>
              <w:rPr>
                <w:rFonts w:ascii="Arial" w:hAnsi="Arial" w:cs="Arial"/>
                <w:iCs/>
                <w:color w:val="000000"/>
                <w:sz w:val="20"/>
                <w:szCs w:val="20"/>
                <w:lang w:val="ro-RO"/>
              </w:rPr>
            </w:pPr>
            <w:r w:rsidRPr="00D63B79">
              <w:rPr>
                <w:rFonts w:ascii="Arial" w:hAnsi="Arial" w:cs="Arial"/>
                <w:color w:val="000000"/>
                <w:sz w:val="20"/>
                <w:szCs w:val="20"/>
              </w:rPr>
              <w:t>132</w:t>
            </w:r>
          </w:p>
        </w:tc>
        <w:tc>
          <w:tcPr>
            <w:tcW w:w="923" w:type="dxa"/>
            <w:shd w:val="clear" w:color="auto" w:fill="00B0F0"/>
            <w:vAlign w:val="center"/>
          </w:tcPr>
          <w:p w14:paraId="6AEA16EC" w14:textId="571E77AA" w:rsidR="00D63B79" w:rsidRPr="00D63B79" w:rsidRDefault="00D63B79" w:rsidP="00D63B79">
            <w:pPr>
              <w:pStyle w:val="BodyTextIndent"/>
              <w:ind w:left="0" w:firstLine="0"/>
              <w:jc w:val="center"/>
              <w:rPr>
                <w:rFonts w:ascii="Arial" w:hAnsi="Arial" w:cs="Arial"/>
                <w:iCs/>
                <w:color w:val="000000"/>
                <w:sz w:val="20"/>
                <w:szCs w:val="20"/>
                <w:lang w:val="ro-RO"/>
              </w:rPr>
            </w:pPr>
            <w:r w:rsidRPr="00D63B79">
              <w:rPr>
                <w:rFonts w:ascii="Arial" w:hAnsi="Arial" w:cs="Arial"/>
                <w:color w:val="000000"/>
                <w:sz w:val="20"/>
                <w:szCs w:val="20"/>
              </w:rPr>
              <w:t>4</w:t>
            </w:r>
          </w:p>
        </w:tc>
        <w:tc>
          <w:tcPr>
            <w:tcW w:w="924" w:type="dxa"/>
            <w:shd w:val="clear" w:color="auto" w:fill="00B050"/>
            <w:vAlign w:val="center"/>
          </w:tcPr>
          <w:p w14:paraId="374DCB8E" w14:textId="46E187C7" w:rsidR="00D63B79" w:rsidRPr="00D63B79" w:rsidRDefault="00D63B79" w:rsidP="00D63B79">
            <w:pPr>
              <w:pStyle w:val="BodyTextIndent"/>
              <w:ind w:left="0" w:firstLine="0"/>
              <w:jc w:val="center"/>
              <w:rPr>
                <w:rFonts w:ascii="Arial" w:hAnsi="Arial" w:cs="Arial"/>
                <w:iCs/>
                <w:color w:val="000000"/>
                <w:sz w:val="20"/>
                <w:szCs w:val="20"/>
                <w:lang w:val="ro-RO"/>
              </w:rPr>
            </w:pPr>
            <w:r w:rsidRPr="00D63B79">
              <w:rPr>
                <w:rFonts w:ascii="Arial" w:hAnsi="Arial" w:cs="Arial"/>
                <w:color w:val="000000"/>
                <w:sz w:val="20"/>
                <w:szCs w:val="20"/>
              </w:rPr>
              <w:t>1</w:t>
            </w:r>
          </w:p>
        </w:tc>
        <w:tc>
          <w:tcPr>
            <w:tcW w:w="921" w:type="dxa"/>
            <w:shd w:val="clear" w:color="auto" w:fill="00B050"/>
            <w:vAlign w:val="center"/>
          </w:tcPr>
          <w:p w14:paraId="43A144AD" w14:textId="5522C106" w:rsidR="00D63B79" w:rsidRPr="00D63B79" w:rsidRDefault="00D63B79" w:rsidP="00D63B79">
            <w:pPr>
              <w:pStyle w:val="BodyTextIndent"/>
              <w:ind w:left="0" w:firstLine="0"/>
              <w:jc w:val="center"/>
              <w:rPr>
                <w:rFonts w:ascii="Arial" w:hAnsi="Arial" w:cs="Arial"/>
                <w:iCs/>
                <w:color w:val="000000"/>
                <w:sz w:val="20"/>
                <w:szCs w:val="20"/>
                <w:lang w:val="ro-RO"/>
              </w:rPr>
            </w:pPr>
            <w:r w:rsidRPr="00D63B79">
              <w:rPr>
                <w:rFonts w:ascii="Arial" w:hAnsi="Arial" w:cs="Arial"/>
                <w:color w:val="000000"/>
                <w:sz w:val="20"/>
                <w:szCs w:val="20"/>
              </w:rPr>
              <w:t>850</w:t>
            </w:r>
          </w:p>
        </w:tc>
        <w:tc>
          <w:tcPr>
            <w:tcW w:w="930" w:type="dxa"/>
            <w:shd w:val="clear" w:color="auto" w:fill="00B050"/>
            <w:vAlign w:val="center"/>
          </w:tcPr>
          <w:p w14:paraId="2D1DF536" w14:textId="3153D3F4" w:rsidR="00D63B79" w:rsidRPr="00D63B79" w:rsidRDefault="00D63B79" w:rsidP="00D63B79">
            <w:pPr>
              <w:pStyle w:val="BodyTextIndent"/>
              <w:ind w:left="0" w:firstLine="0"/>
              <w:jc w:val="center"/>
              <w:rPr>
                <w:rFonts w:ascii="Arial" w:hAnsi="Arial" w:cs="Arial"/>
                <w:iCs/>
                <w:color w:val="000000"/>
                <w:sz w:val="20"/>
                <w:szCs w:val="20"/>
                <w:lang w:val="ro-RO"/>
              </w:rPr>
            </w:pPr>
            <w:r w:rsidRPr="00D63B79">
              <w:rPr>
                <w:rFonts w:ascii="Arial" w:hAnsi="Arial" w:cs="Arial"/>
                <w:color w:val="000000"/>
                <w:sz w:val="20"/>
                <w:szCs w:val="20"/>
              </w:rPr>
              <w:t>63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58410B">
      <w:pPr>
        <w:pStyle w:val="Heading2"/>
      </w:pPr>
      <w:bookmarkStart w:id="21" w:name="_Toc230882118"/>
      <w:r w:rsidRPr="00CC511B">
        <w:t>2.1</w:t>
      </w:r>
      <w:r w:rsidR="00C528FB">
        <w:t>3</w:t>
      </w:r>
      <w:r w:rsidRPr="00CC511B">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58410B">
      <w:pPr>
        <w:pStyle w:val="Heading2"/>
      </w:pPr>
      <w:bookmarkStart w:id="22" w:name="_Toc171954350"/>
      <w:bookmarkStart w:id="23" w:name="_Toc230882119"/>
      <w:r w:rsidRPr="00051A43">
        <w:t>2.1</w:t>
      </w:r>
      <w:r>
        <w:t>4</w:t>
      </w:r>
      <w:r w:rsidRPr="00051A43">
        <w:t xml:space="preserve">. </w:t>
      </w:r>
      <w: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C6EEF" w14:textId="77777777" w:rsidR="009B5C4F" w:rsidRDefault="009B5C4F">
      <w:r>
        <w:separator/>
      </w:r>
    </w:p>
  </w:endnote>
  <w:endnote w:type="continuationSeparator" w:id="0">
    <w:p w14:paraId="520E7C0A" w14:textId="77777777" w:rsidR="009B5C4F" w:rsidRDefault="009B5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2DDED" w14:textId="77777777" w:rsidR="009B5C4F" w:rsidRDefault="009B5C4F">
      <w:r>
        <w:separator/>
      </w:r>
    </w:p>
  </w:footnote>
  <w:footnote w:type="continuationSeparator" w:id="0">
    <w:p w14:paraId="6F3F33C5" w14:textId="77777777" w:rsidR="009B5C4F" w:rsidRDefault="009B5C4F">
      <w:r>
        <w:continuationSeparator/>
      </w:r>
    </w:p>
  </w:footnote>
  <w:footnote w:id="1">
    <w:p w14:paraId="37C84F2C" w14:textId="77777777" w:rsidR="00FF5D86" w:rsidRPr="00C9714F" w:rsidRDefault="00FF5D86" w:rsidP="00FF5D86">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954"/>
    <w:rsid w:val="00013A99"/>
    <w:rsid w:val="00015626"/>
    <w:rsid w:val="00015F14"/>
    <w:rsid w:val="000161FB"/>
    <w:rsid w:val="00016430"/>
    <w:rsid w:val="00017535"/>
    <w:rsid w:val="00021B2A"/>
    <w:rsid w:val="00022E9E"/>
    <w:rsid w:val="000240A6"/>
    <w:rsid w:val="000263FB"/>
    <w:rsid w:val="00030853"/>
    <w:rsid w:val="00035383"/>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252C"/>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34D60"/>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911D6"/>
    <w:rsid w:val="0019179C"/>
    <w:rsid w:val="001957A8"/>
    <w:rsid w:val="00196F63"/>
    <w:rsid w:val="00197E55"/>
    <w:rsid w:val="001A0771"/>
    <w:rsid w:val="001A2258"/>
    <w:rsid w:val="001A3417"/>
    <w:rsid w:val="001A419F"/>
    <w:rsid w:val="001A5BC1"/>
    <w:rsid w:val="001A6B92"/>
    <w:rsid w:val="001A6E75"/>
    <w:rsid w:val="001A7B61"/>
    <w:rsid w:val="001B1C84"/>
    <w:rsid w:val="001B259B"/>
    <w:rsid w:val="001B4BAA"/>
    <w:rsid w:val="001B7C2B"/>
    <w:rsid w:val="001C05F4"/>
    <w:rsid w:val="001C0C99"/>
    <w:rsid w:val="001C16D6"/>
    <w:rsid w:val="001C2986"/>
    <w:rsid w:val="001C2C12"/>
    <w:rsid w:val="001C2D0A"/>
    <w:rsid w:val="001C4705"/>
    <w:rsid w:val="001C4EE7"/>
    <w:rsid w:val="001C79B9"/>
    <w:rsid w:val="001D5026"/>
    <w:rsid w:val="001D7510"/>
    <w:rsid w:val="001E35C3"/>
    <w:rsid w:val="001E41BF"/>
    <w:rsid w:val="001E7311"/>
    <w:rsid w:val="001F072D"/>
    <w:rsid w:val="001F1F4D"/>
    <w:rsid w:val="001F497C"/>
    <w:rsid w:val="001F5803"/>
    <w:rsid w:val="00200ABC"/>
    <w:rsid w:val="00222558"/>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2203"/>
    <w:rsid w:val="00255C57"/>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2F7589"/>
    <w:rsid w:val="00300CC9"/>
    <w:rsid w:val="00302D4E"/>
    <w:rsid w:val="00307CA0"/>
    <w:rsid w:val="00310567"/>
    <w:rsid w:val="00310649"/>
    <w:rsid w:val="00311138"/>
    <w:rsid w:val="00312222"/>
    <w:rsid w:val="0031259C"/>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36E"/>
    <w:rsid w:val="00356B74"/>
    <w:rsid w:val="003612D1"/>
    <w:rsid w:val="00365507"/>
    <w:rsid w:val="00370DC6"/>
    <w:rsid w:val="003713CA"/>
    <w:rsid w:val="00371F23"/>
    <w:rsid w:val="00377112"/>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3C9A"/>
    <w:rsid w:val="00407D38"/>
    <w:rsid w:val="00417186"/>
    <w:rsid w:val="00420330"/>
    <w:rsid w:val="00420FA3"/>
    <w:rsid w:val="00423069"/>
    <w:rsid w:val="00423365"/>
    <w:rsid w:val="0042534E"/>
    <w:rsid w:val="004273DF"/>
    <w:rsid w:val="00430B18"/>
    <w:rsid w:val="00434639"/>
    <w:rsid w:val="004427ED"/>
    <w:rsid w:val="00442D3E"/>
    <w:rsid w:val="00444E58"/>
    <w:rsid w:val="00444F53"/>
    <w:rsid w:val="00444FF4"/>
    <w:rsid w:val="00450350"/>
    <w:rsid w:val="00450B41"/>
    <w:rsid w:val="004518AD"/>
    <w:rsid w:val="00454B72"/>
    <w:rsid w:val="0045520A"/>
    <w:rsid w:val="00457453"/>
    <w:rsid w:val="004648C0"/>
    <w:rsid w:val="004667D8"/>
    <w:rsid w:val="0046773F"/>
    <w:rsid w:val="004717C2"/>
    <w:rsid w:val="00475B13"/>
    <w:rsid w:val="00484C9A"/>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1EE9"/>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4FFF"/>
    <w:rsid w:val="00526354"/>
    <w:rsid w:val="0052667C"/>
    <w:rsid w:val="005268D7"/>
    <w:rsid w:val="00527F44"/>
    <w:rsid w:val="005304A3"/>
    <w:rsid w:val="005323D4"/>
    <w:rsid w:val="0053241E"/>
    <w:rsid w:val="005340EB"/>
    <w:rsid w:val="00537485"/>
    <w:rsid w:val="00545260"/>
    <w:rsid w:val="00545689"/>
    <w:rsid w:val="00545B9B"/>
    <w:rsid w:val="00545DF4"/>
    <w:rsid w:val="005466C8"/>
    <w:rsid w:val="00552F37"/>
    <w:rsid w:val="0055492B"/>
    <w:rsid w:val="00555511"/>
    <w:rsid w:val="00555972"/>
    <w:rsid w:val="00556861"/>
    <w:rsid w:val="005570A2"/>
    <w:rsid w:val="00560F18"/>
    <w:rsid w:val="00563158"/>
    <w:rsid w:val="00570F5D"/>
    <w:rsid w:val="00577AC3"/>
    <w:rsid w:val="00580BBF"/>
    <w:rsid w:val="00580E11"/>
    <w:rsid w:val="005828A8"/>
    <w:rsid w:val="00584106"/>
    <w:rsid w:val="0058410B"/>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092D"/>
    <w:rsid w:val="0067421D"/>
    <w:rsid w:val="0067596C"/>
    <w:rsid w:val="00675D44"/>
    <w:rsid w:val="00676A44"/>
    <w:rsid w:val="006770F6"/>
    <w:rsid w:val="0067758E"/>
    <w:rsid w:val="006779EA"/>
    <w:rsid w:val="00677B0E"/>
    <w:rsid w:val="00682509"/>
    <w:rsid w:val="006873C2"/>
    <w:rsid w:val="00692559"/>
    <w:rsid w:val="00693DB4"/>
    <w:rsid w:val="00694764"/>
    <w:rsid w:val="006952E2"/>
    <w:rsid w:val="00696D92"/>
    <w:rsid w:val="00697E73"/>
    <w:rsid w:val="006A0FBD"/>
    <w:rsid w:val="006A17AD"/>
    <w:rsid w:val="006A3A07"/>
    <w:rsid w:val="006A5C91"/>
    <w:rsid w:val="006A789A"/>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0F2"/>
    <w:rsid w:val="00701891"/>
    <w:rsid w:val="007051F8"/>
    <w:rsid w:val="007109B9"/>
    <w:rsid w:val="00710E24"/>
    <w:rsid w:val="00715148"/>
    <w:rsid w:val="0071694C"/>
    <w:rsid w:val="00723508"/>
    <w:rsid w:val="007251A3"/>
    <w:rsid w:val="007251BB"/>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9EC"/>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5"/>
    <w:rsid w:val="007C0647"/>
    <w:rsid w:val="007C11E1"/>
    <w:rsid w:val="007C13ED"/>
    <w:rsid w:val="007C1C9D"/>
    <w:rsid w:val="007C4B87"/>
    <w:rsid w:val="007C51A5"/>
    <w:rsid w:val="007C5603"/>
    <w:rsid w:val="007C5F48"/>
    <w:rsid w:val="007C6075"/>
    <w:rsid w:val="007C664E"/>
    <w:rsid w:val="007D2D5E"/>
    <w:rsid w:val="007D40CF"/>
    <w:rsid w:val="007D5D76"/>
    <w:rsid w:val="007D7BCB"/>
    <w:rsid w:val="007E0FDB"/>
    <w:rsid w:val="007E1AE1"/>
    <w:rsid w:val="007E2ED0"/>
    <w:rsid w:val="007E39C3"/>
    <w:rsid w:val="007E469A"/>
    <w:rsid w:val="007E5A99"/>
    <w:rsid w:val="007E6931"/>
    <w:rsid w:val="007E7956"/>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7B55"/>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D67EB"/>
    <w:rsid w:val="008E529D"/>
    <w:rsid w:val="008E5902"/>
    <w:rsid w:val="008E63A8"/>
    <w:rsid w:val="008E7C47"/>
    <w:rsid w:val="008F070A"/>
    <w:rsid w:val="008F4468"/>
    <w:rsid w:val="008F6A02"/>
    <w:rsid w:val="008F6C13"/>
    <w:rsid w:val="00904578"/>
    <w:rsid w:val="00907108"/>
    <w:rsid w:val="00910938"/>
    <w:rsid w:val="00911424"/>
    <w:rsid w:val="00911A78"/>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54960"/>
    <w:rsid w:val="0096104D"/>
    <w:rsid w:val="0096251E"/>
    <w:rsid w:val="00962749"/>
    <w:rsid w:val="00964655"/>
    <w:rsid w:val="00965D62"/>
    <w:rsid w:val="00966791"/>
    <w:rsid w:val="00971309"/>
    <w:rsid w:val="00973084"/>
    <w:rsid w:val="00973BB6"/>
    <w:rsid w:val="00974F6D"/>
    <w:rsid w:val="0097519E"/>
    <w:rsid w:val="00975D64"/>
    <w:rsid w:val="00976B9C"/>
    <w:rsid w:val="00976DCD"/>
    <w:rsid w:val="009811BC"/>
    <w:rsid w:val="009860AE"/>
    <w:rsid w:val="00986C0C"/>
    <w:rsid w:val="00991BD2"/>
    <w:rsid w:val="0099348F"/>
    <w:rsid w:val="009952D6"/>
    <w:rsid w:val="009A539F"/>
    <w:rsid w:val="009A55BB"/>
    <w:rsid w:val="009A5682"/>
    <w:rsid w:val="009A5A1D"/>
    <w:rsid w:val="009B0BB1"/>
    <w:rsid w:val="009B517C"/>
    <w:rsid w:val="009B5C4F"/>
    <w:rsid w:val="009B6A66"/>
    <w:rsid w:val="009C02FE"/>
    <w:rsid w:val="009C0E61"/>
    <w:rsid w:val="009C42F8"/>
    <w:rsid w:val="009C49A8"/>
    <w:rsid w:val="009C742C"/>
    <w:rsid w:val="009C7711"/>
    <w:rsid w:val="009E05F1"/>
    <w:rsid w:val="009E243D"/>
    <w:rsid w:val="009E7729"/>
    <w:rsid w:val="009F0B0C"/>
    <w:rsid w:val="009F231B"/>
    <w:rsid w:val="009F710E"/>
    <w:rsid w:val="009F7F6A"/>
    <w:rsid w:val="00A00361"/>
    <w:rsid w:val="00A0647B"/>
    <w:rsid w:val="00A06955"/>
    <w:rsid w:val="00A16609"/>
    <w:rsid w:val="00A30657"/>
    <w:rsid w:val="00A36843"/>
    <w:rsid w:val="00A4177A"/>
    <w:rsid w:val="00A44AE7"/>
    <w:rsid w:val="00A451A8"/>
    <w:rsid w:val="00A50824"/>
    <w:rsid w:val="00A55BE1"/>
    <w:rsid w:val="00A55FB1"/>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1DEA"/>
    <w:rsid w:val="00B32EFD"/>
    <w:rsid w:val="00B35FE0"/>
    <w:rsid w:val="00B36B07"/>
    <w:rsid w:val="00B3771E"/>
    <w:rsid w:val="00B424AA"/>
    <w:rsid w:val="00B52F23"/>
    <w:rsid w:val="00B54978"/>
    <w:rsid w:val="00B570D1"/>
    <w:rsid w:val="00B6143C"/>
    <w:rsid w:val="00B62B70"/>
    <w:rsid w:val="00B62D2D"/>
    <w:rsid w:val="00B66ACE"/>
    <w:rsid w:val="00B66E07"/>
    <w:rsid w:val="00B66E78"/>
    <w:rsid w:val="00B67823"/>
    <w:rsid w:val="00B71077"/>
    <w:rsid w:val="00B7341F"/>
    <w:rsid w:val="00B75B6C"/>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59B0"/>
    <w:rsid w:val="00BE022B"/>
    <w:rsid w:val="00BE0780"/>
    <w:rsid w:val="00BE2A3A"/>
    <w:rsid w:val="00BE78E3"/>
    <w:rsid w:val="00BE7F99"/>
    <w:rsid w:val="00BF22CA"/>
    <w:rsid w:val="00BF2C28"/>
    <w:rsid w:val="00BF4E22"/>
    <w:rsid w:val="00BF5FDC"/>
    <w:rsid w:val="00C02986"/>
    <w:rsid w:val="00C03543"/>
    <w:rsid w:val="00C04494"/>
    <w:rsid w:val="00C11857"/>
    <w:rsid w:val="00C13506"/>
    <w:rsid w:val="00C146CE"/>
    <w:rsid w:val="00C1487D"/>
    <w:rsid w:val="00C14A5F"/>
    <w:rsid w:val="00C17B4D"/>
    <w:rsid w:val="00C20736"/>
    <w:rsid w:val="00C20D4F"/>
    <w:rsid w:val="00C22E84"/>
    <w:rsid w:val="00C23326"/>
    <w:rsid w:val="00C237FC"/>
    <w:rsid w:val="00C249F4"/>
    <w:rsid w:val="00C250CD"/>
    <w:rsid w:val="00C25988"/>
    <w:rsid w:val="00C2713C"/>
    <w:rsid w:val="00C312E8"/>
    <w:rsid w:val="00C333F4"/>
    <w:rsid w:val="00C33D6C"/>
    <w:rsid w:val="00C3460D"/>
    <w:rsid w:val="00C35046"/>
    <w:rsid w:val="00C35135"/>
    <w:rsid w:val="00C37B8F"/>
    <w:rsid w:val="00C500DF"/>
    <w:rsid w:val="00C50EC8"/>
    <w:rsid w:val="00C5109E"/>
    <w:rsid w:val="00C528FB"/>
    <w:rsid w:val="00C54861"/>
    <w:rsid w:val="00C56F56"/>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6BB6"/>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4602"/>
    <w:rsid w:val="00CF5EE8"/>
    <w:rsid w:val="00D0008E"/>
    <w:rsid w:val="00D02087"/>
    <w:rsid w:val="00D062EF"/>
    <w:rsid w:val="00D06536"/>
    <w:rsid w:val="00D06982"/>
    <w:rsid w:val="00D1035F"/>
    <w:rsid w:val="00D14B45"/>
    <w:rsid w:val="00D16D84"/>
    <w:rsid w:val="00D22C00"/>
    <w:rsid w:val="00D23D4D"/>
    <w:rsid w:val="00D247B7"/>
    <w:rsid w:val="00D24AED"/>
    <w:rsid w:val="00D42463"/>
    <w:rsid w:val="00D438A3"/>
    <w:rsid w:val="00D44204"/>
    <w:rsid w:val="00D4613C"/>
    <w:rsid w:val="00D530B6"/>
    <w:rsid w:val="00D53D71"/>
    <w:rsid w:val="00D56398"/>
    <w:rsid w:val="00D56905"/>
    <w:rsid w:val="00D57BA3"/>
    <w:rsid w:val="00D6050E"/>
    <w:rsid w:val="00D6126F"/>
    <w:rsid w:val="00D615E2"/>
    <w:rsid w:val="00D61E7E"/>
    <w:rsid w:val="00D63B76"/>
    <w:rsid w:val="00D63B79"/>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E21A3"/>
    <w:rsid w:val="00DF20CA"/>
    <w:rsid w:val="00DF3E90"/>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37FA7"/>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67B34"/>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F55FD"/>
    <w:rsid w:val="00EF5C57"/>
    <w:rsid w:val="00EF7B69"/>
    <w:rsid w:val="00F002D4"/>
    <w:rsid w:val="00F05F46"/>
    <w:rsid w:val="00F07CF3"/>
    <w:rsid w:val="00F1168D"/>
    <w:rsid w:val="00F130C6"/>
    <w:rsid w:val="00F21793"/>
    <w:rsid w:val="00F2411E"/>
    <w:rsid w:val="00F24933"/>
    <w:rsid w:val="00F25EC4"/>
    <w:rsid w:val="00F2644A"/>
    <w:rsid w:val="00F274F5"/>
    <w:rsid w:val="00F27875"/>
    <w:rsid w:val="00F31A76"/>
    <w:rsid w:val="00F31F05"/>
    <w:rsid w:val="00F32C98"/>
    <w:rsid w:val="00F358F4"/>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4179"/>
    <w:rsid w:val="00F96D0F"/>
    <w:rsid w:val="00F97957"/>
    <w:rsid w:val="00F97D4F"/>
    <w:rsid w:val="00FA0F3D"/>
    <w:rsid w:val="00FA340C"/>
    <w:rsid w:val="00FA50D6"/>
    <w:rsid w:val="00FA7A1E"/>
    <w:rsid w:val="00FB0F43"/>
    <w:rsid w:val="00FB3C50"/>
    <w:rsid w:val="00FB481A"/>
    <w:rsid w:val="00FB48ED"/>
    <w:rsid w:val="00FB5BC9"/>
    <w:rsid w:val="00FB5F26"/>
    <w:rsid w:val="00FC4CF2"/>
    <w:rsid w:val="00FC534B"/>
    <w:rsid w:val="00FC6703"/>
    <w:rsid w:val="00FC7E4F"/>
    <w:rsid w:val="00FD1C6E"/>
    <w:rsid w:val="00FD31DB"/>
    <w:rsid w:val="00FD3D69"/>
    <w:rsid w:val="00FD4BCA"/>
    <w:rsid w:val="00FD6AD2"/>
    <w:rsid w:val="00FF2A47"/>
    <w:rsid w:val="00FF5C89"/>
    <w:rsid w:val="00FF5D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58410B"/>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58410B"/>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58410B"/>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58410B"/>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58410B"/>
    <w:pPr>
      <w:spacing w:after="100"/>
    </w:pPr>
  </w:style>
  <w:style w:type="paragraph" w:styleId="TOC2">
    <w:name w:val="toc 2"/>
    <w:basedOn w:val="Normal"/>
    <w:next w:val="Normal"/>
    <w:autoRedefine/>
    <w:uiPriority w:val="39"/>
    <w:unhideWhenUsed/>
    <w:rsid w:val="0058410B"/>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842</TotalTime>
  <Pages>26</Pages>
  <Words>6890</Words>
  <Characters>39277</Characters>
  <Application>Microsoft Office Word</Application>
  <DocSecurity>0</DocSecurity>
  <Lines>327</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51</cp:revision>
  <cp:lastPrinted>2019-05-27T06:53:00Z</cp:lastPrinted>
  <dcterms:created xsi:type="dcterms:W3CDTF">2025-05-05T11:18:00Z</dcterms:created>
  <dcterms:modified xsi:type="dcterms:W3CDTF">2026-05-28T14:35:00Z</dcterms:modified>
</cp:coreProperties>
</file>