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B19DDD9" w14:textId="77777777" w:rsidR="0023307F" w:rsidRPr="00CC511B" w:rsidRDefault="0023307F">
      <w:pPr>
        <w:autoSpaceDE w:val="0"/>
        <w:jc w:val="center"/>
        <w:rPr>
          <w:rFonts w:ascii="Arial" w:hAnsi="Arial" w:cs="Arial"/>
          <w:b/>
          <w:bCs/>
          <w:caps/>
          <w:sz w:val="48"/>
          <w:szCs w:val="48"/>
          <w:lang w:val="ro-RO" w:eastAsia="ro-RO"/>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6841F08C" w14:textId="3724AD7E" w:rsidR="00951308" w:rsidRDefault="00951308" w:rsidP="00951308">
      <w:pPr>
        <w:pStyle w:val="Header"/>
        <w:jc w:val="center"/>
        <w:rPr>
          <w:rFonts w:ascii="Arial" w:hAnsi="Arial" w:cs="Arial"/>
          <w:b/>
          <w:sz w:val="40"/>
          <w:szCs w:val="40"/>
          <w:lang w:val="fr-FR"/>
        </w:rPr>
      </w:pPr>
      <w:r w:rsidRPr="004B7274">
        <w:rPr>
          <w:rFonts w:ascii="Arial" w:hAnsi="Arial" w:cs="Arial"/>
          <w:b/>
          <w:noProof/>
          <w:sz w:val="40"/>
          <w:szCs w:val="40"/>
          <w:lang w:val="fr-FR"/>
        </w:rPr>
        <w:drawing>
          <wp:inline distT="0" distB="0" distL="0" distR="0" wp14:anchorId="22A327FE" wp14:editId="411AAB26">
            <wp:extent cx="4538345" cy="4030345"/>
            <wp:effectExtent l="0" t="0" r="0" b="8255"/>
            <wp:docPr id="208393586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38345" cy="4030345"/>
                    </a:xfrm>
                    <a:prstGeom prst="rect">
                      <a:avLst/>
                    </a:prstGeom>
                    <a:noFill/>
                    <a:ln>
                      <a:noFill/>
                    </a:ln>
                  </pic:spPr>
                </pic:pic>
              </a:graphicData>
            </a:graphic>
          </wp:inline>
        </w:drawing>
      </w:r>
    </w:p>
    <w:p w14:paraId="44B60A51" w14:textId="77777777" w:rsidR="00951308" w:rsidRDefault="00951308" w:rsidP="00951308">
      <w:pPr>
        <w:pStyle w:val="DefaultText"/>
        <w:jc w:val="center"/>
        <w:rPr>
          <w:rFonts w:ascii="Arial" w:hAnsi="Arial" w:cs="Arial"/>
          <w:b/>
          <w:sz w:val="32"/>
          <w:szCs w:val="32"/>
          <w:lang w:val="ro-RO"/>
        </w:rPr>
      </w:pPr>
      <w:r>
        <w:rPr>
          <w:rFonts w:ascii="Arial" w:hAnsi="Arial" w:cs="Arial"/>
          <w:b/>
          <w:sz w:val="32"/>
          <w:szCs w:val="32"/>
          <w:lang w:val="ro-RO"/>
        </w:rPr>
        <w:t>CB_km49+095-km55+250</w:t>
      </w:r>
    </w:p>
    <w:p w14:paraId="49A8F3D5" w14:textId="16B6AF01" w:rsidR="00CF0728" w:rsidRDefault="00951308" w:rsidP="00951308">
      <w:pPr>
        <w:pStyle w:val="Header"/>
        <w:ind w:left="180"/>
        <w:jc w:val="center"/>
        <w:rPr>
          <w:rFonts w:ascii="Arial" w:hAnsi="Arial" w:cs="Arial"/>
          <w:b/>
          <w:sz w:val="32"/>
          <w:szCs w:val="32"/>
        </w:rPr>
      </w:pPr>
      <w:r>
        <w:rPr>
          <w:rFonts w:ascii="Arial" w:hAnsi="Arial" w:cs="Arial"/>
          <w:b/>
          <w:sz w:val="32"/>
          <w:szCs w:val="32"/>
        </w:rPr>
        <w:t>RD_RO_00_281</w:t>
      </w:r>
    </w:p>
    <w:p w14:paraId="7CB5FCBF" w14:textId="77777777" w:rsidR="00CF0728" w:rsidRDefault="00CF0728" w:rsidP="00CF0728">
      <w:pPr>
        <w:pStyle w:val="Header"/>
        <w:ind w:left="180"/>
        <w:jc w:val="center"/>
        <w:rPr>
          <w:rFonts w:ascii="Arial" w:hAnsi="Arial" w:cs="Arial"/>
          <w:b/>
          <w:sz w:val="32"/>
          <w:szCs w:val="32"/>
        </w:rPr>
      </w:pPr>
    </w:p>
    <w:p w14:paraId="029935FE" w14:textId="77777777" w:rsidR="00BE78E3" w:rsidRDefault="00BE78E3"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24663FAB" w14:textId="5F442841" w:rsidR="00043FD7" w:rsidRDefault="00043FD7" w:rsidP="00043FD7">
      <w:pPr>
        <w:pStyle w:val="DefaultText"/>
        <w:jc w:val="center"/>
        <w:rPr>
          <w:rFonts w:ascii="Arial" w:hAnsi="Arial" w:cs="Arial"/>
          <w:b/>
          <w:sz w:val="32"/>
          <w:szCs w:val="32"/>
          <w:lang w:val="ro-RO"/>
        </w:rPr>
      </w:pPr>
    </w:p>
    <w:p w14:paraId="508364BC" w14:textId="77777777" w:rsidR="00BE78E3" w:rsidRDefault="00BE78E3" w:rsidP="00D90742">
      <w:pPr>
        <w:autoSpaceDE w:val="0"/>
        <w:jc w:val="center"/>
        <w:rPr>
          <w:rFonts w:ascii="Arial" w:hAnsi="Arial" w:cs="Arial"/>
          <w:b/>
        </w:rPr>
      </w:pPr>
    </w:p>
    <w:p w14:paraId="64030093" w14:textId="77777777" w:rsidR="00BE78E3" w:rsidRDefault="00BE78E3"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6C0E5AF8" w14:textId="35E3A538" w:rsidR="00BF22CA" w:rsidRPr="00CC511B" w:rsidRDefault="004D452B">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0" w:name="_Hlk176358561" w:displacedByCustomXml="next"/>
    <w:sdt>
      <w:sdtPr>
        <w:id w:val="-21941186"/>
        <w:docPartObj>
          <w:docPartGallery w:val="Table of Contents"/>
          <w:docPartUnique/>
        </w:docPartObj>
      </w:sdtPr>
      <w:sdtEndPr>
        <w:rPr>
          <w:rFonts w:ascii="Times New Roman" w:eastAsia="Times New Roman" w:hAnsi="Times New Roman" w:cs="Times New Roman"/>
          <w:b/>
          <w:bCs/>
          <w:noProof/>
          <w:color w:val="auto"/>
          <w:kern w:val="1"/>
          <w:sz w:val="24"/>
          <w:szCs w:val="24"/>
          <w:lang w:eastAsia="zh-CN"/>
        </w:rPr>
      </w:sdtEndPr>
      <w:sdtContent>
        <w:p w14:paraId="410E8357" w14:textId="6D740BAC" w:rsidR="003E6258" w:rsidRPr="003E6258" w:rsidRDefault="003E6258" w:rsidP="003E6258">
          <w:pPr>
            <w:pStyle w:val="TOCHeading"/>
            <w:spacing w:line="360" w:lineRule="auto"/>
            <w:rPr>
              <w:rFonts w:ascii="Arial" w:hAnsi="Arial" w:cs="Arial"/>
              <w:color w:val="auto"/>
            </w:rPr>
          </w:pPr>
          <w:proofErr w:type="spellStart"/>
          <w:r>
            <w:rPr>
              <w:rFonts w:ascii="Arial" w:hAnsi="Arial" w:cs="Arial"/>
              <w:color w:val="auto"/>
            </w:rPr>
            <w:t>Cuprins</w:t>
          </w:r>
          <w:proofErr w:type="spellEnd"/>
        </w:p>
        <w:p w14:paraId="7EACF984" w14:textId="1A658DDB" w:rsidR="003E6258" w:rsidRPr="003E6258" w:rsidRDefault="003E6258">
          <w:pPr>
            <w:pStyle w:val="TOC1"/>
            <w:tabs>
              <w:tab w:val="right" w:leader="dot" w:pos="9626"/>
            </w:tabs>
            <w:rPr>
              <w:rFonts w:ascii="Arial" w:hAnsi="Arial" w:cs="Arial"/>
              <w:noProof/>
            </w:rPr>
          </w:pPr>
          <w:r w:rsidRPr="003E6258">
            <w:rPr>
              <w:rFonts w:ascii="Arial" w:hAnsi="Arial" w:cs="Arial"/>
            </w:rPr>
            <w:fldChar w:fldCharType="begin"/>
          </w:r>
          <w:r w:rsidRPr="003E6258">
            <w:rPr>
              <w:rFonts w:ascii="Arial" w:hAnsi="Arial" w:cs="Arial"/>
            </w:rPr>
            <w:instrText xml:space="preserve"> TOC \o "1-3" \h \z \u </w:instrText>
          </w:r>
          <w:r w:rsidRPr="003E6258">
            <w:rPr>
              <w:rFonts w:ascii="Arial" w:hAnsi="Arial" w:cs="Arial"/>
            </w:rPr>
            <w:fldChar w:fldCharType="separate"/>
          </w:r>
          <w:hyperlink w:anchor="_Toc230882399" w:history="1">
            <w:r w:rsidRPr="003E6258">
              <w:rPr>
                <w:rStyle w:val="Hyperlink"/>
                <w:rFonts w:ascii="Arial" w:hAnsi="Arial" w:cs="Arial"/>
                <w:noProof/>
                <w:color w:val="auto"/>
              </w:rPr>
              <w:t>1. INTRODUCERE</w:t>
            </w:r>
            <w:r w:rsidRPr="003E6258">
              <w:rPr>
                <w:rFonts w:ascii="Arial" w:hAnsi="Arial" w:cs="Arial"/>
                <w:noProof/>
                <w:webHidden/>
              </w:rPr>
              <w:tab/>
            </w:r>
            <w:r w:rsidRPr="003E6258">
              <w:rPr>
                <w:rFonts w:ascii="Arial" w:hAnsi="Arial" w:cs="Arial"/>
                <w:noProof/>
                <w:webHidden/>
              </w:rPr>
              <w:fldChar w:fldCharType="begin"/>
            </w:r>
            <w:r w:rsidRPr="003E6258">
              <w:rPr>
                <w:rFonts w:ascii="Arial" w:hAnsi="Arial" w:cs="Arial"/>
                <w:noProof/>
                <w:webHidden/>
              </w:rPr>
              <w:instrText xml:space="preserve"> PAGEREF _Toc230882399 \h </w:instrText>
            </w:r>
            <w:r w:rsidRPr="003E6258">
              <w:rPr>
                <w:rFonts w:ascii="Arial" w:hAnsi="Arial" w:cs="Arial"/>
                <w:noProof/>
                <w:webHidden/>
              </w:rPr>
            </w:r>
            <w:r w:rsidRPr="003E6258">
              <w:rPr>
                <w:rFonts w:ascii="Arial" w:hAnsi="Arial" w:cs="Arial"/>
                <w:noProof/>
                <w:webHidden/>
              </w:rPr>
              <w:fldChar w:fldCharType="separate"/>
            </w:r>
            <w:r w:rsidRPr="003E6258">
              <w:rPr>
                <w:rFonts w:ascii="Arial" w:hAnsi="Arial" w:cs="Arial"/>
                <w:noProof/>
                <w:webHidden/>
              </w:rPr>
              <w:t>3</w:t>
            </w:r>
            <w:r w:rsidRPr="003E6258">
              <w:rPr>
                <w:rFonts w:ascii="Arial" w:hAnsi="Arial" w:cs="Arial"/>
                <w:noProof/>
                <w:webHidden/>
              </w:rPr>
              <w:fldChar w:fldCharType="end"/>
            </w:r>
          </w:hyperlink>
        </w:p>
        <w:p w14:paraId="4CED44F3" w14:textId="2291AC4A" w:rsidR="003E6258" w:rsidRPr="003E6258" w:rsidRDefault="003E6258">
          <w:pPr>
            <w:pStyle w:val="TOC1"/>
            <w:tabs>
              <w:tab w:val="right" w:leader="dot" w:pos="9626"/>
            </w:tabs>
            <w:rPr>
              <w:rFonts w:ascii="Arial" w:hAnsi="Arial" w:cs="Arial"/>
              <w:noProof/>
            </w:rPr>
          </w:pPr>
          <w:hyperlink w:anchor="_Toc230882400" w:history="1">
            <w:r w:rsidRPr="003E6258">
              <w:rPr>
                <w:rStyle w:val="Hyperlink"/>
                <w:rFonts w:ascii="Arial" w:hAnsi="Arial" w:cs="Arial"/>
                <w:noProof/>
                <w:color w:val="auto"/>
              </w:rPr>
              <w:t>2. RAPORT</w:t>
            </w:r>
            <w:r w:rsidRPr="003E6258">
              <w:rPr>
                <w:rFonts w:ascii="Arial" w:hAnsi="Arial" w:cs="Arial"/>
                <w:noProof/>
                <w:webHidden/>
              </w:rPr>
              <w:tab/>
            </w:r>
            <w:r w:rsidRPr="003E6258">
              <w:rPr>
                <w:rFonts w:ascii="Arial" w:hAnsi="Arial" w:cs="Arial"/>
                <w:noProof/>
                <w:webHidden/>
              </w:rPr>
              <w:fldChar w:fldCharType="begin"/>
            </w:r>
            <w:r w:rsidRPr="003E6258">
              <w:rPr>
                <w:rFonts w:ascii="Arial" w:hAnsi="Arial" w:cs="Arial"/>
                <w:noProof/>
                <w:webHidden/>
              </w:rPr>
              <w:instrText xml:space="preserve"> PAGEREF _Toc230882400 \h </w:instrText>
            </w:r>
            <w:r w:rsidRPr="003E6258">
              <w:rPr>
                <w:rFonts w:ascii="Arial" w:hAnsi="Arial" w:cs="Arial"/>
                <w:noProof/>
                <w:webHidden/>
              </w:rPr>
            </w:r>
            <w:r w:rsidRPr="003E6258">
              <w:rPr>
                <w:rFonts w:ascii="Arial" w:hAnsi="Arial" w:cs="Arial"/>
                <w:noProof/>
                <w:webHidden/>
              </w:rPr>
              <w:fldChar w:fldCharType="separate"/>
            </w:r>
            <w:r w:rsidRPr="003E6258">
              <w:rPr>
                <w:rFonts w:ascii="Arial" w:hAnsi="Arial" w:cs="Arial"/>
                <w:noProof/>
                <w:webHidden/>
              </w:rPr>
              <w:t>3</w:t>
            </w:r>
            <w:r w:rsidRPr="003E6258">
              <w:rPr>
                <w:rFonts w:ascii="Arial" w:hAnsi="Arial" w:cs="Arial"/>
                <w:noProof/>
                <w:webHidden/>
              </w:rPr>
              <w:fldChar w:fldCharType="end"/>
            </w:r>
          </w:hyperlink>
        </w:p>
        <w:p w14:paraId="457AEBD4" w14:textId="7FC94112" w:rsidR="003E6258" w:rsidRPr="003E6258" w:rsidRDefault="003E6258">
          <w:pPr>
            <w:pStyle w:val="TOC2"/>
            <w:tabs>
              <w:tab w:val="right" w:leader="dot" w:pos="9626"/>
            </w:tabs>
            <w:rPr>
              <w:rFonts w:ascii="Arial" w:hAnsi="Arial" w:cs="Arial"/>
              <w:noProof/>
            </w:rPr>
          </w:pPr>
          <w:hyperlink w:anchor="_Toc230882401" w:history="1">
            <w:r w:rsidRPr="003E6258">
              <w:rPr>
                <w:rStyle w:val="Hyperlink"/>
                <w:rFonts w:ascii="Arial" w:hAnsi="Arial" w:cs="Arial"/>
                <w:noProof/>
                <w:color w:val="auto"/>
              </w:rPr>
              <w:t>2.1. Descrierea drumului principal – CB km 49+095 – km 55+250</w:t>
            </w:r>
            <w:r w:rsidRPr="003E6258">
              <w:rPr>
                <w:rFonts w:ascii="Arial" w:hAnsi="Arial" w:cs="Arial"/>
                <w:noProof/>
                <w:webHidden/>
              </w:rPr>
              <w:tab/>
            </w:r>
            <w:r w:rsidRPr="003E6258">
              <w:rPr>
                <w:rFonts w:ascii="Arial" w:hAnsi="Arial" w:cs="Arial"/>
                <w:noProof/>
                <w:webHidden/>
              </w:rPr>
              <w:fldChar w:fldCharType="begin"/>
            </w:r>
            <w:r w:rsidRPr="003E6258">
              <w:rPr>
                <w:rFonts w:ascii="Arial" w:hAnsi="Arial" w:cs="Arial"/>
                <w:noProof/>
                <w:webHidden/>
              </w:rPr>
              <w:instrText xml:space="preserve"> PAGEREF _Toc230882401 \h </w:instrText>
            </w:r>
            <w:r w:rsidRPr="003E6258">
              <w:rPr>
                <w:rFonts w:ascii="Arial" w:hAnsi="Arial" w:cs="Arial"/>
                <w:noProof/>
                <w:webHidden/>
              </w:rPr>
            </w:r>
            <w:r w:rsidRPr="003E6258">
              <w:rPr>
                <w:rFonts w:ascii="Arial" w:hAnsi="Arial" w:cs="Arial"/>
                <w:noProof/>
                <w:webHidden/>
              </w:rPr>
              <w:fldChar w:fldCharType="separate"/>
            </w:r>
            <w:r w:rsidRPr="003E6258">
              <w:rPr>
                <w:rFonts w:ascii="Arial" w:hAnsi="Arial" w:cs="Arial"/>
                <w:noProof/>
                <w:webHidden/>
              </w:rPr>
              <w:t>3</w:t>
            </w:r>
            <w:r w:rsidRPr="003E6258">
              <w:rPr>
                <w:rFonts w:ascii="Arial" w:hAnsi="Arial" w:cs="Arial"/>
                <w:noProof/>
                <w:webHidden/>
              </w:rPr>
              <w:fldChar w:fldCharType="end"/>
            </w:r>
          </w:hyperlink>
        </w:p>
        <w:p w14:paraId="17B5FDC8" w14:textId="2F2CE80B" w:rsidR="003E6258" w:rsidRPr="003E6258" w:rsidRDefault="003E6258">
          <w:pPr>
            <w:pStyle w:val="TOC2"/>
            <w:tabs>
              <w:tab w:val="right" w:leader="dot" w:pos="9626"/>
            </w:tabs>
            <w:rPr>
              <w:rFonts w:ascii="Arial" w:hAnsi="Arial" w:cs="Arial"/>
              <w:noProof/>
            </w:rPr>
          </w:pPr>
          <w:hyperlink w:anchor="_Toc230882402" w:history="1">
            <w:r w:rsidRPr="003E6258">
              <w:rPr>
                <w:rStyle w:val="Hyperlink"/>
                <w:rFonts w:ascii="Arial" w:hAnsi="Arial" w:cs="Arial"/>
                <w:noProof/>
                <w:color w:val="auto"/>
              </w:rPr>
              <w:t>2.2. Autoritatea responsabilă</w:t>
            </w:r>
            <w:r w:rsidRPr="003E6258">
              <w:rPr>
                <w:rFonts w:ascii="Arial" w:hAnsi="Arial" w:cs="Arial"/>
                <w:noProof/>
                <w:webHidden/>
              </w:rPr>
              <w:tab/>
            </w:r>
            <w:r w:rsidRPr="003E6258">
              <w:rPr>
                <w:rFonts w:ascii="Arial" w:hAnsi="Arial" w:cs="Arial"/>
                <w:noProof/>
                <w:webHidden/>
              </w:rPr>
              <w:fldChar w:fldCharType="begin"/>
            </w:r>
            <w:r w:rsidRPr="003E6258">
              <w:rPr>
                <w:rFonts w:ascii="Arial" w:hAnsi="Arial" w:cs="Arial"/>
                <w:noProof/>
                <w:webHidden/>
              </w:rPr>
              <w:instrText xml:space="preserve"> PAGEREF _Toc230882402 \h </w:instrText>
            </w:r>
            <w:r w:rsidRPr="003E6258">
              <w:rPr>
                <w:rFonts w:ascii="Arial" w:hAnsi="Arial" w:cs="Arial"/>
                <w:noProof/>
                <w:webHidden/>
              </w:rPr>
            </w:r>
            <w:r w:rsidRPr="003E6258">
              <w:rPr>
                <w:rFonts w:ascii="Arial" w:hAnsi="Arial" w:cs="Arial"/>
                <w:noProof/>
                <w:webHidden/>
              </w:rPr>
              <w:fldChar w:fldCharType="separate"/>
            </w:r>
            <w:r w:rsidRPr="003E6258">
              <w:rPr>
                <w:rFonts w:ascii="Arial" w:hAnsi="Arial" w:cs="Arial"/>
                <w:noProof/>
                <w:webHidden/>
              </w:rPr>
              <w:t>5</w:t>
            </w:r>
            <w:r w:rsidRPr="003E6258">
              <w:rPr>
                <w:rFonts w:ascii="Arial" w:hAnsi="Arial" w:cs="Arial"/>
                <w:noProof/>
                <w:webHidden/>
              </w:rPr>
              <w:fldChar w:fldCharType="end"/>
            </w:r>
          </w:hyperlink>
        </w:p>
        <w:p w14:paraId="3BD5AC5C" w14:textId="608A4644" w:rsidR="003E6258" w:rsidRPr="003E6258" w:rsidRDefault="003E6258">
          <w:pPr>
            <w:pStyle w:val="TOC2"/>
            <w:tabs>
              <w:tab w:val="right" w:leader="dot" w:pos="9626"/>
            </w:tabs>
            <w:rPr>
              <w:rFonts w:ascii="Arial" w:hAnsi="Arial" w:cs="Arial"/>
              <w:noProof/>
            </w:rPr>
          </w:pPr>
          <w:hyperlink w:anchor="_Toc230882403" w:history="1">
            <w:r w:rsidRPr="003E6258">
              <w:rPr>
                <w:rStyle w:val="Hyperlink"/>
                <w:rFonts w:ascii="Arial" w:hAnsi="Arial" w:cs="Arial"/>
                <w:noProof/>
                <w:color w:val="auto"/>
              </w:rPr>
              <w:t>2.3. Cadrul legal</w:t>
            </w:r>
            <w:r w:rsidRPr="003E6258">
              <w:rPr>
                <w:rFonts w:ascii="Arial" w:hAnsi="Arial" w:cs="Arial"/>
                <w:noProof/>
                <w:webHidden/>
              </w:rPr>
              <w:tab/>
            </w:r>
            <w:r w:rsidRPr="003E6258">
              <w:rPr>
                <w:rFonts w:ascii="Arial" w:hAnsi="Arial" w:cs="Arial"/>
                <w:noProof/>
                <w:webHidden/>
              </w:rPr>
              <w:fldChar w:fldCharType="begin"/>
            </w:r>
            <w:r w:rsidRPr="003E6258">
              <w:rPr>
                <w:rFonts w:ascii="Arial" w:hAnsi="Arial" w:cs="Arial"/>
                <w:noProof/>
                <w:webHidden/>
              </w:rPr>
              <w:instrText xml:space="preserve"> PAGEREF _Toc230882403 \h </w:instrText>
            </w:r>
            <w:r w:rsidRPr="003E6258">
              <w:rPr>
                <w:rFonts w:ascii="Arial" w:hAnsi="Arial" w:cs="Arial"/>
                <w:noProof/>
                <w:webHidden/>
              </w:rPr>
            </w:r>
            <w:r w:rsidRPr="003E6258">
              <w:rPr>
                <w:rFonts w:ascii="Arial" w:hAnsi="Arial" w:cs="Arial"/>
                <w:noProof/>
                <w:webHidden/>
              </w:rPr>
              <w:fldChar w:fldCharType="separate"/>
            </w:r>
            <w:r w:rsidRPr="003E6258">
              <w:rPr>
                <w:rFonts w:ascii="Arial" w:hAnsi="Arial" w:cs="Arial"/>
                <w:noProof/>
                <w:webHidden/>
              </w:rPr>
              <w:t>5</w:t>
            </w:r>
            <w:r w:rsidRPr="003E6258">
              <w:rPr>
                <w:rFonts w:ascii="Arial" w:hAnsi="Arial" w:cs="Arial"/>
                <w:noProof/>
                <w:webHidden/>
              </w:rPr>
              <w:fldChar w:fldCharType="end"/>
            </w:r>
          </w:hyperlink>
        </w:p>
        <w:p w14:paraId="0F4222F0" w14:textId="7B800F8D" w:rsidR="003E6258" w:rsidRPr="003E6258" w:rsidRDefault="003E6258">
          <w:pPr>
            <w:pStyle w:val="TOC2"/>
            <w:tabs>
              <w:tab w:val="right" w:leader="dot" w:pos="9626"/>
            </w:tabs>
            <w:rPr>
              <w:rFonts w:ascii="Arial" w:hAnsi="Arial" w:cs="Arial"/>
              <w:noProof/>
            </w:rPr>
          </w:pPr>
          <w:hyperlink w:anchor="_Toc230882404" w:history="1">
            <w:r w:rsidRPr="003E6258">
              <w:rPr>
                <w:rStyle w:val="Hyperlink"/>
                <w:rFonts w:ascii="Arial" w:hAnsi="Arial" w:cs="Arial"/>
                <w:noProof/>
                <w:color w:val="auto"/>
              </w:rPr>
              <w:t>2.4. Valori limită în vigoare</w:t>
            </w:r>
            <w:r w:rsidRPr="003E6258">
              <w:rPr>
                <w:rFonts w:ascii="Arial" w:hAnsi="Arial" w:cs="Arial"/>
                <w:noProof/>
                <w:webHidden/>
              </w:rPr>
              <w:tab/>
            </w:r>
            <w:r w:rsidRPr="003E6258">
              <w:rPr>
                <w:rFonts w:ascii="Arial" w:hAnsi="Arial" w:cs="Arial"/>
                <w:noProof/>
                <w:webHidden/>
              </w:rPr>
              <w:fldChar w:fldCharType="begin"/>
            </w:r>
            <w:r w:rsidRPr="003E6258">
              <w:rPr>
                <w:rFonts w:ascii="Arial" w:hAnsi="Arial" w:cs="Arial"/>
                <w:noProof/>
                <w:webHidden/>
              </w:rPr>
              <w:instrText xml:space="preserve"> PAGEREF _Toc230882404 \h </w:instrText>
            </w:r>
            <w:r w:rsidRPr="003E6258">
              <w:rPr>
                <w:rFonts w:ascii="Arial" w:hAnsi="Arial" w:cs="Arial"/>
                <w:noProof/>
                <w:webHidden/>
              </w:rPr>
            </w:r>
            <w:r w:rsidRPr="003E6258">
              <w:rPr>
                <w:rFonts w:ascii="Arial" w:hAnsi="Arial" w:cs="Arial"/>
                <w:noProof/>
                <w:webHidden/>
              </w:rPr>
              <w:fldChar w:fldCharType="separate"/>
            </w:r>
            <w:r w:rsidRPr="003E6258">
              <w:rPr>
                <w:rFonts w:ascii="Arial" w:hAnsi="Arial" w:cs="Arial"/>
                <w:noProof/>
                <w:webHidden/>
              </w:rPr>
              <w:t>6</w:t>
            </w:r>
            <w:r w:rsidRPr="003E6258">
              <w:rPr>
                <w:rFonts w:ascii="Arial" w:hAnsi="Arial" w:cs="Arial"/>
                <w:noProof/>
                <w:webHidden/>
              </w:rPr>
              <w:fldChar w:fldCharType="end"/>
            </w:r>
          </w:hyperlink>
        </w:p>
        <w:p w14:paraId="7742F8AC" w14:textId="3A2A9561" w:rsidR="003E6258" w:rsidRPr="003E6258" w:rsidRDefault="003E6258">
          <w:pPr>
            <w:pStyle w:val="TOC2"/>
            <w:tabs>
              <w:tab w:val="right" w:leader="dot" w:pos="9626"/>
            </w:tabs>
            <w:rPr>
              <w:rFonts w:ascii="Arial" w:hAnsi="Arial" w:cs="Arial"/>
              <w:noProof/>
            </w:rPr>
          </w:pPr>
          <w:hyperlink w:anchor="_Toc230882405" w:history="1">
            <w:r w:rsidRPr="003E6258">
              <w:rPr>
                <w:rStyle w:val="Hyperlink"/>
                <w:rFonts w:ascii="Arial" w:hAnsi="Arial" w:cs="Arial"/>
                <w:noProof/>
                <w:color w:val="auto"/>
              </w:rPr>
              <w:t xml:space="preserve">2.5. Cartarea zgomotului pentru sectorul de drum principal </w:t>
            </w:r>
            <w:r w:rsidRPr="003E6258">
              <w:rPr>
                <w:rStyle w:val="Hyperlink"/>
                <w:rFonts w:ascii="Arial" w:hAnsi="Arial" w:cs="Arial"/>
                <w:noProof/>
                <w:color w:val="auto"/>
                <w:lang w:eastAsia="en-US"/>
              </w:rPr>
              <w:t>CB km 49+095</w:t>
            </w:r>
            <w:r w:rsidRPr="003E6258">
              <w:rPr>
                <w:rStyle w:val="Hyperlink"/>
                <w:rFonts w:ascii="Arial" w:hAnsi="Arial" w:cs="Arial"/>
                <w:noProof/>
                <w:color w:val="auto"/>
              </w:rPr>
              <w:t xml:space="preserve"> </w:t>
            </w:r>
            <w:r w:rsidRPr="003E6258">
              <w:rPr>
                <w:rStyle w:val="Hyperlink"/>
                <w:rFonts w:ascii="Arial" w:hAnsi="Arial" w:cs="Arial"/>
                <w:noProof/>
                <w:color w:val="auto"/>
                <w:lang w:eastAsia="en-US"/>
              </w:rPr>
              <w:t>– km 55+250</w:t>
            </w:r>
            <w:r w:rsidRPr="003E6258">
              <w:rPr>
                <w:rStyle w:val="Hyperlink"/>
                <w:rFonts w:ascii="Arial" w:hAnsi="Arial" w:cs="Arial"/>
                <w:noProof/>
                <w:color w:val="auto"/>
              </w:rPr>
              <w:t xml:space="preserve"> – sinteza rezultatelor</w:t>
            </w:r>
            <w:r w:rsidRPr="003E6258">
              <w:rPr>
                <w:rFonts w:ascii="Arial" w:hAnsi="Arial" w:cs="Arial"/>
                <w:noProof/>
                <w:webHidden/>
              </w:rPr>
              <w:tab/>
            </w:r>
            <w:r w:rsidRPr="003E6258">
              <w:rPr>
                <w:rFonts w:ascii="Arial" w:hAnsi="Arial" w:cs="Arial"/>
                <w:noProof/>
                <w:webHidden/>
              </w:rPr>
              <w:fldChar w:fldCharType="begin"/>
            </w:r>
            <w:r w:rsidRPr="003E6258">
              <w:rPr>
                <w:rFonts w:ascii="Arial" w:hAnsi="Arial" w:cs="Arial"/>
                <w:noProof/>
                <w:webHidden/>
              </w:rPr>
              <w:instrText xml:space="preserve"> PAGEREF _Toc230882405 \h </w:instrText>
            </w:r>
            <w:r w:rsidRPr="003E6258">
              <w:rPr>
                <w:rFonts w:ascii="Arial" w:hAnsi="Arial" w:cs="Arial"/>
                <w:noProof/>
                <w:webHidden/>
              </w:rPr>
            </w:r>
            <w:r w:rsidRPr="003E6258">
              <w:rPr>
                <w:rFonts w:ascii="Arial" w:hAnsi="Arial" w:cs="Arial"/>
                <w:noProof/>
                <w:webHidden/>
              </w:rPr>
              <w:fldChar w:fldCharType="separate"/>
            </w:r>
            <w:r w:rsidRPr="003E6258">
              <w:rPr>
                <w:rFonts w:ascii="Arial" w:hAnsi="Arial" w:cs="Arial"/>
                <w:noProof/>
                <w:webHidden/>
              </w:rPr>
              <w:t>7</w:t>
            </w:r>
            <w:r w:rsidRPr="003E6258">
              <w:rPr>
                <w:rFonts w:ascii="Arial" w:hAnsi="Arial" w:cs="Arial"/>
                <w:noProof/>
                <w:webHidden/>
              </w:rPr>
              <w:fldChar w:fldCharType="end"/>
            </w:r>
          </w:hyperlink>
        </w:p>
        <w:p w14:paraId="5F4AD41F" w14:textId="48FCDDC5" w:rsidR="003E6258" w:rsidRPr="003E6258" w:rsidRDefault="003E6258">
          <w:pPr>
            <w:pStyle w:val="TOC2"/>
            <w:tabs>
              <w:tab w:val="right" w:leader="dot" w:pos="9626"/>
            </w:tabs>
            <w:rPr>
              <w:rFonts w:ascii="Arial" w:hAnsi="Arial" w:cs="Arial"/>
              <w:noProof/>
            </w:rPr>
          </w:pPr>
          <w:hyperlink w:anchor="_Toc230882406" w:history="1">
            <w:r w:rsidRPr="003E6258">
              <w:rPr>
                <w:rStyle w:val="Hyperlink"/>
                <w:rFonts w:ascii="Arial" w:hAnsi="Arial" w:cs="Arial"/>
                <w:noProof/>
                <w:color w:val="auto"/>
              </w:rPr>
              <w:t>2.6. Evaluarea numărului de persoane estimate expuse la zgomot, identificarea problemelor şi situaţiilor care necesită îmbunătăţiri</w:t>
            </w:r>
            <w:r w:rsidRPr="003E6258">
              <w:rPr>
                <w:rFonts w:ascii="Arial" w:hAnsi="Arial" w:cs="Arial"/>
                <w:noProof/>
                <w:webHidden/>
              </w:rPr>
              <w:tab/>
            </w:r>
            <w:r w:rsidRPr="003E6258">
              <w:rPr>
                <w:rFonts w:ascii="Arial" w:hAnsi="Arial" w:cs="Arial"/>
                <w:noProof/>
                <w:webHidden/>
              </w:rPr>
              <w:fldChar w:fldCharType="begin"/>
            </w:r>
            <w:r w:rsidRPr="003E6258">
              <w:rPr>
                <w:rFonts w:ascii="Arial" w:hAnsi="Arial" w:cs="Arial"/>
                <w:noProof/>
                <w:webHidden/>
              </w:rPr>
              <w:instrText xml:space="preserve"> PAGEREF _Toc230882406 \h </w:instrText>
            </w:r>
            <w:r w:rsidRPr="003E6258">
              <w:rPr>
                <w:rFonts w:ascii="Arial" w:hAnsi="Arial" w:cs="Arial"/>
                <w:noProof/>
                <w:webHidden/>
              </w:rPr>
            </w:r>
            <w:r w:rsidRPr="003E6258">
              <w:rPr>
                <w:rFonts w:ascii="Arial" w:hAnsi="Arial" w:cs="Arial"/>
                <w:noProof/>
                <w:webHidden/>
              </w:rPr>
              <w:fldChar w:fldCharType="separate"/>
            </w:r>
            <w:r w:rsidRPr="003E6258">
              <w:rPr>
                <w:rFonts w:ascii="Arial" w:hAnsi="Arial" w:cs="Arial"/>
                <w:noProof/>
                <w:webHidden/>
              </w:rPr>
              <w:t>10</w:t>
            </w:r>
            <w:r w:rsidRPr="003E6258">
              <w:rPr>
                <w:rFonts w:ascii="Arial" w:hAnsi="Arial" w:cs="Arial"/>
                <w:noProof/>
                <w:webHidden/>
              </w:rPr>
              <w:fldChar w:fldCharType="end"/>
            </w:r>
          </w:hyperlink>
        </w:p>
        <w:p w14:paraId="54B889FE" w14:textId="22144910" w:rsidR="003E6258" w:rsidRPr="003E6258" w:rsidRDefault="003E6258">
          <w:pPr>
            <w:pStyle w:val="TOC2"/>
            <w:tabs>
              <w:tab w:val="right" w:leader="dot" w:pos="9626"/>
            </w:tabs>
            <w:rPr>
              <w:rFonts w:ascii="Arial" w:hAnsi="Arial" w:cs="Arial"/>
              <w:noProof/>
            </w:rPr>
          </w:pPr>
          <w:hyperlink w:anchor="_Toc230882407" w:history="1">
            <w:r w:rsidRPr="003E6258">
              <w:rPr>
                <w:rStyle w:val="Hyperlink"/>
                <w:rFonts w:ascii="Arial" w:hAnsi="Arial" w:cs="Arial"/>
                <w:noProof/>
                <w:color w:val="auto"/>
              </w:rPr>
              <w:t>2.7. Efectele dăunătoare ale zgomotului</w:t>
            </w:r>
            <w:r w:rsidRPr="003E6258">
              <w:rPr>
                <w:rFonts w:ascii="Arial" w:hAnsi="Arial" w:cs="Arial"/>
                <w:noProof/>
                <w:webHidden/>
              </w:rPr>
              <w:tab/>
            </w:r>
            <w:r w:rsidRPr="003E6258">
              <w:rPr>
                <w:rFonts w:ascii="Arial" w:hAnsi="Arial" w:cs="Arial"/>
                <w:noProof/>
                <w:webHidden/>
              </w:rPr>
              <w:fldChar w:fldCharType="begin"/>
            </w:r>
            <w:r w:rsidRPr="003E6258">
              <w:rPr>
                <w:rFonts w:ascii="Arial" w:hAnsi="Arial" w:cs="Arial"/>
                <w:noProof/>
                <w:webHidden/>
              </w:rPr>
              <w:instrText xml:space="preserve"> PAGEREF _Toc230882407 \h </w:instrText>
            </w:r>
            <w:r w:rsidRPr="003E6258">
              <w:rPr>
                <w:rFonts w:ascii="Arial" w:hAnsi="Arial" w:cs="Arial"/>
                <w:noProof/>
                <w:webHidden/>
              </w:rPr>
            </w:r>
            <w:r w:rsidRPr="003E6258">
              <w:rPr>
                <w:rFonts w:ascii="Arial" w:hAnsi="Arial" w:cs="Arial"/>
                <w:noProof/>
                <w:webHidden/>
              </w:rPr>
              <w:fldChar w:fldCharType="separate"/>
            </w:r>
            <w:r w:rsidRPr="003E6258">
              <w:rPr>
                <w:rFonts w:ascii="Arial" w:hAnsi="Arial" w:cs="Arial"/>
                <w:noProof/>
                <w:webHidden/>
              </w:rPr>
              <w:t>11</w:t>
            </w:r>
            <w:r w:rsidRPr="003E6258">
              <w:rPr>
                <w:rFonts w:ascii="Arial" w:hAnsi="Arial" w:cs="Arial"/>
                <w:noProof/>
                <w:webHidden/>
              </w:rPr>
              <w:fldChar w:fldCharType="end"/>
            </w:r>
          </w:hyperlink>
        </w:p>
        <w:p w14:paraId="4692C238" w14:textId="6197BD7B" w:rsidR="003E6258" w:rsidRPr="003E6258" w:rsidRDefault="003E6258">
          <w:pPr>
            <w:pStyle w:val="TOC2"/>
            <w:tabs>
              <w:tab w:val="right" w:leader="dot" w:pos="9626"/>
            </w:tabs>
            <w:rPr>
              <w:rFonts w:ascii="Arial" w:hAnsi="Arial" w:cs="Arial"/>
              <w:noProof/>
            </w:rPr>
          </w:pPr>
          <w:hyperlink w:anchor="_Toc230882408" w:history="1">
            <w:r w:rsidRPr="003E6258">
              <w:rPr>
                <w:rStyle w:val="Hyperlink"/>
                <w:rFonts w:ascii="Arial" w:hAnsi="Arial" w:cs="Arial"/>
                <w:noProof/>
                <w:color w:val="auto"/>
              </w:rPr>
              <w:t>2.8. Sinteza oficială a consultărilor publice organizate potrivit prevederilor art. 36 și art.37 din Legea 121/2019, cu modificările și completările ulterioare</w:t>
            </w:r>
            <w:r w:rsidRPr="003E6258">
              <w:rPr>
                <w:rFonts w:ascii="Arial" w:hAnsi="Arial" w:cs="Arial"/>
                <w:noProof/>
                <w:webHidden/>
              </w:rPr>
              <w:tab/>
            </w:r>
            <w:r w:rsidRPr="003E6258">
              <w:rPr>
                <w:rFonts w:ascii="Arial" w:hAnsi="Arial" w:cs="Arial"/>
                <w:noProof/>
                <w:webHidden/>
              </w:rPr>
              <w:fldChar w:fldCharType="begin"/>
            </w:r>
            <w:r w:rsidRPr="003E6258">
              <w:rPr>
                <w:rFonts w:ascii="Arial" w:hAnsi="Arial" w:cs="Arial"/>
                <w:noProof/>
                <w:webHidden/>
              </w:rPr>
              <w:instrText xml:space="preserve"> PAGEREF _Toc230882408 \h </w:instrText>
            </w:r>
            <w:r w:rsidRPr="003E6258">
              <w:rPr>
                <w:rFonts w:ascii="Arial" w:hAnsi="Arial" w:cs="Arial"/>
                <w:noProof/>
                <w:webHidden/>
              </w:rPr>
            </w:r>
            <w:r w:rsidRPr="003E6258">
              <w:rPr>
                <w:rFonts w:ascii="Arial" w:hAnsi="Arial" w:cs="Arial"/>
                <w:noProof/>
                <w:webHidden/>
              </w:rPr>
              <w:fldChar w:fldCharType="separate"/>
            </w:r>
            <w:r w:rsidRPr="003E6258">
              <w:rPr>
                <w:rFonts w:ascii="Arial" w:hAnsi="Arial" w:cs="Arial"/>
                <w:noProof/>
                <w:webHidden/>
              </w:rPr>
              <w:t>14</w:t>
            </w:r>
            <w:r w:rsidRPr="003E6258">
              <w:rPr>
                <w:rFonts w:ascii="Arial" w:hAnsi="Arial" w:cs="Arial"/>
                <w:noProof/>
                <w:webHidden/>
              </w:rPr>
              <w:fldChar w:fldCharType="end"/>
            </w:r>
          </w:hyperlink>
        </w:p>
        <w:p w14:paraId="0731BC3C" w14:textId="48863D8D" w:rsidR="003E6258" w:rsidRPr="003E6258" w:rsidRDefault="003E6258">
          <w:pPr>
            <w:pStyle w:val="TOC2"/>
            <w:tabs>
              <w:tab w:val="right" w:leader="dot" w:pos="9626"/>
            </w:tabs>
            <w:rPr>
              <w:rFonts w:ascii="Arial" w:hAnsi="Arial" w:cs="Arial"/>
              <w:noProof/>
            </w:rPr>
          </w:pPr>
          <w:hyperlink w:anchor="_Toc230882409" w:history="1">
            <w:r w:rsidRPr="003E6258">
              <w:rPr>
                <w:rStyle w:val="Hyperlink"/>
                <w:rFonts w:ascii="Arial" w:hAnsi="Arial" w:cs="Arial"/>
                <w:noProof/>
                <w:color w:val="auto"/>
              </w:rPr>
              <w:t>2.9. Măsuri de reducere a zgomotului deja în vigoare şi proiecte în curs de elaborare</w:t>
            </w:r>
            <w:r w:rsidRPr="003E6258">
              <w:rPr>
                <w:rFonts w:ascii="Arial" w:hAnsi="Arial" w:cs="Arial"/>
                <w:noProof/>
                <w:webHidden/>
              </w:rPr>
              <w:tab/>
            </w:r>
            <w:r w:rsidRPr="003E6258">
              <w:rPr>
                <w:rFonts w:ascii="Arial" w:hAnsi="Arial" w:cs="Arial"/>
                <w:noProof/>
                <w:webHidden/>
              </w:rPr>
              <w:fldChar w:fldCharType="begin"/>
            </w:r>
            <w:r w:rsidRPr="003E6258">
              <w:rPr>
                <w:rFonts w:ascii="Arial" w:hAnsi="Arial" w:cs="Arial"/>
                <w:noProof/>
                <w:webHidden/>
              </w:rPr>
              <w:instrText xml:space="preserve"> PAGEREF _Toc230882409 \h </w:instrText>
            </w:r>
            <w:r w:rsidRPr="003E6258">
              <w:rPr>
                <w:rFonts w:ascii="Arial" w:hAnsi="Arial" w:cs="Arial"/>
                <w:noProof/>
                <w:webHidden/>
              </w:rPr>
            </w:r>
            <w:r w:rsidRPr="003E6258">
              <w:rPr>
                <w:rFonts w:ascii="Arial" w:hAnsi="Arial" w:cs="Arial"/>
                <w:noProof/>
                <w:webHidden/>
              </w:rPr>
              <w:fldChar w:fldCharType="separate"/>
            </w:r>
            <w:r w:rsidRPr="003E6258">
              <w:rPr>
                <w:rFonts w:ascii="Arial" w:hAnsi="Arial" w:cs="Arial"/>
                <w:noProof/>
                <w:webHidden/>
              </w:rPr>
              <w:t>15</w:t>
            </w:r>
            <w:r w:rsidRPr="003E6258">
              <w:rPr>
                <w:rFonts w:ascii="Arial" w:hAnsi="Arial" w:cs="Arial"/>
                <w:noProof/>
                <w:webHidden/>
              </w:rPr>
              <w:fldChar w:fldCharType="end"/>
            </w:r>
          </w:hyperlink>
        </w:p>
        <w:p w14:paraId="1A0EEDC4" w14:textId="12D2F792" w:rsidR="003E6258" w:rsidRPr="003E6258" w:rsidRDefault="003E6258">
          <w:pPr>
            <w:pStyle w:val="TOC2"/>
            <w:tabs>
              <w:tab w:val="right" w:leader="dot" w:pos="9626"/>
            </w:tabs>
            <w:rPr>
              <w:rFonts w:ascii="Arial" w:hAnsi="Arial" w:cs="Arial"/>
              <w:noProof/>
            </w:rPr>
          </w:pPr>
          <w:hyperlink w:anchor="_Toc230882410" w:history="1">
            <w:r w:rsidRPr="003E6258">
              <w:rPr>
                <w:rStyle w:val="Hyperlink"/>
                <w:rFonts w:ascii="Arial" w:hAnsi="Arial" w:cs="Arial"/>
                <w:noProof/>
                <w:color w:val="auto"/>
              </w:rPr>
              <w:t>2.10. Acţiuni pe care autorităţile competente intenţionează să le ia până la data de 18 iulie 2028 (5 ani de la termenul prevăzut în Legea 121/2019), inclusiv măsurile de protejare a zonelor liniştite</w:t>
            </w:r>
            <w:r w:rsidRPr="003E6258">
              <w:rPr>
                <w:rFonts w:ascii="Arial" w:hAnsi="Arial" w:cs="Arial"/>
                <w:noProof/>
                <w:webHidden/>
              </w:rPr>
              <w:tab/>
            </w:r>
            <w:r w:rsidRPr="003E6258">
              <w:rPr>
                <w:rFonts w:ascii="Arial" w:hAnsi="Arial" w:cs="Arial"/>
                <w:noProof/>
                <w:webHidden/>
              </w:rPr>
              <w:fldChar w:fldCharType="begin"/>
            </w:r>
            <w:r w:rsidRPr="003E6258">
              <w:rPr>
                <w:rFonts w:ascii="Arial" w:hAnsi="Arial" w:cs="Arial"/>
                <w:noProof/>
                <w:webHidden/>
              </w:rPr>
              <w:instrText xml:space="preserve"> PAGEREF _Toc230882410 \h </w:instrText>
            </w:r>
            <w:r w:rsidRPr="003E6258">
              <w:rPr>
                <w:rFonts w:ascii="Arial" w:hAnsi="Arial" w:cs="Arial"/>
                <w:noProof/>
                <w:webHidden/>
              </w:rPr>
            </w:r>
            <w:r w:rsidRPr="003E6258">
              <w:rPr>
                <w:rFonts w:ascii="Arial" w:hAnsi="Arial" w:cs="Arial"/>
                <w:noProof/>
                <w:webHidden/>
              </w:rPr>
              <w:fldChar w:fldCharType="separate"/>
            </w:r>
            <w:r w:rsidRPr="003E6258">
              <w:rPr>
                <w:rFonts w:ascii="Arial" w:hAnsi="Arial" w:cs="Arial"/>
                <w:noProof/>
                <w:webHidden/>
              </w:rPr>
              <w:t>17</w:t>
            </w:r>
            <w:r w:rsidRPr="003E6258">
              <w:rPr>
                <w:rFonts w:ascii="Arial" w:hAnsi="Arial" w:cs="Arial"/>
                <w:noProof/>
                <w:webHidden/>
              </w:rPr>
              <w:fldChar w:fldCharType="end"/>
            </w:r>
          </w:hyperlink>
        </w:p>
        <w:p w14:paraId="49C432DF" w14:textId="6C36AF23" w:rsidR="003E6258" w:rsidRPr="003E6258" w:rsidRDefault="003E6258">
          <w:pPr>
            <w:pStyle w:val="TOC2"/>
            <w:tabs>
              <w:tab w:val="right" w:leader="dot" w:pos="9626"/>
            </w:tabs>
            <w:rPr>
              <w:rFonts w:ascii="Arial" w:hAnsi="Arial" w:cs="Arial"/>
              <w:noProof/>
            </w:rPr>
          </w:pPr>
          <w:hyperlink w:anchor="_Toc230882411" w:history="1">
            <w:r w:rsidRPr="003E6258">
              <w:rPr>
                <w:rStyle w:val="Hyperlink"/>
                <w:rFonts w:ascii="Arial" w:hAnsi="Arial" w:cs="Arial"/>
                <w:noProof/>
                <w:color w:val="auto"/>
              </w:rPr>
              <w:t>2.11. Strategii pe termen lung</w:t>
            </w:r>
            <w:r w:rsidRPr="003E6258">
              <w:rPr>
                <w:rFonts w:ascii="Arial" w:hAnsi="Arial" w:cs="Arial"/>
                <w:noProof/>
                <w:webHidden/>
              </w:rPr>
              <w:tab/>
            </w:r>
            <w:r w:rsidRPr="003E6258">
              <w:rPr>
                <w:rFonts w:ascii="Arial" w:hAnsi="Arial" w:cs="Arial"/>
                <w:noProof/>
                <w:webHidden/>
              </w:rPr>
              <w:fldChar w:fldCharType="begin"/>
            </w:r>
            <w:r w:rsidRPr="003E6258">
              <w:rPr>
                <w:rFonts w:ascii="Arial" w:hAnsi="Arial" w:cs="Arial"/>
                <w:noProof/>
                <w:webHidden/>
              </w:rPr>
              <w:instrText xml:space="preserve"> PAGEREF _Toc230882411 \h </w:instrText>
            </w:r>
            <w:r w:rsidRPr="003E6258">
              <w:rPr>
                <w:rFonts w:ascii="Arial" w:hAnsi="Arial" w:cs="Arial"/>
                <w:noProof/>
                <w:webHidden/>
              </w:rPr>
            </w:r>
            <w:r w:rsidRPr="003E6258">
              <w:rPr>
                <w:rFonts w:ascii="Arial" w:hAnsi="Arial" w:cs="Arial"/>
                <w:noProof/>
                <w:webHidden/>
              </w:rPr>
              <w:fldChar w:fldCharType="separate"/>
            </w:r>
            <w:r w:rsidRPr="003E6258">
              <w:rPr>
                <w:rFonts w:ascii="Arial" w:hAnsi="Arial" w:cs="Arial"/>
                <w:noProof/>
                <w:webHidden/>
              </w:rPr>
              <w:t>22</w:t>
            </w:r>
            <w:r w:rsidRPr="003E6258">
              <w:rPr>
                <w:rFonts w:ascii="Arial" w:hAnsi="Arial" w:cs="Arial"/>
                <w:noProof/>
                <w:webHidden/>
              </w:rPr>
              <w:fldChar w:fldCharType="end"/>
            </w:r>
          </w:hyperlink>
        </w:p>
        <w:p w14:paraId="06E07779" w14:textId="0A41577D" w:rsidR="003E6258" w:rsidRPr="003E6258" w:rsidRDefault="003E6258">
          <w:pPr>
            <w:pStyle w:val="TOC2"/>
            <w:tabs>
              <w:tab w:val="right" w:leader="dot" w:pos="9626"/>
            </w:tabs>
            <w:rPr>
              <w:rFonts w:ascii="Arial" w:hAnsi="Arial" w:cs="Arial"/>
              <w:noProof/>
            </w:rPr>
          </w:pPr>
          <w:hyperlink w:anchor="_Toc230882412" w:history="1">
            <w:r w:rsidRPr="003E6258">
              <w:rPr>
                <w:rStyle w:val="Hyperlink"/>
                <w:rFonts w:ascii="Arial" w:hAnsi="Arial" w:cs="Arial"/>
                <w:noProof/>
                <w:color w:val="auto"/>
              </w:rPr>
              <w:t>2.12. Informaţii financiare (dacă sunt disponibile): bugete, evaluarea cost-eficienţă, evaluare cost-profit</w:t>
            </w:r>
            <w:r w:rsidRPr="003E6258">
              <w:rPr>
                <w:rFonts w:ascii="Arial" w:hAnsi="Arial" w:cs="Arial"/>
                <w:noProof/>
                <w:webHidden/>
              </w:rPr>
              <w:tab/>
            </w:r>
            <w:r w:rsidRPr="003E6258">
              <w:rPr>
                <w:rFonts w:ascii="Arial" w:hAnsi="Arial" w:cs="Arial"/>
                <w:noProof/>
                <w:webHidden/>
              </w:rPr>
              <w:fldChar w:fldCharType="begin"/>
            </w:r>
            <w:r w:rsidRPr="003E6258">
              <w:rPr>
                <w:rFonts w:ascii="Arial" w:hAnsi="Arial" w:cs="Arial"/>
                <w:noProof/>
                <w:webHidden/>
              </w:rPr>
              <w:instrText xml:space="preserve"> PAGEREF _Toc230882412 \h </w:instrText>
            </w:r>
            <w:r w:rsidRPr="003E6258">
              <w:rPr>
                <w:rFonts w:ascii="Arial" w:hAnsi="Arial" w:cs="Arial"/>
                <w:noProof/>
                <w:webHidden/>
              </w:rPr>
            </w:r>
            <w:r w:rsidRPr="003E6258">
              <w:rPr>
                <w:rFonts w:ascii="Arial" w:hAnsi="Arial" w:cs="Arial"/>
                <w:noProof/>
                <w:webHidden/>
              </w:rPr>
              <w:fldChar w:fldCharType="separate"/>
            </w:r>
            <w:r w:rsidRPr="003E6258">
              <w:rPr>
                <w:rFonts w:ascii="Arial" w:hAnsi="Arial" w:cs="Arial"/>
                <w:noProof/>
                <w:webHidden/>
              </w:rPr>
              <w:t>25</w:t>
            </w:r>
            <w:r w:rsidRPr="003E6258">
              <w:rPr>
                <w:rFonts w:ascii="Arial" w:hAnsi="Arial" w:cs="Arial"/>
                <w:noProof/>
                <w:webHidden/>
              </w:rPr>
              <w:fldChar w:fldCharType="end"/>
            </w:r>
          </w:hyperlink>
        </w:p>
        <w:p w14:paraId="6C5403FE" w14:textId="52CC82C4" w:rsidR="003E6258" w:rsidRPr="003E6258" w:rsidRDefault="003E6258">
          <w:pPr>
            <w:pStyle w:val="TOC2"/>
            <w:tabs>
              <w:tab w:val="right" w:leader="dot" w:pos="9626"/>
            </w:tabs>
            <w:rPr>
              <w:rFonts w:ascii="Arial" w:hAnsi="Arial" w:cs="Arial"/>
              <w:noProof/>
            </w:rPr>
          </w:pPr>
          <w:hyperlink w:anchor="_Toc230882413" w:history="1">
            <w:r w:rsidRPr="003E6258">
              <w:rPr>
                <w:rStyle w:val="Hyperlink"/>
                <w:rFonts w:ascii="Arial" w:hAnsi="Arial" w:cs="Arial"/>
                <w:noProof/>
                <w:color w:val="auto"/>
              </w:rPr>
              <w:t>2.13. Prevederi avute în vedere pentru evaluarea implementării şi rezultatelor planului de acţiune</w:t>
            </w:r>
            <w:r w:rsidRPr="003E6258">
              <w:rPr>
                <w:rFonts w:ascii="Arial" w:hAnsi="Arial" w:cs="Arial"/>
                <w:noProof/>
                <w:webHidden/>
              </w:rPr>
              <w:tab/>
            </w:r>
            <w:r w:rsidRPr="003E6258">
              <w:rPr>
                <w:rFonts w:ascii="Arial" w:hAnsi="Arial" w:cs="Arial"/>
                <w:noProof/>
                <w:webHidden/>
              </w:rPr>
              <w:fldChar w:fldCharType="begin"/>
            </w:r>
            <w:r w:rsidRPr="003E6258">
              <w:rPr>
                <w:rFonts w:ascii="Arial" w:hAnsi="Arial" w:cs="Arial"/>
                <w:noProof/>
                <w:webHidden/>
              </w:rPr>
              <w:instrText xml:space="preserve"> PAGEREF _Toc230882413 \h </w:instrText>
            </w:r>
            <w:r w:rsidRPr="003E6258">
              <w:rPr>
                <w:rFonts w:ascii="Arial" w:hAnsi="Arial" w:cs="Arial"/>
                <w:noProof/>
                <w:webHidden/>
              </w:rPr>
            </w:r>
            <w:r w:rsidRPr="003E6258">
              <w:rPr>
                <w:rFonts w:ascii="Arial" w:hAnsi="Arial" w:cs="Arial"/>
                <w:noProof/>
                <w:webHidden/>
              </w:rPr>
              <w:fldChar w:fldCharType="separate"/>
            </w:r>
            <w:r w:rsidRPr="003E6258">
              <w:rPr>
                <w:rFonts w:ascii="Arial" w:hAnsi="Arial" w:cs="Arial"/>
                <w:noProof/>
                <w:webHidden/>
              </w:rPr>
              <w:t>26</w:t>
            </w:r>
            <w:r w:rsidRPr="003E6258">
              <w:rPr>
                <w:rFonts w:ascii="Arial" w:hAnsi="Arial" w:cs="Arial"/>
                <w:noProof/>
                <w:webHidden/>
              </w:rPr>
              <w:fldChar w:fldCharType="end"/>
            </w:r>
          </w:hyperlink>
        </w:p>
        <w:p w14:paraId="6E2A1976" w14:textId="3C474912" w:rsidR="003E6258" w:rsidRPr="003E6258" w:rsidRDefault="003E6258">
          <w:pPr>
            <w:pStyle w:val="TOC2"/>
            <w:tabs>
              <w:tab w:val="right" w:leader="dot" w:pos="9626"/>
            </w:tabs>
            <w:rPr>
              <w:rFonts w:ascii="Arial" w:hAnsi="Arial" w:cs="Arial"/>
              <w:noProof/>
            </w:rPr>
          </w:pPr>
          <w:hyperlink w:anchor="_Toc230882414" w:history="1">
            <w:r w:rsidRPr="003E6258">
              <w:rPr>
                <w:rStyle w:val="Hyperlink"/>
                <w:rFonts w:ascii="Arial" w:hAnsi="Arial" w:cs="Arial"/>
                <w:noProof/>
                <w:color w:val="auto"/>
              </w:rPr>
              <w:t>2.14. Cerințe pentru cartarea strategică de zgomot pentru anul de bază 2026</w:t>
            </w:r>
            <w:r w:rsidRPr="003E6258">
              <w:rPr>
                <w:rFonts w:ascii="Arial" w:hAnsi="Arial" w:cs="Arial"/>
                <w:noProof/>
                <w:webHidden/>
              </w:rPr>
              <w:tab/>
            </w:r>
            <w:r w:rsidRPr="003E6258">
              <w:rPr>
                <w:rFonts w:ascii="Arial" w:hAnsi="Arial" w:cs="Arial"/>
                <w:noProof/>
                <w:webHidden/>
              </w:rPr>
              <w:fldChar w:fldCharType="begin"/>
            </w:r>
            <w:r w:rsidRPr="003E6258">
              <w:rPr>
                <w:rFonts w:ascii="Arial" w:hAnsi="Arial" w:cs="Arial"/>
                <w:noProof/>
                <w:webHidden/>
              </w:rPr>
              <w:instrText xml:space="preserve"> PAGEREF _Toc230882414 \h </w:instrText>
            </w:r>
            <w:r w:rsidRPr="003E6258">
              <w:rPr>
                <w:rFonts w:ascii="Arial" w:hAnsi="Arial" w:cs="Arial"/>
                <w:noProof/>
                <w:webHidden/>
              </w:rPr>
            </w:r>
            <w:r w:rsidRPr="003E6258">
              <w:rPr>
                <w:rFonts w:ascii="Arial" w:hAnsi="Arial" w:cs="Arial"/>
                <w:noProof/>
                <w:webHidden/>
              </w:rPr>
              <w:fldChar w:fldCharType="separate"/>
            </w:r>
            <w:r w:rsidRPr="003E6258">
              <w:rPr>
                <w:rFonts w:ascii="Arial" w:hAnsi="Arial" w:cs="Arial"/>
                <w:noProof/>
                <w:webHidden/>
              </w:rPr>
              <w:t>27</w:t>
            </w:r>
            <w:r w:rsidRPr="003E6258">
              <w:rPr>
                <w:rFonts w:ascii="Arial" w:hAnsi="Arial" w:cs="Arial"/>
                <w:noProof/>
                <w:webHidden/>
              </w:rPr>
              <w:fldChar w:fldCharType="end"/>
            </w:r>
          </w:hyperlink>
        </w:p>
        <w:p w14:paraId="64D17546" w14:textId="15CB1341" w:rsidR="003E6258" w:rsidRDefault="003E6258">
          <w:r w:rsidRPr="003E6258">
            <w:rPr>
              <w:rFonts w:ascii="Arial" w:hAnsi="Arial" w:cs="Arial"/>
              <w:b/>
              <w:bCs/>
              <w:noProof/>
            </w:rPr>
            <w:fldChar w:fldCharType="end"/>
          </w:r>
        </w:p>
      </w:sdtContent>
    </w:sdt>
    <w:bookmarkEnd w:id="0"/>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57989D79" w14:textId="14DE00FA" w:rsidR="003E6258" w:rsidRDefault="003E6258">
      <w:pPr>
        <w:suppressAutoHyphens w:val="0"/>
        <w:rPr>
          <w:rFonts w:ascii="Arial" w:hAnsi="Arial" w:cs="Arial"/>
          <w:bCs/>
          <w:color w:val="000000"/>
          <w:lang w:val="ro-RO"/>
        </w:rPr>
      </w:pPr>
      <w:r>
        <w:rPr>
          <w:rFonts w:ascii="Arial" w:hAnsi="Arial" w:cs="Arial"/>
          <w:bCs/>
          <w:color w:val="000000"/>
          <w:lang w:val="ro-RO"/>
        </w:rPr>
        <w:br w:type="page"/>
      </w:r>
    </w:p>
    <w:p w14:paraId="23D83E61" w14:textId="77777777" w:rsidR="003E6258" w:rsidRPr="00CC511B" w:rsidRDefault="003E6258">
      <w:pPr>
        <w:autoSpaceDE w:val="0"/>
        <w:ind w:left="1418" w:hanging="1418"/>
        <w:rPr>
          <w:rFonts w:ascii="Arial" w:hAnsi="Arial" w:cs="Arial"/>
          <w:color w:val="000000"/>
          <w:lang w:val="ro-RO"/>
        </w:rPr>
      </w:pPr>
    </w:p>
    <w:p w14:paraId="3AF6F4B7" w14:textId="77777777" w:rsidR="00BF22CA" w:rsidRPr="003E6258" w:rsidRDefault="00125C33" w:rsidP="003E6258">
      <w:pPr>
        <w:pStyle w:val="Heading1"/>
      </w:pPr>
      <w:bookmarkStart w:id="1" w:name="_Toc230882399"/>
      <w:r w:rsidRPr="003E6258">
        <w:t>1. INTRODUCERE</w:t>
      </w:r>
      <w:bookmarkEnd w:id="1"/>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2"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2"/>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4042A398" w:rsidR="00BF22CA" w:rsidRPr="00CC511B" w:rsidRDefault="003E6258" w:rsidP="003E6258">
      <w:pPr>
        <w:pStyle w:val="Heading1"/>
      </w:pPr>
      <w:bookmarkStart w:id="3" w:name="_Toc230882400"/>
      <w:r>
        <w:t>2</w:t>
      </w:r>
      <w:r w:rsidR="00B32EFD">
        <w:t>.</w:t>
      </w:r>
      <w:r w:rsidR="00125C33" w:rsidRPr="00CC511B">
        <w:t xml:space="preserve"> RAPORT</w:t>
      </w:r>
      <w:bookmarkEnd w:id="3"/>
    </w:p>
    <w:p w14:paraId="4EEB7298" w14:textId="77777777" w:rsidR="00BF22CA" w:rsidRPr="00CC511B" w:rsidRDefault="00BF22CA">
      <w:pPr>
        <w:autoSpaceDE w:val="0"/>
        <w:jc w:val="both"/>
        <w:rPr>
          <w:rFonts w:ascii="Arial" w:hAnsi="Arial" w:cs="Arial"/>
          <w:b/>
          <w:bCs/>
          <w:color w:val="000000"/>
          <w:lang w:val="ro-RO"/>
        </w:rPr>
      </w:pPr>
    </w:p>
    <w:p w14:paraId="39980297" w14:textId="5E233CD5" w:rsidR="00BF22CA" w:rsidRPr="003E6258" w:rsidRDefault="00125C33" w:rsidP="003E6258">
      <w:pPr>
        <w:pStyle w:val="Heading2"/>
      </w:pPr>
      <w:bookmarkStart w:id="4" w:name="_Toc230882401"/>
      <w:r w:rsidRPr="003E6258">
        <w:t xml:space="preserve">2.1. Descrierea </w:t>
      </w:r>
      <w:r w:rsidR="0052391B" w:rsidRPr="003E6258">
        <w:t xml:space="preserve">drumului principal – </w:t>
      </w:r>
      <w:r w:rsidR="00C56F56" w:rsidRPr="003E6258">
        <w:t>CB</w:t>
      </w:r>
      <w:r w:rsidR="0052391B" w:rsidRPr="003E6258">
        <w:t xml:space="preserve"> km </w:t>
      </w:r>
      <w:r w:rsidR="00951308" w:rsidRPr="003E6258">
        <w:t xml:space="preserve">49+095 </w:t>
      </w:r>
      <w:r w:rsidR="0052391B" w:rsidRPr="003E6258">
        <w:t xml:space="preserve">– km </w:t>
      </w:r>
      <w:r w:rsidR="00951308" w:rsidRPr="003E6258">
        <w:t>55</w:t>
      </w:r>
      <w:r w:rsidR="0052391B" w:rsidRPr="003E6258">
        <w:t>+</w:t>
      </w:r>
      <w:r w:rsidR="00951308" w:rsidRPr="003E6258">
        <w:t>250</w:t>
      </w:r>
      <w:bookmarkEnd w:id="4"/>
    </w:p>
    <w:p w14:paraId="6DA59860" w14:textId="77777777" w:rsidR="00951308" w:rsidRDefault="00951308" w:rsidP="00951308">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5" w:name="_Hlk201507665"/>
      <w:r>
        <w:rPr>
          <w:rFonts w:ascii="Arial" w:hAnsi="Arial" w:cs="Arial"/>
          <w:color w:val="auto"/>
          <w:lang w:val="pt-BR"/>
        </w:rPr>
        <w:t>CB_km49+095-km55+</w:t>
      </w:r>
      <w:bookmarkEnd w:id="5"/>
      <w:r>
        <w:rPr>
          <w:rFonts w:ascii="Arial" w:hAnsi="Arial" w:cs="Arial"/>
          <w:color w:val="auto"/>
          <w:lang w:val="pt-BR"/>
        </w:rPr>
        <w:t>250 face parte din varianta ocolitoare a Mun. București. Este delimitat de intersecția cu DN6 și intersecția cu A1.</w:t>
      </w:r>
    </w:p>
    <w:p w14:paraId="04D382E1" w14:textId="77777777" w:rsidR="00951308" w:rsidRPr="0093612E" w:rsidRDefault="00951308" w:rsidP="00951308">
      <w:pPr>
        <w:pStyle w:val="WW-Default"/>
        <w:jc w:val="both"/>
        <w:rPr>
          <w:rFonts w:ascii="Arial" w:hAnsi="Arial" w:cs="Arial"/>
          <w:color w:val="auto"/>
          <w:lang w:val="pt-BR"/>
        </w:rPr>
      </w:pPr>
    </w:p>
    <w:p w14:paraId="4150A9B6" w14:textId="77777777" w:rsidR="00951308" w:rsidRDefault="00951308" w:rsidP="00951308">
      <w:pPr>
        <w:pStyle w:val="WW-Default"/>
        <w:jc w:val="both"/>
        <w:rPr>
          <w:rFonts w:ascii="Arial" w:hAnsi="Arial" w:cs="Arial"/>
          <w:color w:val="auto"/>
          <w:lang w:val="pt-BR"/>
        </w:rPr>
      </w:pPr>
      <w:r>
        <w:rPr>
          <w:rFonts w:ascii="Arial" w:hAnsi="Arial" w:cs="Arial"/>
          <w:b/>
          <w:bCs/>
          <w:color w:val="auto"/>
          <w:lang w:val="pt-BR"/>
        </w:rPr>
        <w:t xml:space="preserve">Lungime: </w:t>
      </w:r>
      <w:r>
        <w:rPr>
          <w:rFonts w:ascii="Arial" w:hAnsi="Arial" w:cs="Arial"/>
          <w:color w:val="auto"/>
          <w:lang w:val="pt-BR"/>
        </w:rPr>
        <w:t>6,155</w:t>
      </w:r>
      <w:r w:rsidRPr="00B3746B">
        <w:rPr>
          <w:rFonts w:ascii="Arial" w:hAnsi="Arial" w:cs="Arial"/>
          <w:color w:val="auto"/>
          <w:lang w:val="pt-BR"/>
        </w:rPr>
        <w:t xml:space="preserve"> 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4E8B78E4" w14:textId="77777777" w:rsidR="00951308" w:rsidRDefault="00951308" w:rsidP="00951308">
      <w:pPr>
        <w:pStyle w:val="WW-Default"/>
        <w:jc w:val="both"/>
        <w:rPr>
          <w:rFonts w:ascii="Arial" w:hAnsi="Arial" w:cs="Arial"/>
          <w:color w:val="auto"/>
          <w:lang w:val="pt-BR"/>
        </w:rPr>
      </w:pPr>
    </w:p>
    <w:p w14:paraId="57A9B17F" w14:textId="77777777" w:rsidR="00951308" w:rsidRPr="00A46DA2" w:rsidRDefault="00951308" w:rsidP="00951308">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4B7274">
        <w:rPr>
          <w:rFonts w:ascii="Arial" w:hAnsi="Arial" w:cs="Arial"/>
          <w:color w:val="auto"/>
          <w:lang w:val="pt-BR"/>
        </w:rPr>
        <w:t>3</w:t>
      </w:r>
      <w:r>
        <w:rPr>
          <w:rFonts w:ascii="Arial" w:hAnsi="Arial" w:cs="Arial"/>
          <w:color w:val="auto"/>
          <w:lang w:val="pt-BR"/>
        </w:rPr>
        <w:t>.</w:t>
      </w:r>
      <w:r w:rsidRPr="004B7274">
        <w:rPr>
          <w:rFonts w:ascii="Arial" w:hAnsi="Arial" w:cs="Arial"/>
          <w:color w:val="auto"/>
          <w:lang w:val="pt-BR"/>
        </w:rPr>
        <w:t>650</w:t>
      </w:r>
      <w:r>
        <w:rPr>
          <w:rFonts w:ascii="Arial" w:hAnsi="Arial" w:cs="Arial"/>
          <w:color w:val="auto"/>
          <w:lang w:val="pt-BR"/>
        </w:rPr>
        <w:t>.</w:t>
      </w:r>
      <w:r w:rsidRPr="004B7274">
        <w:rPr>
          <w:rFonts w:ascii="Arial" w:hAnsi="Arial" w:cs="Arial"/>
          <w:color w:val="auto"/>
          <w:lang w:val="pt-BR"/>
        </w:rPr>
        <w:t>730</w:t>
      </w:r>
    </w:p>
    <w:p w14:paraId="240B39D8" w14:textId="77777777" w:rsidR="00951308" w:rsidRDefault="00951308" w:rsidP="00951308">
      <w:pPr>
        <w:pStyle w:val="NormalWeb"/>
        <w:shd w:val="clear" w:color="auto" w:fill="FFFFFF"/>
        <w:spacing w:before="0" w:after="0"/>
        <w:jc w:val="both"/>
        <w:rPr>
          <w:rFonts w:ascii="Arial" w:hAnsi="Arial" w:cs="Arial"/>
          <w:b/>
          <w:bCs/>
          <w:lang w:val="pt-BR"/>
        </w:rPr>
      </w:pPr>
    </w:p>
    <w:p w14:paraId="5DB6CBBD" w14:textId="77777777" w:rsidR="00951308" w:rsidRDefault="00951308" w:rsidP="00951308">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48B2FB4F" w14:textId="77777777" w:rsidR="00951308" w:rsidRDefault="00951308" w:rsidP="00951308">
      <w:pPr>
        <w:pStyle w:val="NormalWeb"/>
        <w:shd w:val="clear" w:color="auto" w:fill="FFFFFF"/>
        <w:spacing w:before="0" w:after="0"/>
        <w:jc w:val="both"/>
        <w:rPr>
          <w:rFonts w:ascii="Arial" w:hAnsi="Arial" w:cs="Arial"/>
          <w:lang w:val="pt-BR"/>
        </w:rPr>
      </w:pPr>
    </w:p>
    <w:p w14:paraId="155FE3E3" w14:textId="77777777" w:rsidR="00951308" w:rsidRDefault="00951308" w:rsidP="00951308">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3"/>
        <w:gridCol w:w="846"/>
        <w:gridCol w:w="565"/>
        <w:gridCol w:w="566"/>
        <w:gridCol w:w="6426"/>
      </w:tblGrid>
      <w:tr w:rsidR="00951308" w14:paraId="253585AF" w14:textId="77777777" w:rsidTr="008019C8">
        <w:trPr>
          <w:jc w:val="center"/>
        </w:trPr>
        <w:tc>
          <w:tcPr>
            <w:tcW w:w="1242" w:type="dxa"/>
            <w:vAlign w:val="center"/>
          </w:tcPr>
          <w:p w14:paraId="1AB63B4E" w14:textId="77777777" w:rsidR="00951308" w:rsidRDefault="00951308" w:rsidP="008019C8">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5C0DEFE2" w14:textId="77777777" w:rsidR="00951308" w:rsidRDefault="00951308" w:rsidP="008019C8">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1DB8950F" w14:textId="77777777" w:rsidR="00951308" w:rsidRDefault="00951308" w:rsidP="008019C8">
            <w:pPr>
              <w:pStyle w:val="NormalWeb"/>
              <w:spacing w:before="0" w:after="0"/>
              <w:jc w:val="center"/>
              <w:rPr>
                <w:rFonts w:ascii="Arial" w:hAnsi="Arial" w:cs="Arial"/>
                <w:b/>
                <w:bCs/>
                <w:sz w:val="20"/>
                <w:szCs w:val="20"/>
                <w:lang w:val="pt-BR"/>
              </w:rPr>
            </w:pPr>
            <w:r>
              <w:rPr>
                <w:rFonts w:ascii="Arial" w:hAnsi="Arial" w:cs="Arial"/>
                <w:b/>
                <w:bCs/>
                <w:sz w:val="20"/>
                <w:szCs w:val="20"/>
                <w:lang w:val="pt-BR"/>
              </w:rPr>
              <w:t>km</w:t>
            </w:r>
          </w:p>
        </w:tc>
        <w:tc>
          <w:tcPr>
            <w:tcW w:w="567" w:type="dxa"/>
            <w:vAlign w:val="center"/>
          </w:tcPr>
          <w:p w14:paraId="4D3B1FC3" w14:textId="77777777" w:rsidR="00951308" w:rsidRDefault="00951308" w:rsidP="008019C8">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625" w:type="dxa"/>
            <w:vAlign w:val="center"/>
          </w:tcPr>
          <w:p w14:paraId="703E6855" w14:textId="77777777" w:rsidR="00951308" w:rsidRDefault="00951308" w:rsidP="008019C8">
            <w:pPr>
              <w:pStyle w:val="NormalWeb"/>
              <w:spacing w:before="0" w:after="0"/>
              <w:jc w:val="center"/>
              <w:rPr>
                <w:rFonts w:ascii="Arial" w:hAnsi="Arial" w:cs="Arial"/>
                <w:b/>
                <w:bCs/>
                <w:sz w:val="20"/>
                <w:szCs w:val="20"/>
                <w:lang w:val="pt-BR"/>
              </w:rPr>
            </w:pPr>
            <w:r>
              <w:rPr>
                <w:rFonts w:ascii="Arial" w:hAnsi="Arial" w:cs="Arial"/>
                <w:b/>
                <w:bCs/>
                <w:sz w:val="20"/>
                <w:szCs w:val="20"/>
                <w:lang w:val="pt-BR"/>
              </w:rPr>
              <w:t>Descriere</w:t>
            </w:r>
          </w:p>
        </w:tc>
      </w:tr>
      <w:tr w:rsidR="00951308" w14:paraId="4B235B70" w14:textId="77777777" w:rsidTr="008019C8">
        <w:trPr>
          <w:jc w:val="center"/>
        </w:trPr>
        <w:tc>
          <w:tcPr>
            <w:tcW w:w="1242" w:type="dxa"/>
          </w:tcPr>
          <w:p w14:paraId="11564758" w14:textId="77777777" w:rsidR="00951308" w:rsidRDefault="00951308" w:rsidP="008019C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5FBBA5C" w14:textId="77777777" w:rsidR="00951308" w:rsidRDefault="00951308" w:rsidP="008019C8">
            <w:pPr>
              <w:pStyle w:val="NormalWeb"/>
              <w:spacing w:before="0" w:after="0"/>
              <w:jc w:val="center"/>
              <w:rPr>
                <w:rFonts w:ascii="Arial" w:hAnsi="Arial" w:cs="Arial"/>
                <w:sz w:val="20"/>
                <w:szCs w:val="20"/>
                <w:lang w:val="pt-BR"/>
              </w:rPr>
            </w:pPr>
            <w:r>
              <w:rPr>
                <w:rFonts w:ascii="Arial" w:hAnsi="Arial" w:cs="Arial"/>
                <w:sz w:val="20"/>
                <w:szCs w:val="20"/>
                <w:lang w:val="pt-BR"/>
              </w:rPr>
              <w:t>CB</w:t>
            </w:r>
          </w:p>
        </w:tc>
        <w:tc>
          <w:tcPr>
            <w:tcW w:w="567" w:type="dxa"/>
          </w:tcPr>
          <w:p w14:paraId="15292887" w14:textId="77777777" w:rsidR="00951308" w:rsidRPr="00E1681C" w:rsidRDefault="00951308" w:rsidP="008019C8">
            <w:pPr>
              <w:pStyle w:val="NormalWeb"/>
              <w:spacing w:before="0" w:after="0"/>
              <w:jc w:val="center"/>
              <w:rPr>
                <w:rFonts w:ascii="Arial" w:hAnsi="Arial" w:cs="Arial"/>
                <w:sz w:val="20"/>
                <w:szCs w:val="20"/>
                <w:lang w:val="pt-BR"/>
              </w:rPr>
            </w:pPr>
            <w:r>
              <w:rPr>
                <w:rFonts w:ascii="Arial" w:hAnsi="Arial" w:cs="Arial"/>
                <w:sz w:val="20"/>
                <w:szCs w:val="20"/>
                <w:lang w:val="pt-BR"/>
              </w:rPr>
              <w:t>49</w:t>
            </w:r>
          </w:p>
        </w:tc>
        <w:tc>
          <w:tcPr>
            <w:tcW w:w="567" w:type="dxa"/>
          </w:tcPr>
          <w:p w14:paraId="670472FF" w14:textId="77777777" w:rsidR="00951308" w:rsidRPr="00E1681C" w:rsidRDefault="00951308" w:rsidP="008019C8">
            <w:pPr>
              <w:pStyle w:val="NormalWeb"/>
              <w:spacing w:before="0" w:after="0"/>
              <w:jc w:val="center"/>
              <w:rPr>
                <w:rFonts w:ascii="Arial" w:hAnsi="Arial" w:cs="Arial"/>
                <w:sz w:val="20"/>
                <w:szCs w:val="20"/>
                <w:lang w:val="pt-BR"/>
              </w:rPr>
            </w:pPr>
            <w:r>
              <w:rPr>
                <w:rFonts w:ascii="Arial" w:hAnsi="Arial" w:cs="Arial"/>
                <w:sz w:val="20"/>
                <w:szCs w:val="20"/>
                <w:lang w:val="pt-BR"/>
              </w:rPr>
              <w:t>095</w:t>
            </w:r>
          </w:p>
        </w:tc>
        <w:tc>
          <w:tcPr>
            <w:tcW w:w="6625" w:type="dxa"/>
          </w:tcPr>
          <w:p w14:paraId="30BC8411" w14:textId="77777777" w:rsidR="00951308" w:rsidRPr="00E1681C" w:rsidRDefault="00951308" w:rsidP="008019C8">
            <w:pPr>
              <w:pStyle w:val="Default"/>
              <w:rPr>
                <w:sz w:val="20"/>
                <w:szCs w:val="20"/>
              </w:rPr>
            </w:pPr>
            <w:proofErr w:type="spellStart"/>
            <w:r>
              <w:rPr>
                <w:sz w:val="20"/>
                <w:szCs w:val="20"/>
              </w:rPr>
              <w:t>Intersecție</w:t>
            </w:r>
            <w:proofErr w:type="spellEnd"/>
            <w:r>
              <w:rPr>
                <w:sz w:val="20"/>
                <w:szCs w:val="20"/>
              </w:rPr>
              <w:t xml:space="preserve"> cu DN6, tip </w:t>
            </w:r>
            <w:proofErr w:type="spellStart"/>
            <w:r>
              <w:rPr>
                <w:sz w:val="20"/>
                <w:szCs w:val="20"/>
              </w:rPr>
              <w:t>pasaj</w:t>
            </w:r>
            <w:proofErr w:type="spellEnd"/>
          </w:p>
        </w:tc>
      </w:tr>
      <w:tr w:rsidR="00951308" w14:paraId="52085592" w14:textId="77777777" w:rsidTr="008019C8">
        <w:trPr>
          <w:jc w:val="center"/>
        </w:trPr>
        <w:tc>
          <w:tcPr>
            <w:tcW w:w="1242" w:type="dxa"/>
          </w:tcPr>
          <w:p w14:paraId="2677BAAB" w14:textId="77777777" w:rsidR="00951308" w:rsidRDefault="00951308" w:rsidP="008019C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A4109F0" w14:textId="77777777" w:rsidR="00951308" w:rsidRDefault="00951308" w:rsidP="008019C8">
            <w:pPr>
              <w:pStyle w:val="NormalWeb"/>
              <w:spacing w:before="0" w:after="0"/>
              <w:jc w:val="center"/>
              <w:rPr>
                <w:rFonts w:ascii="Arial" w:hAnsi="Arial" w:cs="Arial"/>
                <w:sz w:val="20"/>
                <w:szCs w:val="20"/>
                <w:lang w:val="pt-BR"/>
              </w:rPr>
            </w:pPr>
            <w:r>
              <w:rPr>
                <w:rFonts w:ascii="Arial" w:hAnsi="Arial" w:cs="Arial"/>
                <w:sz w:val="20"/>
                <w:szCs w:val="20"/>
                <w:lang w:val="pt-BR"/>
              </w:rPr>
              <w:t>CB</w:t>
            </w:r>
          </w:p>
        </w:tc>
        <w:tc>
          <w:tcPr>
            <w:tcW w:w="567" w:type="dxa"/>
          </w:tcPr>
          <w:p w14:paraId="0C271189" w14:textId="77777777" w:rsidR="00951308" w:rsidRPr="00E1681C" w:rsidRDefault="00951308" w:rsidP="008019C8">
            <w:pPr>
              <w:pStyle w:val="NormalWeb"/>
              <w:spacing w:before="0" w:after="0"/>
              <w:jc w:val="center"/>
              <w:rPr>
                <w:rFonts w:ascii="Arial" w:hAnsi="Arial" w:cs="Arial"/>
                <w:sz w:val="20"/>
                <w:szCs w:val="20"/>
                <w:lang w:val="pt-BR"/>
              </w:rPr>
            </w:pPr>
            <w:r>
              <w:rPr>
                <w:rFonts w:ascii="Arial" w:hAnsi="Arial" w:cs="Arial"/>
                <w:sz w:val="20"/>
                <w:szCs w:val="20"/>
                <w:lang w:val="pt-BR"/>
              </w:rPr>
              <w:t>50</w:t>
            </w:r>
          </w:p>
        </w:tc>
        <w:tc>
          <w:tcPr>
            <w:tcW w:w="567" w:type="dxa"/>
          </w:tcPr>
          <w:p w14:paraId="51D863F9" w14:textId="77777777" w:rsidR="00951308" w:rsidRPr="00E1681C" w:rsidRDefault="00951308" w:rsidP="008019C8">
            <w:pPr>
              <w:pStyle w:val="NormalWeb"/>
              <w:spacing w:before="0" w:after="0"/>
              <w:jc w:val="center"/>
              <w:rPr>
                <w:rFonts w:ascii="Arial" w:hAnsi="Arial" w:cs="Arial"/>
                <w:sz w:val="20"/>
                <w:szCs w:val="20"/>
                <w:lang w:val="pt-BR"/>
              </w:rPr>
            </w:pPr>
            <w:r>
              <w:rPr>
                <w:rFonts w:ascii="Arial" w:hAnsi="Arial" w:cs="Arial"/>
                <w:sz w:val="20"/>
                <w:szCs w:val="20"/>
                <w:lang w:val="pt-BR"/>
              </w:rPr>
              <w:t>190</w:t>
            </w:r>
          </w:p>
        </w:tc>
        <w:tc>
          <w:tcPr>
            <w:tcW w:w="6625" w:type="dxa"/>
          </w:tcPr>
          <w:p w14:paraId="758031ED" w14:textId="77777777" w:rsidR="00951308" w:rsidRPr="00E1681C" w:rsidRDefault="00951308" w:rsidP="008019C8">
            <w:pPr>
              <w:pStyle w:val="Default"/>
              <w:rPr>
                <w:sz w:val="20"/>
                <w:szCs w:val="20"/>
              </w:rPr>
            </w:pPr>
            <w:proofErr w:type="spellStart"/>
            <w:r>
              <w:rPr>
                <w:sz w:val="20"/>
                <w:szCs w:val="20"/>
              </w:rPr>
              <w:t>Intersecție</w:t>
            </w:r>
            <w:proofErr w:type="spellEnd"/>
            <w:r>
              <w:rPr>
                <w:sz w:val="20"/>
                <w:szCs w:val="20"/>
              </w:rPr>
              <w:t xml:space="preserve"> cu </w:t>
            </w:r>
            <w:proofErr w:type="spellStart"/>
            <w:r>
              <w:rPr>
                <w:sz w:val="20"/>
                <w:szCs w:val="20"/>
              </w:rPr>
              <w:t>stradă</w:t>
            </w:r>
            <w:proofErr w:type="spellEnd"/>
            <w:r>
              <w:rPr>
                <w:sz w:val="20"/>
                <w:szCs w:val="20"/>
              </w:rPr>
              <w:t xml:space="preserve">, </w:t>
            </w:r>
            <w:proofErr w:type="spellStart"/>
            <w:r>
              <w:rPr>
                <w:sz w:val="20"/>
                <w:szCs w:val="20"/>
              </w:rPr>
              <w:t>parte</w:t>
            </w:r>
            <w:proofErr w:type="spellEnd"/>
            <w:r>
              <w:rPr>
                <w:sz w:val="20"/>
                <w:szCs w:val="20"/>
              </w:rPr>
              <w:t xml:space="preserve"> </w:t>
            </w:r>
            <w:proofErr w:type="spellStart"/>
            <w:r>
              <w:rPr>
                <w:sz w:val="20"/>
                <w:szCs w:val="20"/>
              </w:rPr>
              <w:t>stângă</w:t>
            </w:r>
            <w:proofErr w:type="spellEnd"/>
            <w:r>
              <w:rPr>
                <w:sz w:val="20"/>
                <w:szCs w:val="20"/>
              </w:rPr>
              <w:t xml:space="preserve">, com. </w:t>
            </w:r>
            <w:proofErr w:type="spellStart"/>
            <w:r>
              <w:rPr>
                <w:sz w:val="20"/>
                <w:szCs w:val="20"/>
              </w:rPr>
              <w:t>Bragadiru</w:t>
            </w:r>
            <w:proofErr w:type="spellEnd"/>
          </w:p>
        </w:tc>
      </w:tr>
      <w:tr w:rsidR="00951308" w14:paraId="715151A4" w14:textId="77777777" w:rsidTr="008019C8">
        <w:trPr>
          <w:jc w:val="center"/>
        </w:trPr>
        <w:tc>
          <w:tcPr>
            <w:tcW w:w="1242" w:type="dxa"/>
          </w:tcPr>
          <w:p w14:paraId="24C7A146" w14:textId="77777777" w:rsidR="00951308" w:rsidRDefault="00951308" w:rsidP="008019C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982CF1A" w14:textId="77777777" w:rsidR="00951308" w:rsidRDefault="00951308" w:rsidP="008019C8">
            <w:pPr>
              <w:pStyle w:val="NormalWeb"/>
              <w:spacing w:before="0" w:after="0"/>
              <w:jc w:val="center"/>
              <w:rPr>
                <w:rFonts w:ascii="Arial" w:hAnsi="Arial" w:cs="Arial"/>
                <w:sz w:val="20"/>
                <w:szCs w:val="20"/>
                <w:lang w:val="pt-BR"/>
              </w:rPr>
            </w:pPr>
            <w:r>
              <w:rPr>
                <w:rFonts w:ascii="Arial" w:hAnsi="Arial" w:cs="Arial"/>
                <w:sz w:val="20"/>
                <w:szCs w:val="20"/>
                <w:lang w:val="pt-BR"/>
              </w:rPr>
              <w:t>CB</w:t>
            </w:r>
          </w:p>
        </w:tc>
        <w:tc>
          <w:tcPr>
            <w:tcW w:w="567" w:type="dxa"/>
          </w:tcPr>
          <w:p w14:paraId="4A4FD5A9" w14:textId="77777777" w:rsidR="00951308" w:rsidRPr="00E1681C" w:rsidRDefault="00951308" w:rsidP="008019C8">
            <w:pPr>
              <w:pStyle w:val="NormalWeb"/>
              <w:spacing w:before="0" w:after="0"/>
              <w:jc w:val="center"/>
              <w:rPr>
                <w:rFonts w:ascii="Arial" w:hAnsi="Arial" w:cs="Arial"/>
                <w:sz w:val="20"/>
                <w:szCs w:val="20"/>
                <w:lang w:val="pt-BR"/>
              </w:rPr>
            </w:pPr>
            <w:r>
              <w:rPr>
                <w:rFonts w:ascii="Arial" w:hAnsi="Arial" w:cs="Arial"/>
                <w:sz w:val="20"/>
                <w:szCs w:val="20"/>
                <w:lang w:val="pt-BR"/>
              </w:rPr>
              <w:t>50</w:t>
            </w:r>
          </w:p>
        </w:tc>
        <w:tc>
          <w:tcPr>
            <w:tcW w:w="567" w:type="dxa"/>
          </w:tcPr>
          <w:p w14:paraId="73C49D97" w14:textId="77777777" w:rsidR="00951308" w:rsidRPr="00E1681C" w:rsidRDefault="00951308" w:rsidP="008019C8">
            <w:pPr>
              <w:pStyle w:val="NormalWeb"/>
              <w:spacing w:before="0" w:after="0"/>
              <w:jc w:val="center"/>
              <w:rPr>
                <w:rFonts w:ascii="Arial" w:hAnsi="Arial" w:cs="Arial"/>
                <w:sz w:val="20"/>
                <w:szCs w:val="20"/>
                <w:lang w:val="pt-BR"/>
              </w:rPr>
            </w:pPr>
            <w:r>
              <w:rPr>
                <w:rFonts w:ascii="Arial" w:hAnsi="Arial" w:cs="Arial"/>
                <w:sz w:val="20"/>
                <w:szCs w:val="20"/>
                <w:lang w:val="pt-BR"/>
              </w:rPr>
              <w:t>760</w:t>
            </w:r>
          </w:p>
        </w:tc>
        <w:tc>
          <w:tcPr>
            <w:tcW w:w="6625" w:type="dxa"/>
          </w:tcPr>
          <w:p w14:paraId="58DEAAF5" w14:textId="77777777" w:rsidR="00951308" w:rsidRPr="00E1681C" w:rsidRDefault="00951308" w:rsidP="008019C8">
            <w:pPr>
              <w:pStyle w:val="Default"/>
              <w:rPr>
                <w:sz w:val="20"/>
                <w:szCs w:val="20"/>
              </w:rPr>
            </w:pPr>
            <w:proofErr w:type="spellStart"/>
            <w:r>
              <w:rPr>
                <w:sz w:val="20"/>
                <w:szCs w:val="20"/>
              </w:rPr>
              <w:t>Intersecție</w:t>
            </w:r>
            <w:proofErr w:type="spellEnd"/>
            <w:r>
              <w:rPr>
                <w:sz w:val="20"/>
                <w:szCs w:val="20"/>
              </w:rPr>
              <w:t xml:space="preserve"> cu </w:t>
            </w:r>
            <w:proofErr w:type="spellStart"/>
            <w:r>
              <w:rPr>
                <w:sz w:val="20"/>
                <w:szCs w:val="20"/>
              </w:rPr>
              <w:t>stradă</w:t>
            </w:r>
            <w:proofErr w:type="spellEnd"/>
            <w:r>
              <w:rPr>
                <w:sz w:val="20"/>
                <w:szCs w:val="20"/>
              </w:rPr>
              <w:t xml:space="preserve">, </w:t>
            </w:r>
            <w:proofErr w:type="spellStart"/>
            <w:r>
              <w:rPr>
                <w:sz w:val="20"/>
                <w:szCs w:val="20"/>
              </w:rPr>
              <w:t>parte</w:t>
            </w:r>
            <w:proofErr w:type="spellEnd"/>
            <w:r>
              <w:rPr>
                <w:sz w:val="20"/>
                <w:szCs w:val="20"/>
              </w:rPr>
              <w:t xml:space="preserve"> </w:t>
            </w:r>
            <w:proofErr w:type="spellStart"/>
            <w:r>
              <w:rPr>
                <w:sz w:val="20"/>
                <w:szCs w:val="20"/>
              </w:rPr>
              <w:t>stângă</w:t>
            </w:r>
            <w:proofErr w:type="spellEnd"/>
            <w:r>
              <w:rPr>
                <w:sz w:val="20"/>
                <w:szCs w:val="20"/>
              </w:rPr>
              <w:t xml:space="preserve">, com. </w:t>
            </w:r>
            <w:proofErr w:type="spellStart"/>
            <w:r>
              <w:rPr>
                <w:sz w:val="20"/>
                <w:szCs w:val="20"/>
              </w:rPr>
              <w:t>Clinceni</w:t>
            </w:r>
            <w:proofErr w:type="spellEnd"/>
          </w:p>
        </w:tc>
      </w:tr>
      <w:tr w:rsidR="00951308" w14:paraId="32CE1F63" w14:textId="77777777" w:rsidTr="008019C8">
        <w:trPr>
          <w:jc w:val="center"/>
        </w:trPr>
        <w:tc>
          <w:tcPr>
            <w:tcW w:w="1242" w:type="dxa"/>
          </w:tcPr>
          <w:p w14:paraId="57B5FC35" w14:textId="77777777" w:rsidR="00951308" w:rsidRDefault="00951308" w:rsidP="008019C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B99725D" w14:textId="77777777" w:rsidR="00951308" w:rsidRDefault="00951308" w:rsidP="008019C8">
            <w:pPr>
              <w:pStyle w:val="NormalWeb"/>
              <w:spacing w:before="0" w:after="0"/>
              <w:jc w:val="center"/>
              <w:rPr>
                <w:rFonts w:ascii="Arial" w:hAnsi="Arial" w:cs="Arial"/>
                <w:sz w:val="20"/>
                <w:szCs w:val="20"/>
                <w:lang w:val="pt-BR"/>
              </w:rPr>
            </w:pPr>
            <w:r>
              <w:rPr>
                <w:rFonts w:ascii="Arial" w:hAnsi="Arial" w:cs="Arial"/>
                <w:sz w:val="20"/>
                <w:szCs w:val="20"/>
                <w:lang w:val="pt-BR"/>
              </w:rPr>
              <w:t>CB</w:t>
            </w:r>
          </w:p>
        </w:tc>
        <w:tc>
          <w:tcPr>
            <w:tcW w:w="567" w:type="dxa"/>
          </w:tcPr>
          <w:p w14:paraId="48C55651" w14:textId="77777777" w:rsidR="00951308" w:rsidRPr="00E1681C" w:rsidRDefault="00951308" w:rsidP="008019C8">
            <w:pPr>
              <w:pStyle w:val="NormalWeb"/>
              <w:spacing w:before="0" w:after="0"/>
              <w:jc w:val="center"/>
              <w:rPr>
                <w:rFonts w:ascii="Arial" w:hAnsi="Arial" w:cs="Arial"/>
                <w:sz w:val="20"/>
                <w:szCs w:val="20"/>
                <w:lang w:val="pt-BR"/>
              </w:rPr>
            </w:pPr>
            <w:r>
              <w:rPr>
                <w:rFonts w:ascii="Arial" w:hAnsi="Arial" w:cs="Arial"/>
                <w:sz w:val="20"/>
                <w:szCs w:val="20"/>
                <w:lang w:val="pt-BR"/>
              </w:rPr>
              <w:t>52</w:t>
            </w:r>
          </w:p>
        </w:tc>
        <w:tc>
          <w:tcPr>
            <w:tcW w:w="567" w:type="dxa"/>
          </w:tcPr>
          <w:p w14:paraId="558D3711" w14:textId="77777777" w:rsidR="00951308" w:rsidRPr="00E1681C" w:rsidRDefault="00951308" w:rsidP="008019C8">
            <w:pPr>
              <w:pStyle w:val="NormalWeb"/>
              <w:spacing w:before="0" w:after="0"/>
              <w:jc w:val="center"/>
              <w:rPr>
                <w:rFonts w:ascii="Arial" w:hAnsi="Arial" w:cs="Arial"/>
                <w:sz w:val="20"/>
                <w:szCs w:val="20"/>
                <w:lang w:val="pt-BR"/>
              </w:rPr>
            </w:pPr>
            <w:r>
              <w:rPr>
                <w:rFonts w:ascii="Arial" w:hAnsi="Arial" w:cs="Arial"/>
                <w:sz w:val="20"/>
                <w:szCs w:val="20"/>
                <w:lang w:val="pt-BR"/>
              </w:rPr>
              <w:t>010</w:t>
            </w:r>
          </w:p>
        </w:tc>
        <w:tc>
          <w:tcPr>
            <w:tcW w:w="6625" w:type="dxa"/>
          </w:tcPr>
          <w:p w14:paraId="2586789F" w14:textId="77777777" w:rsidR="00951308" w:rsidRPr="00E1681C" w:rsidRDefault="00951308" w:rsidP="008019C8">
            <w:pPr>
              <w:pStyle w:val="Default"/>
              <w:rPr>
                <w:sz w:val="20"/>
                <w:szCs w:val="20"/>
              </w:rPr>
            </w:pPr>
            <w:proofErr w:type="spellStart"/>
            <w:r>
              <w:rPr>
                <w:sz w:val="20"/>
                <w:szCs w:val="20"/>
              </w:rPr>
              <w:t>Intersecție</w:t>
            </w:r>
            <w:proofErr w:type="spellEnd"/>
            <w:r>
              <w:rPr>
                <w:sz w:val="20"/>
                <w:szCs w:val="20"/>
              </w:rPr>
              <w:t xml:space="preserve"> cu drum </w:t>
            </w:r>
            <w:proofErr w:type="spellStart"/>
            <w:r>
              <w:rPr>
                <w:sz w:val="20"/>
                <w:szCs w:val="20"/>
              </w:rPr>
              <w:t>județean</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traversare</w:t>
            </w:r>
            <w:proofErr w:type="spellEnd"/>
            <w:r>
              <w:rPr>
                <w:sz w:val="20"/>
                <w:szCs w:val="20"/>
              </w:rPr>
              <w:t xml:space="preserve">, Mun. </w:t>
            </w:r>
            <w:proofErr w:type="spellStart"/>
            <w:r>
              <w:rPr>
                <w:sz w:val="20"/>
                <w:szCs w:val="20"/>
              </w:rPr>
              <w:t>București</w:t>
            </w:r>
            <w:proofErr w:type="spellEnd"/>
          </w:p>
        </w:tc>
      </w:tr>
      <w:tr w:rsidR="00951308" w14:paraId="68330561" w14:textId="77777777" w:rsidTr="008019C8">
        <w:trPr>
          <w:jc w:val="center"/>
        </w:trPr>
        <w:tc>
          <w:tcPr>
            <w:tcW w:w="1242" w:type="dxa"/>
          </w:tcPr>
          <w:p w14:paraId="2896F893" w14:textId="77777777" w:rsidR="00951308" w:rsidRDefault="00951308" w:rsidP="008019C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2CAF08D" w14:textId="77777777" w:rsidR="00951308" w:rsidRDefault="00951308" w:rsidP="008019C8">
            <w:pPr>
              <w:pStyle w:val="NormalWeb"/>
              <w:spacing w:before="0" w:after="0"/>
              <w:jc w:val="center"/>
              <w:rPr>
                <w:rFonts w:ascii="Arial" w:hAnsi="Arial" w:cs="Arial"/>
                <w:sz w:val="20"/>
                <w:szCs w:val="20"/>
                <w:lang w:val="pt-BR"/>
              </w:rPr>
            </w:pPr>
            <w:r>
              <w:rPr>
                <w:rFonts w:ascii="Arial" w:hAnsi="Arial" w:cs="Arial"/>
                <w:sz w:val="20"/>
                <w:szCs w:val="20"/>
                <w:lang w:val="pt-BR"/>
              </w:rPr>
              <w:t>CB</w:t>
            </w:r>
          </w:p>
        </w:tc>
        <w:tc>
          <w:tcPr>
            <w:tcW w:w="567" w:type="dxa"/>
          </w:tcPr>
          <w:p w14:paraId="7E7B2032" w14:textId="77777777" w:rsidR="00951308" w:rsidRDefault="00951308" w:rsidP="008019C8">
            <w:pPr>
              <w:pStyle w:val="NormalWeb"/>
              <w:spacing w:before="0" w:after="0"/>
              <w:jc w:val="center"/>
              <w:rPr>
                <w:rFonts w:ascii="Arial" w:hAnsi="Arial" w:cs="Arial"/>
                <w:sz w:val="20"/>
                <w:szCs w:val="20"/>
                <w:lang w:val="pt-BR"/>
              </w:rPr>
            </w:pPr>
            <w:r>
              <w:rPr>
                <w:rFonts w:ascii="Arial" w:hAnsi="Arial" w:cs="Arial"/>
                <w:sz w:val="20"/>
                <w:szCs w:val="20"/>
                <w:lang w:val="pt-BR"/>
              </w:rPr>
              <w:t>53</w:t>
            </w:r>
          </w:p>
        </w:tc>
        <w:tc>
          <w:tcPr>
            <w:tcW w:w="567" w:type="dxa"/>
          </w:tcPr>
          <w:p w14:paraId="548F093C" w14:textId="77777777" w:rsidR="00951308" w:rsidRDefault="00951308" w:rsidP="008019C8">
            <w:pPr>
              <w:pStyle w:val="NormalWeb"/>
              <w:spacing w:before="0" w:after="0"/>
              <w:jc w:val="center"/>
              <w:rPr>
                <w:rFonts w:ascii="Arial" w:hAnsi="Arial" w:cs="Arial"/>
                <w:sz w:val="20"/>
                <w:szCs w:val="20"/>
                <w:lang w:val="pt-BR"/>
              </w:rPr>
            </w:pPr>
            <w:r>
              <w:rPr>
                <w:rFonts w:ascii="Arial" w:hAnsi="Arial" w:cs="Arial"/>
                <w:sz w:val="20"/>
                <w:szCs w:val="20"/>
                <w:lang w:val="pt-BR"/>
              </w:rPr>
              <w:t>170</w:t>
            </w:r>
          </w:p>
        </w:tc>
        <w:tc>
          <w:tcPr>
            <w:tcW w:w="6625" w:type="dxa"/>
          </w:tcPr>
          <w:p w14:paraId="0E62325E" w14:textId="77777777" w:rsidR="00951308" w:rsidRDefault="00951308" w:rsidP="008019C8">
            <w:pPr>
              <w:pStyle w:val="Default"/>
              <w:rPr>
                <w:sz w:val="20"/>
                <w:szCs w:val="20"/>
              </w:rPr>
            </w:pPr>
            <w:proofErr w:type="spellStart"/>
            <w:r>
              <w:rPr>
                <w:sz w:val="20"/>
                <w:szCs w:val="20"/>
              </w:rPr>
              <w:t>Intersecție</w:t>
            </w:r>
            <w:proofErr w:type="spellEnd"/>
            <w:r>
              <w:rPr>
                <w:sz w:val="20"/>
                <w:szCs w:val="20"/>
              </w:rPr>
              <w:t xml:space="preserve"> cu </w:t>
            </w:r>
            <w:proofErr w:type="spellStart"/>
            <w:r>
              <w:rPr>
                <w:sz w:val="20"/>
                <w:szCs w:val="20"/>
              </w:rPr>
              <w:t>stradă</w:t>
            </w:r>
            <w:proofErr w:type="spellEnd"/>
            <w:r>
              <w:rPr>
                <w:sz w:val="20"/>
                <w:szCs w:val="20"/>
              </w:rPr>
              <w:t xml:space="preserve">, </w:t>
            </w:r>
            <w:proofErr w:type="spellStart"/>
            <w:r>
              <w:rPr>
                <w:sz w:val="20"/>
                <w:szCs w:val="20"/>
              </w:rPr>
              <w:t>parte</w:t>
            </w:r>
            <w:proofErr w:type="spellEnd"/>
            <w:r>
              <w:rPr>
                <w:sz w:val="20"/>
                <w:szCs w:val="20"/>
              </w:rPr>
              <w:t xml:space="preserve"> </w:t>
            </w:r>
            <w:proofErr w:type="spellStart"/>
            <w:r>
              <w:rPr>
                <w:sz w:val="20"/>
                <w:szCs w:val="20"/>
              </w:rPr>
              <w:t>stângă</w:t>
            </w:r>
            <w:proofErr w:type="spellEnd"/>
            <w:r>
              <w:rPr>
                <w:sz w:val="20"/>
                <w:szCs w:val="20"/>
              </w:rPr>
              <w:t xml:space="preserve">, com. </w:t>
            </w:r>
            <w:proofErr w:type="spellStart"/>
            <w:r>
              <w:rPr>
                <w:sz w:val="20"/>
                <w:szCs w:val="20"/>
              </w:rPr>
              <w:t>Domnești</w:t>
            </w:r>
            <w:proofErr w:type="spellEnd"/>
          </w:p>
        </w:tc>
      </w:tr>
      <w:tr w:rsidR="00951308" w14:paraId="4314B77A" w14:textId="77777777" w:rsidTr="008019C8">
        <w:trPr>
          <w:jc w:val="center"/>
        </w:trPr>
        <w:tc>
          <w:tcPr>
            <w:tcW w:w="1242" w:type="dxa"/>
          </w:tcPr>
          <w:p w14:paraId="08625426" w14:textId="77777777" w:rsidR="00951308" w:rsidRDefault="00951308" w:rsidP="008019C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F42FD96" w14:textId="77777777" w:rsidR="00951308" w:rsidRDefault="00951308" w:rsidP="008019C8">
            <w:pPr>
              <w:pStyle w:val="NormalWeb"/>
              <w:spacing w:before="0" w:after="0"/>
              <w:jc w:val="center"/>
              <w:rPr>
                <w:rFonts w:ascii="Arial" w:hAnsi="Arial" w:cs="Arial"/>
                <w:sz w:val="20"/>
                <w:szCs w:val="20"/>
                <w:lang w:val="pt-BR"/>
              </w:rPr>
            </w:pPr>
            <w:r>
              <w:rPr>
                <w:rFonts w:ascii="Arial" w:hAnsi="Arial" w:cs="Arial"/>
                <w:sz w:val="20"/>
                <w:szCs w:val="20"/>
                <w:lang w:val="pt-BR"/>
              </w:rPr>
              <w:t>CB</w:t>
            </w:r>
          </w:p>
        </w:tc>
        <w:tc>
          <w:tcPr>
            <w:tcW w:w="567" w:type="dxa"/>
          </w:tcPr>
          <w:p w14:paraId="08073DC9" w14:textId="77777777" w:rsidR="00951308" w:rsidRDefault="00951308" w:rsidP="008019C8">
            <w:pPr>
              <w:pStyle w:val="NormalWeb"/>
              <w:spacing w:before="0" w:after="0"/>
              <w:jc w:val="center"/>
              <w:rPr>
                <w:rFonts w:ascii="Arial" w:hAnsi="Arial" w:cs="Arial"/>
                <w:sz w:val="20"/>
                <w:szCs w:val="20"/>
                <w:lang w:val="pt-BR"/>
              </w:rPr>
            </w:pPr>
            <w:r>
              <w:rPr>
                <w:rFonts w:ascii="Arial" w:hAnsi="Arial" w:cs="Arial"/>
                <w:sz w:val="20"/>
                <w:szCs w:val="20"/>
                <w:lang w:val="pt-BR"/>
              </w:rPr>
              <w:t>55</w:t>
            </w:r>
          </w:p>
        </w:tc>
        <w:tc>
          <w:tcPr>
            <w:tcW w:w="567" w:type="dxa"/>
          </w:tcPr>
          <w:p w14:paraId="18D9F6C7" w14:textId="77777777" w:rsidR="00951308" w:rsidRDefault="00951308" w:rsidP="008019C8">
            <w:pPr>
              <w:pStyle w:val="NormalWeb"/>
              <w:spacing w:before="0" w:after="0"/>
              <w:jc w:val="center"/>
              <w:rPr>
                <w:rFonts w:ascii="Arial" w:hAnsi="Arial" w:cs="Arial"/>
                <w:sz w:val="20"/>
                <w:szCs w:val="20"/>
                <w:lang w:val="pt-BR"/>
              </w:rPr>
            </w:pPr>
            <w:r>
              <w:rPr>
                <w:rFonts w:ascii="Arial" w:hAnsi="Arial" w:cs="Arial"/>
                <w:sz w:val="20"/>
                <w:szCs w:val="20"/>
                <w:lang w:val="pt-BR"/>
              </w:rPr>
              <w:t>250</w:t>
            </w:r>
          </w:p>
        </w:tc>
        <w:tc>
          <w:tcPr>
            <w:tcW w:w="6625" w:type="dxa"/>
          </w:tcPr>
          <w:p w14:paraId="7CDCF0F4" w14:textId="77777777" w:rsidR="00951308" w:rsidRDefault="00951308" w:rsidP="008019C8">
            <w:pPr>
              <w:pStyle w:val="Default"/>
              <w:rPr>
                <w:sz w:val="20"/>
                <w:szCs w:val="20"/>
              </w:rPr>
            </w:pPr>
            <w:proofErr w:type="spellStart"/>
            <w:r>
              <w:rPr>
                <w:sz w:val="20"/>
                <w:szCs w:val="20"/>
              </w:rPr>
              <w:t>Intersecție</w:t>
            </w:r>
            <w:proofErr w:type="spellEnd"/>
            <w:r>
              <w:rPr>
                <w:sz w:val="20"/>
                <w:szCs w:val="20"/>
              </w:rPr>
              <w:t xml:space="preserve"> cu A1, tip </w:t>
            </w:r>
            <w:proofErr w:type="spellStart"/>
            <w:r>
              <w:rPr>
                <w:sz w:val="20"/>
                <w:szCs w:val="20"/>
              </w:rPr>
              <w:t>pasaj</w:t>
            </w:r>
            <w:proofErr w:type="spellEnd"/>
          </w:p>
        </w:tc>
      </w:tr>
    </w:tbl>
    <w:p w14:paraId="0CCFA076" w14:textId="77777777" w:rsidR="00951308" w:rsidRDefault="00951308" w:rsidP="00951308">
      <w:pPr>
        <w:jc w:val="center"/>
        <w:rPr>
          <w:rFonts w:ascii="Arial" w:hAnsi="Arial" w:cs="Arial"/>
          <w:b/>
          <w:noProof/>
          <w:sz w:val="40"/>
          <w:szCs w:val="40"/>
          <w:lang w:val="fr-FR"/>
        </w:rPr>
      </w:pPr>
    </w:p>
    <w:p w14:paraId="144B79E1" w14:textId="47286584" w:rsidR="00951308" w:rsidRPr="00C11403" w:rsidRDefault="00951308" w:rsidP="00951308">
      <w:pPr>
        <w:jc w:val="center"/>
        <w:rPr>
          <w:noProof/>
        </w:rPr>
      </w:pPr>
      <w:r w:rsidRPr="004B7274">
        <w:rPr>
          <w:rFonts w:ascii="Arial" w:hAnsi="Arial" w:cs="Arial"/>
          <w:b/>
          <w:noProof/>
          <w:sz w:val="40"/>
          <w:szCs w:val="40"/>
          <w:lang w:val="fr-FR"/>
        </w:rPr>
        <w:lastRenderedPageBreak/>
        <w:drawing>
          <wp:inline distT="0" distB="0" distL="0" distR="0" wp14:anchorId="38E6144D" wp14:editId="4F95F6C3">
            <wp:extent cx="4538345" cy="4030345"/>
            <wp:effectExtent l="0" t="0" r="0" b="8255"/>
            <wp:docPr id="861587407"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38345" cy="4030345"/>
                    </a:xfrm>
                    <a:prstGeom prst="rect">
                      <a:avLst/>
                    </a:prstGeom>
                    <a:noFill/>
                    <a:ln>
                      <a:noFill/>
                    </a:ln>
                  </pic:spPr>
                </pic:pic>
              </a:graphicData>
            </a:graphic>
          </wp:inline>
        </w:drawing>
      </w:r>
    </w:p>
    <w:p w14:paraId="2E8F6A41" w14:textId="77777777" w:rsidR="00951308" w:rsidRPr="004C4798" w:rsidRDefault="00951308" w:rsidP="00951308">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CB = km 49+095 – km 55+250</w:t>
      </w:r>
    </w:p>
    <w:p w14:paraId="4EEC1E52" w14:textId="77777777" w:rsidR="00951308" w:rsidRDefault="00951308" w:rsidP="00951308">
      <w:pPr>
        <w:jc w:val="both"/>
        <w:rPr>
          <w:rFonts w:ascii="Arial" w:hAnsi="Arial" w:cs="Arial"/>
          <w:lang w:val="ro-RO"/>
        </w:rPr>
      </w:pPr>
    </w:p>
    <w:p w14:paraId="53542068" w14:textId="77777777" w:rsidR="00951308" w:rsidRPr="000171AB" w:rsidRDefault="00951308" w:rsidP="00951308">
      <w:pPr>
        <w:pStyle w:val="WW-Default"/>
        <w:jc w:val="both"/>
        <w:rPr>
          <w:rFonts w:ascii="Arial" w:hAnsi="Arial" w:cs="Arial"/>
          <w:b/>
          <w:bCs/>
          <w:color w:val="auto"/>
          <w:lang w:val="pt-BR"/>
        </w:rPr>
      </w:pPr>
      <w:bookmarkStart w:id="6" w:name="_Hlk201497727"/>
      <w:r w:rsidRPr="000171AB">
        <w:rPr>
          <w:rFonts w:ascii="Arial" w:hAnsi="Arial" w:cs="Arial"/>
          <w:b/>
          <w:bCs/>
          <w:color w:val="auto"/>
          <w:lang w:val="pt-BR"/>
        </w:rPr>
        <w:t xml:space="preserve">Populaţie: </w:t>
      </w:r>
      <w:r>
        <w:rPr>
          <w:rFonts w:ascii="Arial" w:hAnsi="Arial" w:cs="Arial"/>
          <w:color w:val="auto"/>
          <w:lang w:val="pt-BR"/>
        </w:rPr>
        <w:t>431.003</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 xml:space="preserve">8.432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5D6C0FD8" w14:textId="77777777" w:rsidR="00951308" w:rsidRDefault="00951308" w:rsidP="00951308">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1.110.522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Pr>
          <w:rStyle w:val="FootnoteReference"/>
          <w:rFonts w:ascii="Arial" w:hAnsi="Arial" w:cs="Arial"/>
          <w:lang w:eastAsia="en-US"/>
        </w:rPr>
        <w:footnoteReference w:id="1"/>
      </w:r>
      <w:r w:rsidRPr="000171AB">
        <w:rPr>
          <w:rFonts w:ascii="Arial" w:hAnsi="Arial" w:cs="Arial"/>
          <w:lang w:eastAsia="en-US"/>
        </w:rPr>
        <w:t xml:space="preserve">, din care </w:t>
      </w:r>
      <w:r>
        <w:rPr>
          <w:rFonts w:ascii="Arial" w:hAnsi="Arial" w:cs="Arial"/>
          <w:lang w:eastAsia="en-US"/>
        </w:rPr>
        <w:t xml:space="preserve">5.102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6"/>
    </w:p>
    <w:p w14:paraId="15A8B80C" w14:textId="77777777" w:rsidR="00951308" w:rsidRDefault="00951308" w:rsidP="00951308">
      <w:pPr>
        <w:jc w:val="both"/>
        <w:rPr>
          <w:rFonts w:ascii="Arial" w:hAnsi="Arial" w:cs="Arial"/>
          <w:lang w:val="ro-RO"/>
        </w:rPr>
      </w:pPr>
    </w:p>
    <w:p w14:paraId="04A97164" w14:textId="77777777" w:rsidR="00951308" w:rsidRDefault="00951308" w:rsidP="00951308">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951308" w14:paraId="3812717A" w14:textId="77777777" w:rsidTr="008019C8">
        <w:trPr>
          <w:jc w:val="center"/>
        </w:trPr>
        <w:tc>
          <w:tcPr>
            <w:tcW w:w="2432" w:type="dxa"/>
            <w:vAlign w:val="center"/>
          </w:tcPr>
          <w:p w14:paraId="736FB250" w14:textId="77777777" w:rsidR="00951308" w:rsidRDefault="00951308" w:rsidP="008019C8">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1F188E9E" w14:textId="77777777" w:rsidR="00951308" w:rsidRDefault="00951308" w:rsidP="008019C8">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0C23F814" w14:textId="77777777" w:rsidR="00951308" w:rsidRDefault="00951308" w:rsidP="008019C8">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5AF0BEFA" w14:textId="77777777" w:rsidR="00951308" w:rsidRDefault="00951308" w:rsidP="008019C8">
            <w:pPr>
              <w:jc w:val="center"/>
              <w:rPr>
                <w:rFonts w:ascii="Arial" w:hAnsi="Arial" w:cs="Arial"/>
                <w:b/>
                <w:bCs/>
                <w:sz w:val="20"/>
                <w:szCs w:val="20"/>
                <w:lang w:val="ro-RO"/>
              </w:rPr>
            </w:pPr>
            <w:r>
              <w:rPr>
                <w:rFonts w:ascii="Arial" w:hAnsi="Arial" w:cs="Arial"/>
                <w:b/>
                <w:bCs/>
                <w:sz w:val="20"/>
                <w:szCs w:val="20"/>
                <w:lang w:val="ro-RO"/>
              </w:rPr>
              <w:t>Populație zonă impact</w:t>
            </w:r>
            <w:bookmarkStart w:id="7" w:name="_Hlk200717682"/>
            <w:r>
              <w:rPr>
                <w:rStyle w:val="FootnoteReference"/>
                <w:rFonts w:ascii="Arial" w:hAnsi="Arial" w:cs="Arial"/>
                <w:b/>
                <w:bCs/>
                <w:sz w:val="20"/>
                <w:szCs w:val="20"/>
                <w:lang w:val="ro-RO"/>
              </w:rPr>
              <w:footnoteReference w:id="2"/>
            </w:r>
            <w:bookmarkEnd w:id="7"/>
          </w:p>
        </w:tc>
        <w:tc>
          <w:tcPr>
            <w:tcW w:w="1701" w:type="dxa"/>
            <w:vAlign w:val="center"/>
          </w:tcPr>
          <w:p w14:paraId="60DB60FF" w14:textId="77777777" w:rsidR="00951308" w:rsidRDefault="00951308" w:rsidP="008019C8">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5B251138" w14:textId="77777777" w:rsidR="00951308" w:rsidRDefault="00951308" w:rsidP="008019C8">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951308" w14:paraId="5071A0B1" w14:textId="77777777" w:rsidTr="008019C8">
        <w:trPr>
          <w:jc w:val="center"/>
        </w:trPr>
        <w:tc>
          <w:tcPr>
            <w:tcW w:w="2432" w:type="dxa"/>
            <w:vAlign w:val="bottom"/>
          </w:tcPr>
          <w:p w14:paraId="369830E2" w14:textId="77777777" w:rsidR="00951308" w:rsidRDefault="00951308" w:rsidP="008019C8">
            <w:pPr>
              <w:jc w:val="center"/>
              <w:rPr>
                <w:rFonts w:ascii="Arial" w:hAnsi="Arial" w:cs="Arial"/>
                <w:sz w:val="20"/>
                <w:szCs w:val="20"/>
                <w:lang w:val="ro-RO"/>
              </w:rPr>
            </w:pPr>
            <w:r>
              <w:rPr>
                <w:rFonts w:ascii="Arial" w:hAnsi="Arial" w:cs="Arial"/>
                <w:sz w:val="20"/>
                <w:szCs w:val="20"/>
              </w:rPr>
              <w:t>BRAGADIRU</w:t>
            </w:r>
          </w:p>
        </w:tc>
        <w:tc>
          <w:tcPr>
            <w:tcW w:w="864" w:type="dxa"/>
            <w:vAlign w:val="bottom"/>
          </w:tcPr>
          <w:p w14:paraId="07982698" w14:textId="77777777" w:rsidR="00951308" w:rsidRDefault="00951308" w:rsidP="008019C8">
            <w:pPr>
              <w:jc w:val="center"/>
              <w:rPr>
                <w:rFonts w:ascii="Arial" w:hAnsi="Arial" w:cs="Arial"/>
                <w:sz w:val="20"/>
                <w:szCs w:val="20"/>
                <w:lang w:val="ro-RO"/>
              </w:rPr>
            </w:pPr>
            <w:r>
              <w:rPr>
                <w:rFonts w:ascii="Arial" w:hAnsi="Arial" w:cs="Arial"/>
                <w:sz w:val="20"/>
                <w:szCs w:val="20"/>
              </w:rPr>
              <w:t>IF</w:t>
            </w:r>
          </w:p>
        </w:tc>
        <w:tc>
          <w:tcPr>
            <w:tcW w:w="1370" w:type="dxa"/>
            <w:vAlign w:val="bottom"/>
          </w:tcPr>
          <w:p w14:paraId="730D5C8C" w14:textId="77777777" w:rsidR="00951308" w:rsidRDefault="00951308" w:rsidP="008019C8">
            <w:pPr>
              <w:jc w:val="center"/>
              <w:rPr>
                <w:rFonts w:ascii="Arial" w:hAnsi="Arial" w:cs="Arial"/>
                <w:sz w:val="20"/>
                <w:szCs w:val="20"/>
                <w:lang w:val="ro-RO"/>
              </w:rPr>
            </w:pPr>
            <w:r>
              <w:rPr>
                <w:rFonts w:ascii="Arial" w:hAnsi="Arial" w:cs="Arial"/>
                <w:sz w:val="20"/>
                <w:szCs w:val="20"/>
              </w:rPr>
              <w:t>40080</w:t>
            </w:r>
          </w:p>
        </w:tc>
        <w:tc>
          <w:tcPr>
            <w:tcW w:w="1356" w:type="dxa"/>
            <w:vAlign w:val="bottom"/>
          </w:tcPr>
          <w:p w14:paraId="62A46410" w14:textId="77777777" w:rsidR="00951308" w:rsidRDefault="00951308" w:rsidP="008019C8">
            <w:pPr>
              <w:jc w:val="center"/>
              <w:rPr>
                <w:rFonts w:ascii="Arial" w:hAnsi="Arial" w:cs="Arial"/>
                <w:sz w:val="20"/>
                <w:szCs w:val="20"/>
                <w:lang w:val="ro-RO"/>
              </w:rPr>
            </w:pPr>
            <w:r>
              <w:rPr>
                <w:rFonts w:ascii="Arial" w:hAnsi="Arial" w:cs="Arial"/>
                <w:sz w:val="20"/>
                <w:szCs w:val="20"/>
                <w:lang w:val="ro-RO"/>
              </w:rPr>
              <w:t>7938</w:t>
            </w:r>
          </w:p>
        </w:tc>
        <w:tc>
          <w:tcPr>
            <w:tcW w:w="1701" w:type="dxa"/>
            <w:vAlign w:val="bottom"/>
          </w:tcPr>
          <w:p w14:paraId="579FA7BB" w14:textId="77777777" w:rsidR="00951308" w:rsidRDefault="00951308" w:rsidP="008019C8">
            <w:pPr>
              <w:suppressAutoHyphens w:val="0"/>
              <w:jc w:val="center"/>
              <w:rPr>
                <w:rFonts w:ascii="Arial" w:hAnsi="Arial" w:cs="Arial"/>
                <w:sz w:val="20"/>
                <w:szCs w:val="20"/>
                <w:lang w:val="ro-RO" w:eastAsia="ro-RO"/>
              </w:rPr>
            </w:pPr>
            <w:r>
              <w:rPr>
                <w:rFonts w:ascii="Arial" w:hAnsi="Arial" w:cs="Arial"/>
                <w:sz w:val="20"/>
                <w:szCs w:val="20"/>
              </w:rPr>
              <w:t>24623</w:t>
            </w:r>
          </w:p>
        </w:tc>
        <w:tc>
          <w:tcPr>
            <w:tcW w:w="1701" w:type="dxa"/>
            <w:vAlign w:val="center"/>
          </w:tcPr>
          <w:p w14:paraId="22F29CAF" w14:textId="77777777" w:rsidR="00951308" w:rsidRDefault="00951308" w:rsidP="008019C8">
            <w:pPr>
              <w:jc w:val="center"/>
              <w:rPr>
                <w:rFonts w:ascii="Arial" w:hAnsi="Arial" w:cs="Arial"/>
                <w:sz w:val="20"/>
                <w:szCs w:val="20"/>
                <w:lang w:val="ro-RO"/>
              </w:rPr>
            </w:pPr>
            <w:r>
              <w:rPr>
                <w:rFonts w:ascii="Arial" w:hAnsi="Arial" w:cs="Arial"/>
                <w:sz w:val="20"/>
                <w:szCs w:val="20"/>
                <w:lang w:val="ro-RO"/>
              </w:rPr>
              <w:t>4874</w:t>
            </w:r>
          </w:p>
        </w:tc>
      </w:tr>
      <w:tr w:rsidR="00951308" w14:paraId="053BA4B5" w14:textId="77777777" w:rsidTr="008019C8">
        <w:trPr>
          <w:jc w:val="center"/>
        </w:trPr>
        <w:tc>
          <w:tcPr>
            <w:tcW w:w="2432" w:type="dxa"/>
            <w:vAlign w:val="bottom"/>
          </w:tcPr>
          <w:p w14:paraId="322E8C34" w14:textId="77777777" w:rsidR="00951308" w:rsidRDefault="00951308" w:rsidP="008019C8">
            <w:pPr>
              <w:jc w:val="center"/>
              <w:rPr>
                <w:rFonts w:ascii="Arial" w:hAnsi="Arial" w:cs="Arial"/>
                <w:sz w:val="20"/>
                <w:szCs w:val="20"/>
              </w:rPr>
            </w:pPr>
            <w:r>
              <w:rPr>
                <w:rFonts w:ascii="Arial" w:hAnsi="Arial" w:cs="Arial"/>
                <w:sz w:val="20"/>
                <w:szCs w:val="20"/>
              </w:rPr>
              <w:t>BUCUREŞTI SECT. 6</w:t>
            </w:r>
          </w:p>
        </w:tc>
        <w:tc>
          <w:tcPr>
            <w:tcW w:w="864" w:type="dxa"/>
            <w:vAlign w:val="bottom"/>
          </w:tcPr>
          <w:p w14:paraId="3EC581EE" w14:textId="77777777" w:rsidR="00951308" w:rsidRDefault="00951308" w:rsidP="008019C8">
            <w:pPr>
              <w:jc w:val="center"/>
              <w:rPr>
                <w:rFonts w:ascii="Arial" w:hAnsi="Arial" w:cs="Arial"/>
                <w:sz w:val="20"/>
                <w:szCs w:val="20"/>
              </w:rPr>
            </w:pPr>
            <w:r>
              <w:rPr>
                <w:rFonts w:ascii="Arial" w:hAnsi="Arial" w:cs="Arial"/>
                <w:sz w:val="20"/>
                <w:szCs w:val="20"/>
              </w:rPr>
              <w:t>B</w:t>
            </w:r>
          </w:p>
        </w:tc>
        <w:tc>
          <w:tcPr>
            <w:tcW w:w="1370" w:type="dxa"/>
            <w:vAlign w:val="bottom"/>
          </w:tcPr>
          <w:p w14:paraId="3A165589" w14:textId="77777777" w:rsidR="00951308" w:rsidRDefault="00951308" w:rsidP="008019C8">
            <w:pPr>
              <w:jc w:val="center"/>
              <w:rPr>
                <w:rFonts w:ascii="Arial" w:hAnsi="Arial" w:cs="Arial"/>
                <w:sz w:val="20"/>
                <w:szCs w:val="20"/>
              </w:rPr>
            </w:pPr>
            <w:r>
              <w:rPr>
                <w:rFonts w:ascii="Arial" w:hAnsi="Arial" w:cs="Arial"/>
                <w:sz w:val="20"/>
                <w:szCs w:val="20"/>
              </w:rPr>
              <w:t>324994</w:t>
            </w:r>
          </w:p>
        </w:tc>
        <w:tc>
          <w:tcPr>
            <w:tcW w:w="1356" w:type="dxa"/>
            <w:vAlign w:val="bottom"/>
          </w:tcPr>
          <w:p w14:paraId="05DC4CF4" w14:textId="77777777" w:rsidR="00951308" w:rsidRDefault="00951308" w:rsidP="008019C8">
            <w:pPr>
              <w:jc w:val="center"/>
              <w:rPr>
                <w:rFonts w:ascii="Arial" w:hAnsi="Arial" w:cs="Arial"/>
                <w:sz w:val="20"/>
                <w:szCs w:val="20"/>
                <w:lang w:val="ro-RO"/>
              </w:rPr>
            </w:pPr>
            <w:r>
              <w:rPr>
                <w:rFonts w:ascii="Arial" w:hAnsi="Arial" w:cs="Arial"/>
                <w:sz w:val="20"/>
                <w:szCs w:val="20"/>
                <w:lang w:val="ro-RO"/>
              </w:rPr>
              <w:t>26</w:t>
            </w:r>
          </w:p>
        </w:tc>
        <w:tc>
          <w:tcPr>
            <w:tcW w:w="1701" w:type="dxa"/>
            <w:vAlign w:val="bottom"/>
          </w:tcPr>
          <w:p w14:paraId="6F80DA7F" w14:textId="77777777" w:rsidR="00951308" w:rsidRDefault="00951308" w:rsidP="008019C8">
            <w:pPr>
              <w:suppressAutoHyphens w:val="0"/>
              <w:jc w:val="center"/>
              <w:rPr>
                <w:rFonts w:ascii="Arial" w:hAnsi="Arial" w:cs="Arial"/>
                <w:sz w:val="20"/>
                <w:szCs w:val="20"/>
                <w:lang w:val="ro-RO" w:eastAsia="ro-RO"/>
              </w:rPr>
            </w:pPr>
            <w:r>
              <w:rPr>
                <w:rFonts w:ascii="Arial" w:hAnsi="Arial" w:cs="Arial"/>
                <w:sz w:val="20"/>
                <w:szCs w:val="20"/>
              </w:rPr>
              <w:t>1038266</w:t>
            </w:r>
          </w:p>
        </w:tc>
        <w:tc>
          <w:tcPr>
            <w:tcW w:w="1701" w:type="dxa"/>
            <w:vAlign w:val="center"/>
          </w:tcPr>
          <w:p w14:paraId="3D4B1A45" w14:textId="77777777" w:rsidR="00951308" w:rsidRDefault="00951308" w:rsidP="008019C8">
            <w:pPr>
              <w:jc w:val="center"/>
              <w:rPr>
                <w:rFonts w:ascii="Arial" w:hAnsi="Arial" w:cs="Arial"/>
                <w:sz w:val="20"/>
                <w:szCs w:val="20"/>
                <w:lang w:val="ro-RO"/>
              </w:rPr>
            </w:pPr>
            <w:r>
              <w:rPr>
                <w:rFonts w:ascii="Arial" w:hAnsi="Arial" w:cs="Arial"/>
                <w:sz w:val="20"/>
                <w:szCs w:val="20"/>
                <w:lang w:val="ro-RO"/>
              </w:rPr>
              <w:t>17</w:t>
            </w:r>
          </w:p>
        </w:tc>
      </w:tr>
      <w:tr w:rsidR="00951308" w14:paraId="42D8C2A2" w14:textId="77777777" w:rsidTr="008019C8">
        <w:trPr>
          <w:jc w:val="center"/>
        </w:trPr>
        <w:tc>
          <w:tcPr>
            <w:tcW w:w="2432" w:type="dxa"/>
            <w:vAlign w:val="bottom"/>
          </w:tcPr>
          <w:p w14:paraId="5C2A6CD9" w14:textId="77777777" w:rsidR="00951308" w:rsidRDefault="00951308" w:rsidP="008019C8">
            <w:pPr>
              <w:jc w:val="center"/>
              <w:rPr>
                <w:rFonts w:ascii="Arial" w:hAnsi="Arial" w:cs="Arial"/>
                <w:sz w:val="20"/>
                <w:szCs w:val="20"/>
              </w:rPr>
            </w:pPr>
            <w:r>
              <w:rPr>
                <w:rFonts w:ascii="Arial" w:hAnsi="Arial" w:cs="Arial"/>
                <w:sz w:val="20"/>
                <w:szCs w:val="20"/>
              </w:rPr>
              <w:t>CHIAJNA</w:t>
            </w:r>
          </w:p>
        </w:tc>
        <w:tc>
          <w:tcPr>
            <w:tcW w:w="864" w:type="dxa"/>
            <w:vAlign w:val="bottom"/>
          </w:tcPr>
          <w:p w14:paraId="629EAA67" w14:textId="77777777" w:rsidR="00951308" w:rsidRDefault="00951308" w:rsidP="008019C8">
            <w:pPr>
              <w:jc w:val="center"/>
              <w:rPr>
                <w:rFonts w:ascii="Arial" w:hAnsi="Arial" w:cs="Arial"/>
                <w:sz w:val="20"/>
                <w:szCs w:val="20"/>
              </w:rPr>
            </w:pPr>
            <w:r>
              <w:rPr>
                <w:rFonts w:ascii="Arial" w:hAnsi="Arial" w:cs="Arial"/>
                <w:sz w:val="20"/>
                <w:szCs w:val="20"/>
              </w:rPr>
              <w:t>IF</w:t>
            </w:r>
          </w:p>
        </w:tc>
        <w:tc>
          <w:tcPr>
            <w:tcW w:w="1370" w:type="dxa"/>
            <w:vAlign w:val="bottom"/>
          </w:tcPr>
          <w:p w14:paraId="7BFC2EFF" w14:textId="77777777" w:rsidR="00951308" w:rsidRDefault="00951308" w:rsidP="008019C8">
            <w:pPr>
              <w:jc w:val="center"/>
              <w:rPr>
                <w:rFonts w:ascii="Arial" w:hAnsi="Arial" w:cs="Arial"/>
                <w:sz w:val="20"/>
                <w:szCs w:val="20"/>
              </w:rPr>
            </w:pPr>
            <w:r>
              <w:rPr>
                <w:rFonts w:ascii="Arial" w:hAnsi="Arial" w:cs="Arial"/>
                <w:sz w:val="20"/>
                <w:szCs w:val="20"/>
              </w:rPr>
              <w:t>43588</w:t>
            </w:r>
          </w:p>
        </w:tc>
        <w:tc>
          <w:tcPr>
            <w:tcW w:w="1356" w:type="dxa"/>
            <w:vAlign w:val="bottom"/>
          </w:tcPr>
          <w:p w14:paraId="14A3D6F7" w14:textId="77777777" w:rsidR="00951308" w:rsidRDefault="00951308" w:rsidP="008019C8">
            <w:pPr>
              <w:jc w:val="center"/>
              <w:rPr>
                <w:rFonts w:ascii="Arial" w:hAnsi="Arial" w:cs="Arial"/>
                <w:sz w:val="20"/>
                <w:szCs w:val="20"/>
                <w:lang w:val="ro-RO"/>
              </w:rPr>
            </w:pPr>
            <w:r>
              <w:rPr>
                <w:rFonts w:ascii="Arial" w:hAnsi="Arial" w:cs="Arial"/>
                <w:sz w:val="20"/>
                <w:szCs w:val="20"/>
                <w:lang w:val="ro-RO"/>
              </w:rPr>
              <w:t>11</w:t>
            </w:r>
          </w:p>
        </w:tc>
        <w:tc>
          <w:tcPr>
            <w:tcW w:w="1701" w:type="dxa"/>
            <w:vAlign w:val="bottom"/>
          </w:tcPr>
          <w:p w14:paraId="6C7A6B9D" w14:textId="77777777" w:rsidR="00951308" w:rsidRDefault="00951308" w:rsidP="008019C8">
            <w:pPr>
              <w:suppressAutoHyphens w:val="0"/>
              <w:jc w:val="center"/>
              <w:rPr>
                <w:rFonts w:ascii="Arial" w:hAnsi="Arial" w:cs="Arial"/>
                <w:sz w:val="20"/>
                <w:szCs w:val="20"/>
                <w:lang w:val="ro-RO" w:eastAsia="ro-RO"/>
              </w:rPr>
            </w:pPr>
            <w:r>
              <w:rPr>
                <w:rFonts w:ascii="Arial" w:hAnsi="Arial" w:cs="Arial"/>
                <w:sz w:val="20"/>
                <w:szCs w:val="20"/>
              </w:rPr>
              <w:t>37900</w:t>
            </w:r>
          </w:p>
        </w:tc>
        <w:tc>
          <w:tcPr>
            <w:tcW w:w="1701" w:type="dxa"/>
            <w:vAlign w:val="center"/>
          </w:tcPr>
          <w:p w14:paraId="2F7F547B" w14:textId="77777777" w:rsidR="00951308" w:rsidRDefault="00951308" w:rsidP="008019C8">
            <w:pPr>
              <w:jc w:val="center"/>
              <w:rPr>
                <w:rFonts w:ascii="Arial" w:hAnsi="Arial" w:cs="Arial"/>
                <w:sz w:val="20"/>
                <w:szCs w:val="20"/>
                <w:lang w:val="ro-RO"/>
              </w:rPr>
            </w:pPr>
            <w:r>
              <w:rPr>
                <w:rFonts w:ascii="Arial" w:hAnsi="Arial" w:cs="Arial"/>
                <w:sz w:val="20"/>
                <w:szCs w:val="20"/>
                <w:lang w:val="ro-RO"/>
              </w:rPr>
              <w:t>10</w:t>
            </w:r>
          </w:p>
        </w:tc>
      </w:tr>
      <w:tr w:rsidR="00951308" w14:paraId="41C1248C" w14:textId="77777777" w:rsidTr="008019C8">
        <w:trPr>
          <w:jc w:val="center"/>
        </w:trPr>
        <w:tc>
          <w:tcPr>
            <w:tcW w:w="2432" w:type="dxa"/>
            <w:vAlign w:val="bottom"/>
          </w:tcPr>
          <w:p w14:paraId="10AF936D" w14:textId="77777777" w:rsidR="00951308" w:rsidRDefault="00951308" w:rsidP="008019C8">
            <w:pPr>
              <w:jc w:val="center"/>
              <w:rPr>
                <w:rFonts w:ascii="Arial" w:hAnsi="Arial" w:cs="Arial"/>
                <w:sz w:val="20"/>
                <w:szCs w:val="20"/>
              </w:rPr>
            </w:pPr>
            <w:r>
              <w:rPr>
                <w:rFonts w:ascii="Arial" w:hAnsi="Arial" w:cs="Arial"/>
                <w:sz w:val="20"/>
                <w:szCs w:val="20"/>
              </w:rPr>
              <w:t>CLINCENI</w:t>
            </w:r>
          </w:p>
        </w:tc>
        <w:tc>
          <w:tcPr>
            <w:tcW w:w="864" w:type="dxa"/>
            <w:vAlign w:val="bottom"/>
          </w:tcPr>
          <w:p w14:paraId="3AB77685" w14:textId="77777777" w:rsidR="00951308" w:rsidRDefault="00951308" w:rsidP="008019C8">
            <w:pPr>
              <w:jc w:val="center"/>
              <w:rPr>
                <w:rFonts w:ascii="Arial" w:hAnsi="Arial" w:cs="Arial"/>
                <w:sz w:val="20"/>
                <w:szCs w:val="20"/>
              </w:rPr>
            </w:pPr>
            <w:r>
              <w:rPr>
                <w:rFonts w:ascii="Arial" w:hAnsi="Arial" w:cs="Arial"/>
                <w:sz w:val="20"/>
                <w:szCs w:val="20"/>
              </w:rPr>
              <w:t>IF</w:t>
            </w:r>
          </w:p>
        </w:tc>
        <w:tc>
          <w:tcPr>
            <w:tcW w:w="1370" w:type="dxa"/>
            <w:vAlign w:val="bottom"/>
          </w:tcPr>
          <w:p w14:paraId="2B4A8F74" w14:textId="77777777" w:rsidR="00951308" w:rsidRDefault="00951308" w:rsidP="008019C8">
            <w:pPr>
              <w:jc w:val="center"/>
              <w:rPr>
                <w:rFonts w:ascii="Arial" w:hAnsi="Arial" w:cs="Arial"/>
                <w:sz w:val="20"/>
                <w:szCs w:val="20"/>
              </w:rPr>
            </w:pPr>
            <w:r>
              <w:rPr>
                <w:rFonts w:ascii="Arial" w:hAnsi="Arial" w:cs="Arial"/>
                <w:sz w:val="20"/>
                <w:szCs w:val="20"/>
              </w:rPr>
              <w:t>9480</w:t>
            </w:r>
          </w:p>
        </w:tc>
        <w:tc>
          <w:tcPr>
            <w:tcW w:w="1356" w:type="dxa"/>
            <w:vAlign w:val="bottom"/>
          </w:tcPr>
          <w:p w14:paraId="666E2563" w14:textId="77777777" w:rsidR="00951308" w:rsidRDefault="00951308" w:rsidP="008019C8">
            <w:pPr>
              <w:jc w:val="center"/>
              <w:rPr>
                <w:rFonts w:ascii="Arial" w:hAnsi="Arial" w:cs="Arial"/>
                <w:sz w:val="20"/>
                <w:szCs w:val="20"/>
                <w:lang w:val="ro-RO"/>
              </w:rPr>
            </w:pPr>
            <w:r>
              <w:rPr>
                <w:rFonts w:ascii="Arial" w:hAnsi="Arial" w:cs="Arial"/>
                <w:sz w:val="20"/>
                <w:szCs w:val="20"/>
                <w:lang w:val="ro-RO"/>
              </w:rPr>
              <w:t>371</w:t>
            </w:r>
          </w:p>
        </w:tc>
        <w:tc>
          <w:tcPr>
            <w:tcW w:w="1701" w:type="dxa"/>
            <w:vAlign w:val="bottom"/>
          </w:tcPr>
          <w:p w14:paraId="2A9D3569" w14:textId="77777777" w:rsidR="00951308" w:rsidRDefault="00951308" w:rsidP="008019C8">
            <w:pPr>
              <w:suppressAutoHyphens w:val="0"/>
              <w:jc w:val="center"/>
              <w:rPr>
                <w:rFonts w:ascii="Arial" w:hAnsi="Arial" w:cs="Arial"/>
                <w:sz w:val="20"/>
                <w:szCs w:val="20"/>
                <w:lang w:val="ro-RO" w:eastAsia="ro-RO"/>
              </w:rPr>
            </w:pPr>
            <w:r>
              <w:rPr>
                <w:rFonts w:ascii="Arial" w:hAnsi="Arial" w:cs="Arial"/>
                <w:sz w:val="20"/>
                <w:szCs w:val="20"/>
              </w:rPr>
              <w:t>4003</w:t>
            </w:r>
          </w:p>
        </w:tc>
        <w:tc>
          <w:tcPr>
            <w:tcW w:w="1701" w:type="dxa"/>
            <w:vAlign w:val="center"/>
          </w:tcPr>
          <w:p w14:paraId="6C16CCF1" w14:textId="77777777" w:rsidR="00951308" w:rsidRDefault="00951308" w:rsidP="008019C8">
            <w:pPr>
              <w:jc w:val="center"/>
              <w:rPr>
                <w:rFonts w:ascii="Arial" w:hAnsi="Arial" w:cs="Arial"/>
                <w:sz w:val="20"/>
                <w:szCs w:val="20"/>
                <w:lang w:val="ro-RO"/>
              </w:rPr>
            </w:pPr>
            <w:r>
              <w:rPr>
                <w:rFonts w:ascii="Arial" w:hAnsi="Arial" w:cs="Arial"/>
                <w:sz w:val="20"/>
                <w:szCs w:val="20"/>
                <w:lang w:val="ro-RO"/>
              </w:rPr>
              <w:t>161</w:t>
            </w:r>
          </w:p>
        </w:tc>
      </w:tr>
      <w:tr w:rsidR="00951308" w14:paraId="2EC85000" w14:textId="77777777" w:rsidTr="008019C8">
        <w:trPr>
          <w:jc w:val="center"/>
        </w:trPr>
        <w:tc>
          <w:tcPr>
            <w:tcW w:w="2432" w:type="dxa"/>
            <w:vAlign w:val="bottom"/>
          </w:tcPr>
          <w:p w14:paraId="29A3F763" w14:textId="77777777" w:rsidR="00951308" w:rsidRDefault="00951308" w:rsidP="008019C8">
            <w:pPr>
              <w:jc w:val="center"/>
              <w:rPr>
                <w:rFonts w:ascii="Arial" w:hAnsi="Arial" w:cs="Arial"/>
                <w:sz w:val="20"/>
                <w:szCs w:val="20"/>
              </w:rPr>
            </w:pPr>
            <w:r>
              <w:rPr>
                <w:rFonts w:ascii="Arial" w:hAnsi="Arial" w:cs="Arial"/>
                <w:sz w:val="20"/>
                <w:szCs w:val="20"/>
              </w:rPr>
              <w:t>DOMNEŞTI</w:t>
            </w:r>
          </w:p>
        </w:tc>
        <w:tc>
          <w:tcPr>
            <w:tcW w:w="864" w:type="dxa"/>
            <w:vAlign w:val="bottom"/>
          </w:tcPr>
          <w:p w14:paraId="1256535B" w14:textId="77777777" w:rsidR="00951308" w:rsidRDefault="00951308" w:rsidP="008019C8">
            <w:pPr>
              <w:jc w:val="center"/>
              <w:rPr>
                <w:rFonts w:ascii="Arial" w:hAnsi="Arial" w:cs="Arial"/>
                <w:sz w:val="20"/>
                <w:szCs w:val="20"/>
              </w:rPr>
            </w:pPr>
            <w:r>
              <w:rPr>
                <w:rFonts w:ascii="Arial" w:hAnsi="Arial" w:cs="Arial"/>
                <w:sz w:val="20"/>
                <w:szCs w:val="20"/>
              </w:rPr>
              <w:t>IF</w:t>
            </w:r>
          </w:p>
        </w:tc>
        <w:tc>
          <w:tcPr>
            <w:tcW w:w="1370" w:type="dxa"/>
            <w:vAlign w:val="bottom"/>
          </w:tcPr>
          <w:p w14:paraId="14C87AFD" w14:textId="77777777" w:rsidR="00951308" w:rsidRDefault="00951308" w:rsidP="008019C8">
            <w:pPr>
              <w:jc w:val="center"/>
              <w:rPr>
                <w:rFonts w:ascii="Arial" w:hAnsi="Arial" w:cs="Arial"/>
                <w:sz w:val="20"/>
                <w:szCs w:val="20"/>
              </w:rPr>
            </w:pPr>
            <w:r>
              <w:rPr>
                <w:rFonts w:ascii="Arial" w:hAnsi="Arial" w:cs="Arial"/>
                <w:sz w:val="20"/>
                <w:szCs w:val="20"/>
              </w:rPr>
              <w:t>12861</w:t>
            </w:r>
          </w:p>
        </w:tc>
        <w:tc>
          <w:tcPr>
            <w:tcW w:w="1356" w:type="dxa"/>
            <w:vAlign w:val="bottom"/>
          </w:tcPr>
          <w:p w14:paraId="6A2306D6" w14:textId="77777777" w:rsidR="00951308" w:rsidRDefault="00951308" w:rsidP="008019C8">
            <w:pPr>
              <w:jc w:val="center"/>
              <w:rPr>
                <w:rFonts w:ascii="Arial" w:hAnsi="Arial" w:cs="Arial"/>
                <w:sz w:val="20"/>
                <w:szCs w:val="20"/>
                <w:lang w:val="ro-RO"/>
              </w:rPr>
            </w:pPr>
            <w:r>
              <w:rPr>
                <w:rFonts w:ascii="Arial" w:hAnsi="Arial" w:cs="Arial"/>
                <w:sz w:val="20"/>
                <w:szCs w:val="20"/>
                <w:lang w:val="ro-RO"/>
              </w:rPr>
              <w:t>86</w:t>
            </w:r>
          </w:p>
        </w:tc>
        <w:tc>
          <w:tcPr>
            <w:tcW w:w="1701" w:type="dxa"/>
            <w:vAlign w:val="bottom"/>
          </w:tcPr>
          <w:p w14:paraId="5CCA3228" w14:textId="77777777" w:rsidR="00951308" w:rsidRDefault="00951308" w:rsidP="008019C8">
            <w:pPr>
              <w:suppressAutoHyphens w:val="0"/>
              <w:jc w:val="center"/>
              <w:rPr>
                <w:rFonts w:ascii="Arial" w:hAnsi="Arial" w:cs="Arial"/>
                <w:sz w:val="20"/>
                <w:szCs w:val="20"/>
                <w:lang w:val="ro-RO" w:eastAsia="ro-RO"/>
              </w:rPr>
            </w:pPr>
            <w:r>
              <w:rPr>
                <w:rFonts w:ascii="Arial" w:hAnsi="Arial" w:cs="Arial"/>
                <w:sz w:val="20"/>
                <w:szCs w:val="20"/>
              </w:rPr>
              <w:t>5730</w:t>
            </w:r>
          </w:p>
        </w:tc>
        <w:tc>
          <w:tcPr>
            <w:tcW w:w="1701" w:type="dxa"/>
            <w:vAlign w:val="center"/>
          </w:tcPr>
          <w:p w14:paraId="53F31062" w14:textId="77777777" w:rsidR="00951308" w:rsidRDefault="00951308" w:rsidP="008019C8">
            <w:pPr>
              <w:jc w:val="center"/>
              <w:rPr>
                <w:rFonts w:ascii="Arial" w:hAnsi="Arial" w:cs="Arial"/>
                <w:sz w:val="20"/>
                <w:szCs w:val="20"/>
                <w:lang w:val="ro-RO"/>
              </w:rPr>
            </w:pPr>
            <w:r>
              <w:rPr>
                <w:rFonts w:ascii="Arial" w:hAnsi="Arial" w:cs="Arial"/>
                <w:sz w:val="20"/>
                <w:szCs w:val="20"/>
                <w:lang w:val="ro-RO"/>
              </w:rPr>
              <w:t>40</w:t>
            </w:r>
          </w:p>
        </w:tc>
      </w:tr>
      <w:tr w:rsidR="00951308" w14:paraId="63C2465D" w14:textId="77777777" w:rsidTr="008019C8">
        <w:trPr>
          <w:jc w:val="center"/>
        </w:trPr>
        <w:tc>
          <w:tcPr>
            <w:tcW w:w="2432" w:type="dxa"/>
            <w:vAlign w:val="center"/>
          </w:tcPr>
          <w:p w14:paraId="55B1E604" w14:textId="77777777" w:rsidR="00951308" w:rsidRDefault="00951308" w:rsidP="008019C8">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24D21560" w14:textId="77777777" w:rsidR="00951308" w:rsidRDefault="00951308" w:rsidP="008019C8">
            <w:pPr>
              <w:jc w:val="center"/>
              <w:rPr>
                <w:rFonts w:ascii="Arial" w:hAnsi="Arial" w:cs="Arial"/>
                <w:b/>
                <w:bCs/>
                <w:sz w:val="20"/>
                <w:szCs w:val="20"/>
                <w:lang w:val="ro-RO"/>
              </w:rPr>
            </w:pPr>
          </w:p>
        </w:tc>
        <w:tc>
          <w:tcPr>
            <w:tcW w:w="1370" w:type="dxa"/>
            <w:vAlign w:val="center"/>
          </w:tcPr>
          <w:p w14:paraId="2A8AC943" w14:textId="77777777" w:rsidR="00951308" w:rsidRDefault="00951308" w:rsidP="008019C8">
            <w:pPr>
              <w:jc w:val="center"/>
              <w:rPr>
                <w:rFonts w:ascii="Arial" w:hAnsi="Arial" w:cs="Arial"/>
                <w:b/>
                <w:bCs/>
                <w:sz w:val="20"/>
                <w:szCs w:val="20"/>
                <w:lang w:val="ro-RO"/>
              </w:rPr>
            </w:pPr>
            <w:r>
              <w:rPr>
                <w:rFonts w:ascii="Arial" w:hAnsi="Arial" w:cs="Arial"/>
                <w:b/>
                <w:bCs/>
                <w:sz w:val="20"/>
                <w:szCs w:val="20"/>
                <w:lang w:val="ro-RO"/>
              </w:rPr>
              <w:t>431003</w:t>
            </w:r>
          </w:p>
        </w:tc>
        <w:tc>
          <w:tcPr>
            <w:tcW w:w="1356" w:type="dxa"/>
            <w:vAlign w:val="center"/>
          </w:tcPr>
          <w:p w14:paraId="2957CA76" w14:textId="77777777" w:rsidR="00951308" w:rsidRDefault="00951308" w:rsidP="008019C8">
            <w:pPr>
              <w:jc w:val="center"/>
              <w:rPr>
                <w:rFonts w:ascii="Arial" w:hAnsi="Arial" w:cs="Arial"/>
                <w:b/>
                <w:bCs/>
                <w:sz w:val="20"/>
                <w:szCs w:val="20"/>
                <w:lang w:val="ro-RO"/>
              </w:rPr>
            </w:pPr>
            <w:r>
              <w:rPr>
                <w:rFonts w:ascii="Arial" w:hAnsi="Arial" w:cs="Arial"/>
                <w:b/>
                <w:bCs/>
                <w:sz w:val="20"/>
                <w:szCs w:val="20"/>
                <w:lang w:val="ro-RO"/>
              </w:rPr>
              <w:t>8432</w:t>
            </w:r>
          </w:p>
        </w:tc>
        <w:tc>
          <w:tcPr>
            <w:tcW w:w="1701" w:type="dxa"/>
            <w:vAlign w:val="center"/>
          </w:tcPr>
          <w:p w14:paraId="27FED068" w14:textId="77777777" w:rsidR="00951308" w:rsidRDefault="00951308" w:rsidP="008019C8">
            <w:pPr>
              <w:jc w:val="center"/>
              <w:rPr>
                <w:rFonts w:ascii="Arial" w:hAnsi="Arial" w:cs="Arial"/>
                <w:b/>
                <w:bCs/>
                <w:sz w:val="20"/>
                <w:szCs w:val="20"/>
                <w:lang w:val="ro-RO"/>
              </w:rPr>
            </w:pPr>
            <w:r>
              <w:rPr>
                <w:rFonts w:ascii="Arial" w:hAnsi="Arial" w:cs="Arial"/>
                <w:b/>
                <w:bCs/>
                <w:sz w:val="20"/>
                <w:szCs w:val="20"/>
                <w:lang w:val="ro-RO"/>
              </w:rPr>
              <w:t>1110522</w:t>
            </w:r>
          </w:p>
        </w:tc>
        <w:tc>
          <w:tcPr>
            <w:tcW w:w="1701" w:type="dxa"/>
            <w:vAlign w:val="center"/>
          </w:tcPr>
          <w:p w14:paraId="758E00D1" w14:textId="77777777" w:rsidR="00951308" w:rsidRDefault="00951308" w:rsidP="008019C8">
            <w:pPr>
              <w:jc w:val="center"/>
              <w:rPr>
                <w:rFonts w:ascii="Arial" w:hAnsi="Arial" w:cs="Arial"/>
                <w:b/>
                <w:bCs/>
                <w:sz w:val="20"/>
                <w:szCs w:val="20"/>
                <w:lang w:val="ro-RO"/>
              </w:rPr>
            </w:pPr>
            <w:r>
              <w:rPr>
                <w:rFonts w:ascii="Arial" w:hAnsi="Arial" w:cs="Arial"/>
                <w:b/>
                <w:bCs/>
                <w:sz w:val="20"/>
                <w:szCs w:val="20"/>
                <w:lang w:val="ro-RO"/>
              </w:rPr>
              <w:t>5102</w:t>
            </w:r>
          </w:p>
        </w:tc>
      </w:tr>
    </w:tbl>
    <w:p w14:paraId="2F12421E" w14:textId="77777777" w:rsidR="00951308" w:rsidRDefault="00951308" w:rsidP="00951308">
      <w:pPr>
        <w:jc w:val="both"/>
        <w:rPr>
          <w:rFonts w:ascii="Arial" w:hAnsi="Arial" w:cs="Arial"/>
          <w:sz w:val="28"/>
          <w:szCs w:val="28"/>
          <w:lang w:val="ro-RO"/>
        </w:rPr>
      </w:pPr>
    </w:p>
    <w:p w14:paraId="6A7F34B0" w14:textId="77777777" w:rsidR="00951308" w:rsidRPr="004C4798" w:rsidRDefault="00951308" w:rsidP="00951308">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2D154231" w14:textId="77777777" w:rsidR="00951308" w:rsidRDefault="00951308" w:rsidP="00951308">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23992E1D" w14:textId="77777777" w:rsidR="00951308" w:rsidRDefault="00951308" w:rsidP="00951308">
      <w:pPr>
        <w:suppressAutoHyphens w:val="0"/>
        <w:autoSpaceDE w:val="0"/>
        <w:autoSpaceDN w:val="0"/>
        <w:adjustRightInd w:val="0"/>
        <w:jc w:val="both"/>
        <w:rPr>
          <w:rFonts w:ascii="Arial" w:hAnsi="Arial" w:cs="Arial"/>
          <w:lang w:eastAsia="en-US"/>
        </w:rPr>
      </w:pPr>
    </w:p>
    <w:p w14:paraId="468ADFFB" w14:textId="77777777" w:rsidR="00951308" w:rsidRPr="004C4798" w:rsidRDefault="00951308" w:rsidP="00951308">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951308" w:rsidRPr="00E574C0" w14:paraId="522BAEC4" w14:textId="77777777" w:rsidTr="008019C8">
        <w:trPr>
          <w:jc w:val="center"/>
        </w:trPr>
        <w:tc>
          <w:tcPr>
            <w:tcW w:w="3284" w:type="dxa"/>
          </w:tcPr>
          <w:p w14:paraId="58BF8B08" w14:textId="77777777" w:rsidR="00951308" w:rsidRPr="00E574C0" w:rsidRDefault="00951308" w:rsidP="008019C8">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47458C7F" w14:textId="77777777" w:rsidR="00951308" w:rsidRPr="00E574C0" w:rsidRDefault="00951308" w:rsidP="008019C8">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951308" w:rsidRPr="00E574C0" w14:paraId="4CFDA879" w14:textId="77777777" w:rsidTr="008019C8">
        <w:trPr>
          <w:jc w:val="center"/>
        </w:trPr>
        <w:tc>
          <w:tcPr>
            <w:tcW w:w="3284" w:type="dxa"/>
          </w:tcPr>
          <w:p w14:paraId="70DC6BBE" w14:textId="77777777" w:rsidR="00951308" w:rsidRPr="00E574C0" w:rsidRDefault="00951308" w:rsidP="008019C8">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531E505C" w14:textId="77777777" w:rsidR="00951308" w:rsidRPr="00E574C0" w:rsidRDefault="00951308" w:rsidP="008019C8">
            <w:pPr>
              <w:jc w:val="center"/>
              <w:rPr>
                <w:rFonts w:ascii="Arial" w:hAnsi="Arial" w:cs="Arial"/>
                <w:sz w:val="20"/>
                <w:szCs w:val="20"/>
                <w:lang w:val="ro-RO"/>
              </w:rPr>
            </w:pPr>
            <w:r>
              <w:rPr>
                <w:rFonts w:ascii="Arial" w:hAnsi="Arial" w:cs="Arial"/>
                <w:sz w:val="20"/>
                <w:szCs w:val="20"/>
                <w:lang w:val="ro-RO"/>
              </w:rPr>
              <w:t>10</w:t>
            </w:r>
          </w:p>
        </w:tc>
      </w:tr>
      <w:tr w:rsidR="00951308" w:rsidRPr="00E574C0" w14:paraId="1479F6B7" w14:textId="77777777" w:rsidTr="008019C8">
        <w:trPr>
          <w:jc w:val="center"/>
        </w:trPr>
        <w:tc>
          <w:tcPr>
            <w:tcW w:w="3284" w:type="dxa"/>
          </w:tcPr>
          <w:p w14:paraId="3A34F5A3" w14:textId="77777777" w:rsidR="00951308" w:rsidRPr="00E574C0" w:rsidRDefault="00951308" w:rsidP="008019C8">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1CC0333A" w14:textId="77777777" w:rsidR="00951308" w:rsidRPr="00E574C0" w:rsidRDefault="00951308" w:rsidP="008019C8">
            <w:pPr>
              <w:jc w:val="center"/>
              <w:rPr>
                <w:rFonts w:ascii="Arial" w:hAnsi="Arial" w:cs="Arial"/>
                <w:sz w:val="20"/>
                <w:szCs w:val="20"/>
                <w:lang w:val="ro-RO"/>
              </w:rPr>
            </w:pPr>
            <w:r>
              <w:rPr>
                <w:rFonts w:ascii="Arial" w:hAnsi="Arial" w:cs="Arial"/>
                <w:sz w:val="20"/>
                <w:szCs w:val="20"/>
                <w:lang w:val="ro-RO"/>
              </w:rPr>
              <w:t>70</w:t>
            </w:r>
          </w:p>
        </w:tc>
      </w:tr>
      <w:tr w:rsidR="00951308" w:rsidRPr="00E574C0" w14:paraId="1C62E38D" w14:textId="77777777" w:rsidTr="008019C8">
        <w:trPr>
          <w:jc w:val="center"/>
        </w:trPr>
        <w:tc>
          <w:tcPr>
            <w:tcW w:w="3284" w:type="dxa"/>
          </w:tcPr>
          <w:p w14:paraId="25FA7843" w14:textId="77777777" w:rsidR="00951308" w:rsidRPr="00E574C0" w:rsidRDefault="00951308" w:rsidP="008019C8">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14E47B82" w14:textId="77777777" w:rsidR="00951308" w:rsidRPr="00E574C0" w:rsidRDefault="00951308" w:rsidP="008019C8">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18C049FA" w14:textId="77777777" w:rsidR="00951308" w:rsidRPr="00FB2E1D" w:rsidRDefault="00951308" w:rsidP="00951308">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rsidP="003E6258">
      <w:pPr>
        <w:pStyle w:val="Heading2"/>
      </w:pPr>
      <w:bookmarkStart w:id="8" w:name="_Toc230882402"/>
      <w:r w:rsidRPr="009E243D">
        <w:t>2.2. Autoritatea responsabilă</w:t>
      </w:r>
      <w:bookmarkEnd w:id="8"/>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3E6258">
      <w:pPr>
        <w:pStyle w:val="Heading2"/>
      </w:pPr>
      <w:bookmarkStart w:id="9" w:name="_Toc230882403"/>
      <w:r w:rsidRPr="00CC511B">
        <w:t xml:space="preserve">2.3. Cadrul </w:t>
      </w:r>
      <w:r w:rsidR="008A13F2">
        <w:t>legal</w:t>
      </w:r>
      <w:bookmarkEnd w:id="9"/>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3E6258">
      <w:pPr>
        <w:pStyle w:val="Heading2"/>
      </w:pPr>
      <w:bookmarkStart w:id="10" w:name="_Toc230882404"/>
      <w:r w:rsidRPr="00CC511B">
        <w:t>2.4. Valori limită în vigoare</w:t>
      </w:r>
      <w:bookmarkEnd w:id="10"/>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60C06FD2"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4"/>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5BA9A92A" w:rsidR="00BF22CA" w:rsidRPr="00CC511B" w:rsidRDefault="00125C33" w:rsidP="003E6258">
      <w:pPr>
        <w:pStyle w:val="Heading2"/>
      </w:pPr>
      <w:bookmarkStart w:id="11" w:name="_Toc230882405"/>
      <w:r w:rsidRPr="00802BC8">
        <w:t xml:space="preserve">2.5. Cartarea zgomotului </w:t>
      </w:r>
      <w:r w:rsidR="00E8178C">
        <w:t xml:space="preserve">pentru sectorul de drum principal </w:t>
      </w:r>
      <w:r w:rsidR="00C56F56">
        <w:rPr>
          <w:lang w:eastAsia="en-US"/>
        </w:rPr>
        <w:t>CB</w:t>
      </w:r>
      <w:r w:rsidR="00E8178C" w:rsidRPr="0052391B">
        <w:rPr>
          <w:lang w:eastAsia="en-US"/>
        </w:rPr>
        <w:t xml:space="preserve"> km </w:t>
      </w:r>
      <w:r w:rsidR="00FF5D86">
        <w:rPr>
          <w:lang w:eastAsia="en-US"/>
        </w:rPr>
        <w:t>4</w:t>
      </w:r>
      <w:r w:rsidR="00951308">
        <w:rPr>
          <w:lang w:eastAsia="en-US"/>
        </w:rPr>
        <w:t>9</w:t>
      </w:r>
      <w:r w:rsidR="00FF5D86" w:rsidRPr="0052391B">
        <w:rPr>
          <w:lang w:eastAsia="en-US"/>
        </w:rPr>
        <w:t>+</w:t>
      </w:r>
      <w:r w:rsidR="00951308">
        <w:rPr>
          <w:lang w:eastAsia="en-US"/>
        </w:rPr>
        <w:t>095</w:t>
      </w:r>
      <w:r w:rsidR="00FF5D86" w:rsidRPr="00802BC8">
        <w:t xml:space="preserve"> </w:t>
      </w:r>
      <w:r w:rsidR="00E8178C" w:rsidRPr="0052391B">
        <w:rPr>
          <w:lang w:eastAsia="en-US"/>
        </w:rPr>
        <w:t xml:space="preserve">– km </w:t>
      </w:r>
      <w:r w:rsidR="00951308">
        <w:rPr>
          <w:lang w:eastAsia="en-US"/>
        </w:rPr>
        <w:t>55</w:t>
      </w:r>
      <w:r w:rsidR="00E8178C" w:rsidRPr="0052391B">
        <w:rPr>
          <w:lang w:eastAsia="en-US"/>
        </w:rPr>
        <w:t>+</w:t>
      </w:r>
      <w:r w:rsidR="00951308">
        <w:rPr>
          <w:lang w:eastAsia="en-US"/>
        </w:rPr>
        <w:t>250</w:t>
      </w:r>
      <w:r w:rsidR="0051541F" w:rsidRPr="00802BC8">
        <w:t xml:space="preserve"> </w:t>
      </w:r>
      <w:r w:rsidRPr="00802BC8">
        <w:t>– sinteza rezultatelor</w:t>
      </w:r>
      <w:bookmarkEnd w:id="11"/>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A19B06" w14:textId="77777777" w:rsidR="00BF22CA" w:rsidRPr="00CC511B" w:rsidRDefault="00BF22CA">
      <w:pPr>
        <w:autoSpaceDE w:val="0"/>
        <w:rPr>
          <w:rFonts w:ascii="Arial" w:hAnsi="Arial" w:cs="Arial"/>
          <w:color w:val="000000"/>
          <w:lang w:val="ro-RO"/>
        </w:rPr>
      </w:pP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D60BC8F" w14:textId="77777777" w:rsidR="00CF4602" w:rsidRDefault="00CF4602">
      <w:pPr>
        <w:autoSpaceDE w:val="0"/>
        <w:jc w:val="both"/>
        <w:rPr>
          <w:rFonts w:ascii="Arial" w:hAnsi="Arial" w:cs="Arial"/>
          <w:color w:val="000000"/>
          <w:lang w:val="ro-RO"/>
        </w:rPr>
      </w:pPr>
    </w:p>
    <w:p w14:paraId="5DEB06F0" w14:textId="77777777" w:rsidR="00951308" w:rsidRDefault="00951308">
      <w:pPr>
        <w:autoSpaceDE w:val="0"/>
        <w:jc w:val="both"/>
        <w:rPr>
          <w:rFonts w:ascii="Arial" w:hAnsi="Arial" w:cs="Arial"/>
          <w:color w:val="000000"/>
          <w:lang w:val="ro-RO"/>
        </w:rPr>
      </w:pPr>
    </w:p>
    <w:p w14:paraId="777D4D6D" w14:textId="77777777" w:rsidR="00951308" w:rsidRDefault="00951308">
      <w:pPr>
        <w:autoSpaceDE w:val="0"/>
        <w:jc w:val="both"/>
        <w:rPr>
          <w:rFonts w:ascii="Arial" w:hAnsi="Arial" w:cs="Arial"/>
          <w:color w:val="000000"/>
          <w:lang w:val="ro-RO"/>
        </w:rPr>
      </w:pPr>
    </w:p>
    <w:p w14:paraId="6AF981CD" w14:textId="1C760A7E"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42D0270" w14:textId="77777777" w:rsidR="00C56F56" w:rsidRPr="00CC511B" w:rsidRDefault="00C56F56">
      <w:pPr>
        <w:autoSpaceDE w:val="0"/>
        <w:rPr>
          <w:rFonts w:ascii="Arial" w:hAnsi="Arial" w:cs="Arial"/>
          <w:color w:val="000000"/>
          <w:lang w:val="ro-RO"/>
        </w:rPr>
      </w:pPr>
    </w:p>
    <w:p w14:paraId="3F0B5AF5" w14:textId="4C083057"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C56F56">
        <w:rPr>
          <w:rFonts w:ascii="Arial" w:hAnsi="Arial" w:cs="Arial"/>
          <w:b/>
          <w:lang w:val="it-IT"/>
        </w:rPr>
        <w:t>CB</w:t>
      </w:r>
      <w:r w:rsidR="00E8178C">
        <w:rPr>
          <w:rFonts w:ascii="Arial" w:hAnsi="Arial" w:cs="Arial"/>
          <w:b/>
          <w:lang w:val="it-IT"/>
        </w:rPr>
        <w:t>_km</w:t>
      </w:r>
      <w:r w:rsidR="00FF5D86">
        <w:rPr>
          <w:rFonts w:ascii="Arial" w:hAnsi="Arial" w:cs="Arial"/>
          <w:b/>
          <w:lang w:val="it-IT"/>
        </w:rPr>
        <w:t>4</w:t>
      </w:r>
      <w:r w:rsidR="00951308">
        <w:rPr>
          <w:rFonts w:ascii="Arial" w:hAnsi="Arial" w:cs="Arial"/>
          <w:b/>
          <w:lang w:val="it-IT"/>
        </w:rPr>
        <w:t>9</w:t>
      </w:r>
      <w:r w:rsidR="00E8178C">
        <w:rPr>
          <w:rFonts w:ascii="Arial" w:hAnsi="Arial" w:cs="Arial"/>
          <w:b/>
          <w:lang w:val="it-IT"/>
        </w:rPr>
        <w:t>.</w:t>
      </w:r>
      <w:r w:rsidR="00951308">
        <w:rPr>
          <w:rFonts w:ascii="Arial" w:hAnsi="Arial" w:cs="Arial"/>
          <w:b/>
          <w:lang w:val="it-IT"/>
        </w:rPr>
        <w:t>095</w:t>
      </w:r>
      <w:r w:rsidR="00E8178C">
        <w:rPr>
          <w:rFonts w:ascii="Arial" w:hAnsi="Arial" w:cs="Arial"/>
          <w:b/>
          <w:lang w:val="it-IT"/>
        </w:rPr>
        <w:t>-km</w:t>
      </w:r>
      <w:r w:rsidR="00951308">
        <w:rPr>
          <w:rFonts w:ascii="Arial" w:hAnsi="Arial" w:cs="Arial"/>
          <w:b/>
          <w:lang w:val="it-IT"/>
        </w:rPr>
        <w:t>55</w:t>
      </w:r>
      <w:r w:rsidR="00E8178C">
        <w:rPr>
          <w:rFonts w:ascii="Arial" w:hAnsi="Arial" w:cs="Arial"/>
          <w:b/>
          <w:lang w:val="it-IT"/>
        </w:rPr>
        <w:t>.</w:t>
      </w:r>
      <w:r w:rsidR="00951308">
        <w:rPr>
          <w:rFonts w:ascii="Arial" w:hAnsi="Arial" w:cs="Arial"/>
          <w:b/>
          <w:lang w:val="it-IT"/>
        </w:rPr>
        <w:t>250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7E302F4F" w14:textId="06D60D96" w:rsidR="00CF4602" w:rsidRPr="00CC511B"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951308">
        <w:rPr>
          <w:rFonts w:ascii="Arial" w:hAnsi="Arial" w:cs="Arial"/>
          <w:lang w:val="pt-BR"/>
        </w:rPr>
        <w:t>CB_km49+095-km55+250</w:t>
      </w:r>
      <w:r w:rsidR="00E8178C" w:rsidRPr="00E8178C">
        <w:rPr>
          <w:rFonts w:ascii="Arial" w:hAnsi="Arial" w:cs="Arial"/>
          <w:lang w:val="it-IT"/>
        </w:rPr>
        <w:t>, cod identificare RD_RO_00_</w:t>
      </w:r>
      <w:r w:rsidR="00C56F56">
        <w:rPr>
          <w:rFonts w:ascii="Arial" w:hAnsi="Arial" w:cs="Arial"/>
          <w:lang w:val="it-IT"/>
        </w:rPr>
        <w:t>2</w:t>
      </w:r>
      <w:r w:rsidR="00FF5D86">
        <w:rPr>
          <w:rFonts w:ascii="Arial" w:hAnsi="Arial" w:cs="Arial"/>
          <w:lang w:val="it-IT"/>
        </w:rPr>
        <w:t>8</w:t>
      </w:r>
      <w:r w:rsidR="00951308">
        <w:rPr>
          <w:rFonts w:ascii="Arial" w:hAnsi="Arial" w:cs="Arial"/>
          <w:lang w:val="it-IT"/>
        </w:rPr>
        <w:t>1</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388CA3D1" w14:textId="77777777" w:rsidR="00951308" w:rsidRDefault="00951308" w:rsidP="004A29AA">
      <w:pPr>
        <w:pStyle w:val="WW-Default"/>
        <w:jc w:val="center"/>
        <w:rPr>
          <w:rFonts w:ascii="Arial" w:hAnsi="Arial" w:cs="Arial"/>
          <w:color w:val="auto"/>
          <w:lang w:val="fr-FR"/>
        </w:rPr>
      </w:pPr>
    </w:p>
    <w:p w14:paraId="4B99B063" w14:textId="77777777" w:rsidR="00951308" w:rsidRDefault="00951308" w:rsidP="004A29AA">
      <w:pPr>
        <w:pStyle w:val="WW-Default"/>
        <w:jc w:val="center"/>
        <w:rPr>
          <w:rFonts w:ascii="Arial" w:hAnsi="Arial" w:cs="Arial"/>
          <w:color w:val="auto"/>
          <w:lang w:val="fr-FR"/>
        </w:rPr>
      </w:pPr>
    </w:p>
    <w:p w14:paraId="2FBDBD5F" w14:textId="79A1B495"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951308" w:rsidRPr="00DD6050" w14:paraId="27BD3AD4" w14:textId="77777777" w:rsidTr="00951308">
        <w:trPr>
          <w:trHeight w:val="312"/>
          <w:jc w:val="center"/>
        </w:trPr>
        <w:tc>
          <w:tcPr>
            <w:tcW w:w="1580" w:type="dxa"/>
            <w:vMerge w:val="restart"/>
            <w:tcBorders>
              <w:right w:val="single" w:sz="4" w:space="0" w:color="auto"/>
            </w:tcBorders>
            <w:noWrap/>
            <w:vAlign w:val="center"/>
          </w:tcPr>
          <w:p w14:paraId="22D0F168" w14:textId="77777777" w:rsidR="00951308" w:rsidRPr="00DD6050" w:rsidRDefault="00951308" w:rsidP="008019C8">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44C9E53E" w14:textId="77777777" w:rsidR="00951308" w:rsidRPr="00DD6050" w:rsidRDefault="00951308" w:rsidP="008019C8">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106C59C9" w14:textId="77777777" w:rsidR="00951308" w:rsidRPr="00DD6050" w:rsidRDefault="00951308" w:rsidP="008019C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951308" w:rsidRPr="00DD6050" w14:paraId="2F1A5B23" w14:textId="77777777" w:rsidTr="00951308">
        <w:trPr>
          <w:trHeight w:val="636"/>
          <w:jc w:val="center"/>
        </w:trPr>
        <w:tc>
          <w:tcPr>
            <w:tcW w:w="1580" w:type="dxa"/>
            <w:vMerge/>
            <w:tcBorders>
              <w:bottom w:val="single" w:sz="4" w:space="0" w:color="auto"/>
              <w:right w:val="single" w:sz="4" w:space="0" w:color="auto"/>
            </w:tcBorders>
            <w:vAlign w:val="center"/>
            <w:hideMark/>
          </w:tcPr>
          <w:p w14:paraId="2186A372" w14:textId="77777777" w:rsidR="00951308" w:rsidRPr="00DD6050" w:rsidRDefault="00951308" w:rsidP="008019C8">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45390A61" w14:textId="77777777" w:rsidR="00951308" w:rsidRPr="00DD6050" w:rsidRDefault="00951308" w:rsidP="008019C8">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38500D65" w14:textId="77777777" w:rsidR="00951308" w:rsidRPr="00DD6050" w:rsidRDefault="00951308" w:rsidP="008019C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21EB394" w14:textId="77777777" w:rsidR="00951308" w:rsidRPr="00DD6050" w:rsidRDefault="00951308" w:rsidP="008019C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1EDC3771" w14:textId="77777777" w:rsidR="00951308" w:rsidRPr="00DD6050" w:rsidRDefault="00951308" w:rsidP="008019C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147BB81" w14:textId="77777777" w:rsidR="00951308" w:rsidRPr="00DD6050" w:rsidRDefault="00951308" w:rsidP="008019C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7F0E1FC" w14:textId="77777777" w:rsidR="00951308" w:rsidRPr="00DD6050" w:rsidRDefault="00951308" w:rsidP="008019C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6F5E9F" w:rsidRPr="00DD6050" w14:paraId="09EC4F46" w14:textId="77777777" w:rsidTr="0095130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12723CF" w14:textId="77777777" w:rsidR="006F5E9F" w:rsidRPr="00DD6050" w:rsidRDefault="006F5E9F" w:rsidP="006F5E9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5958AB9" w14:textId="30ECB9C8" w:rsidR="006F5E9F" w:rsidRPr="00DD6050" w:rsidRDefault="006F5E9F" w:rsidP="006F5E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04F7C2D6"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487</w:t>
            </w:r>
          </w:p>
        </w:tc>
        <w:tc>
          <w:tcPr>
            <w:tcW w:w="1015" w:type="dxa"/>
            <w:tcBorders>
              <w:top w:val="single" w:sz="8" w:space="0" w:color="auto"/>
              <w:left w:val="nil"/>
              <w:bottom w:val="single" w:sz="4" w:space="0" w:color="auto"/>
              <w:right w:val="single" w:sz="4" w:space="0" w:color="auto"/>
            </w:tcBorders>
            <w:noWrap/>
            <w:vAlign w:val="center"/>
          </w:tcPr>
          <w:p w14:paraId="2FFA4750"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293</w:t>
            </w:r>
          </w:p>
        </w:tc>
        <w:tc>
          <w:tcPr>
            <w:tcW w:w="1274" w:type="dxa"/>
            <w:tcBorders>
              <w:top w:val="single" w:sz="8" w:space="0" w:color="auto"/>
              <w:left w:val="nil"/>
              <w:bottom w:val="single" w:sz="4" w:space="0" w:color="auto"/>
              <w:right w:val="single" w:sz="4" w:space="0" w:color="auto"/>
            </w:tcBorders>
            <w:vAlign w:val="center"/>
          </w:tcPr>
          <w:p w14:paraId="2F8E8B0D"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A79340A"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6CE0D97"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r>
      <w:tr w:rsidR="006F5E9F" w:rsidRPr="00DD6050" w14:paraId="00791849" w14:textId="77777777" w:rsidTr="00951308">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2D0B684C" w14:textId="77777777" w:rsidR="006F5E9F" w:rsidRDefault="006F5E9F" w:rsidP="006F5E9F">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29ACF4D1" w14:textId="08413C59"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6B38BB28" w14:textId="645EF41B" w:rsidR="006F5E9F" w:rsidRDefault="006F5E9F" w:rsidP="006F5E9F">
            <w:pPr>
              <w:suppressAutoHyphens w:val="0"/>
              <w:jc w:val="center"/>
              <w:rPr>
                <w:rFonts w:ascii="Open Sans" w:hAnsi="Open Sans" w:cs="Open Sans"/>
                <w:color w:val="000000"/>
                <w:sz w:val="20"/>
                <w:szCs w:val="20"/>
              </w:rPr>
            </w:pPr>
            <w:r>
              <w:rPr>
                <w:rFonts w:ascii="Open Sans" w:hAnsi="Open Sans" w:cs="Open Sans"/>
                <w:color w:val="000000"/>
                <w:sz w:val="20"/>
                <w:szCs w:val="20"/>
              </w:rPr>
              <w:t>386</w:t>
            </w:r>
          </w:p>
        </w:tc>
        <w:tc>
          <w:tcPr>
            <w:tcW w:w="1015" w:type="dxa"/>
            <w:tcBorders>
              <w:top w:val="single" w:sz="8" w:space="0" w:color="auto"/>
              <w:left w:val="nil"/>
              <w:bottom w:val="single" w:sz="4" w:space="0" w:color="auto"/>
              <w:right w:val="single" w:sz="4" w:space="0" w:color="auto"/>
            </w:tcBorders>
            <w:noWrap/>
            <w:vAlign w:val="center"/>
          </w:tcPr>
          <w:p w14:paraId="7A70E770" w14:textId="29C7A00E" w:rsidR="006F5E9F" w:rsidRDefault="006F5E9F" w:rsidP="006F5E9F">
            <w:pPr>
              <w:suppressAutoHyphens w:val="0"/>
              <w:jc w:val="center"/>
              <w:rPr>
                <w:rFonts w:ascii="Open Sans" w:hAnsi="Open Sans" w:cs="Open Sans"/>
                <w:color w:val="000000"/>
                <w:sz w:val="20"/>
                <w:szCs w:val="20"/>
              </w:rPr>
            </w:pPr>
            <w:r>
              <w:rPr>
                <w:rFonts w:ascii="Open Sans" w:hAnsi="Open Sans" w:cs="Open Sans"/>
                <w:color w:val="000000"/>
                <w:sz w:val="20"/>
                <w:szCs w:val="20"/>
              </w:rPr>
              <w:t>230</w:t>
            </w:r>
          </w:p>
        </w:tc>
        <w:tc>
          <w:tcPr>
            <w:tcW w:w="1274" w:type="dxa"/>
            <w:tcBorders>
              <w:top w:val="single" w:sz="8" w:space="0" w:color="auto"/>
              <w:left w:val="nil"/>
              <w:bottom w:val="single" w:sz="4" w:space="0" w:color="auto"/>
              <w:right w:val="single" w:sz="4" w:space="0" w:color="auto"/>
            </w:tcBorders>
            <w:vAlign w:val="center"/>
          </w:tcPr>
          <w:p w14:paraId="586BA1E8" w14:textId="6A53F04E" w:rsidR="006F5E9F" w:rsidRDefault="006F5E9F" w:rsidP="006F5E9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42F229D" w14:textId="3136DB85" w:rsidR="006F5E9F" w:rsidRDefault="006F5E9F" w:rsidP="006F5E9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F4FB901" w14:textId="20904879" w:rsidR="006F5E9F" w:rsidRDefault="006F5E9F" w:rsidP="006F5E9F">
            <w:pPr>
              <w:suppressAutoHyphens w:val="0"/>
              <w:jc w:val="center"/>
              <w:rPr>
                <w:rFonts w:ascii="Open Sans" w:hAnsi="Open Sans" w:cs="Open Sans"/>
                <w:color w:val="000000"/>
                <w:sz w:val="20"/>
                <w:szCs w:val="20"/>
              </w:rPr>
            </w:pPr>
            <w:r>
              <w:rPr>
                <w:rFonts w:ascii="Open Sans" w:hAnsi="Open Sans" w:cs="Open Sans"/>
                <w:color w:val="000000"/>
                <w:sz w:val="20"/>
                <w:szCs w:val="20"/>
              </w:rPr>
              <w:t>1,45</w:t>
            </w:r>
          </w:p>
        </w:tc>
      </w:tr>
      <w:tr w:rsidR="006F5E9F" w:rsidRPr="00DD6050" w14:paraId="03A4ACD8" w14:textId="77777777" w:rsidTr="0095130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9A9D5BE" w14:textId="77777777" w:rsidR="006F5E9F" w:rsidRPr="00DD6050" w:rsidRDefault="006F5E9F" w:rsidP="006F5E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79C566" w14:textId="3C94942D" w:rsidR="006F5E9F" w:rsidRPr="00DD6050" w:rsidRDefault="006F5E9F" w:rsidP="006F5E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19698B2"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224</w:t>
            </w:r>
          </w:p>
        </w:tc>
        <w:tc>
          <w:tcPr>
            <w:tcW w:w="1015" w:type="dxa"/>
            <w:tcBorders>
              <w:top w:val="nil"/>
              <w:left w:val="nil"/>
              <w:bottom w:val="single" w:sz="4" w:space="0" w:color="auto"/>
              <w:right w:val="single" w:sz="4" w:space="0" w:color="auto"/>
            </w:tcBorders>
            <w:noWrap/>
            <w:vAlign w:val="center"/>
          </w:tcPr>
          <w:p w14:paraId="496CB8CF"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134</w:t>
            </w:r>
          </w:p>
        </w:tc>
        <w:tc>
          <w:tcPr>
            <w:tcW w:w="1274" w:type="dxa"/>
            <w:tcBorders>
              <w:top w:val="nil"/>
              <w:left w:val="nil"/>
              <w:bottom w:val="single" w:sz="4" w:space="0" w:color="auto"/>
              <w:right w:val="single" w:sz="4" w:space="0" w:color="auto"/>
            </w:tcBorders>
            <w:vAlign w:val="center"/>
          </w:tcPr>
          <w:p w14:paraId="6AFAB65D"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F32ED78"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CCECC9"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0,78</w:t>
            </w:r>
          </w:p>
        </w:tc>
      </w:tr>
      <w:tr w:rsidR="006F5E9F" w:rsidRPr="00DD6050" w14:paraId="0D82EDCA" w14:textId="77777777" w:rsidTr="0095130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F879B6E" w14:textId="77777777" w:rsidR="006F5E9F" w:rsidRPr="00DD6050" w:rsidRDefault="006F5E9F" w:rsidP="006F5E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62B74E" w14:textId="09A2989C" w:rsidR="006F5E9F" w:rsidRPr="00DD6050" w:rsidRDefault="006F5E9F" w:rsidP="006F5E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61F1E34"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w:t>
            </w:r>
          </w:p>
        </w:tc>
        <w:tc>
          <w:tcPr>
            <w:tcW w:w="1015" w:type="dxa"/>
            <w:tcBorders>
              <w:top w:val="nil"/>
              <w:left w:val="nil"/>
              <w:bottom w:val="single" w:sz="4" w:space="0" w:color="auto"/>
              <w:right w:val="single" w:sz="4" w:space="0" w:color="auto"/>
            </w:tcBorders>
            <w:noWrap/>
            <w:vAlign w:val="center"/>
          </w:tcPr>
          <w:p w14:paraId="42D675E6"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w:t>
            </w:r>
          </w:p>
        </w:tc>
        <w:tc>
          <w:tcPr>
            <w:tcW w:w="1274" w:type="dxa"/>
            <w:tcBorders>
              <w:top w:val="nil"/>
              <w:left w:val="nil"/>
              <w:bottom w:val="single" w:sz="4" w:space="0" w:color="auto"/>
              <w:right w:val="single" w:sz="4" w:space="0" w:color="auto"/>
            </w:tcBorders>
            <w:vAlign w:val="center"/>
          </w:tcPr>
          <w:p w14:paraId="3875DD8F"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C18B19"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01F0E2"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6F5E9F" w:rsidRPr="00DD6050" w14:paraId="6E30197F" w14:textId="77777777" w:rsidTr="0095130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2E91022" w14:textId="77777777" w:rsidR="006F5E9F" w:rsidRPr="00DD6050" w:rsidRDefault="006F5E9F" w:rsidP="006F5E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21CD991" w14:textId="56BC0BD1" w:rsidR="006F5E9F" w:rsidRPr="00DD6050" w:rsidRDefault="006F5E9F" w:rsidP="006F5E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7D37B32"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w:t>
            </w:r>
          </w:p>
        </w:tc>
        <w:tc>
          <w:tcPr>
            <w:tcW w:w="1015" w:type="dxa"/>
            <w:tcBorders>
              <w:top w:val="nil"/>
              <w:left w:val="nil"/>
              <w:bottom w:val="single" w:sz="4" w:space="0" w:color="auto"/>
              <w:right w:val="single" w:sz="4" w:space="0" w:color="auto"/>
            </w:tcBorders>
            <w:noWrap/>
            <w:vAlign w:val="center"/>
          </w:tcPr>
          <w:p w14:paraId="672A202D"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274" w:type="dxa"/>
            <w:tcBorders>
              <w:top w:val="nil"/>
              <w:left w:val="nil"/>
              <w:bottom w:val="single" w:sz="4" w:space="0" w:color="auto"/>
              <w:right w:val="single" w:sz="4" w:space="0" w:color="auto"/>
            </w:tcBorders>
            <w:vAlign w:val="center"/>
          </w:tcPr>
          <w:p w14:paraId="56215795"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829C4EC"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5746AC0"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6F5E9F" w:rsidRPr="00DD6050" w14:paraId="7F6B2ACF" w14:textId="77777777" w:rsidTr="00951308">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64EFD7F" w14:textId="77777777" w:rsidR="006F5E9F" w:rsidRPr="00DD6050" w:rsidRDefault="006F5E9F" w:rsidP="006F5E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F5FBB64" w14:textId="2F27072A" w:rsidR="006F5E9F" w:rsidRPr="00DD6050" w:rsidRDefault="006F5E9F" w:rsidP="006F5E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6A4C564"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015" w:type="dxa"/>
            <w:tcBorders>
              <w:top w:val="nil"/>
              <w:left w:val="nil"/>
              <w:bottom w:val="single" w:sz="8" w:space="0" w:color="auto"/>
              <w:right w:val="single" w:sz="4" w:space="0" w:color="auto"/>
            </w:tcBorders>
            <w:noWrap/>
            <w:vAlign w:val="center"/>
          </w:tcPr>
          <w:p w14:paraId="2A3573E8"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nil"/>
              <w:left w:val="nil"/>
              <w:bottom w:val="single" w:sz="8" w:space="0" w:color="auto"/>
              <w:right w:val="single" w:sz="4" w:space="0" w:color="auto"/>
            </w:tcBorders>
            <w:vAlign w:val="center"/>
          </w:tcPr>
          <w:p w14:paraId="5FAC5861"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1C77DEB"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D3683CE"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6F5E9F" w:rsidRPr="00DD6050" w14:paraId="4F5536AC" w14:textId="77777777" w:rsidTr="00951308">
        <w:trPr>
          <w:trHeight w:val="315"/>
          <w:jc w:val="center"/>
        </w:trPr>
        <w:tc>
          <w:tcPr>
            <w:tcW w:w="1580" w:type="dxa"/>
            <w:vMerge w:val="restart"/>
            <w:tcBorders>
              <w:top w:val="nil"/>
              <w:left w:val="single" w:sz="8" w:space="0" w:color="auto"/>
              <w:bottom w:val="single" w:sz="8" w:space="0" w:color="000000"/>
              <w:right w:val="nil"/>
            </w:tcBorders>
            <w:vAlign w:val="center"/>
          </w:tcPr>
          <w:p w14:paraId="4D563126" w14:textId="77777777" w:rsidR="006F5E9F" w:rsidRPr="00DD6050" w:rsidRDefault="006F5E9F" w:rsidP="006F5E9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Domnești</w:t>
            </w:r>
          </w:p>
        </w:tc>
        <w:tc>
          <w:tcPr>
            <w:tcW w:w="2080" w:type="dxa"/>
            <w:tcBorders>
              <w:top w:val="nil"/>
              <w:left w:val="single" w:sz="8" w:space="0" w:color="auto"/>
              <w:bottom w:val="single" w:sz="4" w:space="0" w:color="auto"/>
              <w:right w:val="single" w:sz="8" w:space="0" w:color="auto"/>
            </w:tcBorders>
            <w:noWrap/>
            <w:vAlign w:val="center"/>
            <w:hideMark/>
          </w:tcPr>
          <w:p w14:paraId="7EA852A5" w14:textId="557B15F6" w:rsidR="006F5E9F" w:rsidRPr="00DD6050" w:rsidRDefault="006F5E9F" w:rsidP="006F5E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A778DF6"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015" w:type="dxa"/>
            <w:tcBorders>
              <w:top w:val="nil"/>
              <w:left w:val="nil"/>
              <w:bottom w:val="single" w:sz="4" w:space="0" w:color="auto"/>
              <w:right w:val="single" w:sz="4" w:space="0" w:color="auto"/>
            </w:tcBorders>
            <w:noWrap/>
            <w:vAlign w:val="center"/>
          </w:tcPr>
          <w:p w14:paraId="778DE051"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274" w:type="dxa"/>
            <w:tcBorders>
              <w:top w:val="nil"/>
              <w:left w:val="nil"/>
              <w:bottom w:val="single" w:sz="4" w:space="0" w:color="auto"/>
              <w:right w:val="single" w:sz="4" w:space="0" w:color="auto"/>
            </w:tcBorders>
            <w:vAlign w:val="center"/>
          </w:tcPr>
          <w:p w14:paraId="18E38E58"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CD896D0"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1EA964"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0,59</w:t>
            </w:r>
          </w:p>
        </w:tc>
      </w:tr>
      <w:tr w:rsidR="006F5E9F" w:rsidRPr="00DD6050" w14:paraId="636E30A0" w14:textId="77777777" w:rsidTr="00951308">
        <w:trPr>
          <w:trHeight w:val="315"/>
          <w:jc w:val="center"/>
        </w:trPr>
        <w:tc>
          <w:tcPr>
            <w:tcW w:w="1580" w:type="dxa"/>
            <w:vMerge/>
            <w:tcBorders>
              <w:top w:val="nil"/>
              <w:left w:val="single" w:sz="8" w:space="0" w:color="auto"/>
              <w:bottom w:val="single" w:sz="8" w:space="0" w:color="000000"/>
              <w:right w:val="nil"/>
            </w:tcBorders>
            <w:vAlign w:val="center"/>
          </w:tcPr>
          <w:p w14:paraId="4191E29D" w14:textId="77777777" w:rsidR="006F5E9F" w:rsidRDefault="006F5E9F" w:rsidP="006F5E9F">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4AF714A" w14:textId="07EDD2D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999DC9B" w14:textId="61701D43" w:rsidR="006F5E9F" w:rsidRDefault="006F5E9F" w:rsidP="006F5E9F">
            <w:pPr>
              <w:suppressAutoHyphens w:val="0"/>
              <w:jc w:val="center"/>
              <w:rPr>
                <w:rFonts w:ascii="Open Sans" w:hAnsi="Open Sans" w:cs="Open Sans"/>
                <w:color w:val="000000"/>
                <w:sz w:val="20"/>
                <w:szCs w:val="20"/>
              </w:rPr>
            </w:pPr>
            <w:r>
              <w:rPr>
                <w:rFonts w:ascii="Open Sans" w:hAnsi="Open Sans" w:cs="Open Sans"/>
                <w:color w:val="000000"/>
                <w:sz w:val="20"/>
                <w:szCs w:val="20"/>
              </w:rPr>
              <w:t>31</w:t>
            </w:r>
          </w:p>
        </w:tc>
        <w:tc>
          <w:tcPr>
            <w:tcW w:w="1015" w:type="dxa"/>
            <w:tcBorders>
              <w:top w:val="nil"/>
              <w:left w:val="nil"/>
              <w:bottom w:val="single" w:sz="4" w:space="0" w:color="auto"/>
              <w:right w:val="single" w:sz="4" w:space="0" w:color="auto"/>
            </w:tcBorders>
            <w:noWrap/>
            <w:vAlign w:val="center"/>
          </w:tcPr>
          <w:p w14:paraId="0EB0ED0B" w14:textId="251F71D4" w:rsidR="006F5E9F" w:rsidRDefault="006F5E9F" w:rsidP="006F5E9F">
            <w:pPr>
              <w:suppressAutoHyphens w:val="0"/>
              <w:jc w:val="center"/>
              <w:rPr>
                <w:rFonts w:ascii="Open Sans" w:hAnsi="Open Sans" w:cs="Open Sans"/>
                <w:color w:val="000000"/>
                <w:sz w:val="20"/>
                <w:szCs w:val="20"/>
              </w:rPr>
            </w:pPr>
            <w:r>
              <w:rPr>
                <w:rFonts w:ascii="Open Sans" w:hAnsi="Open Sans" w:cs="Open Sans"/>
                <w:color w:val="000000"/>
                <w:sz w:val="20"/>
                <w:szCs w:val="20"/>
              </w:rPr>
              <w:t>14</w:t>
            </w:r>
          </w:p>
        </w:tc>
        <w:tc>
          <w:tcPr>
            <w:tcW w:w="1274" w:type="dxa"/>
            <w:tcBorders>
              <w:top w:val="nil"/>
              <w:left w:val="nil"/>
              <w:bottom w:val="single" w:sz="4" w:space="0" w:color="auto"/>
              <w:right w:val="single" w:sz="4" w:space="0" w:color="auto"/>
            </w:tcBorders>
            <w:vAlign w:val="center"/>
          </w:tcPr>
          <w:p w14:paraId="34828475" w14:textId="425E875D" w:rsidR="006F5E9F" w:rsidRDefault="006F5E9F" w:rsidP="006F5E9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E203E98" w14:textId="3F7BE136" w:rsidR="006F5E9F" w:rsidRDefault="006F5E9F" w:rsidP="006F5E9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0E08A4" w14:textId="0E7BBA13" w:rsidR="006F5E9F" w:rsidRDefault="006F5E9F" w:rsidP="006F5E9F">
            <w:pPr>
              <w:suppressAutoHyphens w:val="0"/>
              <w:jc w:val="center"/>
              <w:rPr>
                <w:rFonts w:ascii="Open Sans" w:hAnsi="Open Sans" w:cs="Open Sans"/>
                <w:color w:val="000000"/>
                <w:sz w:val="20"/>
                <w:szCs w:val="20"/>
              </w:rPr>
            </w:pPr>
            <w:r>
              <w:rPr>
                <w:rFonts w:ascii="Open Sans" w:hAnsi="Open Sans" w:cs="Open Sans"/>
                <w:color w:val="000000"/>
                <w:sz w:val="20"/>
                <w:szCs w:val="20"/>
              </w:rPr>
              <w:t>0,43</w:t>
            </w:r>
          </w:p>
        </w:tc>
      </w:tr>
      <w:tr w:rsidR="006F5E9F" w:rsidRPr="00DD6050" w14:paraId="510AB6CD" w14:textId="77777777" w:rsidTr="00951308">
        <w:trPr>
          <w:trHeight w:val="300"/>
          <w:jc w:val="center"/>
        </w:trPr>
        <w:tc>
          <w:tcPr>
            <w:tcW w:w="1580" w:type="dxa"/>
            <w:vMerge/>
            <w:tcBorders>
              <w:top w:val="nil"/>
              <w:left w:val="single" w:sz="8" w:space="0" w:color="auto"/>
              <w:bottom w:val="single" w:sz="8" w:space="0" w:color="000000"/>
              <w:right w:val="nil"/>
            </w:tcBorders>
            <w:vAlign w:val="center"/>
          </w:tcPr>
          <w:p w14:paraId="131F3A0E" w14:textId="77777777" w:rsidR="006F5E9F" w:rsidRPr="00DD6050" w:rsidRDefault="006F5E9F" w:rsidP="006F5E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002EF32" w14:textId="1F4E7B7F" w:rsidR="006F5E9F" w:rsidRPr="00DD6050" w:rsidRDefault="006F5E9F" w:rsidP="006F5E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B9F2F45"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015" w:type="dxa"/>
            <w:tcBorders>
              <w:top w:val="nil"/>
              <w:left w:val="nil"/>
              <w:bottom w:val="single" w:sz="4" w:space="0" w:color="auto"/>
              <w:right w:val="single" w:sz="4" w:space="0" w:color="auto"/>
            </w:tcBorders>
            <w:noWrap/>
            <w:vAlign w:val="center"/>
          </w:tcPr>
          <w:p w14:paraId="24E56FAA"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4" w:space="0" w:color="auto"/>
              <w:right w:val="single" w:sz="4" w:space="0" w:color="auto"/>
            </w:tcBorders>
            <w:vAlign w:val="center"/>
          </w:tcPr>
          <w:p w14:paraId="10F9A181"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3B5960C"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84A2F6F"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6F5E9F" w:rsidRPr="00DD6050" w14:paraId="020B18E5" w14:textId="77777777" w:rsidTr="00951308">
        <w:trPr>
          <w:trHeight w:val="300"/>
          <w:jc w:val="center"/>
        </w:trPr>
        <w:tc>
          <w:tcPr>
            <w:tcW w:w="1580" w:type="dxa"/>
            <w:vMerge/>
            <w:tcBorders>
              <w:top w:val="nil"/>
              <w:left w:val="single" w:sz="8" w:space="0" w:color="auto"/>
              <w:bottom w:val="single" w:sz="8" w:space="0" w:color="000000"/>
              <w:right w:val="nil"/>
            </w:tcBorders>
            <w:vAlign w:val="center"/>
          </w:tcPr>
          <w:p w14:paraId="2313AB85" w14:textId="77777777" w:rsidR="006F5E9F" w:rsidRPr="00DD6050" w:rsidRDefault="006F5E9F" w:rsidP="006F5E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A7C703" w14:textId="76DD8F11" w:rsidR="006F5E9F" w:rsidRPr="00DD6050" w:rsidRDefault="006F5E9F" w:rsidP="006F5E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38A92AE"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262A2030"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39219865"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8E0350E"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C60362D"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6F5E9F" w:rsidRPr="00DD6050" w14:paraId="7716D946" w14:textId="77777777" w:rsidTr="00951308">
        <w:trPr>
          <w:trHeight w:val="300"/>
          <w:jc w:val="center"/>
        </w:trPr>
        <w:tc>
          <w:tcPr>
            <w:tcW w:w="1580" w:type="dxa"/>
            <w:vMerge/>
            <w:tcBorders>
              <w:top w:val="nil"/>
              <w:left w:val="single" w:sz="8" w:space="0" w:color="auto"/>
              <w:bottom w:val="single" w:sz="8" w:space="0" w:color="000000"/>
              <w:right w:val="nil"/>
            </w:tcBorders>
            <w:vAlign w:val="center"/>
          </w:tcPr>
          <w:p w14:paraId="7EC6B3AC" w14:textId="77777777" w:rsidR="006F5E9F" w:rsidRPr="00DD6050" w:rsidRDefault="006F5E9F" w:rsidP="006F5E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7E7CD51" w14:textId="52292AFD" w:rsidR="006F5E9F" w:rsidRPr="00DD6050" w:rsidRDefault="006F5E9F" w:rsidP="006F5E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2BC6257"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101542C7"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1AAF955A"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016BFE"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A98E85C"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6F5E9F" w:rsidRPr="00DD6050" w14:paraId="30525264" w14:textId="77777777" w:rsidTr="00951308">
        <w:trPr>
          <w:trHeight w:val="312"/>
          <w:jc w:val="center"/>
        </w:trPr>
        <w:tc>
          <w:tcPr>
            <w:tcW w:w="1580" w:type="dxa"/>
            <w:vMerge/>
            <w:tcBorders>
              <w:top w:val="nil"/>
              <w:left w:val="single" w:sz="8" w:space="0" w:color="auto"/>
              <w:bottom w:val="single" w:sz="8" w:space="0" w:color="000000"/>
              <w:right w:val="nil"/>
            </w:tcBorders>
            <w:vAlign w:val="center"/>
          </w:tcPr>
          <w:p w14:paraId="429A5A0D" w14:textId="77777777" w:rsidR="006F5E9F" w:rsidRPr="00DD6050" w:rsidRDefault="006F5E9F" w:rsidP="006F5E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67D75DF" w14:textId="450DE3D3" w:rsidR="006F5E9F" w:rsidRPr="00DD6050" w:rsidRDefault="006F5E9F" w:rsidP="006F5E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61FBAFD"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15" w:type="dxa"/>
            <w:tcBorders>
              <w:top w:val="nil"/>
              <w:left w:val="nil"/>
              <w:bottom w:val="single" w:sz="8" w:space="0" w:color="auto"/>
              <w:right w:val="single" w:sz="4" w:space="0" w:color="auto"/>
            </w:tcBorders>
            <w:noWrap/>
            <w:vAlign w:val="center"/>
          </w:tcPr>
          <w:p w14:paraId="0A55409F"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8" w:space="0" w:color="auto"/>
              <w:right w:val="single" w:sz="4" w:space="0" w:color="auto"/>
            </w:tcBorders>
            <w:vAlign w:val="center"/>
          </w:tcPr>
          <w:p w14:paraId="039CDCE5"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3D2FB75"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0058F2C"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6F5E9F" w:rsidRPr="00DD6050" w14:paraId="189261E0" w14:textId="77777777" w:rsidTr="00951308">
        <w:trPr>
          <w:trHeight w:val="315"/>
          <w:jc w:val="center"/>
        </w:trPr>
        <w:tc>
          <w:tcPr>
            <w:tcW w:w="1580" w:type="dxa"/>
            <w:vMerge w:val="restart"/>
            <w:tcBorders>
              <w:top w:val="nil"/>
              <w:left w:val="single" w:sz="8" w:space="0" w:color="auto"/>
              <w:bottom w:val="single" w:sz="8" w:space="0" w:color="000000"/>
              <w:right w:val="nil"/>
            </w:tcBorders>
            <w:vAlign w:val="center"/>
          </w:tcPr>
          <w:p w14:paraId="612FA423" w14:textId="77777777" w:rsidR="006F5E9F" w:rsidRPr="00DD6050" w:rsidRDefault="006F5E9F" w:rsidP="006F5E9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Chiajna</w:t>
            </w:r>
          </w:p>
        </w:tc>
        <w:tc>
          <w:tcPr>
            <w:tcW w:w="2080" w:type="dxa"/>
            <w:tcBorders>
              <w:top w:val="nil"/>
              <w:left w:val="single" w:sz="8" w:space="0" w:color="auto"/>
              <w:bottom w:val="single" w:sz="4" w:space="0" w:color="auto"/>
              <w:right w:val="single" w:sz="8" w:space="0" w:color="auto"/>
            </w:tcBorders>
            <w:noWrap/>
            <w:vAlign w:val="center"/>
            <w:hideMark/>
          </w:tcPr>
          <w:p w14:paraId="7BB8BC6F" w14:textId="673701BB" w:rsidR="006F5E9F" w:rsidRPr="00DD6050" w:rsidRDefault="006F5E9F" w:rsidP="006F5E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921F9D6"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77A8F57"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3D9B52E"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2085E81"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61E6EED"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6F5E9F" w:rsidRPr="00DD6050" w14:paraId="3A656E6F" w14:textId="77777777" w:rsidTr="00951308">
        <w:trPr>
          <w:trHeight w:val="315"/>
          <w:jc w:val="center"/>
        </w:trPr>
        <w:tc>
          <w:tcPr>
            <w:tcW w:w="1580" w:type="dxa"/>
            <w:vMerge/>
            <w:tcBorders>
              <w:top w:val="nil"/>
              <w:left w:val="single" w:sz="8" w:space="0" w:color="auto"/>
              <w:bottom w:val="single" w:sz="8" w:space="0" w:color="000000"/>
              <w:right w:val="nil"/>
            </w:tcBorders>
            <w:vAlign w:val="center"/>
          </w:tcPr>
          <w:p w14:paraId="7B8705FB" w14:textId="77777777" w:rsidR="006F5E9F" w:rsidRDefault="006F5E9F" w:rsidP="006F5E9F">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5FD6480" w14:textId="72CD3E46"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5052EC8" w14:textId="4DEDCC16" w:rsidR="006F5E9F" w:rsidRDefault="006F5E9F" w:rsidP="006F5E9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2E095E9" w14:textId="36BB53D1" w:rsidR="006F5E9F" w:rsidRDefault="006F5E9F" w:rsidP="006F5E9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CE3CAA9" w14:textId="4B8B3B03" w:rsidR="006F5E9F" w:rsidRDefault="006F5E9F" w:rsidP="006F5E9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9E28604" w14:textId="3763C3DF" w:rsidR="006F5E9F" w:rsidRDefault="006F5E9F" w:rsidP="006F5E9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23C3260" w14:textId="095E1D6E" w:rsidR="006F5E9F" w:rsidRDefault="006F5E9F" w:rsidP="006F5E9F">
            <w:pPr>
              <w:suppressAutoHyphens w:val="0"/>
              <w:jc w:val="center"/>
              <w:rPr>
                <w:rFonts w:ascii="Open Sans" w:hAnsi="Open Sans" w:cs="Open Sans"/>
                <w:color w:val="000000"/>
                <w:sz w:val="20"/>
                <w:szCs w:val="20"/>
              </w:rPr>
            </w:pPr>
            <w:r>
              <w:rPr>
                <w:rFonts w:ascii="Open Sans" w:hAnsi="Open Sans" w:cs="Open Sans"/>
                <w:color w:val="000000"/>
                <w:sz w:val="20"/>
                <w:szCs w:val="20"/>
              </w:rPr>
              <w:t>0,01</w:t>
            </w:r>
          </w:p>
        </w:tc>
      </w:tr>
      <w:tr w:rsidR="006F5E9F" w:rsidRPr="00DD6050" w14:paraId="4E1F54F6" w14:textId="77777777" w:rsidTr="00951308">
        <w:trPr>
          <w:trHeight w:val="300"/>
          <w:jc w:val="center"/>
        </w:trPr>
        <w:tc>
          <w:tcPr>
            <w:tcW w:w="1580" w:type="dxa"/>
            <w:vMerge/>
            <w:tcBorders>
              <w:top w:val="nil"/>
              <w:left w:val="single" w:sz="8" w:space="0" w:color="auto"/>
              <w:bottom w:val="single" w:sz="8" w:space="0" w:color="000000"/>
              <w:right w:val="nil"/>
            </w:tcBorders>
            <w:vAlign w:val="center"/>
          </w:tcPr>
          <w:p w14:paraId="42C197CE" w14:textId="77777777" w:rsidR="006F5E9F" w:rsidRPr="00DD6050" w:rsidRDefault="006F5E9F" w:rsidP="006F5E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7E993FA" w14:textId="5B2A0F65" w:rsidR="006F5E9F" w:rsidRPr="00DD6050" w:rsidRDefault="006F5E9F" w:rsidP="006F5E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6DEA500"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66CE044"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9E486DE"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F16B748"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822DAE"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6F5E9F" w:rsidRPr="00DD6050" w14:paraId="0ACD1390" w14:textId="77777777" w:rsidTr="00951308">
        <w:trPr>
          <w:trHeight w:val="300"/>
          <w:jc w:val="center"/>
        </w:trPr>
        <w:tc>
          <w:tcPr>
            <w:tcW w:w="1580" w:type="dxa"/>
            <w:vMerge/>
            <w:tcBorders>
              <w:top w:val="nil"/>
              <w:left w:val="single" w:sz="8" w:space="0" w:color="auto"/>
              <w:bottom w:val="single" w:sz="8" w:space="0" w:color="000000"/>
              <w:right w:val="nil"/>
            </w:tcBorders>
            <w:vAlign w:val="center"/>
          </w:tcPr>
          <w:p w14:paraId="230B38A9" w14:textId="77777777" w:rsidR="006F5E9F" w:rsidRPr="00DD6050" w:rsidRDefault="006F5E9F" w:rsidP="006F5E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0897654" w14:textId="6D1D2DF7" w:rsidR="006F5E9F" w:rsidRPr="00DD6050" w:rsidRDefault="006F5E9F" w:rsidP="006F5E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48D1A35"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43324BF"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91568EC"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5670A67"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06D959"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6F5E9F" w:rsidRPr="00DD6050" w14:paraId="7DC5516B" w14:textId="77777777" w:rsidTr="00951308">
        <w:trPr>
          <w:trHeight w:val="300"/>
          <w:jc w:val="center"/>
        </w:trPr>
        <w:tc>
          <w:tcPr>
            <w:tcW w:w="1580" w:type="dxa"/>
            <w:vMerge/>
            <w:tcBorders>
              <w:top w:val="nil"/>
              <w:left w:val="single" w:sz="8" w:space="0" w:color="auto"/>
              <w:bottom w:val="single" w:sz="8" w:space="0" w:color="000000"/>
              <w:right w:val="nil"/>
            </w:tcBorders>
            <w:vAlign w:val="center"/>
          </w:tcPr>
          <w:p w14:paraId="787421E6" w14:textId="77777777" w:rsidR="006F5E9F" w:rsidRPr="00DD6050" w:rsidRDefault="006F5E9F" w:rsidP="006F5E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A45634D" w14:textId="2F4E6CD6" w:rsidR="006F5E9F" w:rsidRPr="00DD6050" w:rsidRDefault="006F5E9F" w:rsidP="006F5E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2FF466E"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63DD269"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CBDE813"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C7D0A41"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3FF21ED"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F5E9F" w:rsidRPr="00DD6050" w14:paraId="1E523532" w14:textId="77777777" w:rsidTr="00951308">
        <w:trPr>
          <w:trHeight w:val="312"/>
          <w:jc w:val="center"/>
        </w:trPr>
        <w:tc>
          <w:tcPr>
            <w:tcW w:w="1580" w:type="dxa"/>
            <w:vMerge/>
            <w:tcBorders>
              <w:top w:val="nil"/>
              <w:left w:val="single" w:sz="8" w:space="0" w:color="auto"/>
              <w:bottom w:val="single" w:sz="8" w:space="0" w:color="000000"/>
              <w:right w:val="nil"/>
            </w:tcBorders>
            <w:vAlign w:val="center"/>
          </w:tcPr>
          <w:p w14:paraId="15D16B49" w14:textId="77777777" w:rsidR="006F5E9F" w:rsidRPr="00DD6050" w:rsidRDefault="006F5E9F" w:rsidP="006F5E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E0D9B46" w14:textId="3FA8DEB6" w:rsidR="006F5E9F" w:rsidRPr="00DD6050" w:rsidRDefault="006F5E9F" w:rsidP="006F5E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B0A9869"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085AEAA"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38A8448"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4016D70"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5D02CC5"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F5E9F" w:rsidRPr="00DD6050" w14:paraId="604DE2AD" w14:textId="77777777" w:rsidTr="00951308">
        <w:trPr>
          <w:trHeight w:val="315"/>
          <w:jc w:val="center"/>
        </w:trPr>
        <w:tc>
          <w:tcPr>
            <w:tcW w:w="1580" w:type="dxa"/>
            <w:vMerge w:val="restart"/>
            <w:tcBorders>
              <w:top w:val="nil"/>
              <w:left w:val="single" w:sz="8" w:space="0" w:color="auto"/>
              <w:bottom w:val="single" w:sz="8" w:space="0" w:color="000000"/>
              <w:right w:val="nil"/>
            </w:tcBorders>
            <w:vAlign w:val="center"/>
          </w:tcPr>
          <w:p w14:paraId="52CF7869" w14:textId="77777777" w:rsidR="006F5E9F" w:rsidRPr="00DD6050" w:rsidRDefault="006F5E9F" w:rsidP="006F5E9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Clinceni</w:t>
            </w:r>
          </w:p>
        </w:tc>
        <w:tc>
          <w:tcPr>
            <w:tcW w:w="2080" w:type="dxa"/>
            <w:tcBorders>
              <w:top w:val="nil"/>
              <w:left w:val="single" w:sz="8" w:space="0" w:color="auto"/>
              <w:bottom w:val="single" w:sz="4" w:space="0" w:color="auto"/>
              <w:right w:val="single" w:sz="8" w:space="0" w:color="auto"/>
            </w:tcBorders>
            <w:noWrap/>
            <w:vAlign w:val="center"/>
            <w:hideMark/>
          </w:tcPr>
          <w:p w14:paraId="7C4B254A" w14:textId="37931166" w:rsidR="006F5E9F" w:rsidRPr="00DD6050" w:rsidRDefault="006F5E9F" w:rsidP="006F5E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9E27D38"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30EAB891"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37B769BE"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2607A6A"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A44E690"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6F5E9F" w:rsidRPr="00DD6050" w14:paraId="629587D7" w14:textId="77777777" w:rsidTr="00951308">
        <w:trPr>
          <w:trHeight w:val="315"/>
          <w:jc w:val="center"/>
        </w:trPr>
        <w:tc>
          <w:tcPr>
            <w:tcW w:w="1580" w:type="dxa"/>
            <w:vMerge/>
            <w:tcBorders>
              <w:top w:val="nil"/>
              <w:left w:val="single" w:sz="8" w:space="0" w:color="auto"/>
              <w:bottom w:val="single" w:sz="8" w:space="0" w:color="000000"/>
              <w:right w:val="nil"/>
            </w:tcBorders>
            <w:vAlign w:val="center"/>
          </w:tcPr>
          <w:p w14:paraId="627A3AC3" w14:textId="77777777" w:rsidR="006F5E9F" w:rsidRDefault="006F5E9F" w:rsidP="006F5E9F">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62D48E0" w14:textId="071F8E5E"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2515A6C" w14:textId="7DE4A198" w:rsidR="006F5E9F" w:rsidRDefault="006F5E9F" w:rsidP="006F5E9F">
            <w:pPr>
              <w:suppressAutoHyphens w:val="0"/>
              <w:jc w:val="center"/>
              <w:rPr>
                <w:rFonts w:ascii="Open Sans" w:hAnsi="Open Sans" w:cs="Open Sans"/>
                <w:color w:val="000000"/>
                <w:sz w:val="20"/>
                <w:szCs w:val="20"/>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560698AE" w14:textId="47183F40" w:rsidR="006F5E9F" w:rsidRDefault="006F5E9F" w:rsidP="006F5E9F">
            <w:pPr>
              <w:suppressAutoHyphens w:val="0"/>
              <w:jc w:val="center"/>
              <w:rPr>
                <w:rFonts w:ascii="Open Sans" w:hAnsi="Open Sans" w:cs="Open Sans"/>
                <w:color w:val="000000"/>
                <w:sz w:val="20"/>
                <w:szCs w:val="20"/>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561C34EF" w14:textId="083F5DFC" w:rsidR="006F5E9F" w:rsidRDefault="006F5E9F" w:rsidP="006F5E9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2799FB" w14:textId="020536F6" w:rsidR="006F5E9F" w:rsidRDefault="006F5E9F" w:rsidP="006F5E9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4AEDE6" w14:textId="1D1A2781" w:rsidR="006F5E9F" w:rsidRDefault="006F5E9F" w:rsidP="006F5E9F">
            <w:pPr>
              <w:suppressAutoHyphens w:val="0"/>
              <w:jc w:val="center"/>
              <w:rPr>
                <w:rFonts w:ascii="Open Sans" w:hAnsi="Open Sans" w:cs="Open Sans"/>
                <w:color w:val="000000"/>
                <w:sz w:val="20"/>
                <w:szCs w:val="20"/>
              </w:rPr>
            </w:pPr>
            <w:r>
              <w:rPr>
                <w:rFonts w:ascii="Open Sans" w:hAnsi="Open Sans" w:cs="Open Sans"/>
                <w:color w:val="000000"/>
                <w:sz w:val="20"/>
                <w:szCs w:val="20"/>
              </w:rPr>
              <w:t>0,08</w:t>
            </w:r>
          </w:p>
        </w:tc>
      </w:tr>
      <w:tr w:rsidR="006F5E9F" w:rsidRPr="00DD6050" w14:paraId="56571DA2" w14:textId="77777777" w:rsidTr="00951308">
        <w:trPr>
          <w:trHeight w:val="300"/>
          <w:jc w:val="center"/>
        </w:trPr>
        <w:tc>
          <w:tcPr>
            <w:tcW w:w="1580" w:type="dxa"/>
            <w:vMerge/>
            <w:tcBorders>
              <w:top w:val="nil"/>
              <w:left w:val="single" w:sz="8" w:space="0" w:color="auto"/>
              <w:bottom w:val="single" w:sz="8" w:space="0" w:color="000000"/>
              <w:right w:val="nil"/>
            </w:tcBorders>
            <w:vAlign w:val="center"/>
          </w:tcPr>
          <w:p w14:paraId="26FDE1D0" w14:textId="77777777" w:rsidR="006F5E9F" w:rsidRPr="00DD6050" w:rsidRDefault="006F5E9F" w:rsidP="006F5E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4CCAFAB" w14:textId="41EDDED5" w:rsidR="006F5E9F" w:rsidRPr="00DD6050" w:rsidRDefault="006F5E9F" w:rsidP="006F5E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B7C1B6B"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015" w:type="dxa"/>
            <w:tcBorders>
              <w:top w:val="nil"/>
              <w:left w:val="nil"/>
              <w:bottom w:val="single" w:sz="4" w:space="0" w:color="auto"/>
              <w:right w:val="single" w:sz="4" w:space="0" w:color="auto"/>
            </w:tcBorders>
            <w:noWrap/>
            <w:vAlign w:val="center"/>
          </w:tcPr>
          <w:p w14:paraId="1334D215"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6C6C2CFE"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07036A"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11AA5CA"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6F5E9F" w:rsidRPr="00DD6050" w14:paraId="4441BE15" w14:textId="77777777" w:rsidTr="00951308">
        <w:trPr>
          <w:trHeight w:val="300"/>
          <w:jc w:val="center"/>
        </w:trPr>
        <w:tc>
          <w:tcPr>
            <w:tcW w:w="1580" w:type="dxa"/>
            <w:vMerge/>
            <w:tcBorders>
              <w:top w:val="nil"/>
              <w:left w:val="single" w:sz="8" w:space="0" w:color="auto"/>
              <w:bottom w:val="single" w:sz="8" w:space="0" w:color="000000"/>
              <w:right w:val="nil"/>
            </w:tcBorders>
            <w:vAlign w:val="center"/>
          </w:tcPr>
          <w:p w14:paraId="6718B53A" w14:textId="77777777" w:rsidR="006F5E9F" w:rsidRPr="00DD6050" w:rsidRDefault="006F5E9F" w:rsidP="006F5E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ED690F" w14:textId="24064096" w:rsidR="006F5E9F" w:rsidRPr="00DD6050" w:rsidRDefault="006F5E9F" w:rsidP="006F5E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3E42902"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3061349"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B1E9E07"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0A14976"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8C0252"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6F5E9F" w:rsidRPr="00DD6050" w14:paraId="7042B632" w14:textId="77777777" w:rsidTr="00951308">
        <w:trPr>
          <w:trHeight w:val="300"/>
          <w:jc w:val="center"/>
        </w:trPr>
        <w:tc>
          <w:tcPr>
            <w:tcW w:w="1580" w:type="dxa"/>
            <w:vMerge/>
            <w:tcBorders>
              <w:top w:val="nil"/>
              <w:left w:val="single" w:sz="8" w:space="0" w:color="auto"/>
              <w:bottom w:val="single" w:sz="8" w:space="0" w:color="000000"/>
              <w:right w:val="nil"/>
            </w:tcBorders>
            <w:vAlign w:val="center"/>
          </w:tcPr>
          <w:p w14:paraId="2926119C" w14:textId="77777777" w:rsidR="006F5E9F" w:rsidRPr="00DD6050" w:rsidRDefault="006F5E9F" w:rsidP="006F5E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7E4951" w14:textId="55E693BB" w:rsidR="006F5E9F" w:rsidRPr="00DD6050" w:rsidRDefault="006F5E9F" w:rsidP="006F5E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BCF7261"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063D7CC"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15A5798"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DF3BAE"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017DC4"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6F5E9F" w:rsidRPr="00DD6050" w14:paraId="00312D1E" w14:textId="77777777" w:rsidTr="00951308">
        <w:trPr>
          <w:trHeight w:val="312"/>
          <w:jc w:val="center"/>
        </w:trPr>
        <w:tc>
          <w:tcPr>
            <w:tcW w:w="1580" w:type="dxa"/>
            <w:vMerge/>
            <w:tcBorders>
              <w:top w:val="nil"/>
              <w:left w:val="single" w:sz="8" w:space="0" w:color="auto"/>
              <w:bottom w:val="single" w:sz="8" w:space="0" w:color="000000"/>
              <w:right w:val="nil"/>
            </w:tcBorders>
            <w:vAlign w:val="center"/>
          </w:tcPr>
          <w:p w14:paraId="4A548EE1" w14:textId="77777777" w:rsidR="006F5E9F" w:rsidRPr="00DD6050" w:rsidRDefault="006F5E9F" w:rsidP="006F5E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8FA2B2D" w14:textId="646BA310" w:rsidR="006F5E9F" w:rsidRPr="00DD6050" w:rsidRDefault="006F5E9F" w:rsidP="006F5E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057243B"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A15BED4"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F46AB39"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5238C3E"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FC7D488"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F5E9F" w:rsidRPr="00DD6050" w14:paraId="458EE8EA" w14:textId="77777777" w:rsidTr="00951308">
        <w:trPr>
          <w:trHeight w:val="315"/>
          <w:jc w:val="center"/>
        </w:trPr>
        <w:tc>
          <w:tcPr>
            <w:tcW w:w="1580" w:type="dxa"/>
            <w:vMerge w:val="restart"/>
            <w:tcBorders>
              <w:top w:val="nil"/>
              <w:left w:val="single" w:sz="8" w:space="0" w:color="auto"/>
              <w:bottom w:val="single" w:sz="8" w:space="0" w:color="000000"/>
              <w:right w:val="nil"/>
            </w:tcBorders>
            <w:vAlign w:val="center"/>
          </w:tcPr>
          <w:p w14:paraId="799C84DA" w14:textId="77777777" w:rsidR="006F5E9F" w:rsidRPr="00DD6050" w:rsidRDefault="006F5E9F" w:rsidP="006F5E9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Bragadiru</w:t>
            </w:r>
          </w:p>
        </w:tc>
        <w:tc>
          <w:tcPr>
            <w:tcW w:w="2080" w:type="dxa"/>
            <w:tcBorders>
              <w:top w:val="nil"/>
              <w:left w:val="single" w:sz="8" w:space="0" w:color="auto"/>
              <w:bottom w:val="single" w:sz="4" w:space="0" w:color="auto"/>
              <w:right w:val="single" w:sz="8" w:space="0" w:color="auto"/>
            </w:tcBorders>
            <w:noWrap/>
            <w:vAlign w:val="center"/>
            <w:hideMark/>
          </w:tcPr>
          <w:p w14:paraId="04A19ECE" w14:textId="250DFADA" w:rsidR="006F5E9F" w:rsidRPr="00DD6050" w:rsidRDefault="006F5E9F" w:rsidP="006F5E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755ED39"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450</w:t>
            </w:r>
          </w:p>
        </w:tc>
        <w:tc>
          <w:tcPr>
            <w:tcW w:w="1015" w:type="dxa"/>
            <w:tcBorders>
              <w:top w:val="nil"/>
              <w:left w:val="nil"/>
              <w:bottom w:val="single" w:sz="4" w:space="0" w:color="auto"/>
              <w:right w:val="single" w:sz="4" w:space="0" w:color="auto"/>
            </w:tcBorders>
            <w:noWrap/>
            <w:vAlign w:val="center"/>
          </w:tcPr>
          <w:p w14:paraId="467A79E0"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276</w:t>
            </w:r>
          </w:p>
        </w:tc>
        <w:tc>
          <w:tcPr>
            <w:tcW w:w="1274" w:type="dxa"/>
            <w:tcBorders>
              <w:top w:val="nil"/>
              <w:left w:val="nil"/>
              <w:bottom w:val="single" w:sz="4" w:space="0" w:color="auto"/>
              <w:right w:val="single" w:sz="4" w:space="0" w:color="auto"/>
            </w:tcBorders>
            <w:vAlign w:val="center"/>
          </w:tcPr>
          <w:p w14:paraId="63A25BDE"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6AB3727"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6FB566"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0,51</w:t>
            </w:r>
          </w:p>
        </w:tc>
      </w:tr>
      <w:tr w:rsidR="006F5E9F" w:rsidRPr="00DD6050" w14:paraId="3235AF93" w14:textId="77777777" w:rsidTr="00951308">
        <w:trPr>
          <w:trHeight w:val="315"/>
          <w:jc w:val="center"/>
        </w:trPr>
        <w:tc>
          <w:tcPr>
            <w:tcW w:w="1580" w:type="dxa"/>
            <w:vMerge/>
            <w:tcBorders>
              <w:top w:val="nil"/>
              <w:left w:val="single" w:sz="8" w:space="0" w:color="auto"/>
              <w:bottom w:val="single" w:sz="8" w:space="0" w:color="000000"/>
              <w:right w:val="nil"/>
            </w:tcBorders>
            <w:vAlign w:val="center"/>
          </w:tcPr>
          <w:p w14:paraId="1E876C3C" w14:textId="77777777" w:rsidR="006F5E9F" w:rsidRDefault="006F5E9F" w:rsidP="006F5E9F">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C4FFA9C" w14:textId="296E2223"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34E1115" w14:textId="3240EB93" w:rsidR="006F5E9F" w:rsidRDefault="006F5E9F" w:rsidP="006F5E9F">
            <w:pPr>
              <w:suppressAutoHyphens w:val="0"/>
              <w:jc w:val="center"/>
              <w:rPr>
                <w:rFonts w:ascii="Open Sans" w:hAnsi="Open Sans" w:cs="Open Sans"/>
                <w:color w:val="000000"/>
                <w:sz w:val="20"/>
                <w:szCs w:val="20"/>
              </w:rPr>
            </w:pPr>
            <w:r>
              <w:rPr>
                <w:rFonts w:ascii="Open Sans" w:hAnsi="Open Sans" w:cs="Open Sans"/>
                <w:color w:val="000000"/>
                <w:sz w:val="20"/>
                <w:szCs w:val="20"/>
              </w:rPr>
              <w:t>350</w:t>
            </w:r>
          </w:p>
        </w:tc>
        <w:tc>
          <w:tcPr>
            <w:tcW w:w="1015" w:type="dxa"/>
            <w:tcBorders>
              <w:top w:val="nil"/>
              <w:left w:val="nil"/>
              <w:bottom w:val="single" w:sz="4" w:space="0" w:color="auto"/>
              <w:right w:val="single" w:sz="4" w:space="0" w:color="auto"/>
            </w:tcBorders>
            <w:noWrap/>
            <w:vAlign w:val="center"/>
          </w:tcPr>
          <w:p w14:paraId="54F2275F" w14:textId="7F9A3932" w:rsidR="006F5E9F" w:rsidRDefault="006F5E9F" w:rsidP="006F5E9F">
            <w:pPr>
              <w:suppressAutoHyphens w:val="0"/>
              <w:jc w:val="center"/>
              <w:rPr>
                <w:rFonts w:ascii="Open Sans" w:hAnsi="Open Sans" w:cs="Open Sans"/>
                <w:color w:val="000000"/>
                <w:sz w:val="20"/>
                <w:szCs w:val="20"/>
              </w:rPr>
            </w:pPr>
            <w:r>
              <w:rPr>
                <w:rFonts w:ascii="Open Sans" w:hAnsi="Open Sans" w:cs="Open Sans"/>
                <w:color w:val="000000"/>
                <w:sz w:val="20"/>
                <w:szCs w:val="20"/>
              </w:rPr>
              <w:t>215</w:t>
            </w:r>
          </w:p>
        </w:tc>
        <w:tc>
          <w:tcPr>
            <w:tcW w:w="1274" w:type="dxa"/>
            <w:tcBorders>
              <w:top w:val="nil"/>
              <w:left w:val="nil"/>
              <w:bottom w:val="single" w:sz="4" w:space="0" w:color="auto"/>
              <w:right w:val="single" w:sz="4" w:space="0" w:color="auto"/>
            </w:tcBorders>
            <w:vAlign w:val="center"/>
          </w:tcPr>
          <w:p w14:paraId="68DD520F" w14:textId="5A91285A" w:rsidR="006F5E9F" w:rsidRDefault="006F5E9F" w:rsidP="006F5E9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A1EE88" w14:textId="0DC5E1D6" w:rsidR="006F5E9F" w:rsidRDefault="006F5E9F" w:rsidP="006F5E9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488C29" w14:textId="7B7579BF" w:rsidR="006F5E9F" w:rsidRDefault="006F5E9F" w:rsidP="006F5E9F">
            <w:pPr>
              <w:suppressAutoHyphens w:val="0"/>
              <w:jc w:val="center"/>
              <w:rPr>
                <w:rFonts w:ascii="Open Sans" w:hAnsi="Open Sans" w:cs="Open Sans"/>
                <w:color w:val="000000"/>
                <w:sz w:val="20"/>
                <w:szCs w:val="20"/>
              </w:rPr>
            </w:pPr>
            <w:r>
              <w:rPr>
                <w:rFonts w:ascii="Open Sans" w:hAnsi="Open Sans" w:cs="Open Sans"/>
                <w:color w:val="000000"/>
                <w:sz w:val="20"/>
                <w:szCs w:val="20"/>
              </w:rPr>
              <w:t>0,34</w:t>
            </w:r>
          </w:p>
        </w:tc>
      </w:tr>
      <w:tr w:rsidR="006F5E9F" w:rsidRPr="00DD6050" w14:paraId="131E73E7" w14:textId="77777777" w:rsidTr="00951308">
        <w:trPr>
          <w:trHeight w:val="300"/>
          <w:jc w:val="center"/>
        </w:trPr>
        <w:tc>
          <w:tcPr>
            <w:tcW w:w="1580" w:type="dxa"/>
            <w:vMerge/>
            <w:tcBorders>
              <w:top w:val="nil"/>
              <w:left w:val="single" w:sz="8" w:space="0" w:color="auto"/>
              <w:bottom w:val="single" w:sz="8" w:space="0" w:color="000000"/>
              <w:right w:val="nil"/>
            </w:tcBorders>
            <w:vAlign w:val="center"/>
          </w:tcPr>
          <w:p w14:paraId="168A3134" w14:textId="77777777" w:rsidR="006F5E9F" w:rsidRPr="00DD6050" w:rsidRDefault="006F5E9F" w:rsidP="006F5E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E8E4359" w14:textId="516DAA92" w:rsidR="006F5E9F" w:rsidRPr="00DD6050" w:rsidRDefault="006F5E9F" w:rsidP="006F5E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2BA94A9"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194</w:t>
            </w:r>
          </w:p>
        </w:tc>
        <w:tc>
          <w:tcPr>
            <w:tcW w:w="1015" w:type="dxa"/>
            <w:tcBorders>
              <w:top w:val="nil"/>
              <w:left w:val="nil"/>
              <w:bottom w:val="single" w:sz="4" w:space="0" w:color="auto"/>
              <w:right w:val="single" w:sz="4" w:space="0" w:color="auto"/>
            </w:tcBorders>
            <w:noWrap/>
            <w:vAlign w:val="center"/>
          </w:tcPr>
          <w:p w14:paraId="0AE5DD62"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120</w:t>
            </w:r>
          </w:p>
        </w:tc>
        <w:tc>
          <w:tcPr>
            <w:tcW w:w="1274" w:type="dxa"/>
            <w:tcBorders>
              <w:top w:val="nil"/>
              <w:left w:val="nil"/>
              <w:bottom w:val="single" w:sz="4" w:space="0" w:color="auto"/>
              <w:right w:val="single" w:sz="4" w:space="0" w:color="auto"/>
            </w:tcBorders>
            <w:vAlign w:val="center"/>
          </w:tcPr>
          <w:p w14:paraId="2F6A9EBE"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58A3F6"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B96CC09"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6F5E9F" w:rsidRPr="00DD6050" w14:paraId="3BE23D9D" w14:textId="77777777" w:rsidTr="00951308">
        <w:trPr>
          <w:trHeight w:val="300"/>
          <w:jc w:val="center"/>
        </w:trPr>
        <w:tc>
          <w:tcPr>
            <w:tcW w:w="1580" w:type="dxa"/>
            <w:vMerge/>
            <w:tcBorders>
              <w:top w:val="nil"/>
              <w:left w:val="single" w:sz="8" w:space="0" w:color="auto"/>
              <w:bottom w:val="single" w:sz="8" w:space="0" w:color="000000"/>
              <w:right w:val="nil"/>
            </w:tcBorders>
            <w:vAlign w:val="center"/>
          </w:tcPr>
          <w:p w14:paraId="1251177F" w14:textId="77777777" w:rsidR="006F5E9F" w:rsidRPr="00DD6050" w:rsidRDefault="006F5E9F" w:rsidP="006F5E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FF2DEA" w14:textId="5DB93632" w:rsidR="006F5E9F" w:rsidRPr="00DD6050" w:rsidRDefault="006F5E9F" w:rsidP="006F5E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7914E7D"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w:t>
            </w:r>
          </w:p>
        </w:tc>
        <w:tc>
          <w:tcPr>
            <w:tcW w:w="1015" w:type="dxa"/>
            <w:tcBorders>
              <w:top w:val="nil"/>
              <w:left w:val="nil"/>
              <w:bottom w:val="single" w:sz="4" w:space="0" w:color="auto"/>
              <w:right w:val="single" w:sz="4" w:space="0" w:color="auto"/>
            </w:tcBorders>
            <w:noWrap/>
            <w:vAlign w:val="center"/>
          </w:tcPr>
          <w:p w14:paraId="3C7CDB24"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w:t>
            </w:r>
          </w:p>
        </w:tc>
        <w:tc>
          <w:tcPr>
            <w:tcW w:w="1274" w:type="dxa"/>
            <w:tcBorders>
              <w:top w:val="nil"/>
              <w:left w:val="nil"/>
              <w:bottom w:val="single" w:sz="4" w:space="0" w:color="auto"/>
              <w:right w:val="single" w:sz="4" w:space="0" w:color="auto"/>
            </w:tcBorders>
            <w:vAlign w:val="center"/>
          </w:tcPr>
          <w:p w14:paraId="1CEFC3BB"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53493A2"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D107842"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6F5E9F" w:rsidRPr="00DD6050" w14:paraId="6B3B3500" w14:textId="77777777" w:rsidTr="00951308">
        <w:trPr>
          <w:trHeight w:val="300"/>
          <w:jc w:val="center"/>
        </w:trPr>
        <w:tc>
          <w:tcPr>
            <w:tcW w:w="1580" w:type="dxa"/>
            <w:vMerge/>
            <w:tcBorders>
              <w:top w:val="nil"/>
              <w:left w:val="single" w:sz="8" w:space="0" w:color="auto"/>
              <w:bottom w:val="single" w:sz="8" w:space="0" w:color="000000"/>
              <w:right w:val="nil"/>
            </w:tcBorders>
            <w:vAlign w:val="center"/>
          </w:tcPr>
          <w:p w14:paraId="71628E5E" w14:textId="77777777" w:rsidR="006F5E9F" w:rsidRPr="00DD6050" w:rsidRDefault="006F5E9F" w:rsidP="006F5E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CFCA049" w14:textId="15B3000D" w:rsidR="006F5E9F" w:rsidRPr="00DD6050" w:rsidRDefault="006F5E9F" w:rsidP="006F5E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29DFF57"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w:t>
            </w:r>
          </w:p>
        </w:tc>
        <w:tc>
          <w:tcPr>
            <w:tcW w:w="1015" w:type="dxa"/>
            <w:tcBorders>
              <w:top w:val="nil"/>
              <w:left w:val="nil"/>
              <w:bottom w:val="single" w:sz="4" w:space="0" w:color="auto"/>
              <w:right w:val="single" w:sz="4" w:space="0" w:color="auto"/>
            </w:tcBorders>
            <w:noWrap/>
            <w:vAlign w:val="center"/>
          </w:tcPr>
          <w:p w14:paraId="725978F4"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274" w:type="dxa"/>
            <w:tcBorders>
              <w:top w:val="nil"/>
              <w:left w:val="nil"/>
              <w:bottom w:val="single" w:sz="4" w:space="0" w:color="auto"/>
              <w:right w:val="single" w:sz="4" w:space="0" w:color="auto"/>
            </w:tcBorders>
            <w:vAlign w:val="center"/>
          </w:tcPr>
          <w:p w14:paraId="6D822C5D"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5ECD237"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9494725"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6F5E9F" w:rsidRPr="00DD6050" w14:paraId="268702E9" w14:textId="77777777" w:rsidTr="00951308">
        <w:trPr>
          <w:trHeight w:val="312"/>
          <w:jc w:val="center"/>
        </w:trPr>
        <w:tc>
          <w:tcPr>
            <w:tcW w:w="1580" w:type="dxa"/>
            <w:vMerge/>
            <w:tcBorders>
              <w:top w:val="nil"/>
              <w:left w:val="single" w:sz="8" w:space="0" w:color="auto"/>
              <w:bottom w:val="single" w:sz="8" w:space="0" w:color="000000"/>
              <w:right w:val="nil"/>
            </w:tcBorders>
            <w:vAlign w:val="center"/>
          </w:tcPr>
          <w:p w14:paraId="596D23AE" w14:textId="77777777" w:rsidR="006F5E9F" w:rsidRPr="00DD6050" w:rsidRDefault="006F5E9F" w:rsidP="006F5E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AFEAC97" w14:textId="50C31417" w:rsidR="006F5E9F" w:rsidRPr="00DD6050" w:rsidRDefault="006F5E9F" w:rsidP="006F5E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73009A7"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015" w:type="dxa"/>
            <w:tcBorders>
              <w:top w:val="nil"/>
              <w:left w:val="nil"/>
              <w:bottom w:val="single" w:sz="8" w:space="0" w:color="auto"/>
              <w:right w:val="single" w:sz="4" w:space="0" w:color="auto"/>
            </w:tcBorders>
            <w:noWrap/>
            <w:vAlign w:val="center"/>
          </w:tcPr>
          <w:p w14:paraId="78EF1B9D"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8" w:space="0" w:color="auto"/>
              <w:right w:val="single" w:sz="4" w:space="0" w:color="auto"/>
            </w:tcBorders>
            <w:vAlign w:val="center"/>
          </w:tcPr>
          <w:p w14:paraId="08034EF9"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1F96088"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6F8EC1D"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6F5E9F" w:rsidRPr="00DD6050" w14:paraId="1F45BA0A" w14:textId="77777777" w:rsidTr="00951308">
        <w:trPr>
          <w:trHeight w:val="315"/>
          <w:jc w:val="center"/>
        </w:trPr>
        <w:tc>
          <w:tcPr>
            <w:tcW w:w="1580" w:type="dxa"/>
            <w:vMerge w:val="restart"/>
            <w:tcBorders>
              <w:top w:val="nil"/>
              <w:left w:val="single" w:sz="8" w:space="0" w:color="auto"/>
              <w:bottom w:val="single" w:sz="8" w:space="0" w:color="000000"/>
              <w:right w:val="nil"/>
            </w:tcBorders>
            <w:vAlign w:val="center"/>
          </w:tcPr>
          <w:p w14:paraId="24875E1E" w14:textId="77777777" w:rsidR="006F5E9F" w:rsidRPr="00DD6050" w:rsidRDefault="006F5E9F" w:rsidP="006F5E9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București Sect.6</w:t>
            </w:r>
          </w:p>
        </w:tc>
        <w:tc>
          <w:tcPr>
            <w:tcW w:w="2080" w:type="dxa"/>
            <w:tcBorders>
              <w:top w:val="nil"/>
              <w:left w:val="single" w:sz="8" w:space="0" w:color="auto"/>
              <w:bottom w:val="single" w:sz="4" w:space="0" w:color="auto"/>
              <w:right w:val="single" w:sz="8" w:space="0" w:color="auto"/>
            </w:tcBorders>
            <w:noWrap/>
            <w:vAlign w:val="center"/>
            <w:hideMark/>
          </w:tcPr>
          <w:p w14:paraId="78326496" w14:textId="365EDE07" w:rsidR="006F5E9F" w:rsidRPr="00DD6050" w:rsidRDefault="006F5E9F" w:rsidP="006F5E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049B778"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7103C80"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4EDE665"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5ACA01C"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872FE9"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0,75</w:t>
            </w:r>
          </w:p>
        </w:tc>
      </w:tr>
      <w:tr w:rsidR="006F5E9F" w:rsidRPr="00DD6050" w14:paraId="7E5CD056" w14:textId="77777777" w:rsidTr="00951308">
        <w:trPr>
          <w:trHeight w:val="315"/>
          <w:jc w:val="center"/>
        </w:trPr>
        <w:tc>
          <w:tcPr>
            <w:tcW w:w="1580" w:type="dxa"/>
            <w:vMerge/>
            <w:tcBorders>
              <w:top w:val="nil"/>
              <w:left w:val="single" w:sz="8" w:space="0" w:color="auto"/>
              <w:bottom w:val="single" w:sz="8" w:space="0" w:color="000000"/>
              <w:right w:val="nil"/>
            </w:tcBorders>
            <w:vAlign w:val="center"/>
          </w:tcPr>
          <w:p w14:paraId="70CEE91B" w14:textId="77777777" w:rsidR="006F5E9F" w:rsidRDefault="006F5E9F" w:rsidP="006F5E9F">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CD1B0A3" w14:textId="58B77F6A"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372328F" w14:textId="75F00112" w:rsidR="006F5E9F" w:rsidRDefault="006F5E9F" w:rsidP="006F5E9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F0A6D84" w14:textId="1365F61F" w:rsidR="006F5E9F" w:rsidRDefault="006F5E9F" w:rsidP="006F5E9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E184B6C" w14:textId="499FC0ED" w:rsidR="006F5E9F" w:rsidRDefault="006F5E9F" w:rsidP="006F5E9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51272C9" w14:textId="10B930BF" w:rsidR="006F5E9F" w:rsidRDefault="006F5E9F" w:rsidP="006F5E9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CA48EF" w14:textId="2B8FD166" w:rsidR="006F5E9F" w:rsidRDefault="006F5E9F" w:rsidP="006F5E9F">
            <w:pPr>
              <w:suppressAutoHyphens w:val="0"/>
              <w:jc w:val="center"/>
              <w:rPr>
                <w:rFonts w:ascii="Open Sans" w:hAnsi="Open Sans" w:cs="Open Sans"/>
                <w:color w:val="000000"/>
                <w:sz w:val="20"/>
                <w:szCs w:val="20"/>
              </w:rPr>
            </w:pPr>
            <w:r>
              <w:rPr>
                <w:rFonts w:ascii="Open Sans" w:hAnsi="Open Sans" w:cs="Open Sans"/>
                <w:color w:val="000000"/>
                <w:sz w:val="20"/>
                <w:szCs w:val="20"/>
              </w:rPr>
              <w:t>0,59</w:t>
            </w:r>
          </w:p>
        </w:tc>
      </w:tr>
      <w:tr w:rsidR="006F5E9F" w:rsidRPr="00DD6050" w14:paraId="0E4722DE" w14:textId="77777777" w:rsidTr="00951308">
        <w:trPr>
          <w:trHeight w:val="300"/>
          <w:jc w:val="center"/>
        </w:trPr>
        <w:tc>
          <w:tcPr>
            <w:tcW w:w="1580" w:type="dxa"/>
            <w:vMerge/>
            <w:tcBorders>
              <w:top w:val="nil"/>
              <w:left w:val="single" w:sz="8" w:space="0" w:color="auto"/>
              <w:bottom w:val="single" w:sz="8" w:space="0" w:color="000000"/>
              <w:right w:val="nil"/>
            </w:tcBorders>
            <w:vAlign w:val="center"/>
          </w:tcPr>
          <w:p w14:paraId="50FED48B" w14:textId="77777777" w:rsidR="006F5E9F" w:rsidRPr="00DD6050" w:rsidRDefault="006F5E9F" w:rsidP="006F5E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2CBA34" w14:textId="1C4D93BA" w:rsidR="006F5E9F" w:rsidRPr="00DD6050" w:rsidRDefault="006F5E9F" w:rsidP="006F5E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DF03155"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2A17EEA"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88ECC91"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4AD6A7"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719A7CC"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6F5E9F" w:rsidRPr="00DD6050" w14:paraId="2BBBF18A" w14:textId="77777777" w:rsidTr="00951308">
        <w:trPr>
          <w:trHeight w:val="300"/>
          <w:jc w:val="center"/>
        </w:trPr>
        <w:tc>
          <w:tcPr>
            <w:tcW w:w="1580" w:type="dxa"/>
            <w:vMerge/>
            <w:tcBorders>
              <w:top w:val="nil"/>
              <w:left w:val="single" w:sz="8" w:space="0" w:color="auto"/>
              <w:bottom w:val="single" w:sz="8" w:space="0" w:color="000000"/>
              <w:right w:val="nil"/>
            </w:tcBorders>
            <w:vAlign w:val="center"/>
          </w:tcPr>
          <w:p w14:paraId="5A114563" w14:textId="77777777" w:rsidR="006F5E9F" w:rsidRPr="00DD6050" w:rsidRDefault="006F5E9F" w:rsidP="006F5E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9FBD48" w14:textId="2DCD84D6" w:rsidR="006F5E9F" w:rsidRPr="00DD6050" w:rsidRDefault="006F5E9F" w:rsidP="006F5E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22D5697"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05F93C2"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DB43619"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58C2589"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88EB68"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6F5E9F" w:rsidRPr="00DD6050" w14:paraId="1FEED922" w14:textId="77777777" w:rsidTr="00951308">
        <w:trPr>
          <w:trHeight w:val="300"/>
          <w:jc w:val="center"/>
        </w:trPr>
        <w:tc>
          <w:tcPr>
            <w:tcW w:w="1580" w:type="dxa"/>
            <w:vMerge/>
            <w:tcBorders>
              <w:top w:val="nil"/>
              <w:left w:val="single" w:sz="8" w:space="0" w:color="auto"/>
              <w:bottom w:val="single" w:sz="8" w:space="0" w:color="000000"/>
              <w:right w:val="nil"/>
            </w:tcBorders>
            <w:vAlign w:val="center"/>
          </w:tcPr>
          <w:p w14:paraId="642DFF3E" w14:textId="77777777" w:rsidR="006F5E9F" w:rsidRPr="00DD6050" w:rsidRDefault="006F5E9F" w:rsidP="006F5E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3A5CBA2" w14:textId="52C8218F" w:rsidR="006F5E9F" w:rsidRPr="00DD6050" w:rsidRDefault="006F5E9F" w:rsidP="006F5E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A81E517"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43E51AA"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5CFA3F9"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D270A7"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938B7C5"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6F5E9F" w:rsidRPr="00DD6050" w14:paraId="73869D44" w14:textId="77777777" w:rsidTr="00951308">
        <w:trPr>
          <w:trHeight w:val="312"/>
          <w:jc w:val="center"/>
        </w:trPr>
        <w:tc>
          <w:tcPr>
            <w:tcW w:w="1580" w:type="dxa"/>
            <w:vMerge/>
            <w:tcBorders>
              <w:top w:val="nil"/>
              <w:left w:val="single" w:sz="8" w:space="0" w:color="auto"/>
              <w:bottom w:val="single" w:sz="8" w:space="0" w:color="000000"/>
              <w:right w:val="nil"/>
            </w:tcBorders>
            <w:vAlign w:val="center"/>
          </w:tcPr>
          <w:p w14:paraId="290CBBA7" w14:textId="77777777" w:rsidR="006F5E9F" w:rsidRPr="00DD6050" w:rsidRDefault="006F5E9F" w:rsidP="006F5E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887C863" w14:textId="6B7F8CDD" w:rsidR="006F5E9F" w:rsidRPr="00DD6050" w:rsidRDefault="006F5E9F" w:rsidP="006F5E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C1F6C2F"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C862855"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1C615E0"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74219C8"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DE3B43F"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bl>
    <w:p w14:paraId="732D2EDE" w14:textId="7C0B262C" w:rsidR="004A29AA" w:rsidRDefault="004A29AA"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0E8E24" w14:textId="77777777" w:rsidR="00831F91" w:rsidRDefault="00831F91" w:rsidP="004A29AA">
      <w:pPr>
        <w:autoSpaceDE w:val="0"/>
        <w:jc w:val="both"/>
        <w:rPr>
          <w:rFonts w:ascii="Arial" w:hAnsi="Arial" w:cs="Arial"/>
          <w:color w:val="000000"/>
          <w:lang w:val="ro-RO"/>
        </w:rPr>
      </w:pPr>
    </w:p>
    <w:p w14:paraId="6925800B" w14:textId="2902B408" w:rsidR="004A29AA" w:rsidRPr="00CC511B"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951308">
        <w:rPr>
          <w:rFonts w:ascii="Arial" w:hAnsi="Arial" w:cs="Arial"/>
          <w:lang w:val="pt-BR"/>
        </w:rPr>
        <w:t>CB_km49+095-km55+250</w:t>
      </w:r>
      <w:r w:rsidRPr="00E8178C">
        <w:rPr>
          <w:rFonts w:ascii="Arial" w:hAnsi="Arial" w:cs="Arial"/>
          <w:lang w:val="it-IT"/>
        </w:rPr>
        <w:t>, cod identificare RD_RO_00_</w:t>
      </w:r>
      <w:r w:rsidR="00C56F56">
        <w:rPr>
          <w:rFonts w:ascii="Arial" w:hAnsi="Arial" w:cs="Arial"/>
          <w:lang w:val="it-IT"/>
        </w:rPr>
        <w:t>2</w:t>
      </w:r>
      <w:r w:rsidR="00FF5D86">
        <w:rPr>
          <w:rFonts w:ascii="Arial" w:hAnsi="Arial" w:cs="Arial"/>
          <w:lang w:val="it-IT"/>
        </w:rPr>
        <w:t>8</w:t>
      </w:r>
      <w:r w:rsidR="00951308">
        <w:rPr>
          <w:rFonts w:ascii="Arial" w:hAnsi="Arial" w:cs="Arial"/>
          <w:lang w:val="it-IT"/>
        </w:rPr>
        <w:t>1</w:t>
      </w:r>
      <w:r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0DA676C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951308" w:rsidRPr="00DD6050" w14:paraId="06469B07" w14:textId="77777777" w:rsidTr="008019C8">
        <w:trPr>
          <w:trHeight w:val="312"/>
          <w:jc w:val="center"/>
        </w:trPr>
        <w:tc>
          <w:tcPr>
            <w:tcW w:w="1580" w:type="dxa"/>
            <w:vMerge w:val="restart"/>
            <w:tcBorders>
              <w:right w:val="single" w:sz="4" w:space="0" w:color="auto"/>
            </w:tcBorders>
            <w:noWrap/>
            <w:vAlign w:val="center"/>
            <w:hideMark/>
          </w:tcPr>
          <w:p w14:paraId="759C5C2A" w14:textId="77777777" w:rsidR="00951308" w:rsidRPr="00DD6050" w:rsidRDefault="00951308" w:rsidP="008019C8">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0A88BF42" w14:textId="77777777" w:rsidR="00951308" w:rsidRPr="00DD6050" w:rsidRDefault="00951308" w:rsidP="008019C8">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3B1DEE2A" w14:textId="77777777" w:rsidR="00951308" w:rsidRPr="00DD6050" w:rsidRDefault="00951308" w:rsidP="008019C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951308" w:rsidRPr="00DD6050" w14:paraId="4DA3985A" w14:textId="77777777" w:rsidTr="008019C8">
        <w:trPr>
          <w:trHeight w:val="636"/>
          <w:jc w:val="center"/>
        </w:trPr>
        <w:tc>
          <w:tcPr>
            <w:tcW w:w="1580" w:type="dxa"/>
            <w:vMerge/>
            <w:tcBorders>
              <w:bottom w:val="single" w:sz="4" w:space="0" w:color="auto"/>
              <w:right w:val="single" w:sz="4" w:space="0" w:color="auto"/>
            </w:tcBorders>
            <w:vAlign w:val="center"/>
            <w:hideMark/>
          </w:tcPr>
          <w:p w14:paraId="5DB5FFE2" w14:textId="77777777" w:rsidR="00951308" w:rsidRPr="00DD6050" w:rsidRDefault="00951308" w:rsidP="008019C8">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2A265E9D" w14:textId="77777777" w:rsidR="00951308" w:rsidRPr="00DD6050" w:rsidRDefault="00951308" w:rsidP="008019C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1D087AE3" w14:textId="77777777" w:rsidR="00951308" w:rsidRPr="00DD6050" w:rsidRDefault="00951308" w:rsidP="008019C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695F25BD" w14:textId="77777777" w:rsidR="00951308" w:rsidRPr="00DD6050" w:rsidRDefault="00951308" w:rsidP="008019C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0237A43F" w14:textId="77777777" w:rsidR="00951308" w:rsidRPr="00DD6050" w:rsidRDefault="00951308" w:rsidP="008019C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2BA4BD89" w14:textId="77777777" w:rsidR="00951308" w:rsidRPr="00DD6050" w:rsidRDefault="00951308" w:rsidP="008019C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6A07F089" w14:textId="77777777" w:rsidR="00951308" w:rsidRPr="00DD6050" w:rsidRDefault="00951308" w:rsidP="008019C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6F5E9F" w:rsidRPr="00DD6050" w14:paraId="4D2DEF96" w14:textId="77777777" w:rsidTr="008019C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81893B5" w14:textId="77777777" w:rsidR="006F5E9F" w:rsidRPr="00DD6050" w:rsidRDefault="006F5E9F" w:rsidP="006F5E9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1E74686" w14:textId="49338A95" w:rsidR="006F5E9F" w:rsidRPr="00DD6050" w:rsidRDefault="006F5E9F" w:rsidP="006F5E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08925E6"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2076</w:t>
            </w:r>
          </w:p>
        </w:tc>
        <w:tc>
          <w:tcPr>
            <w:tcW w:w="1015" w:type="dxa"/>
            <w:tcBorders>
              <w:top w:val="single" w:sz="8" w:space="0" w:color="auto"/>
              <w:left w:val="nil"/>
              <w:bottom w:val="single" w:sz="4" w:space="0" w:color="auto"/>
              <w:right w:val="single" w:sz="4" w:space="0" w:color="auto"/>
            </w:tcBorders>
            <w:noWrap/>
            <w:vAlign w:val="center"/>
          </w:tcPr>
          <w:p w14:paraId="487FAA45"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1257</w:t>
            </w:r>
          </w:p>
        </w:tc>
        <w:tc>
          <w:tcPr>
            <w:tcW w:w="1274" w:type="dxa"/>
            <w:tcBorders>
              <w:top w:val="single" w:sz="8" w:space="0" w:color="auto"/>
              <w:left w:val="nil"/>
              <w:bottom w:val="single" w:sz="4" w:space="0" w:color="auto"/>
              <w:right w:val="single" w:sz="4" w:space="0" w:color="auto"/>
            </w:tcBorders>
            <w:vAlign w:val="center"/>
          </w:tcPr>
          <w:p w14:paraId="64B3EF02"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5E506AD"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E3E0AB8"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2,44</w:t>
            </w:r>
          </w:p>
        </w:tc>
      </w:tr>
      <w:tr w:rsidR="006F5E9F" w:rsidRPr="00DD6050" w14:paraId="3429E462" w14:textId="77777777" w:rsidTr="008019C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64D36EA" w14:textId="77777777" w:rsidR="006F5E9F" w:rsidRPr="00DD6050" w:rsidRDefault="006F5E9F" w:rsidP="006F5E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B409EA8" w14:textId="2DAFDB5E" w:rsidR="006F5E9F" w:rsidRPr="00DD6050" w:rsidRDefault="006F5E9F" w:rsidP="006F5E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9133905"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295</w:t>
            </w:r>
          </w:p>
        </w:tc>
        <w:tc>
          <w:tcPr>
            <w:tcW w:w="1015" w:type="dxa"/>
            <w:tcBorders>
              <w:top w:val="nil"/>
              <w:left w:val="nil"/>
              <w:bottom w:val="single" w:sz="4" w:space="0" w:color="auto"/>
              <w:right w:val="single" w:sz="4" w:space="0" w:color="auto"/>
            </w:tcBorders>
            <w:noWrap/>
            <w:vAlign w:val="center"/>
          </w:tcPr>
          <w:p w14:paraId="017F522E"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173</w:t>
            </w:r>
          </w:p>
        </w:tc>
        <w:tc>
          <w:tcPr>
            <w:tcW w:w="1274" w:type="dxa"/>
            <w:tcBorders>
              <w:top w:val="nil"/>
              <w:left w:val="nil"/>
              <w:bottom w:val="single" w:sz="4" w:space="0" w:color="auto"/>
              <w:right w:val="single" w:sz="4" w:space="0" w:color="auto"/>
            </w:tcBorders>
            <w:vAlign w:val="center"/>
          </w:tcPr>
          <w:p w14:paraId="0C806EA1"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620C7A5"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97C9EA"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1,49</w:t>
            </w:r>
          </w:p>
        </w:tc>
      </w:tr>
      <w:tr w:rsidR="006F5E9F" w:rsidRPr="00DD6050" w14:paraId="20CAA61A" w14:textId="77777777" w:rsidTr="008019C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62B5D4A" w14:textId="77777777" w:rsidR="006F5E9F" w:rsidRPr="00DD6050" w:rsidRDefault="006F5E9F" w:rsidP="006F5E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A6C9FC" w14:textId="0B7F89DD" w:rsidR="006F5E9F" w:rsidRPr="00DD6050" w:rsidRDefault="006F5E9F" w:rsidP="006F5E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19F83D2"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129</w:t>
            </w:r>
          </w:p>
        </w:tc>
        <w:tc>
          <w:tcPr>
            <w:tcW w:w="1015" w:type="dxa"/>
            <w:tcBorders>
              <w:top w:val="nil"/>
              <w:left w:val="nil"/>
              <w:bottom w:val="single" w:sz="4" w:space="0" w:color="auto"/>
              <w:right w:val="single" w:sz="4" w:space="0" w:color="auto"/>
            </w:tcBorders>
            <w:noWrap/>
            <w:vAlign w:val="center"/>
          </w:tcPr>
          <w:p w14:paraId="5F90B666"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w:t>
            </w:r>
          </w:p>
        </w:tc>
        <w:tc>
          <w:tcPr>
            <w:tcW w:w="1274" w:type="dxa"/>
            <w:tcBorders>
              <w:top w:val="nil"/>
              <w:left w:val="nil"/>
              <w:bottom w:val="single" w:sz="4" w:space="0" w:color="auto"/>
              <w:right w:val="single" w:sz="4" w:space="0" w:color="auto"/>
            </w:tcBorders>
            <w:vAlign w:val="center"/>
          </w:tcPr>
          <w:p w14:paraId="4DB26037"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F21F845"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3E442F"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0,59</w:t>
            </w:r>
          </w:p>
        </w:tc>
      </w:tr>
      <w:tr w:rsidR="006F5E9F" w:rsidRPr="00DD6050" w14:paraId="1A3F2FCA" w14:textId="77777777" w:rsidTr="008019C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95303EC" w14:textId="77777777" w:rsidR="006F5E9F" w:rsidRPr="00DD6050" w:rsidRDefault="006F5E9F" w:rsidP="006F5E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0CA2B5C" w14:textId="2D535191" w:rsidR="006F5E9F" w:rsidRPr="00DD6050" w:rsidRDefault="006F5E9F" w:rsidP="006F5E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6EE2BDC"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w:t>
            </w:r>
          </w:p>
        </w:tc>
        <w:tc>
          <w:tcPr>
            <w:tcW w:w="1015" w:type="dxa"/>
            <w:tcBorders>
              <w:top w:val="nil"/>
              <w:left w:val="nil"/>
              <w:bottom w:val="single" w:sz="4" w:space="0" w:color="auto"/>
              <w:right w:val="single" w:sz="4" w:space="0" w:color="auto"/>
            </w:tcBorders>
            <w:noWrap/>
            <w:vAlign w:val="center"/>
          </w:tcPr>
          <w:p w14:paraId="7A155CAD"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w:t>
            </w:r>
          </w:p>
        </w:tc>
        <w:tc>
          <w:tcPr>
            <w:tcW w:w="1274" w:type="dxa"/>
            <w:tcBorders>
              <w:top w:val="nil"/>
              <w:left w:val="nil"/>
              <w:bottom w:val="single" w:sz="4" w:space="0" w:color="auto"/>
              <w:right w:val="single" w:sz="4" w:space="0" w:color="auto"/>
            </w:tcBorders>
            <w:vAlign w:val="center"/>
          </w:tcPr>
          <w:p w14:paraId="20915D2C"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3B0326F"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98B90D0"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6F5E9F" w:rsidRPr="00DD6050" w14:paraId="4392C3B1" w14:textId="77777777" w:rsidTr="008019C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5192304" w14:textId="77777777" w:rsidR="006F5E9F" w:rsidRPr="00DD6050" w:rsidRDefault="006F5E9F" w:rsidP="006F5E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06100A2" w14:textId="1E0B9738" w:rsidR="006F5E9F" w:rsidRPr="00DD6050" w:rsidRDefault="006F5E9F" w:rsidP="006F5E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46218D3"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015" w:type="dxa"/>
            <w:tcBorders>
              <w:top w:val="nil"/>
              <w:left w:val="nil"/>
              <w:bottom w:val="single" w:sz="4" w:space="0" w:color="auto"/>
              <w:right w:val="single" w:sz="4" w:space="0" w:color="auto"/>
            </w:tcBorders>
            <w:noWrap/>
            <w:vAlign w:val="center"/>
          </w:tcPr>
          <w:p w14:paraId="125F258E"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274" w:type="dxa"/>
            <w:tcBorders>
              <w:top w:val="nil"/>
              <w:left w:val="nil"/>
              <w:bottom w:val="single" w:sz="4" w:space="0" w:color="auto"/>
              <w:right w:val="single" w:sz="4" w:space="0" w:color="auto"/>
            </w:tcBorders>
            <w:vAlign w:val="center"/>
          </w:tcPr>
          <w:p w14:paraId="67307653"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3841C4"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3FE076"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6F5E9F" w:rsidRPr="00DD6050" w14:paraId="78D7A908" w14:textId="77777777" w:rsidTr="008019C8">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06A394F" w14:textId="77777777" w:rsidR="006F5E9F" w:rsidRPr="00DD6050" w:rsidRDefault="006F5E9F" w:rsidP="006F5E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6258E00" w14:textId="62302FD2" w:rsidR="006F5E9F" w:rsidRPr="00DD6050" w:rsidRDefault="006F5E9F" w:rsidP="006F5E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9C56B0B"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5A8650F"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8399EAF"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58955D3"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0AE469C"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6F5E9F" w:rsidRPr="00DD6050" w14:paraId="7C044F8C" w14:textId="77777777" w:rsidTr="008019C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47C9A5C" w14:textId="77777777" w:rsidR="006F5E9F" w:rsidRPr="00DD6050" w:rsidRDefault="006F5E9F" w:rsidP="006F5E9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Domnești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B3A780A" w14:textId="4D0A1031" w:rsidR="006F5E9F" w:rsidRPr="00DD6050" w:rsidRDefault="006F5E9F" w:rsidP="006F5E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D1BEF73"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single" w:sz="8" w:space="0" w:color="auto"/>
              <w:left w:val="nil"/>
              <w:bottom w:val="single" w:sz="4" w:space="0" w:color="auto"/>
              <w:right w:val="single" w:sz="4" w:space="0" w:color="auto"/>
            </w:tcBorders>
            <w:noWrap/>
            <w:vAlign w:val="center"/>
          </w:tcPr>
          <w:p w14:paraId="43BDE41F"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single" w:sz="8" w:space="0" w:color="auto"/>
              <w:left w:val="nil"/>
              <w:bottom w:val="single" w:sz="4" w:space="0" w:color="auto"/>
              <w:right w:val="single" w:sz="4" w:space="0" w:color="auto"/>
            </w:tcBorders>
            <w:vAlign w:val="center"/>
          </w:tcPr>
          <w:p w14:paraId="66E54ED4"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60E057E"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2F56A85"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w:t>
            </w:r>
          </w:p>
        </w:tc>
      </w:tr>
      <w:tr w:rsidR="006F5E9F" w:rsidRPr="00DD6050" w14:paraId="654FCBDA" w14:textId="77777777" w:rsidTr="008019C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C6CA8E4" w14:textId="77777777" w:rsidR="006F5E9F" w:rsidRPr="00DD6050" w:rsidRDefault="006F5E9F" w:rsidP="006F5E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F98168E" w14:textId="49B7566D" w:rsidR="006F5E9F" w:rsidRPr="00DD6050" w:rsidRDefault="006F5E9F" w:rsidP="006F5E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8A63CBA"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w:t>
            </w:r>
          </w:p>
        </w:tc>
        <w:tc>
          <w:tcPr>
            <w:tcW w:w="1015" w:type="dxa"/>
            <w:tcBorders>
              <w:top w:val="nil"/>
              <w:left w:val="nil"/>
              <w:bottom w:val="single" w:sz="4" w:space="0" w:color="auto"/>
              <w:right w:val="single" w:sz="4" w:space="0" w:color="auto"/>
            </w:tcBorders>
            <w:noWrap/>
            <w:vAlign w:val="center"/>
          </w:tcPr>
          <w:p w14:paraId="6C7457DA"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274" w:type="dxa"/>
            <w:tcBorders>
              <w:top w:val="nil"/>
              <w:left w:val="nil"/>
              <w:bottom w:val="single" w:sz="4" w:space="0" w:color="auto"/>
              <w:right w:val="single" w:sz="4" w:space="0" w:color="auto"/>
            </w:tcBorders>
            <w:vAlign w:val="center"/>
          </w:tcPr>
          <w:p w14:paraId="465B2D72"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EB53F1"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00231D"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0,46</w:t>
            </w:r>
          </w:p>
        </w:tc>
      </w:tr>
      <w:tr w:rsidR="006F5E9F" w:rsidRPr="00DD6050" w14:paraId="559BDD74" w14:textId="77777777" w:rsidTr="008019C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14C4C80" w14:textId="77777777" w:rsidR="006F5E9F" w:rsidRPr="00DD6050" w:rsidRDefault="006F5E9F" w:rsidP="006F5E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71FB054" w14:textId="2DAC842C" w:rsidR="006F5E9F" w:rsidRPr="00DD6050" w:rsidRDefault="006F5E9F" w:rsidP="006F5E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5BC5A97"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4" w:space="0" w:color="auto"/>
              <w:right w:val="single" w:sz="4" w:space="0" w:color="auto"/>
            </w:tcBorders>
            <w:noWrap/>
            <w:vAlign w:val="center"/>
          </w:tcPr>
          <w:p w14:paraId="25EBFEB1"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699689BD"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F2F15C4"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62CE94"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6F5E9F" w:rsidRPr="00DD6050" w14:paraId="6737FF2D" w14:textId="77777777" w:rsidTr="008019C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78B953D" w14:textId="77777777" w:rsidR="006F5E9F" w:rsidRPr="00DD6050" w:rsidRDefault="006F5E9F" w:rsidP="006F5E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0E926CB" w14:textId="09A5246F" w:rsidR="006F5E9F" w:rsidRPr="00DD6050" w:rsidRDefault="006F5E9F" w:rsidP="006F5E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B820739"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015" w:type="dxa"/>
            <w:tcBorders>
              <w:top w:val="nil"/>
              <w:left w:val="nil"/>
              <w:bottom w:val="single" w:sz="4" w:space="0" w:color="auto"/>
              <w:right w:val="single" w:sz="4" w:space="0" w:color="auto"/>
            </w:tcBorders>
            <w:noWrap/>
            <w:vAlign w:val="center"/>
          </w:tcPr>
          <w:p w14:paraId="365BE881"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7EF36BAF"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771C12"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7CD65A"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6F5E9F" w:rsidRPr="00DD6050" w14:paraId="395CA074" w14:textId="77777777" w:rsidTr="008019C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A45624C" w14:textId="77777777" w:rsidR="006F5E9F" w:rsidRPr="00DD6050" w:rsidRDefault="006F5E9F" w:rsidP="006F5E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2D8EE9B" w14:textId="27308BDB" w:rsidR="006F5E9F" w:rsidRPr="00DD6050" w:rsidRDefault="006F5E9F" w:rsidP="006F5E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746607D"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15" w:type="dxa"/>
            <w:tcBorders>
              <w:top w:val="nil"/>
              <w:left w:val="nil"/>
              <w:bottom w:val="single" w:sz="4" w:space="0" w:color="auto"/>
              <w:right w:val="single" w:sz="4" w:space="0" w:color="auto"/>
            </w:tcBorders>
            <w:noWrap/>
            <w:vAlign w:val="center"/>
          </w:tcPr>
          <w:p w14:paraId="41F06D62"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3FA12E81"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581E5E7"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5D9CFF"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6F5E9F" w:rsidRPr="00DD6050" w14:paraId="751684E9" w14:textId="77777777" w:rsidTr="008019C8">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184565C" w14:textId="77777777" w:rsidR="006F5E9F" w:rsidRPr="00DD6050" w:rsidRDefault="006F5E9F" w:rsidP="006F5E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CF1E78E" w14:textId="11DFE798" w:rsidR="006F5E9F" w:rsidRPr="00DD6050" w:rsidRDefault="006F5E9F" w:rsidP="006F5E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74D0E26"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224A04B"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2264AF0"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215D664"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ACEA82C"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6F5E9F" w:rsidRPr="00DD6050" w14:paraId="4397076B" w14:textId="77777777" w:rsidTr="008019C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BF5D22E" w14:textId="77777777" w:rsidR="006F5E9F" w:rsidRPr="00DD6050" w:rsidRDefault="006F5E9F" w:rsidP="006F5E9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Chiajna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08D3283" w14:textId="6A8F6E8F" w:rsidR="006F5E9F" w:rsidRPr="00DD6050" w:rsidRDefault="006F5E9F" w:rsidP="006F5E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3D7928C"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601DDF39"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750969CA"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52C73A8"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55D9E85"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F5E9F" w:rsidRPr="00DD6050" w14:paraId="2F5C761B" w14:textId="77777777" w:rsidTr="008019C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4046911" w14:textId="77777777" w:rsidR="006F5E9F" w:rsidRPr="00DD6050" w:rsidRDefault="006F5E9F" w:rsidP="006F5E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3F78D0" w14:textId="2FF6294B" w:rsidR="006F5E9F" w:rsidRPr="00DD6050" w:rsidRDefault="006F5E9F" w:rsidP="006F5E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60A698E"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8802395"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6E1F168"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4F6FA4C"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ED1571"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6F5E9F" w:rsidRPr="00DD6050" w14:paraId="3CAC3F3A" w14:textId="77777777" w:rsidTr="008019C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92BAC93" w14:textId="77777777" w:rsidR="006F5E9F" w:rsidRPr="00DD6050" w:rsidRDefault="006F5E9F" w:rsidP="006F5E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8830CE" w14:textId="023E643D" w:rsidR="006F5E9F" w:rsidRPr="00DD6050" w:rsidRDefault="006F5E9F" w:rsidP="006F5E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2C551E2"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6E33F77"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7069572"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29FE863"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A32415"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6F5E9F" w:rsidRPr="00DD6050" w14:paraId="7905011D" w14:textId="77777777" w:rsidTr="008019C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70268D1" w14:textId="77777777" w:rsidR="006F5E9F" w:rsidRPr="00DD6050" w:rsidRDefault="006F5E9F" w:rsidP="006F5E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27BDE1C" w14:textId="1BCC808D" w:rsidR="006F5E9F" w:rsidRPr="00DD6050" w:rsidRDefault="006F5E9F" w:rsidP="006F5E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504BD41"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1DD1B6F"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A7273B3"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CD75F7"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3359B4"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6F5E9F" w:rsidRPr="00DD6050" w14:paraId="68DF4614" w14:textId="77777777" w:rsidTr="008019C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008B49D" w14:textId="77777777" w:rsidR="006F5E9F" w:rsidRPr="00DD6050" w:rsidRDefault="006F5E9F" w:rsidP="006F5E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905C745" w14:textId="4C24EFBD" w:rsidR="006F5E9F" w:rsidRPr="00DD6050" w:rsidRDefault="006F5E9F" w:rsidP="006F5E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DBA92E8"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9A2BD67"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348DA47"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CEAC907"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62F1FAE"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F5E9F" w:rsidRPr="00DD6050" w14:paraId="752ABD1B" w14:textId="77777777" w:rsidTr="008019C8">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8904E5F" w14:textId="77777777" w:rsidR="006F5E9F" w:rsidRPr="00DD6050" w:rsidRDefault="006F5E9F" w:rsidP="006F5E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31B7BF0" w14:textId="7588323A" w:rsidR="006F5E9F" w:rsidRPr="00DD6050" w:rsidRDefault="006F5E9F" w:rsidP="006F5E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06E6F78"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7B71ACB"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68BD388"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D3EF6EC"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393B8F1"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F5E9F" w:rsidRPr="00DD6050" w14:paraId="30560BF4" w14:textId="77777777" w:rsidTr="008019C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3A5A08F" w14:textId="77777777" w:rsidR="006F5E9F" w:rsidRPr="00DD6050" w:rsidRDefault="006F5E9F" w:rsidP="006F5E9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Clinceni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40D4939" w14:textId="4C9C43A9" w:rsidR="006F5E9F" w:rsidRPr="00DD6050" w:rsidRDefault="006F5E9F" w:rsidP="006F5E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CBEB6D3"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92</w:t>
            </w:r>
          </w:p>
        </w:tc>
        <w:tc>
          <w:tcPr>
            <w:tcW w:w="1015" w:type="dxa"/>
            <w:tcBorders>
              <w:top w:val="single" w:sz="8" w:space="0" w:color="auto"/>
              <w:left w:val="nil"/>
              <w:bottom w:val="single" w:sz="4" w:space="0" w:color="auto"/>
              <w:right w:val="single" w:sz="4" w:space="0" w:color="auto"/>
            </w:tcBorders>
            <w:noWrap/>
            <w:vAlign w:val="center"/>
          </w:tcPr>
          <w:p w14:paraId="0B786917"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274" w:type="dxa"/>
            <w:tcBorders>
              <w:top w:val="single" w:sz="8" w:space="0" w:color="auto"/>
              <w:left w:val="nil"/>
              <w:bottom w:val="single" w:sz="4" w:space="0" w:color="auto"/>
              <w:right w:val="single" w:sz="4" w:space="0" w:color="auto"/>
            </w:tcBorders>
            <w:vAlign w:val="center"/>
          </w:tcPr>
          <w:p w14:paraId="25643FD2"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1F11211"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84EC12F"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6F5E9F" w:rsidRPr="00DD6050" w14:paraId="67BBE36D" w14:textId="77777777" w:rsidTr="008019C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0156E59" w14:textId="77777777" w:rsidR="006F5E9F" w:rsidRPr="00DD6050" w:rsidRDefault="006F5E9F" w:rsidP="006F5E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1373CF4" w14:textId="2747BB40" w:rsidR="006F5E9F" w:rsidRPr="00DD6050" w:rsidRDefault="006F5E9F" w:rsidP="006F5E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F2A106B"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015" w:type="dxa"/>
            <w:tcBorders>
              <w:top w:val="nil"/>
              <w:left w:val="nil"/>
              <w:bottom w:val="single" w:sz="4" w:space="0" w:color="auto"/>
              <w:right w:val="single" w:sz="4" w:space="0" w:color="auto"/>
            </w:tcBorders>
            <w:noWrap/>
            <w:vAlign w:val="center"/>
          </w:tcPr>
          <w:p w14:paraId="4BC4A00E"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513D0D74"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E3A0936"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802FF1"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6F5E9F" w:rsidRPr="00DD6050" w14:paraId="1022E672" w14:textId="77777777" w:rsidTr="008019C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E10B340" w14:textId="77777777" w:rsidR="006F5E9F" w:rsidRPr="00DD6050" w:rsidRDefault="006F5E9F" w:rsidP="006F5E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1B9723E" w14:textId="15F41FD6" w:rsidR="006F5E9F" w:rsidRPr="00DD6050" w:rsidRDefault="006F5E9F" w:rsidP="006F5E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260A61D"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60D18E76"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62531C3B"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6EFBB2"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1BAA399"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6F5E9F" w:rsidRPr="00DD6050" w14:paraId="2E24A70B" w14:textId="77777777" w:rsidTr="008019C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5EF704B" w14:textId="77777777" w:rsidR="006F5E9F" w:rsidRPr="00DD6050" w:rsidRDefault="006F5E9F" w:rsidP="006F5E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DB3AEA8" w14:textId="38A1B875" w:rsidR="006F5E9F" w:rsidRPr="00DD6050" w:rsidRDefault="006F5E9F" w:rsidP="006F5E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14052D4"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BB642CB"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A2D2CED"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2216F5F"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7BA38E0"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6F5E9F" w:rsidRPr="00DD6050" w14:paraId="368D6E08" w14:textId="77777777" w:rsidTr="008019C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F291747" w14:textId="77777777" w:rsidR="006F5E9F" w:rsidRPr="00DD6050" w:rsidRDefault="006F5E9F" w:rsidP="006F5E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66EE72A" w14:textId="17E09D6A" w:rsidR="006F5E9F" w:rsidRPr="00DD6050" w:rsidRDefault="006F5E9F" w:rsidP="006F5E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7A73770"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5067CDD"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4F0CE19"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51F8E8B"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6AC2ED5"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6F5E9F" w:rsidRPr="00DD6050" w14:paraId="7B99662B" w14:textId="77777777" w:rsidTr="008019C8">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AC2FBC6" w14:textId="77777777" w:rsidR="006F5E9F" w:rsidRPr="00DD6050" w:rsidRDefault="006F5E9F" w:rsidP="006F5E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541D716" w14:textId="6CE7EDD3" w:rsidR="006F5E9F" w:rsidRPr="00DD6050" w:rsidRDefault="006F5E9F" w:rsidP="006F5E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9E54001"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AD55E79"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6962850"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9957587"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5CAAE9B"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F5E9F" w:rsidRPr="00DD6050" w14:paraId="3F149BCA" w14:textId="77777777" w:rsidTr="008019C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6F1752F" w14:textId="77777777" w:rsidR="006F5E9F" w:rsidRPr="00DD6050" w:rsidRDefault="006F5E9F" w:rsidP="006F5E9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Bragadiru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82965C4" w14:textId="24CA2DB2" w:rsidR="006F5E9F" w:rsidRPr="00DD6050" w:rsidRDefault="006F5E9F" w:rsidP="006F5E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731D3F1"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1972</w:t>
            </w:r>
          </w:p>
        </w:tc>
        <w:tc>
          <w:tcPr>
            <w:tcW w:w="1015" w:type="dxa"/>
            <w:tcBorders>
              <w:top w:val="single" w:sz="8" w:space="0" w:color="auto"/>
              <w:left w:val="nil"/>
              <w:bottom w:val="single" w:sz="4" w:space="0" w:color="auto"/>
              <w:right w:val="single" w:sz="4" w:space="0" w:color="auto"/>
            </w:tcBorders>
            <w:noWrap/>
            <w:vAlign w:val="center"/>
          </w:tcPr>
          <w:p w14:paraId="3D9C7FD2"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1213</w:t>
            </w:r>
          </w:p>
        </w:tc>
        <w:tc>
          <w:tcPr>
            <w:tcW w:w="1274" w:type="dxa"/>
            <w:tcBorders>
              <w:top w:val="single" w:sz="8" w:space="0" w:color="auto"/>
              <w:left w:val="nil"/>
              <w:bottom w:val="single" w:sz="4" w:space="0" w:color="auto"/>
              <w:right w:val="single" w:sz="4" w:space="0" w:color="auto"/>
            </w:tcBorders>
            <w:vAlign w:val="center"/>
          </w:tcPr>
          <w:p w14:paraId="37E068C4"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71FFA00"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0C6A0D3"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0,91</w:t>
            </w:r>
          </w:p>
        </w:tc>
      </w:tr>
      <w:tr w:rsidR="006F5E9F" w:rsidRPr="00DD6050" w14:paraId="70715AA4" w14:textId="77777777" w:rsidTr="008019C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4A965C2" w14:textId="77777777" w:rsidR="006F5E9F" w:rsidRPr="00DD6050" w:rsidRDefault="006F5E9F" w:rsidP="006F5E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1B180FE" w14:textId="0BF4F077" w:rsidR="006F5E9F" w:rsidRPr="00DD6050" w:rsidRDefault="006F5E9F" w:rsidP="006F5E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1AE6EFB"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244</w:t>
            </w:r>
          </w:p>
        </w:tc>
        <w:tc>
          <w:tcPr>
            <w:tcW w:w="1015" w:type="dxa"/>
            <w:tcBorders>
              <w:top w:val="nil"/>
              <w:left w:val="nil"/>
              <w:bottom w:val="single" w:sz="4" w:space="0" w:color="auto"/>
              <w:right w:val="single" w:sz="4" w:space="0" w:color="auto"/>
            </w:tcBorders>
            <w:noWrap/>
            <w:vAlign w:val="center"/>
          </w:tcPr>
          <w:p w14:paraId="2BE483CD"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150</w:t>
            </w:r>
          </w:p>
        </w:tc>
        <w:tc>
          <w:tcPr>
            <w:tcW w:w="1274" w:type="dxa"/>
            <w:tcBorders>
              <w:top w:val="nil"/>
              <w:left w:val="nil"/>
              <w:bottom w:val="single" w:sz="4" w:space="0" w:color="auto"/>
              <w:right w:val="single" w:sz="4" w:space="0" w:color="auto"/>
            </w:tcBorders>
            <w:vAlign w:val="center"/>
          </w:tcPr>
          <w:p w14:paraId="78A12989"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9C35358"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614A6F"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6F5E9F" w:rsidRPr="00DD6050" w14:paraId="216AFC7F" w14:textId="77777777" w:rsidTr="008019C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7AF2902" w14:textId="77777777" w:rsidR="006F5E9F" w:rsidRPr="00DD6050" w:rsidRDefault="006F5E9F" w:rsidP="006F5E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5C50D11" w14:textId="47CCF3F5" w:rsidR="006F5E9F" w:rsidRPr="00DD6050" w:rsidRDefault="006F5E9F" w:rsidP="006F5E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39308C4"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124</w:t>
            </w:r>
          </w:p>
        </w:tc>
        <w:tc>
          <w:tcPr>
            <w:tcW w:w="1015" w:type="dxa"/>
            <w:tcBorders>
              <w:top w:val="nil"/>
              <w:left w:val="nil"/>
              <w:bottom w:val="single" w:sz="4" w:space="0" w:color="auto"/>
              <w:right w:val="single" w:sz="4" w:space="0" w:color="auto"/>
            </w:tcBorders>
            <w:noWrap/>
            <w:vAlign w:val="center"/>
          </w:tcPr>
          <w:p w14:paraId="0AC3F48A"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w:t>
            </w:r>
          </w:p>
        </w:tc>
        <w:tc>
          <w:tcPr>
            <w:tcW w:w="1274" w:type="dxa"/>
            <w:tcBorders>
              <w:top w:val="nil"/>
              <w:left w:val="nil"/>
              <w:bottom w:val="single" w:sz="4" w:space="0" w:color="auto"/>
              <w:right w:val="single" w:sz="4" w:space="0" w:color="auto"/>
            </w:tcBorders>
            <w:vAlign w:val="center"/>
          </w:tcPr>
          <w:p w14:paraId="1A89017D"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50AEA76"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D1605F"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6F5E9F" w:rsidRPr="00DD6050" w14:paraId="7505C0F7" w14:textId="77777777" w:rsidTr="008019C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06561C4" w14:textId="77777777" w:rsidR="006F5E9F" w:rsidRPr="00DD6050" w:rsidRDefault="006F5E9F" w:rsidP="006F5E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C645692" w14:textId="54C640CB" w:rsidR="006F5E9F" w:rsidRPr="00DD6050" w:rsidRDefault="006F5E9F" w:rsidP="006F5E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05A0BFC"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w:t>
            </w:r>
          </w:p>
        </w:tc>
        <w:tc>
          <w:tcPr>
            <w:tcW w:w="1015" w:type="dxa"/>
            <w:tcBorders>
              <w:top w:val="nil"/>
              <w:left w:val="nil"/>
              <w:bottom w:val="single" w:sz="4" w:space="0" w:color="auto"/>
              <w:right w:val="single" w:sz="4" w:space="0" w:color="auto"/>
            </w:tcBorders>
            <w:noWrap/>
            <w:vAlign w:val="center"/>
          </w:tcPr>
          <w:p w14:paraId="798AA094"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w:t>
            </w:r>
          </w:p>
        </w:tc>
        <w:tc>
          <w:tcPr>
            <w:tcW w:w="1274" w:type="dxa"/>
            <w:tcBorders>
              <w:top w:val="nil"/>
              <w:left w:val="nil"/>
              <w:bottom w:val="single" w:sz="4" w:space="0" w:color="auto"/>
              <w:right w:val="single" w:sz="4" w:space="0" w:color="auto"/>
            </w:tcBorders>
            <w:vAlign w:val="center"/>
          </w:tcPr>
          <w:p w14:paraId="563F4C65"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56297A1"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25FECA1"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6F5E9F" w:rsidRPr="00DD6050" w14:paraId="21E17358" w14:textId="77777777" w:rsidTr="008019C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8C8B3D2" w14:textId="77777777" w:rsidR="006F5E9F" w:rsidRPr="00DD6050" w:rsidRDefault="006F5E9F" w:rsidP="006F5E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6A7754D" w14:textId="1546430B" w:rsidR="006F5E9F" w:rsidRPr="00DD6050" w:rsidRDefault="006F5E9F" w:rsidP="006F5E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14BE81C"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015" w:type="dxa"/>
            <w:tcBorders>
              <w:top w:val="nil"/>
              <w:left w:val="nil"/>
              <w:bottom w:val="single" w:sz="4" w:space="0" w:color="auto"/>
              <w:right w:val="single" w:sz="4" w:space="0" w:color="auto"/>
            </w:tcBorders>
            <w:noWrap/>
            <w:vAlign w:val="center"/>
          </w:tcPr>
          <w:p w14:paraId="78144B8A"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274" w:type="dxa"/>
            <w:tcBorders>
              <w:top w:val="nil"/>
              <w:left w:val="nil"/>
              <w:bottom w:val="single" w:sz="4" w:space="0" w:color="auto"/>
              <w:right w:val="single" w:sz="4" w:space="0" w:color="auto"/>
            </w:tcBorders>
            <w:vAlign w:val="center"/>
          </w:tcPr>
          <w:p w14:paraId="3DA2F760"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FF8FCA9"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01B09D"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6F5E9F" w:rsidRPr="00DD6050" w14:paraId="28D8393A" w14:textId="77777777" w:rsidTr="008019C8">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112B7A1" w14:textId="77777777" w:rsidR="006F5E9F" w:rsidRPr="00DD6050" w:rsidRDefault="006F5E9F" w:rsidP="006F5E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61B9254" w14:textId="22D6507E" w:rsidR="006F5E9F" w:rsidRPr="00DD6050" w:rsidRDefault="006F5E9F" w:rsidP="006F5E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AC95724"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920C383"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8F964B7"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2997815"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4A06890"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6F5E9F" w:rsidRPr="00DD6050" w14:paraId="5F7EBBD6" w14:textId="77777777" w:rsidTr="008019C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A18398B" w14:textId="77777777" w:rsidR="006F5E9F" w:rsidRPr="00DD6050" w:rsidRDefault="006F5E9F" w:rsidP="006F5E9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București Sect.6</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E644A4F" w14:textId="698693F8" w:rsidR="006F5E9F" w:rsidRPr="00DD6050" w:rsidRDefault="006F5E9F" w:rsidP="006F5E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883971C"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7B48E1EA"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360FB88F"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42804D1"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E4D889C"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0,56</w:t>
            </w:r>
          </w:p>
        </w:tc>
      </w:tr>
      <w:tr w:rsidR="006F5E9F" w:rsidRPr="00DD6050" w14:paraId="5CFFE87A" w14:textId="77777777" w:rsidTr="008019C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BF8E18D" w14:textId="77777777" w:rsidR="006F5E9F" w:rsidRPr="00DD6050" w:rsidRDefault="006F5E9F" w:rsidP="006F5E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5F1ABC6" w14:textId="5102DF2D" w:rsidR="006F5E9F" w:rsidRPr="00DD6050" w:rsidRDefault="006F5E9F" w:rsidP="006F5E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357A4B2"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4560B5F"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3FEF2A9"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6B00B3F"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AAC3F2A"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0,63</w:t>
            </w:r>
          </w:p>
        </w:tc>
      </w:tr>
      <w:tr w:rsidR="006F5E9F" w:rsidRPr="00DD6050" w14:paraId="20760556" w14:textId="77777777" w:rsidTr="008019C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0866F54" w14:textId="77777777" w:rsidR="006F5E9F" w:rsidRPr="00DD6050" w:rsidRDefault="006F5E9F" w:rsidP="006F5E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069CFA5" w14:textId="7707B6B0" w:rsidR="006F5E9F" w:rsidRPr="00DD6050" w:rsidRDefault="006F5E9F" w:rsidP="006F5E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64FB686"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B19F465"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DC185A1"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306183"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1980FB"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6F5E9F" w:rsidRPr="00DD6050" w14:paraId="1DEF8CC1" w14:textId="77777777" w:rsidTr="008019C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AB77A26" w14:textId="77777777" w:rsidR="006F5E9F" w:rsidRPr="00DD6050" w:rsidRDefault="006F5E9F" w:rsidP="006F5E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BD5EFB4" w14:textId="424DEE57" w:rsidR="006F5E9F" w:rsidRPr="00DD6050" w:rsidRDefault="006F5E9F" w:rsidP="006F5E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9599571"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CC71412"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C59F8D6"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AC2527"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1A02F0"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6F5E9F" w:rsidRPr="00DD6050" w14:paraId="4467988C" w14:textId="77777777" w:rsidTr="008019C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9F77A3E" w14:textId="77777777" w:rsidR="006F5E9F" w:rsidRPr="00DD6050" w:rsidRDefault="006F5E9F" w:rsidP="006F5E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61963DA" w14:textId="75EC32C5" w:rsidR="006F5E9F" w:rsidRPr="00DD6050" w:rsidRDefault="006F5E9F" w:rsidP="006F5E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7189F66"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6A7F9FA"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52DB134"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F3F960"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B2976B"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6F5E9F" w:rsidRPr="00DD6050" w14:paraId="475B3460" w14:textId="77777777" w:rsidTr="008019C8">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555400EF" w14:textId="77777777" w:rsidR="006F5E9F" w:rsidRPr="00DD6050" w:rsidRDefault="006F5E9F" w:rsidP="006F5E9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2B4B502" w14:textId="102D9981" w:rsidR="006F5E9F" w:rsidRPr="00DD6050" w:rsidRDefault="006F5E9F" w:rsidP="006F5E9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990BB95"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0792344"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24A9CE7"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3722269"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C9EE8F2" w14:textId="77777777" w:rsidR="006F5E9F" w:rsidRPr="00DD6050" w:rsidRDefault="006F5E9F" w:rsidP="006F5E9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2EEC5B31" w14:textId="77777777" w:rsidR="00335C79" w:rsidRDefault="00335C79">
      <w:pPr>
        <w:autoSpaceDE w:val="0"/>
        <w:rPr>
          <w:rFonts w:ascii="Arial" w:hAnsi="Arial" w:cs="Arial"/>
          <w:b/>
          <w:bCs/>
          <w:color w:val="000000"/>
          <w:lang w:val="ro-RO"/>
        </w:rPr>
      </w:pPr>
    </w:p>
    <w:p w14:paraId="1A2FE7DD" w14:textId="558ABF06" w:rsidR="0013060A" w:rsidRDefault="00B113BA" w:rsidP="00B113BA">
      <w:pPr>
        <w:jc w:val="both"/>
        <w:rPr>
          <w:rFonts w:ascii="Arial" w:hAnsi="Arial" w:cs="Arial"/>
          <w:color w:val="000000"/>
          <w:lang w:val="ro-RO"/>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sidR="0067092D">
        <w:rPr>
          <w:rFonts w:ascii="Arial" w:hAnsi="Arial" w:cs="Arial"/>
        </w:rPr>
        <w:t>clădiri</w:t>
      </w:r>
      <w:proofErr w:type="spellEnd"/>
      <w:r w:rsidR="0067092D">
        <w:rPr>
          <w:rFonts w:ascii="Arial" w:hAnsi="Arial" w:cs="Arial"/>
        </w:rPr>
        <w:t xml:space="preserve"> </w:t>
      </w:r>
      <w:proofErr w:type="spellStart"/>
      <w:r w:rsidR="0067092D">
        <w:rPr>
          <w:rFonts w:ascii="Arial" w:hAnsi="Arial" w:cs="Arial"/>
        </w:rPr>
        <w:t>speciale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 xml:space="preserve">. </w:t>
      </w:r>
    </w:p>
    <w:p w14:paraId="7FEDF394" w14:textId="10AF7C41" w:rsidR="0067092D" w:rsidRDefault="0067092D">
      <w:pPr>
        <w:suppressAutoHyphens w:val="0"/>
        <w:rPr>
          <w:rFonts w:ascii="Arial" w:hAnsi="Arial" w:cs="Arial"/>
          <w:color w:val="000000"/>
          <w:lang w:val="ro-RO"/>
        </w:rPr>
      </w:pPr>
    </w:p>
    <w:p w14:paraId="177E9A73" w14:textId="77777777" w:rsidR="00BF22CA" w:rsidRPr="00CC511B" w:rsidRDefault="00BF22CA">
      <w:pPr>
        <w:autoSpaceDE w:val="0"/>
        <w:rPr>
          <w:rFonts w:ascii="Arial" w:hAnsi="Arial" w:cs="Arial"/>
          <w:color w:val="000000"/>
          <w:lang w:val="ro-RO"/>
        </w:rPr>
      </w:pPr>
    </w:p>
    <w:p w14:paraId="1CCBCAB6" w14:textId="55C708FE" w:rsidR="00BF22CA" w:rsidRPr="00D6126F" w:rsidRDefault="00125C33" w:rsidP="003E6258">
      <w:pPr>
        <w:pStyle w:val="Heading2"/>
      </w:pPr>
      <w:bookmarkStart w:id="12" w:name="_Toc230882406"/>
      <w:r w:rsidRPr="000C2193">
        <w:t xml:space="preserve">2.6. </w:t>
      </w:r>
      <w:r w:rsidR="00D6126F" w:rsidRPr="000C2193">
        <w:t>Evaluarea numărului de persoane estimate expuse la zgomot, identificarea problemelor şi situaţiilor care necesită îmbunătăţiri</w:t>
      </w:r>
      <w:bookmarkEnd w:id="12"/>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66B524C3" w14:textId="0201DEC6" w:rsidR="007F0BB8" w:rsidRPr="00CC511B" w:rsidRDefault="00545689" w:rsidP="00545689">
      <w:pPr>
        <w:autoSpaceDE w:val="0"/>
        <w:jc w:val="both"/>
        <w:rPr>
          <w:rFonts w:ascii="Arial" w:hAnsi="Arial" w:cs="Arial"/>
          <w:lang w:val="ro-RO"/>
        </w:rPr>
      </w:pPr>
      <w:r w:rsidRPr="00CC511B">
        <w:rPr>
          <w:rFonts w:ascii="Arial" w:hAnsi="Arial" w:cs="Arial"/>
          <w:lang w:val="ro-RO"/>
        </w:rPr>
        <w:t>Nu</w:t>
      </w:r>
      <w:r w:rsidR="00C56F56">
        <w:rPr>
          <w:rFonts w:ascii="Arial" w:hAnsi="Arial" w:cs="Arial"/>
          <w:lang w:val="ro-RO"/>
        </w:rPr>
        <w:t>mărul de</w:t>
      </w:r>
      <w:r w:rsidR="00403C9A">
        <w:rPr>
          <w:rFonts w:ascii="Arial" w:hAnsi="Arial" w:cs="Arial"/>
          <w:lang w:val="ro-RO"/>
        </w:rPr>
        <w:t xml:space="preserve"> </w:t>
      </w:r>
      <w:r w:rsidRPr="00CC511B">
        <w:rPr>
          <w:rFonts w:ascii="Arial" w:hAnsi="Arial" w:cs="Arial"/>
          <w:lang w:val="ro-RO"/>
        </w:rPr>
        <w:t xml:space="preserve">persoane expuse la niveluri ce depăşesc valorile </w:t>
      </w:r>
      <w:r w:rsidR="00E04F48">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w:t>
      </w:r>
      <w:r w:rsidR="00602358" w:rsidRPr="00CC511B">
        <w:rPr>
          <w:rFonts w:ascii="Arial" w:hAnsi="Arial" w:cs="Arial"/>
          <w:lang w:val="ro-RO"/>
        </w:rPr>
        <w:t xml:space="preserve"> </w:t>
      </w:r>
      <w:r w:rsidR="00C56F56">
        <w:rPr>
          <w:rFonts w:ascii="Arial" w:hAnsi="Arial" w:cs="Arial"/>
          <w:lang w:val="ro-RO"/>
        </w:rPr>
        <w:t>respectiv 60 dB</w:t>
      </w:r>
      <w:r w:rsidR="00403C9A">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noapte</w:t>
      </w:r>
      <w:r w:rsidRPr="00CC511B">
        <w:rPr>
          <w:rFonts w:ascii="Arial" w:hAnsi="Arial" w:cs="Arial"/>
          <w:lang w:val="ro-RO"/>
        </w:rPr>
        <w:t xml:space="preserve"> </w:t>
      </w:r>
      <w:r w:rsidR="00C56F56">
        <w:rPr>
          <w:rFonts w:ascii="Arial" w:hAnsi="Arial" w:cs="Arial"/>
          <w:lang w:val="ro-RO"/>
        </w:rPr>
        <w:t>este de</w:t>
      </w:r>
      <w:r w:rsidRPr="00CC511B">
        <w:rPr>
          <w:rFonts w:ascii="Arial" w:hAnsi="Arial" w:cs="Arial"/>
          <w:lang w:val="ro-RO"/>
        </w:rPr>
        <w:t xml:space="preserve"> </w:t>
      </w:r>
      <w:r w:rsidR="00951308">
        <w:rPr>
          <w:rFonts w:ascii="Arial" w:hAnsi="Arial" w:cs="Arial"/>
          <w:lang w:val="ro-RO"/>
        </w:rPr>
        <w:t>76</w:t>
      </w:r>
      <w:r w:rsidRPr="00CC511B">
        <w:rPr>
          <w:rFonts w:ascii="Arial" w:hAnsi="Arial" w:cs="Arial"/>
          <w:lang w:val="ro-RO"/>
        </w:rPr>
        <w:t xml:space="preserve"> persoane</w:t>
      </w:r>
      <w:r w:rsidR="00C56F56">
        <w:rPr>
          <w:rFonts w:ascii="Arial" w:hAnsi="Arial" w:cs="Arial"/>
          <w:lang w:val="ro-RO"/>
        </w:rPr>
        <w:t xml:space="preserve"> pentru </w:t>
      </w:r>
      <w:r w:rsidR="00C56F56" w:rsidRPr="00CC511B">
        <w:rPr>
          <w:rFonts w:ascii="Arial" w:hAnsi="Arial" w:cs="Arial"/>
          <w:lang w:val="ro-RO"/>
        </w:rPr>
        <w:t>L</w:t>
      </w:r>
      <w:r w:rsidR="00C56F56" w:rsidRPr="00CC511B">
        <w:rPr>
          <w:rFonts w:ascii="Arial" w:hAnsi="Arial" w:cs="Arial"/>
          <w:vertAlign w:val="subscript"/>
          <w:lang w:val="ro-RO"/>
        </w:rPr>
        <w:t>zsn</w:t>
      </w:r>
      <w:r w:rsidR="00C56F56">
        <w:rPr>
          <w:rFonts w:ascii="Arial" w:hAnsi="Arial" w:cs="Arial"/>
          <w:lang w:val="ro-RO"/>
        </w:rPr>
        <w:t xml:space="preserve"> și </w:t>
      </w:r>
      <w:r w:rsidR="00951308">
        <w:rPr>
          <w:rFonts w:ascii="Arial" w:hAnsi="Arial" w:cs="Arial"/>
          <w:lang w:val="ro-RO"/>
        </w:rPr>
        <w:t>115</w:t>
      </w:r>
      <w:r w:rsidR="00C56F56">
        <w:rPr>
          <w:rFonts w:ascii="Arial" w:hAnsi="Arial" w:cs="Arial"/>
          <w:lang w:val="ro-RO"/>
        </w:rPr>
        <w:t xml:space="preserve"> persoane pentru L</w:t>
      </w:r>
      <w:r w:rsidR="00C56F56">
        <w:rPr>
          <w:rFonts w:ascii="Arial" w:hAnsi="Arial" w:cs="Arial"/>
          <w:vertAlign w:val="subscript"/>
          <w:lang w:val="ro-RO"/>
        </w:rPr>
        <w:t>noapte</w:t>
      </w:r>
      <w:r w:rsidRPr="00CC511B">
        <w:rPr>
          <w:rFonts w:ascii="Arial" w:hAnsi="Arial" w:cs="Arial"/>
          <w:lang w:val="ro-RO"/>
        </w:rPr>
        <w:t xml:space="preserve">. </w:t>
      </w:r>
      <w:r w:rsidR="00A97C22">
        <w:rPr>
          <w:rFonts w:ascii="Arial" w:hAnsi="Arial" w:cs="Arial"/>
          <w:lang w:val="ro-RO"/>
        </w:rPr>
        <w:t>Dacă ne raportăm la valorile admisibile (56 dB pentru L</w:t>
      </w:r>
      <w:r w:rsidR="00A97C22">
        <w:rPr>
          <w:rFonts w:ascii="Arial" w:hAnsi="Arial" w:cs="Arial"/>
          <w:vertAlign w:val="subscript"/>
          <w:lang w:val="ro-RO"/>
        </w:rPr>
        <w:t>zsn</w:t>
      </w:r>
      <w:r w:rsidR="00A97C22">
        <w:rPr>
          <w:rFonts w:ascii="Arial" w:hAnsi="Arial" w:cs="Arial"/>
          <w:lang w:val="ro-RO"/>
        </w:rPr>
        <w:t xml:space="preserve">, </w:t>
      </w:r>
      <w:r w:rsidR="00A97C22" w:rsidRPr="004B6A48">
        <w:rPr>
          <w:rFonts w:ascii="Arial" w:hAnsi="Arial" w:cs="Arial"/>
          <w:lang w:val="ro-RO"/>
        </w:rPr>
        <w:t>respectiv 50 dB pentru L</w:t>
      </w:r>
      <w:r w:rsidR="00A97C22" w:rsidRPr="004B6A48">
        <w:rPr>
          <w:rFonts w:ascii="Arial" w:hAnsi="Arial" w:cs="Arial"/>
          <w:vertAlign w:val="subscript"/>
          <w:lang w:val="ro-RO"/>
        </w:rPr>
        <w:t>noapte</w:t>
      </w:r>
      <w:r w:rsidR="00A97C22" w:rsidRPr="004B6A48">
        <w:rPr>
          <w:rFonts w:ascii="Arial" w:hAnsi="Arial" w:cs="Arial"/>
          <w:lang w:val="ro-RO"/>
        </w:rPr>
        <w:t xml:space="preserve">) avem </w:t>
      </w:r>
      <w:r w:rsidR="00951308">
        <w:rPr>
          <w:rFonts w:ascii="Arial" w:hAnsi="Arial" w:cs="Arial"/>
          <w:lang w:val="ro-RO"/>
        </w:rPr>
        <w:t>755</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zsn</w:t>
      </w:r>
      <w:r w:rsidR="00A97C22" w:rsidRPr="004B6A48">
        <w:rPr>
          <w:rFonts w:ascii="Arial" w:hAnsi="Arial" w:cs="Arial"/>
          <w:lang w:val="ro-RO"/>
        </w:rPr>
        <w:t xml:space="preserve"> și </w:t>
      </w:r>
      <w:r w:rsidR="00951308">
        <w:rPr>
          <w:rFonts w:ascii="Arial" w:hAnsi="Arial" w:cs="Arial"/>
          <w:lang w:val="ro-RO"/>
        </w:rPr>
        <w:t>539</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noapte</w:t>
      </w:r>
      <w:r w:rsidR="00A97C22"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451DD45B" w:rsidR="00545689" w:rsidRPr="00442D3E" w:rsidRDefault="007F0BB8" w:rsidP="00545689">
      <w:pPr>
        <w:autoSpaceDE w:val="0"/>
        <w:jc w:val="both"/>
        <w:rPr>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951308">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951308">
        <w:rPr>
          <w:rFonts w:ascii="Arial" w:hAnsi="Arial" w:cs="Arial"/>
          <w:lang w:val="it-IT"/>
        </w:rPr>
        <w:t>58</w:t>
      </w:r>
      <w:r w:rsidR="00B424AA">
        <w:rPr>
          <w:rFonts w:ascii="Arial" w:hAnsi="Arial" w:cs="Arial"/>
          <w:lang w:val="it-IT"/>
        </w:rPr>
        <w:t xml:space="preserve"> persoane (</w:t>
      </w:r>
      <w:r w:rsidR="00951308">
        <w:rPr>
          <w:rFonts w:ascii="Arial" w:hAnsi="Arial" w:cs="Arial"/>
          <w:lang w:val="it-IT"/>
        </w:rPr>
        <w:t>-6</w:t>
      </w:r>
      <w:r w:rsidR="00B424AA">
        <w:rPr>
          <w:rFonts w:ascii="Arial" w:hAnsi="Arial" w:cs="Arial"/>
          <w:lang w:val="it-IT"/>
        </w:rPr>
        <w:t>,</w:t>
      </w:r>
      <w:r w:rsidR="00951308">
        <w:rPr>
          <w:rFonts w:ascii="Arial" w:hAnsi="Arial" w:cs="Arial"/>
          <w:lang w:val="it-IT"/>
        </w:rPr>
        <w:t>35</w:t>
      </w:r>
      <w:r w:rsidR="00B424AA">
        <w:rPr>
          <w:rFonts w:ascii="Arial" w:hAnsi="Arial" w:cs="Arial"/>
          <w:lang w:val="it-IT"/>
        </w:rPr>
        <w:t xml:space="preserve">%) </w:t>
      </w:r>
      <w:r w:rsidR="00B424AA" w:rsidRPr="00BA7A3C">
        <w:rPr>
          <w:rFonts w:ascii="Arial" w:hAnsi="Arial" w:cs="Arial"/>
          <w:lang w:val="it-IT"/>
        </w:rPr>
        <w:t xml:space="preserve">de la precedenta cartare, </w:t>
      </w:r>
      <w:r w:rsidR="00FF5D86">
        <w:rPr>
          <w:rFonts w:ascii="Arial" w:hAnsi="Arial" w:cs="Arial"/>
          <w:lang w:val="it-IT"/>
        </w:rPr>
        <w:t>totuși există reduceri semnificative pentru valori mai mari de 65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FF5D86">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951308">
        <w:rPr>
          <w:rFonts w:ascii="Arial" w:hAnsi="Arial" w:cs="Arial"/>
          <w:lang w:val="it-IT"/>
        </w:rPr>
        <w:t>1572</w:t>
      </w:r>
      <w:r w:rsidR="00B424AA">
        <w:rPr>
          <w:rFonts w:ascii="Arial" w:hAnsi="Arial" w:cs="Arial"/>
          <w:lang w:val="it-IT"/>
        </w:rPr>
        <w:t xml:space="preserve"> persoane (</w:t>
      </w:r>
      <w:r w:rsidR="00FF5D86">
        <w:rPr>
          <w:rFonts w:ascii="Arial" w:hAnsi="Arial" w:cs="Arial"/>
          <w:lang w:val="it-IT"/>
        </w:rPr>
        <w:t>+</w:t>
      </w:r>
      <w:r w:rsidR="00951308">
        <w:rPr>
          <w:rFonts w:ascii="Arial" w:hAnsi="Arial" w:cs="Arial"/>
          <w:lang w:val="it-IT"/>
        </w:rPr>
        <w:t>150</w:t>
      </w:r>
      <w:r w:rsidR="00B424AA">
        <w:rPr>
          <w:rFonts w:ascii="Arial" w:hAnsi="Arial" w:cs="Arial"/>
          <w:lang w:val="it-IT"/>
        </w:rPr>
        <w:t>,</w:t>
      </w:r>
      <w:r w:rsidR="00951308">
        <w:rPr>
          <w:rFonts w:ascii="Arial" w:hAnsi="Arial" w:cs="Arial"/>
          <w:lang w:val="it-IT"/>
        </w:rPr>
        <w:t>72</w:t>
      </w:r>
      <w:r w:rsidR="00B424AA">
        <w:rPr>
          <w:rFonts w:ascii="Arial" w:hAnsi="Arial" w:cs="Arial"/>
          <w:lang w:val="it-IT"/>
        </w:rPr>
        <w:t xml:space="preserve">%) </w:t>
      </w:r>
      <w:r w:rsidR="00B424AA" w:rsidRPr="00BA7A3C">
        <w:rPr>
          <w:rFonts w:ascii="Arial" w:hAnsi="Arial" w:cs="Arial"/>
          <w:lang w:val="it-IT"/>
        </w:rPr>
        <w:t xml:space="preserve">de la </w:t>
      </w:r>
      <w:r w:rsidR="00B424AA" w:rsidRPr="00BA7A3C">
        <w:rPr>
          <w:rFonts w:ascii="Arial" w:hAnsi="Arial" w:cs="Arial"/>
          <w:lang w:val="it-IT"/>
        </w:rPr>
        <w:lastRenderedPageBreak/>
        <w:t xml:space="preserve">precedenta cartare, </w:t>
      </w:r>
      <w:r w:rsidR="00FF5D86">
        <w:rPr>
          <w:rFonts w:ascii="Arial" w:hAnsi="Arial" w:cs="Arial"/>
          <w:lang w:val="it-IT"/>
        </w:rPr>
        <w:t xml:space="preserve">totuși </w:t>
      </w:r>
      <w:r w:rsidR="00FB5BC9">
        <w:rPr>
          <w:rFonts w:ascii="Arial" w:hAnsi="Arial" w:cs="Arial"/>
          <w:lang w:val="it-IT"/>
        </w:rPr>
        <w:t>pentru intervalele mai mari de 5</w:t>
      </w:r>
      <w:r w:rsidR="00FF5D86">
        <w:rPr>
          <w:rFonts w:ascii="Arial" w:hAnsi="Arial" w:cs="Arial"/>
          <w:lang w:val="it-IT"/>
        </w:rPr>
        <w:t>5</w:t>
      </w:r>
      <w:r w:rsidR="00FB5BC9">
        <w:rPr>
          <w:rFonts w:ascii="Arial" w:hAnsi="Arial" w:cs="Arial"/>
          <w:lang w:val="it-IT"/>
        </w:rPr>
        <w:t xml:space="preserve"> dB </w:t>
      </w:r>
      <w:r w:rsidR="00FF5D86">
        <w:rPr>
          <w:rFonts w:ascii="Arial" w:hAnsi="Arial" w:cs="Arial"/>
          <w:lang w:val="it-IT"/>
        </w:rPr>
        <w:t xml:space="preserve">există scăderi semnificative ale numărului de persoane expuse </w:t>
      </w:r>
      <w:r w:rsidR="00FB5BC9">
        <w:rPr>
          <w:rFonts w:ascii="Arial" w:hAnsi="Arial" w:cs="Arial"/>
          <w:lang w:val="it-IT"/>
        </w:rPr>
        <w:t>(</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6C70582D" w14:textId="77777777" w:rsidR="00BF22CA" w:rsidRDefault="00BF22CA">
      <w:pPr>
        <w:autoSpaceDE w:val="0"/>
        <w:jc w:val="both"/>
        <w:rPr>
          <w:sz w:val="16"/>
          <w:szCs w:val="16"/>
          <w:highlight w:val="yellow"/>
          <w:lang w:val="ro-RO"/>
        </w:rPr>
      </w:pPr>
    </w:p>
    <w:p w14:paraId="72382E0F" w14:textId="77777777" w:rsidR="00BD59B0" w:rsidRPr="004B4930" w:rsidRDefault="00BD59B0">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951308" w:rsidRPr="00BD3863" w14:paraId="09781F80" w14:textId="77777777" w:rsidTr="008019C8">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0B2FB9AD" w14:textId="77777777" w:rsidR="00951308" w:rsidRPr="00BD3863" w:rsidRDefault="00951308" w:rsidP="008019C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40F2DE17" w14:textId="77777777" w:rsidR="00951308" w:rsidRPr="00BD3863" w:rsidRDefault="00951308" w:rsidP="008019C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403EF3B2" w14:textId="77777777" w:rsidR="00951308" w:rsidRPr="00BD3863" w:rsidRDefault="00951308" w:rsidP="008019C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4A17B740" w14:textId="77777777" w:rsidR="00951308" w:rsidRPr="00BD3863" w:rsidRDefault="00951308" w:rsidP="008019C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0ADDE5F3" w14:textId="77777777" w:rsidR="00951308" w:rsidRPr="008537F4" w:rsidRDefault="00951308" w:rsidP="008019C8">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7DCB4AA1" w14:textId="77777777" w:rsidR="00951308" w:rsidRPr="008537F4" w:rsidRDefault="00951308" w:rsidP="008019C8">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7AFAFAE5" w14:textId="77777777" w:rsidR="00951308" w:rsidRPr="008537F4" w:rsidRDefault="00951308" w:rsidP="008019C8">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951308" w:rsidRPr="00BD3863" w14:paraId="286515C0" w14:textId="77777777" w:rsidTr="008019C8">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05D3229" w14:textId="77777777" w:rsidR="00951308" w:rsidRPr="00BD3863" w:rsidRDefault="00951308" w:rsidP="008019C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725A45BA" w14:textId="77777777" w:rsidR="00951308" w:rsidRPr="00313645" w:rsidRDefault="00951308" w:rsidP="008019C8">
            <w:pPr>
              <w:suppressAutoHyphens w:val="0"/>
              <w:jc w:val="center"/>
              <w:rPr>
                <w:rFonts w:ascii="Arial" w:hAnsi="Arial" w:cs="Arial"/>
                <w:color w:val="000000"/>
                <w:sz w:val="20"/>
                <w:szCs w:val="20"/>
                <w:lang w:val="ro-RO" w:eastAsia="ro-RO"/>
              </w:rPr>
            </w:pPr>
            <w:r>
              <w:rPr>
                <w:rFonts w:ascii="Arial" w:hAnsi="Arial" w:cs="Arial"/>
                <w:color w:val="000000"/>
                <w:sz w:val="20"/>
                <w:szCs w:val="20"/>
              </w:rPr>
              <w:t>487</w:t>
            </w:r>
          </w:p>
        </w:tc>
        <w:tc>
          <w:tcPr>
            <w:tcW w:w="1117" w:type="dxa"/>
            <w:tcBorders>
              <w:top w:val="nil"/>
              <w:left w:val="nil"/>
              <w:bottom w:val="single" w:sz="4" w:space="0" w:color="auto"/>
              <w:right w:val="single" w:sz="4" w:space="0" w:color="auto"/>
            </w:tcBorders>
            <w:vAlign w:val="center"/>
          </w:tcPr>
          <w:p w14:paraId="0C31F3EC" w14:textId="77777777" w:rsidR="00951308" w:rsidRPr="00313645" w:rsidRDefault="00951308" w:rsidP="008019C8">
            <w:pPr>
              <w:suppressAutoHyphens w:val="0"/>
              <w:jc w:val="center"/>
              <w:rPr>
                <w:rFonts w:ascii="Arial" w:hAnsi="Arial" w:cs="Arial"/>
                <w:color w:val="000000"/>
                <w:sz w:val="20"/>
                <w:szCs w:val="20"/>
                <w:lang w:val="ro-RO" w:eastAsia="ro-RO"/>
              </w:rPr>
            </w:pPr>
            <w:r>
              <w:rPr>
                <w:rFonts w:ascii="Arial" w:hAnsi="Arial" w:cs="Arial"/>
                <w:color w:val="000000"/>
                <w:sz w:val="20"/>
                <w:szCs w:val="20"/>
              </w:rPr>
              <w:t>224</w:t>
            </w:r>
          </w:p>
        </w:tc>
        <w:tc>
          <w:tcPr>
            <w:tcW w:w="1134" w:type="dxa"/>
            <w:tcBorders>
              <w:top w:val="nil"/>
              <w:left w:val="nil"/>
              <w:bottom w:val="single" w:sz="4" w:space="0" w:color="auto"/>
              <w:right w:val="single" w:sz="4" w:space="0" w:color="auto"/>
            </w:tcBorders>
            <w:vAlign w:val="center"/>
          </w:tcPr>
          <w:p w14:paraId="7367683E" w14:textId="77777777" w:rsidR="00951308" w:rsidRPr="00313645" w:rsidRDefault="00951308" w:rsidP="008019C8">
            <w:pPr>
              <w:suppressAutoHyphens w:val="0"/>
              <w:jc w:val="center"/>
              <w:rPr>
                <w:rFonts w:ascii="Arial" w:hAnsi="Arial" w:cs="Arial"/>
                <w:color w:val="000000"/>
                <w:sz w:val="20"/>
                <w:szCs w:val="20"/>
                <w:lang w:val="ro-RO" w:eastAsia="ro-RO"/>
              </w:rPr>
            </w:pPr>
            <w:r>
              <w:rPr>
                <w:rFonts w:ascii="Arial" w:hAnsi="Arial" w:cs="Arial"/>
                <w:color w:val="000000"/>
                <w:sz w:val="20"/>
                <w:szCs w:val="20"/>
              </w:rPr>
              <w:t>69</w:t>
            </w:r>
          </w:p>
        </w:tc>
        <w:tc>
          <w:tcPr>
            <w:tcW w:w="1134" w:type="dxa"/>
            <w:tcBorders>
              <w:top w:val="nil"/>
              <w:left w:val="nil"/>
              <w:bottom w:val="single" w:sz="4" w:space="0" w:color="auto"/>
              <w:right w:val="single" w:sz="4" w:space="0" w:color="auto"/>
            </w:tcBorders>
            <w:vAlign w:val="center"/>
          </w:tcPr>
          <w:p w14:paraId="6117059D" w14:textId="77777777" w:rsidR="00951308" w:rsidRPr="008537F4" w:rsidRDefault="00951308" w:rsidP="008019C8">
            <w:pPr>
              <w:suppressAutoHyphens w:val="0"/>
              <w:jc w:val="center"/>
              <w:rPr>
                <w:rFonts w:ascii="Arial" w:hAnsi="Arial" w:cs="Arial"/>
                <w:color w:val="000000"/>
                <w:sz w:val="20"/>
                <w:szCs w:val="20"/>
                <w:lang w:val="ro-RO" w:eastAsia="ro-RO"/>
              </w:rPr>
            </w:pPr>
            <w:r>
              <w:rPr>
                <w:rFonts w:ascii="Arial" w:hAnsi="Arial" w:cs="Arial"/>
                <w:color w:val="000000"/>
                <w:sz w:val="20"/>
                <w:szCs w:val="20"/>
              </w:rPr>
              <w:t>53</w:t>
            </w:r>
          </w:p>
        </w:tc>
        <w:tc>
          <w:tcPr>
            <w:tcW w:w="1022" w:type="dxa"/>
            <w:tcBorders>
              <w:top w:val="nil"/>
              <w:left w:val="nil"/>
              <w:bottom w:val="single" w:sz="4" w:space="0" w:color="auto"/>
              <w:right w:val="single" w:sz="4" w:space="0" w:color="auto"/>
            </w:tcBorders>
            <w:vAlign w:val="center"/>
          </w:tcPr>
          <w:p w14:paraId="4B3F31E0" w14:textId="77777777" w:rsidR="00951308" w:rsidRPr="008537F4" w:rsidRDefault="00951308" w:rsidP="008019C8">
            <w:pPr>
              <w:suppressAutoHyphens w:val="0"/>
              <w:jc w:val="center"/>
              <w:rPr>
                <w:rFonts w:ascii="Arial" w:hAnsi="Arial" w:cs="Arial"/>
                <w:color w:val="000000"/>
                <w:sz w:val="20"/>
                <w:szCs w:val="20"/>
                <w:lang w:val="ro-RO" w:eastAsia="ro-RO"/>
              </w:rPr>
            </w:pPr>
            <w:r>
              <w:rPr>
                <w:rFonts w:ascii="Arial" w:hAnsi="Arial" w:cs="Arial"/>
                <w:color w:val="000000"/>
                <w:sz w:val="20"/>
                <w:szCs w:val="20"/>
              </w:rPr>
              <w:t>23</w:t>
            </w:r>
          </w:p>
        </w:tc>
        <w:tc>
          <w:tcPr>
            <w:tcW w:w="1006" w:type="dxa"/>
            <w:tcBorders>
              <w:top w:val="nil"/>
              <w:left w:val="nil"/>
              <w:bottom w:val="single" w:sz="4" w:space="0" w:color="auto"/>
              <w:right w:val="single" w:sz="4" w:space="0" w:color="auto"/>
            </w:tcBorders>
            <w:noWrap/>
            <w:vAlign w:val="bottom"/>
          </w:tcPr>
          <w:p w14:paraId="5269300C" w14:textId="77777777" w:rsidR="00951308" w:rsidRPr="008537F4" w:rsidRDefault="00951308" w:rsidP="008019C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856</w:t>
            </w:r>
          </w:p>
        </w:tc>
      </w:tr>
      <w:tr w:rsidR="00951308" w:rsidRPr="00BD3863" w14:paraId="72E65FB5" w14:textId="77777777" w:rsidTr="008019C8">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90034FA" w14:textId="77777777" w:rsidR="00951308" w:rsidRPr="00BD3863" w:rsidRDefault="00951308" w:rsidP="008019C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27FD2693" w14:textId="77777777" w:rsidR="00951308" w:rsidRPr="00313645" w:rsidRDefault="00951308" w:rsidP="008019C8">
            <w:pPr>
              <w:suppressAutoHyphens w:val="0"/>
              <w:jc w:val="center"/>
              <w:rPr>
                <w:rFonts w:ascii="Arial" w:hAnsi="Arial" w:cs="Arial"/>
                <w:color w:val="000000"/>
                <w:sz w:val="20"/>
                <w:szCs w:val="20"/>
                <w:lang w:val="ro-RO" w:eastAsia="ro-RO"/>
              </w:rPr>
            </w:pPr>
            <w:r>
              <w:rPr>
                <w:rFonts w:ascii="Arial" w:hAnsi="Arial" w:cs="Arial"/>
                <w:color w:val="000000"/>
                <w:sz w:val="20"/>
                <w:szCs w:val="20"/>
              </w:rPr>
              <w:t>324</w:t>
            </w:r>
          </w:p>
        </w:tc>
        <w:tc>
          <w:tcPr>
            <w:tcW w:w="1117" w:type="dxa"/>
            <w:tcBorders>
              <w:top w:val="nil"/>
              <w:left w:val="nil"/>
              <w:bottom w:val="single" w:sz="4" w:space="0" w:color="auto"/>
              <w:right w:val="single" w:sz="4" w:space="0" w:color="auto"/>
            </w:tcBorders>
            <w:vAlign w:val="center"/>
          </w:tcPr>
          <w:p w14:paraId="35BDA161" w14:textId="77777777" w:rsidR="00951308" w:rsidRPr="00313645" w:rsidRDefault="00951308" w:rsidP="008019C8">
            <w:pPr>
              <w:suppressAutoHyphens w:val="0"/>
              <w:jc w:val="center"/>
              <w:rPr>
                <w:rFonts w:ascii="Arial" w:hAnsi="Arial" w:cs="Arial"/>
                <w:color w:val="000000"/>
                <w:sz w:val="20"/>
                <w:szCs w:val="20"/>
                <w:lang w:val="ro-RO" w:eastAsia="ro-RO"/>
              </w:rPr>
            </w:pPr>
            <w:r>
              <w:rPr>
                <w:rFonts w:ascii="Arial" w:hAnsi="Arial" w:cs="Arial"/>
                <w:color w:val="000000"/>
                <w:sz w:val="20"/>
                <w:szCs w:val="20"/>
              </w:rPr>
              <w:t>239</w:t>
            </w:r>
          </w:p>
        </w:tc>
        <w:tc>
          <w:tcPr>
            <w:tcW w:w="1134" w:type="dxa"/>
            <w:tcBorders>
              <w:top w:val="nil"/>
              <w:left w:val="nil"/>
              <w:bottom w:val="single" w:sz="4" w:space="0" w:color="auto"/>
              <w:right w:val="single" w:sz="4" w:space="0" w:color="auto"/>
            </w:tcBorders>
            <w:vAlign w:val="center"/>
          </w:tcPr>
          <w:p w14:paraId="46E4E71F" w14:textId="77777777" w:rsidR="00951308" w:rsidRPr="00313645" w:rsidRDefault="00951308" w:rsidP="008019C8">
            <w:pPr>
              <w:suppressAutoHyphens w:val="0"/>
              <w:jc w:val="center"/>
              <w:rPr>
                <w:rFonts w:ascii="Arial" w:hAnsi="Arial" w:cs="Arial"/>
                <w:color w:val="000000"/>
                <w:sz w:val="20"/>
                <w:szCs w:val="20"/>
                <w:lang w:val="ro-RO" w:eastAsia="ro-RO"/>
              </w:rPr>
            </w:pPr>
            <w:r>
              <w:rPr>
                <w:rFonts w:ascii="Arial" w:hAnsi="Arial" w:cs="Arial"/>
                <w:color w:val="000000"/>
                <w:sz w:val="20"/>
                <w:szCs w:val="20"/>
              </w:rPr>
              <w:t>191</w:t>
            </w:r>
          </w:p>
        </w:tc>
        <w:tc>
          <w:tcPr>
            <w:tcW w:w="1134" w:type="dxa"/>
            <w:tcBorders>
              <w:top w:val="nil"/>
              <w:left w:val="nil"/>
              <w:bottom w:val="single" w:sz="4" w:space="0" w:color="auto"/>
              <w:right w:val="single" w:sz="4" w:space="0" w:color="auto"/>
            </w:tcBorders>
            <w:vAlign w:val="center"/>
          </w:tcPr>
          <w:p w14:paraId="568364C8" w14:textId="77777777" w:rsidR="00951308" w:rsidRPr="008537F4" w:rsidRDefault="00951308" w:rsidP="008019C8">
            <w:pPr>
              <w:suppressAutoHyphens w:val="0"/>
              <w:jc w:val="center"/>
              <w:rPr>
                <w:rFonts w:ascii="Arial" w:hAnsi="Arial" w:cs="Arial"/>
                <w:color w:val="000000"/>
                <w:sz w:val="20"/>
                <w:szCs w:val="20"/>
                <w:lang w:val="ro-RO" w:eastAsia="ro-RO"/>
              </w:rPr>
            </w:pPr>
            <w:r>
              <w:rPr>
                <w:rFonts w:ascii="Arial" w:hAnsi="Arial" w:cs="Arial"/>
                <w:color w:val="000000"/>
                <w:sz w:val="20"/>
                <w:szCs w:val="20"/>
              </w:rPr>
              <w:t>131</w:t>
            </w:r>
          </w:p>
        </w:tc>
        <w:tc>
          <w:tcPr>
            <w:tcW w:w="1022" w:type="dxa"/>
            <w:tcBorders>
              <w:top w:val="nil"/>
              <w:left w:val="nil"/>
              <w:bottom w:val="single" w:sz="4" w:space="0" w:color="auto"/>
              <w:right w:val="single" w:sz="4" w:space="0" w:color="auto"/>
            </w:tcBorders>
            <w:vAlign w:val="center"/>
          </w:tcPr>
          <w:p w14:paraId="09BE224E" w14:textId="77777777" w:rsidR="00951308" w:rsidRPr="008537F4" w:rsidRDefault="00951308" w:rsidP="008019C8">
            <w:pPr>
              <w:suppressAutoHyphens w:val="0"/>
              <w:jc w:val="center"/>
              <w:rPr>
                <w:rFonts w:ascii="Arial" w:hAnsi="Arial" w:cs="Arial"/>
                <w:color w:val="000000"/>
                <w:sz w:val="20"/>
                <w:szCs w:val="20"/>
                <w:lang w:val="ro-RO" w:eastAsia="ro-RO"/>
              </w:rPr>
            </w:pPr>
            <w:r>
              <w:rPr>
                <w:rFonts w:ascii="Arial" w:hAnsi="Arial" w:cs="Arial"/>
                <w:color w:val="000000"/>
                <w:sz w:val="20"/>
                <w:szCs w:val="20"/>
              </w:rPr>
              <w:t>29</w:t>
            </w:r>
          </w:p>
        </w:tc>
        <w:tc>
          <w:tcPr>
            <w:tcW w:w="1006" w:type="dxa"/>
            <w:tcBorders>
              <w:top w:val="nil"/>
              <w:left w:val="nil"/>
              <w:bottom w:val="single" w:sz="4" w:space="0" w:color="auto"/>
              <w:right w:val="single" w:sz="4" w:space="0" w:color="auto"/>
            </w:tcBorders>
            <w:noWrap/>
            <w:vAlign w:val="bottom"/>
          </w:tcPr>
          <w:p w14:paraId="5E36AF0D" w14:textId="77777777" w:rsidR="00951308" w:rsidRPr="008537F4" w:rsidRDefault="00951308" w:rsidP="008019C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914</w:t>
            </w:r>
          </w:p>
        </w:tc>
      </w:tr>
      <w:tr w:rsidR="00951308" w:rsidRPr="00BD3863" w14:paraId="6B5B0987" w14:textId="77777777" w:rsidTr="008019C8">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AF2A8BB" w14:textId="77777777" w:rsidR="00951308" w:rsidRPr="00BD3863" w:rsidRDefault="00951308" w:rsidP="008019C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1A3FB8B8" w14:textId="77777777" w:rsidR="00951308" w:rsidRPr="00313645" w:rsidRDefault="00951308" w:rsidP="008019C8">
            <w:pPr>
              <w:suppressAutoHyphens w:val="0"/>
              <w:jc w:val="center"/>
              <w:rPr>
                <w:rFonts w:ascii="Arial" w:hAnsi="Arial" w:cs="Arial"/>
                <w:color w:val="000000"/>
                <w:sz w:val="20"/>
                <w:szCs w:val="20"/>
                <w:lang w:val="ro-RO" w:eastAsia="ro-RO"/>
              </w:rPr>
            </w:pPr>
            <w:r>
              <w:rPr>
                <w:rFonts w:ascii="Arial" w:hAnsi="Arial" w:cs="Arial"/>
                <w:color w:val="000000"/>
                <w:sz w:val="20"/>
                <w:szCs w:val="20"/>
              </w:rPr>
              <w:t>163</w:t>
            </w:r>
          </w:p>
        </w:tc>
        <w:tc>
          <w:tcPr>
            <w:tcW w:w="1117" w:type="dxa"/>
            <w:tcBorders>
              <w:top w:val="nil"/>
              <w:left w:val="nil"/>
              <w:bottom w:val="single" w:sz="4" w:space="0" w:color="auto"/>
              <w:right w:val="single" w:sz="4" w:space="0" w:color="auto"/>
            </w:tcBorders>
            <w:vAlign w:val="center"/>
          </w:tcPr>
          <w:p w14:paraId="199E39D2" w14:textId="77777777" w:rsidR="00951308" w:rsidRPr="00313645" w:rsidRDefault="00951308" w:rsidP="008019C8">
            <w:pPr>
              <w:suppressAutoHyphens w:val="0"/>
              <w:jc w:val="center"/>
              <w:rPr>
                <w:rFonts w:ascii="Arial" w:hAnsi="Arial" w:cs="Arial"/>
                <w:color w:val="000000"/>
                <w:sz w:val="20"/>
                <w:szCs w:val="20"/>
                <w:lang w:val="ro-RO" w:eastAsia="ro-RO"/>
              </w:rPr>
            </w:pPr>
            <w:r>
              <w:rPr>
                <w:rFonts w:ascii="Arial" w:hAnsi="Arial" w:cs="Arial"/>
                <w:color w:val="000000"/>
                <w:sz w:val="20"/>
                <w:szCs w:val="20"/>
              </w:rPr>
              <w:t>-15</w:t>
            </w:r>
          </w:p>
        </w:tc>
        <w:tc>
          <w:tcPr>
            <w:tcW w:w="1134" w:type="dxa"/>
            <w:tcBorders>
              <w:top w:val="nil"/>
              <w:left w:val="nil"/>
              <w:bottom w:val="single" w:sz="4" w:space="0" w:color="auto"/>
              <w:right w:val="single" w:sz="4" w:space="0" w:color="auto"/>
            </w:tcBorders>
            <w:vAlign w:val="center"/>
          </w:tcPr>
          <w:p w14:paraId="661CF1FF" w14:textId="77777777" w:rsidR="00951308" w:rsidRPr="00313645" w:rsidRDefault="00951308" w:rsidP="008019C8">
            <w:pPr>
              <w:suppressAutoHyphens w:val="0"/>
              <w:jc w:val="center"/>
              <w:rPr>
                <w:rFonts w:ascii="Arial" w:hAnsi="Arial" w:cs="Arial"/>
                <w:color w:val="000000"/>
                <w:sz w:val="20"/>
                <w:szCs w:val="20"/>
                <w:lang w:val="ro-RO" w:eastAsia="ro-RO"/>
              </w:rPr>
            </w:pPr>
            <w:r>
              <w:rPr>
                <w:rFonts w:ascii="Arial" w:hAnsi="Arial" w:cs="Arial"/>
                <w:color w:val="000000"/>
                <w:sz w:val="20"/>
                <w:szCs w:val="20"/>
              </w:rPr>
              <w:t>-122</w:t>
            </w:r>
          </w:p>
        </w:tc>
        <w:tc>
          <w:tcPr>
            <w:tcW w:w="1134" w:type="dxa"/>
            <w:tcBorders>
              <w:top w:val="nil"/>
              <w:left w:val="nil"/>
              <w:bottom w:val="single" w:sz="4" w:space="0" w:color="auto"/>
              <w:right w:val="single" w:sz="4" w:space="0" w:color="auto"/>
            </w:tcBorders>
            <w:vAlign w:val="center"/>
          </w:tcPr>
          <w:p w14:paraId="7F7CB320" w14:textId="77777777" w:rsidR="00951308" w:rsidRPr="008537F4" w:rsidRDefault="00951308" w:rsidP="008019C8">
            <w:pPr>
              <w:suppressAutoHyphens w:val="0"/>
              <w:jc w:val="center"/>
              <w:rPr>
                <w:rFonts w:ascii="Arial" w:hAnsi="Arial" w:cs="Arial"/>
                <w:color w:val="000000"/>
                <w:sz w:val="20"/>
                <w:szCs w:val="20"/>
                <w:lang w:val="ro-RO" w:eastAsia="ro-RO"/>
              </w:rPr>
            </w:pPr>
            <w:r>
              <w:rPr>
                <w:rFonts w:ascii="Arial" w:hAnsi="Arial" w:cs="Arial"/>
                <w:color w:val="000000"/>
                <w:sz w:val="20"/>
                <w:szCs w:val="20"/>
              </w:rPr>
              <w:t>-78</w:t>
            </w:r>
          </w:p>
        </w:tc>
        <w:tc>
          <w:tcPr>
            <w:tcW w:w="1022" w:type="dxa"/>
            <w:tcBorders>
              <w:top w:val="nil"/>
              <w:left w:val="nil"/>
              <w:bottom w:val="single" w:sz="4" w:space="0" w:color="auto"/>
              <w:right w:val="single" w:sz="4" w:space="0" w:color="auto"/>
            </w:tcBorders>
            <w:vAlign w:val="center"/>
          </w:tcPr>
          <w:p w14:paraId="6DF0DD9D" w14:textId="77777777" w:rsidR="00951308" w:rsidRPr="008537F4" w:rsidRDefault="00951308" w:rsidP="008019C8">
            <w:pPr>
              <w:suppressAutoHyphens w:val="0"/>
              <w:jc w:val="center"/>
              <w:rPr>
                <w:rFonts w:ascii="Arial" w:hAnsi="Arial" w:cs="Arial"/>
                <w:color w:val="000000"/>
                <w:sz w:val="20"/>
                <w:szCs w:val="20"/>
                <w:lang w:val="ro-RO" w:eastAsia="ro-RO"/>
              </w:rPr>
            </w:pPr>
            <w:r>
              <w:rPr>
                <w:rFonts w:ascii="Arial" w:hAnsi="Arial" w:cs="Arial"/>
                <w:color w:val="000000"/>
                <w:sz w:val="20"/>
                <w:szCs w:val="20"/>
              </w:rPr>
              <w:t>-6</w:t>
            </w:r>
          </w:p>
        </w:tc>
        <w:tc>
          <w:tcPr>
            <w:tcW w:w="1006" w:type="dxa"/>
            <w:tcBorders>
              <w:top w:val="nil"/>
              <w:left w:val="nil"/>
              <w:bottom w:val="single" w:sz="4" w:space="0" w:color="auto"/>
              <w:right w:val="single" w:sz="4" w:space="0" w:color="auto"/>
            </w:tcBorders>
            <w:vAlign w:val="center"/>
          </w:tcPr>
          <w:p w14:paraId="4C72CE24" w14:textId="77777777" w:rsidR="00951308" w:rsidRPr="008537F4" w:rsidRDefault="00951308" w:rsidP="008019C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-58</w:t>
            </w:r>
          </w:p>
        </w:tc>
      </w:tr>
      <w:tr w:rsidR="00951308" w:rsidRPr="00BD3863" w14:paraId="05AD4343" w14:textId="77777777" w:rsidTr="008019C8">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E8960B4" w14:textId="77777777" w:rsidR="00951308" w:rsidRPr="00BD3863" w:rsidRDefault="00951308" w:rsidP="008019C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174F9928" w14:textId="77777777" w:rsidR="00951308" w:rsidRPr="00313645" w:rsidRDefault="00951308" w:rsidP="008019C8">
            <w:pPr>
              <w:suppressAutoHyphens w:val="0"/>
              <w:jc w:val="center"/>
              <w:rPr>
                <w:rFonts w:ascii="Arial" w:hAnsi="Arial" w:cs="Arial"/>
                <w:color w:val="000000"/>
                <w:sz w:val="20"/>
                <w:szCs w:val="20"/>
                <w:lang w:val="ro-RO" w:eastAsia="ro-RO"/>
              </w:rPr>
            </w:pPr>
            <w:r>
              <w:rPr>
                <w:rFonts w:ascii="Arial" w:hAnsi="Arial" w:cs="Arial"/>
                <w:color w:val="000000"/>
                <w:sz w:val="20"/>
                <w:szCs w:val="20"/>
              </w:rPr>
              <w:t>50,31%</w:t>
            </w:r>
          </w:p>
        </w:tc>
        <w:tc>
          <w:tcPr>
            <w:tcW w:w="1117" w:type="dxa"/>
            <w:tcBorders>
              <w:top w:val="nil"/>
              <w:left w:val="nil"/>
              <w:bottom w:val="single" w:sz="4" w:space="0" w:color="auto"/>
              <w:right w:val="single" w:sz="4" w:space="0" w:color="auto"/>
            </w:tcBorders>
            <w:vAlign w:val="center"/>
          </w:tcPr>
          <w:p w14:paraId="63B35D1C" w14:textId="77777777" w:rsidR="00951308" w:rsidRPr="00313645" w:rsidRDefault="00951308" w:rsidP="008019C8">
            <w:pPr>
              <w:suppressAutoHyphens w:val="0"/>
              <w:jc w:val="center"/>
              <w:rPr>
                <w:rFonts w:ascii="Arial" w:hAnsi="Arial" w:cs="Arial"/>
                <w:color w:val="000000"/>
                <w:sz w:val="20"/>
                <w:szCs w:val="20"/>
                <w:lang w:val="ro-RO" w:eastAsia="ro-RO"/>
              </w:rPr>
            </w:pPr>
            <w:r>
              <w:rPr>
                <w:rFonts w:ascii="Arial" w:hAnsi="Arial" w:cs="Arial"/>
                <w:color w:val="000000"/>
                <w:sz w:val="20"/>
                <w:szCs w:val="20"/>
              </w:rPr>
              <w:t>-6,28%</w:t>
            </w:r>
          </w:p>
        </w:tc>
        <w:tc>
          <w:tcPr>
            <w:tcW w:w="1134" w:type="dxa"/>
            <w:tcBorders>
              <w:top w:val="nil"/>
              <w:left w:val="nil"/>
              <w:bottom w:val="single" w:sz="4" w:space="0" w:color="auto"/>
              <w:right w:val="single" w:sz="4" w:space="0" w:color="auto"/>
            </w:tcBorders>
            <w:vAlign w:val="center"/>
          </w:tcPr>
          <w:p w14:paraId="7307E33F" w14:textId="77777777" w:rsidR="00951308" w:rsidRPr="00313645" w:rsidRDefault="00951308" w:rsidP="008019C8">
            <w:pPr>
              <w:suppressAutoHyphens w:val="0"/>
              <w:jc w:val="center"/>
              <w:rPr>
                <w:rFonts w:ascii="Arial" w:hAnsi="Arial" w:cs="Arial"/>
                <w:color w:val="000000"/>
                <w:sz w:val="20"/>
                <w:szCs w:val="20"/>
                <w:lang w:val="ro-RO" w:eastAsia="ro-RO"/>
              </w:rPr>
            </w:pPr>
            <w:r>
              <w:rPr>
                <w:rFonts w:ascii="Arial" w:hAnsi="Arial" w:cs="Arial"/>
                <w:color w:val="000000"/>
                <w:sz w:val="20"/>
                <w:szCs w:val="20"/>
              </w:rPr>
              <w:t>-63,87%</w:t>
            </w:r>
          </w:p>
        </w:tc>
        <w:tc>
          <w:tcPr>
            <w:tcW w:w="1134" w:type="dxa"/>
            <w:tcBorders>
              <w:top w:val="nil"/>
              <w:left w:val="nil"/>
              <w:bottom w:val="single" w:sz="4" w:space="0" w:color="auto"/>
              <w:right w:val="single" w:sz="4" w:space="0" w:color="auto"/>
            </w:tcBorders>
            <w:vAlign w:val="center"/>
          </w:tcPr>
          <w:p w14:paraId="10A5CD31" w14:textId="77777777" w:rsidR="00951308" w:rsidRPr="008537F4" w:rsidRDefault="00951308" w:rsidP="008019C8">
            <w:pPr>
              <w:suppressAutoHyphens w:val="0"/>
              <w:jc w:val="center"/>
              <w:rPr>
                <w:rFonts w:ascii="Arial" w:hAnsi="Arial" w:cs="Arial"/>
                <w:color w:val="000000"/>
                <w:sz w:val="20"/>
                <w:szCs w:val="20"/>
                <w:lang w:val="ro-RO" w:eastAsia="ro-RO"/>
              </w:rPr>
            </w:pPr>
            <w:r>
              <w:rPr>
                <w:rFonts w:ascii="Arial" w:hAnsi="Arial" w:cs="Arial"/>
                <w:color w:val="000000"/>
                <w:sz w:val="20"/>
                <w:szCs w:val="20"/>
              </w:rPr>
              <w:t>-59,54%</w:t>
            </w:r>
          </w:p>
        </w:tc>
        <w:tc>
          <w:tcPr>
            <w:tcW w:w="1022" w:type="dxa"/>
            <w:tcBorders>
              <w:top w:val="nil"/>
              <w:left w:val="nil"/>
              <w:bottom w:val="single" w:sz="4" w:space="0" w:color="auto"/>
              <w:right w:val="single" w:sz="4" w:space="0" w:color="auto"/>
            </w:tcBorders>
            <w:vAlign w:val="center"/>
          </w:tcPr>
          <w:p w14:paraId="43BD9A75" w14:textId="77777777" w:rsidR="00951308" w:rsidRPr="008537F4" w:rsidRDefault="00951308" w:rsidP="008019C8">
            <w:pPr>
              <w:suppressAutoHyphens w:val="0"/>
              <w:jc w:val="center"/>
              <w:rPr>
                <w:rFonts w:ascii="Arial" w:hAnsi="Arial" w:cs="Arial"/>
                <w:color w:val="000000"/>
                <w:sz w:val="20"/>
                <w:szCs w:val="20"/>
                <w:lang w:val="ro-RO" w:eastAsia="ro-RO"/>
              </w:rPr>
            </w:pPr>
            <w:r>
              <w:rPr>
                <w:rFonts w:ascii="Arial" w:hAnsi="Arial" w:cs="Arial"/>
                <w:color w:val="000000"/>
                <w:sz w:val="20"/>
                <w:szCs w:val="20"/>
              </w:rPr>
              <w:t>-20,69%</w:t>
            </w:r>
          </w:p>
        </w:tc>
        <w:tc>
          <w:tcPr>
            <w:tcW w:w="1006" w:type="dxa"/>
            <w:tcBorders>
              <w:top w:val="nil"/>
              <w:left w:val="nil"/>
              <w:bottom w:val="single" w:sz="4" w:space="0" w:color="auto"/>
              <w:right w:val="single" w:sz="4" w:space="0" w:color="auto"/>
            </w:tcBorders>
            <w:vAlign w:val="center"/>
          </w:tcPr>
          <w:p w14:paraId="5BDB432F" w14:textId="77777777" w:rsidR="00951308" w:rsidRPr="008537F4" w:rsidRDefault="00951308" w:rsidP="008019C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-6,35%</w:t>
            </w:r>
          </w:p>
        </w:tc>
      </w:tr>
    </w:tbl>
    <w:p w14:paraId="60775205" w14:textId="77777777" w:rsidR="007F0BB8" w:rsidRPr="004B4930" w:rsidRDefault="007F0BB8" w:rsidP="004B4930">
      <w:pPr>
        <w:autoSpaceDE w:val="0"/>
        <w:jc w:val="both"/>
        <w:rPr>
          <w:sz w:val="16"/>
          <w:szCs w:val="16"/>
          <w:highlight w:val="yellow"/>
          <w:lang w:val="ro-RO"/>
        </w:rPr>
      </w:pPr>
    </w:p>
    <w:p w14:paraId="5C9279AF" w14:textId="4E817890"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78"/>
        <w:gridCol w:w="1134"/>
        <w:gridCol w:w="854"/>
        <w:gridCol w:w="1067"/>
        <w:gridCol w:w="1055"/>
        <w:gridCol w:w="993"/>
        <w:gridCol w:w="1202"/>
        <w:gridCol w:w="1006"/>
      </w:tblGrid>
      <w:tr w:rsidR="00951308" w:rsidRPr="00BD3863" w14:paraId="1A1F9F77" w14:textId="77777777" w:rsidTr="008019C8">
        <w:trPr>
          <w:trHeight w:val="288"/>
        </w:trPr>
        <w:tc>
          <w:tcPr>
            <w:tcW w:w="2978" w:type="dxa"/>
            <w:tcBorders>
              <w:top w:val="single" w:sz="4" w:space="0" w:color="auto"/>
              <w:left w:val="single" w:sz="4" w:space="0" w:color="auto"/>
              <w:bottom w:val="single" w:sz="4" w:space="0" w:color="auto"/>
              <w:right w:val="single" w:sz="4" w:space="0" w:color="auto"/>
            </w:tcBorders>
            <w:vAlign w:val="center"/>
            <w:hideMark/>
          </w:tcPr>
          <w:p w14:paraId="4FA5768B" w14:textId="77777777" w:rsidR="00951308" w:rsidRPr="00BD3863" w:rsidRDefault="00951308" w:rsidP="008019C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134" w:type="dxa"/>
            <w:tcBorders>
              <w:top w:val="single" w:sz="4" w:space="0" w:color="auto"/>
              <w:left w:val="nil"/>
              <w:bottom w:val="single" w:sz="4" w:space="0" w:color="auto"/>
              <w:right w:val="single" w:sz="4" w:space="0" w:color="auto"/>
            </w:tcBorders>
            <w:vAlign w:val="center"/>
            <w:hideMark/>
          </w:tcPr>
          <w:p w14:paraId="19C19B06" w14:textId="77777777" w:rsidR="00951308" w:rsidRPr="00BD3863" w:rsidRDefault="00951308" w:rsidP="008019C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854" w:type="dxa"/>
            <w:tcBorders>
              <w:top w:val="single" w:sz="4" w:space="0" w:color="auto"/>
              <w:left w:val="nil"/>
              <w:bottom w:val="single" w:sz="4" w:space="0" w:color="auto"/>
              <w:right w:val="single" w:sz="4" w:space="0" w:color="auto"/>
            </w:tcBorders>
            <w:vAlign w:val="center"/>
            <w:hideMark/>
          </w:tcPr>
          <w:p w14:paraId="3364F791" w14:textId="77777777" w:rsidR="00951308" w:rsidRPr="00BD3863" w:rsidRDefault="00951308" w:rsidP="008019C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67" w:type="dxa"/>
            <w:tcBorders>
              <w:top w:val="single" w:sz="4" w:space="0" w:color="auto"/>
              <w:left w:val="nil"/>
              <w:bottom w:val="single" w:sz="4" w:space="0" w:color="auto"/>
              <w:right w:val="single" w:sz="4" w:space="0" w:color="auto"/>
            </w:tcBorders>
            <w:vAlign w:val="center"/>
            <w:hideMark/>
          </w:tcPr>
          <w:p w14:paraId="437A4CF8" w14:textId="77777777" w:rsidR="00951308" w:rsidRPr="00BD3863" w:rsidRDefault="00951308" w:rsidP="008019C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055" w:type="dxa"/>
            <w:tcBorders>
              <w:top w:val="single" w:sz="4" w:space="0" w:color="auto"/>
              <w:left w:val="nil"/>
              <w:bottom w:val="single" w:sz="4" w:space="0" w:color="auto"/>
              <w:right w:val="single" w:sz="4" w:space="0" w:color="auto"/>
            </w:tcBorders>
            <w:vAlign w:val="center"/>
            <w:hideMark/>
          </w:tcPr>
          <w:p w14:paraId="45E79106" w14:textId="77777777" w:rsidR="00951308" w:rsidRPr="00BD3863" w:rsidRDefault="00951308" w:rsidP="008019C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993" w:type="dxa"/>
            <w:tcBorders>
              <w:top w:val="single" w:sz="4" w:space="0" w:color="auto"/>
              <w:left w:val="nil"/>
              <w:bottom w:val="single" w:sz="4" w:space="0" w:color="auto"/>
              <w:right w:val="single" w:sz="4" w:space="0" w:color="auto"/>
            </w:tcBorders>
            <w:vAlign w:val="center"/>
            <w:hideMark/>
          </w:tcPr>
          <w:p w14:paraId="5FB35F3B" w14:textId="77777777" w:rsidR="00951308" w:rsidRPr="00BD3863" w:rsidRDefault="00951308" w:rsidP="008019C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202" w:type="dxa"/>
            <w:tcBorders>
              <w:top w:val="single" w:sz="4" w:space="0" w:color="auto"/>
              <w:left w:val="nil"/>
              <w:bottom w:val="single" w:sz="4" w:space="0" w:color="auto"/>
              <w:right w:val="single" w:sz="4" w:space="0" w:color="auto"/>
            </w:tcBorders>
            <w:vAlign w:val="center"/>
            <w:hideMark/>
          </w:tcPr>
          <w:p w14:paraId="7F594248" w14:textId="77777777" w:rsidR="00951308" w:rsidRPr="00BD3863" w:rsidRDefault="00951308" w:rsidP="008019C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1E50BAEC" w14:textId="77777777" w:rsidR="00951308" w:rsidRPr="00BD3863" w:rsidRDefault="00951308" w:rsidP="008019C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951308" w:rsidRPr="00BD3863" w14:paraId="4416D3A8" w14:textId="77777777" w:rsidTr="008019C8">
        <w:trPr>
          <w:trHeight w:val="288"/>
        </w:trPr>
        <w:tc>
          <w:tcPr>
            <w:tcW w:w="2978" w:type="dxa"/>
            <w:tcBorders>
              <w:top w:val="nil"/>
              <w:left w:val="single" w:sz="4" w:space="0" w:color="auto"/>
              <w:bottom w:val="single" w:sz="4" w:space="0" w:color="auto"/>
              <w:right w:val="single" w:sz="4" w:space="0" w:color="auto"/>
            </w:tcBorders>
            <w:vAlign w:val="center"/>
            <w:hideMark/>
          </w:tcPr>
          <w:p w14:paraId="4A3566C1" w14:textId="77777777" w:rsidR="00951308" w:rsidRPr="00BD3863" w:rsidRDefault="00951308" w:rsidP="008019C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134" w:type="dxa"/>
            <w:tcBorders>
              <w:top w:val="nil"/>
              <w:left w:val="nil"/>
              <w:bottom w:val="single" w:sz="4" w:space="0" w:color="auto"/>
              <w:right w:val="single" w:sz="4" w:space="0" w:color="auto"/>
            </w:tcBorders>
            <w:vAlign w:val="center"/>
          </w:tcPr>
          <w:p w14:paraId="7DB3E1BC" w14:textId="77777777" w:rsidR="00951308" w:rsidRPr="00BA7A3C" w:rsidRDefault="00951308" w:rsidP="008019C8">
            <w:pPr>
              <w:suppressAutoHyphens w:val="0"/>
              <w:jc w:val="center"/>
              <w:rPr>
                <w:rFonts w:ascii="Arial" w:hAnsi="Arial" w:cs="Arial"/>
                <w:color w:val="000000"/>
                <w:sz w:val="18"/>
                <w:szCs w:val="18"/>
                <w:lang w:val="ro-RO" w:eastAsia="ro-RO"/>
              </w:rPr>
            </w:pPr>
            <w:r>
              <w:rPr>
                <w:rFonts w:ascii="Arial" w:hAnsi="Arial" w:cs="Arial"/>
                <w:color w:val="000000"/>
                <w:sz w:val="20"/>
                <w:szCs w:val="20"/>
              </w:rPr>
              <w:t>2076</w:t>
            </w:r>
          </w:p>
        </w:tc>
        <w:tc>
          <w:tcPr>
            <w:tcW w:w="854" w:type="dxa"/>
            <w:tcBorders>
              <w:top w:val="nil"/>
              <w:left w:val="nil"/>
              <w:bottom w:val="single" w:sz="4" w:space="0" w:color="auto"/>
              <w:right w:val="single" w:sz="4" w:space="0" w:color="auto"/>
            </w:tcBorders>
            <w:vAlign w:val="center"/>
          </w:tcPr>
          <w:p w14:paraId="78E7F183" w14:textId="77777777" w:rsidR="00951308" w:rsidRPr="00BA7A3C" w:rsidRDefault="00951308" w:rsidP="008019C8">
            <w:pPr>
              <w:suppressAutoHyphens w:val="0"/>
              <w:jc w:val="center"/>
              <w:rPr>
                <w:rFonts w:ascii="Arial" w:hAnsi="Arial" w:cs="Arial"/>
                <w:color w:val="000000"/>
                <w:sz w:val="18"/>
                <w:szCs w:val="18"/>
                <w:lang w:val="ro-RO" w:eastAsia="ro-RO"/>
              </w:rPr>
            </w:pPr>
            <w:r>
              <w:rPr>
                <w:rFonts w:ascii="Arial" w:hAnsi="Arial" w:cs="Arial"/>
                <w:color w:val="000000"/>
                <w:sz w:val="20"/>
                <w:szCs w:val="20"/>
              </w:rPr>
              <w:t>295</w:t>
            </w:r>
          </w:p>
        </w:tc>
        <w:tc>
          <w:tcPr>
            <w:tcW w:w="1067" w:type="dxa"/>
            <w:tcBorders>
              <w:top w:val="nil"/>
              <w:left w:val="nil"/>
              <w:bottom w:val="single" w:sz="4" w:space="0" w:color="auto"/>
              <w:right w:val="single" w:sz="4" w:space="0" w:color="auto"/>
            </w:tcBorders>
            <w:vAlign w:val="center"/>
          </w:tcPr>
          <w:p w14:paraId="7529377B" w14:textId="77777777" w:rsidR="00951308" w:rsidRPr="00BA7A3C" w:rsidRDefault="00951308" w:rsidP="008019C8">
            <w:pPr>
              <w:suppressAutoHyphens w:val="0"/>
              <w:jc w:val="center"/>
              <w:rPr>
                <w:rFonts w:ascii="Arial" w:hAnsi="Arial" w:cs="Arial"/>
                <w:color w:val="000000"/>
                <w:sz w:val="18"/>
                <w:szCs w:val="18"/>
                <w:lang w:val="ro-RO" w:eastAsia="ro-RO"/>
              </w:rPr>
            </w:pPr>
            <w:r>
              <w:rPr>
                <w:rFonts w:ascii="Arial" w:hAnsi="Arial" w:cs="Arial"/>
                <w:color w:val="000000"/>
                <w:sz w:val="20"/>
                <w:szCs w:val="20"/>
              </w:rPr>
              <w:t>129</w:t>
            </w:r>
          </w:p>
        </w:tc>
        <w:tc>
          <w:tcPr>
            <w:tcW w:w="1055" w:type="dxa"/>
            <w:tcBorders>
              <w:top w:val="nil"/>
              <w:left w:val="nil"/>
              <w:bottom w:val="single" w:sz="4" w:space="0" w:color="auto"/>
              <w:right w:val="single" w:sz="4" w:space="0" w:color="auto"/>
            </w:tcBorders>
            <w:vAlign w:val="center"/>
          </w:tcPr>
          <w:p w14:paraId="4942647E" w14:textId="77777777" w:rsidR="00951308" w:rsidRPr="00BA7A3C" w:rsidRDefault="00951308" w:rsidP="008019C8">
            <w:pPr>
              <w:suppressAutoHyphens w:val="0"/>
              <w:jc w:val="center"/>
              <w:rPr>
                <w:rFonts w:ascii="Arial" w:hAnsi="Arial" w:cs="Arial"/>
                <w:color w:val="000000"/>
                <w:sz w:val="18"/>
                <w:szCs w:val="18"/>
                <w:lang w:val="ro-RO" w:eastAsia="ro-RO"/>
              </w:rPr>
            </w:pPr>
            <w:r>
              <w:rPr>
                <w:rFonts w:ascii="Arial" w:hAnsi="Arial" w:cs="Arial"/>
                <w:color w:val="000000"/>
                <w:sz w:val="20"/>
                <w:szCs w:val="20"/>
              </w:rPr>
              <w:t>79</w:t>
            </w:r>
          </w:p>
        </w:tc>
        <w:tc>
          <w:tcPr>
            <w:tcW w:w="993" w:type="dxa"/>
            <w:tcBorders>
              <w:top w:val="nil"/>
              <w:left w:val="nil"/>
              <w:bottom w:val="single" w:sz="4" w:space="0" w:color="auto"/>
              <w:right w:val="single" w:sz="4" w:space="0" w:color="auto"/>
            </w:tcBorders>
            <w:vAlign w:val="center"/>
          </w:tcPr>
          <w:p w14:paraId="13160487" w14:textId="77777777" w:rsidR="00951308" w:rsidRPr="00BA7A3C" w:rsidRDefault="00951308" w:rsidP="008019C8">
            <w:pPr>
              <w:suppressAutoHyphens w:val="0"/>
              <w:jc w:val="center"/>
              <w:rPr>
                <w:rFonts w:ascii="Arial" w:hAnsi="Arial" w:cs="Arial"/>
                <w:color w:val="000000"/>
                <w:sz w:val="18"/>
                <w:szCs w:val="18"/>
                <w:lang w:val="ro-RO" w:eastAsia="ro-RO"/>
              </w:rPr>
            </w:pPr>
            <w:r>
              <w:rPr>
                <w:rFonts w:ascii="Arial" w:hAnsi="Arial" w:cs="Arial"/>
                <w:color w:val="000000"/>
                <w:sz w:val="20"/>
                <w:szCs w:val="20"/>
              </w:rPr>
              <w:t>36</w:t>
            </w:r>
          </w:p>
        </w:tc>
        <w:tc>
          <w:tcPr>
            <w:tcW w:w="1202" w:type="dxa"/>
            <w:tcBorders>
              <w:top w:val="nil"/>
              <w:left w:val="nil"/>
              <w:bottom w:val="single" w:sz="4" w:space="0" w:color="auto"/>
              <w:right w:val="single" w:sz="4" w:space="0" w:color="auto"/>
            </w:tcBorders>
            <w:vAlign w:val="center"/>
          </w:tcPr>
          <w:p w14:paraId="4EB85ED9" w14:textId="77777777" w:rsidR="00951308" w:rsidRPr="00BA7A3C" w:rsidRDefault="00951308" w:rsidP="008019C8">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121B8054" w14:textId="77777777" w:rsidR="00951308" w:rsidRPr="00BA7A3C" w:rsidRDefault="00951308" w:rsidP="008019C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2615</w:t>
            </w:r>
          </w:p>
        </w:tc>
      </w:tr>
      <w:tr w:rsidR="00951308" w:rsidRPr="00BD3863" w14:paraId="4159CF07" w14:textId="77777777" w:rsidTr="008019C8">
        <w:trPr>
          <w:trHeight w:val="288"/>
        </w:trPr>
        <w:tc>
          <w:tcPr>
            <w:tcW w:w="2978" w:type="dxa"/>
            <w:tcBorders>
              <w:top w:val="nil"/>
              <w:left w:val="single" w:sz="4" w:space="0" w:color="auto"/>
              <w:bottom w:val="single" w:sz="4" w:space="0" w:color="auto"/>
              <w:right w:val="single" w:sz="4" w:space="0" w:color="auto"/>
            </w:tcBorders>
            <w:vAlign w:val="center"/>
            <w:hideMark/>
          </w:tcPr>
          <w:p w14:paraId="3AC2B643" w14:textId="77777777" w:rsidR="00951308" w:rsidRPr="00BD3863" w:rsidRDefault="00951308" w:rsidP="008019C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134" w:type="dxa"/>
            <w:tcBorders>
              <w:top w:val="nil"/>
              <w:left w:val="nil"/>
              <w:bottom w:val="single" w:sz="4" w:space="0" w:color="auto"/>
              <w:right w:val="single" w:sz="4" w:space="0" w:color="auto"/>
            </w:tcBorders>
            <w:vAlign w:val="center"/>
          </w:tcPr>
          <w:p w14:paraId="5AD70733" w14:textId="77777777" w:rsidR="00951308" w:rsidRPr="00BA7A3C" w:rsidRDefault="00951308" w:rsidP="008019C8">
            <w:pPr>
              <w:suppressAutoHyphens w:val="0"/>
              <w:jc w:val="center"/>
              <w:rPr>
                <w:rFonts w:ascii="Arial" w:hAnsi="Arial" w:cs="Arial"/>
                <w:color w:val="000000"/>
                <w:sz w:val="18"/>
                <w:szCs w:val="18"/>
                <w:lang w:val="ro-RO" w:eastAsia="ro-RO"/>
              </w:rPr>
            </w:pPr>
            <w:r>
              <w:rPr>
                <w:rFonts w:ascii="Arial" w:hAnsi="Arial" w:cs="Arial"/>
                <w:color w:val="000000"/>
                <w:sz w:val="20"/>
                <w:szCs w:val="20"/>
              </w:rPr>
              <w:t>325</w:t>
            </w:r>
          </w:p>
        </w:tc>
        <w:tc>
          <w:tcPr>
            <w:tcW w:w="854" w:type="dxa"/>
            <w:tcBorders>
              <w:top w:val="nil"/>
              <w:left w:val="nil"/>
              <w:bottom w:val="single" w:sz="4" w:space="0" w:color="auto"/>
              <w:right w:val="single" w:sz="4" w:space="0" w:color="auto"/>
            </w:tcBorders>
            <w:vAlign w:val="center"/>
          </w:tcPr>
          <w:p w14:paraId="063C07B9" w14:textId="77777777" w:rsidR="00951308" w:rsidRPr="00BA7A3C" w:rsidRDefault="00951308" w:rsidP="008019C8">
            <w:pPr>
              <w:suppressAutoHyphens w:val="0"/>
              <w:jc w:val="center"/>
              <w:rPr>
                <w:rFonts w:ascii="Arial" w:hAnsi="Arial" w:cs="Arial"/>
                <w:color w:val="000000"/>
                <w:sz w:val="18"/>
                <w:szCs w:val="18"/>
                <w:lang w:val="ro-RO" w:eastAsia="ro-RO"/>
              </w:rPr>
            </w:pPr>
            <w:r>
              <w:rPr>
                <w:rFonts w:ascii="Arial" w:hAnsi="Arial" w:cs="Arial"/>
                <w:color w:val="000000"/>
                <w:sz w:val="20"/>
                <w:szCs w:val="20"/>
              </w:rPr>
              <w:t>287</w:t>
            </w:r>
          </w:p>
        </w:tc>
        <w:tc>
          <w:tcPr>
            <w:tcW w:w="1067" w:type="dxa"/>
            <w:tcBorders>
              <w:top w:val="nil"/>
              <w:left w:val="nil"/>
              <w:bottom w:val="single" w:sz="4" w:space="0" w:color="auto"/>
              <w:right w:val="single" w:sz="4" w:space="0" w:color="auto"/>
            </w:tcBorders>
            <w:vAlign w:val="center"/>
          </w:tcPr>
          <w:p w14:paraId="4800EFAA" w14:textId="77777777" w:rsidR="00951308" w:rsidRPr="00BA7A3C" w:rsidRDefault="00951308" w:rsidP="008019C8">
            <w:pPr>
              <w:suppressAutoHyphens w:val="0"/>
              <w:jc w:val="center"/>
              <w:rPr>
                <w:rFonts w:ascii="Arial" w:hAnsi="Arial" w:cs="Arial"/>
                <w:color w:val="000000"/>
                <w:sz w:val="18"/>
                <w:szCs w:val="18"/>
                <w:lang w:val="ro-RO" w:eastAsia="ro-RO"/>
              </w:rPr>
            </w:pPr>
            <w:r>
              <w:rPr>
                <w:rFonts w:ascii="Arial" w:hAnsi="Arial" w:cs="Arial"/>
                <w:color w:val="000000"/>
                <w:sz w:val="20"/>
                <w:szCs w:val="20"/>
              </w:rPr>
              <w:t>198</w:t>
            </w:r>
          </w:p>
        </w:tc>
        <w:tc>
          <w:tcPr>
            <w:tcW w:w="1055" w:type="dxa"/>
            <w:tcBorders>
              <w:top w:val="nil"/>
              <w:left w:val="nil"/>
              <w:bottom w:val="single" w:sz="4" w:space="0" w:color="auto"/>
              <w:right w:val="single" w:sz="4" w:space="0" w:color="auto"/>
            </w:tcBorders>
            <w:vAlign w:val="center"/>
          </w:tcPr>
          <w:p w14:paraId="66F73415" w14:textId="77777777" w:rsidR="00951308" w:rsidRPr="00BA7A3C" w:rsidRDefault="00951308" w:rsidP="008019C8">
            <w:pPr>
              <w:suppressAutoHyphens w:val="0"/>
              <w:jc w:val="center"/>
              <w:rPr>
                <w:rFonts w:ascii="Arial" w:hAnsi="Arial" w:cs="Arial"/>
                <w:color w:val="000000"/>
                <w:sz w:val="18"/>
                <w:szCs w:val="18"/>
                <w:lang w:val="ro-RO" w:eastAsia="ro-RO"/>
              </w:rPr>
            </w:pPr>
            <w:r>
              <w:rPr>
                <w:rFonts w:ascii="Arial" w:hAnsi="Arial" w:cs="Arial"/>
                <w:color w:val="000000"/>
                <w:sz w:val="20"/>
                <w:szCs w:val="20"/>
              </w:rPr>
              <w:t>180</w:t>
            </w:r>
          </w:p>
        </w:tc>
        <w:tc>
          <w:tcPr>
            <w:tcW w:w="993" w:type="dxa"/>
            <w:tcBorders>
              <w:top w:val="nil"/>
              <w:left w:val="nil"/>
              <w:bottom w:val="single" w:sz="4" w:space="0" w:color="auto"/>
              <w:right w:val="single" w:sz="4" w:space="0" w:color="auto"/>
            </w:tcBorders>
            <w:vAlign w:val="center"/>
          </w:tcPr>
          <w:p w14:paraId="3495F5FA" w14:textId="77777777" w:rsidR="00951308" w:rsidRPr="00BA7A3C" w:rsidRDefault="00951308" w:rsidP="008019C8">
            <w:pPr>
              <w:suppressAutoHyphens w:val="0"/>
              <w:jc w:val="center"/>
              <w:rPr>
                <w:rFonts w:ascii="Arial" w:hAnsi="Arial" w:cs="Arial"/>
                <w:color w:val="000000"/>
                <w:sz w:val="18"/>
                <w:szCs w:val="18"/>
                <w:lang w:val="ro-RO" w:eastAsia="ro-RO"/>
              </w:rPr>
            </w:pPr>
            <w:r>
              <w:rPr>
                <w:rFonts w:ascii="Arial" w:hAnsi="Arial" w:cs="Arial"/>
                <w:color w:val="000000"/>
                <w:sz w:val="20"/>
                <w:szCs w:val="20"/>
              </w:rPr>
              <w:t>52</w:t>
            </w:r>
          </w:p>
        </w:tc>
        <w:tc>
          <w:tcPr>
            <w:tcW w:w="1202" w:type="dxa"/>
            <w:tcBorders>
              <w:top w:val="nil"/>
              <w:left w:val="nil"/>
              <w:bottom w:val="single" w:sz="4" w:space="0" w:color="auto"/>
              <w:right w:val="single" w:sz="4" w:space="0" w:color="auto"/>
            </w:tcBorders>
            <w:vAlign w:val="center"/>
          </w:tcPr>
          <w:p w14:paraId="780A4452" w14:textId="77777777" w:rsidR="00951308" w:rsidRPr="00BA7A3C" w:rsidRDefault="00951308" w:rsidP="008019C8">
            <w:pPr>
              <w:suppressAutoHyphens w:val="0"/>
              <w:jc w:val="center"/>
              <w:rPr>
                <w:rFonts w:ascii="Arial" w:hAnsi="Arial" w:cs="Arial"/>
                <w:color w:val="000000"/>
                <w:sz w:val="18"/>
                <w:szCs w:val="18"/>
                <w:lang w:val="ro-RO" w:eastAsia="ro-RO"/>
              </w:rPr>
            </w:pPr>
            <w:r>
              <w:rPr>
                <w:rFonts w:ascii="Arial" w:hAnsi="Arial" w:cs="Arial"/>
                <w:color w:val="000000"/>
                <w:sz w:val="20"/>
                <w:szCs w:val="20"/>
              </w:rPr>
              <w:t>1</w:t>
            </w:r>
          </w:p>
        </w:tc>
        <w:tc>
          <w:tcPr>
            <w:tcW w:w="1006" w:type="dxa"/>
            <w:tcBorders>
              <w:top w:val="nil"/>
              <w:left w:val="nil"/>
              <w:bottom w:val="single" w:sz="4" w:space="0" w:color="auto"/>
              <w:right w:val="single" w:sz="4" w:space="0" w:color="auto"/>
            </w:tcBorders>
            <w:noWrap/>
            <w:vAlign w:val="bottom"/>
          </w:tcPr>
          <w:p w14:paraId="3CEBE916" w14:textId="77777777" w:rsidR="00951308" w:rsidRPr="00BA7A3C" w:rsidRDefault="00951308" w:rsidP="008019C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1043</w:t>
            </w:r>
          </w:p>
        </w:tc>
      </w:tr>
      <w:tr w:rsidR="00951308" w:rsidRPr="00BD3863" w14:paraId="0360914F" w14:textId="77777777" w:rsidTr="008019C8">
        <w:trPr>
          <w:trHeight w:val="288"/>
        </w:trPr>
        <w:tc>
          <w:tcPr>
            <w:tcW w:w="2978" w:type="dxa"/>
            <w:tcBorders>
              <w:top w:val="nil"/>
              <w:left w:val="single" w:sz="4" w:space="0" w:color="auto"/>
              <w:bottom w:val="single" w:sz="4" w:space="0" w:color="auto"/>
              <w:right w:val="single" w:sz="4" w:space="0" w:color="auto"/>
            </w:tcBorders>
            <w:vAlign w:val="center"/>
            <w:hideMark/>
          </w:tcPr>
          <w:p w14:paraId="2D6817CF" w14:textId="77777777" w:rsidR="00951308" w:rsidRPr="00BD3863" w:rsidRDefault="00951308" w:rsidP="008019C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134" w:type="dxa"/>
            <w:tcBorders>
              <w:top w:val="nil"/>
              <w:left w:val="nil"/>
              <w:bottom w:val="single" w:sz="4" w:space="0" w:color="auto"/>
              <w:right w:val="single" w:sz="4" w:space="0" w:color="auto"/>
            </w:tcBorders>
            <w:vAlign w:val="center"/>
          </w:tcPr>
          <w:p w14:paraId="0D6638FE" w14:textId="77777777" w:rsidR="00951308" w:rsidRPr="00BA7A3C" w:rsidRDefault="00951308" w:rsidP="008019C8">
            <w:pPr>
              <w:suppressAutoHyphens w:val="0"/>
              <w:jc w:val="center"/>
              <w:rPr>
                <w:rFonts w:ascii="Arial" w:hAnsi="Arial" w:cs="Arial"/>
                <w:color w:val="000000"/>
                <w:sz w:val="18"/>
                <w:szCs w:val="18"/>
                <w:lang w:val="ro-RO" w:eastAsia="ro-RO"/>
              </w:rPr>
            </w:pPr>
            <w:r>
              <w:rPr>
                <w:rFonts w:ascii="Arial" w:hAnsi="Arial" w:cs="Arial"/>
                <w:color w:val="000000"/>
                <w:sz w:val="20"/>
                <w:szCs w:val="20"/>
              </w:rPr>
              <w:t>1751</w:t>
            </w:r>
          </w:p>
        </w:tc>
        <w:tc>
          <w:tcPr>
            <w:tcW w:w="854" w:type="dxa"/>
            <w:tcBorders>
              <w:top w:val="nil"/>
              <w:left w:val="nil"/>
              <w:bottom w:val="single" w:sz="4" w:space="0" w:color="auto"/>
              <w:right w:val="single" w:sz="4" w:space="0" w:color="auto"/>
            </w:tcBorders>
            <w:vAlign w:val="center"/>
          </w:tcPr>
          <w:p w14:paraId="25A5251E" w14:textId="77777777" w:rsidR="00951308" w:rsidRPr="00BA7A3C" w:rsidRDefault="00951308" w:rsidP="008019C8">
            <w:pPr>
              <w:suppressAutoHyphens w:val="0"/>
              <w:jc w:val="center"/>
              <w:rPr>
                <w:rFonts w:ascii="Arial" w:hAnsi="Arial" w:cs="Arial"/>
                <w:color w:val="000000"/>
                <w:sz w:val="18"/>
                <w:szCs w:val="18"/>
                <w:lang w:val="ro-RO" w:eastAsia="ro-RO"/>
              </w:rPr>
            </w:pPr>
            <w:r>
              <w:rPr>
                <w:rFonts w:ascii="Arial" w:hAnsi="Arial" w:cs="Arial"/>
                <w:color w:val="000000"/>
                <w:sz w:val="20"/>
                <w:szCs w:val="20"/>
              </w:rPr>
              <w:t>8</w:t>
            </w:r>
          </w:p>
        </w:tc>
        <w:tc>
          <w:tcPr>
            <w:tcW w:w="1067" w:type="dxa"/>
            <w:tcBorders>
              <w:top w:val="nil"/>
              <w:left w:val="nil"/>
              <w:bottom w:val="single" w:sz="4" w:space="0" w:color="auto"/>
              <w:right w:val="single" w:sz="4" w:space="0" w:color="auto"/>
            </w:tcBorders>
            <w:vAlign w:val="center"/>
          </w:tcPr>
          <w:p w14:paraId="4B8DB641" w14:textId="77777777" w:rsidR="00951308" w:rsidRPr="00BA7A3C" w:rsidRDefault="00951308" w:rsidP="008019C8">
            <w:pPr>
              <w:suppressAutoHyphens w:val="0"/>
              <w:jc w:val="center"/>
              <w:rPr>
                <w:rFonts w:ascii="Arial" w:hAnsi="Arial" w:cs="Arial"/>
                <w:color w:val="000000"/>
                <w:sz w:val="18"/>
                <w:szCs w:val="18"/>
                <w:lang w:val="ro-RO" w:eastAsia="ro-RO"/>
              </w:rPr>
            </w:pPr>
            <w:r>
              <w:rPr>
                <w:rFonts w:ascii="Arial" w:hAnsi="Arial" w:cs="Arial"/>
                <w:color w:val="000000"/>
                <w:sz w:val="20"/>
                <w:szCs w:val="20"/>
              </w:rPr>
              <w:t>-69</w:t>
            </w:r>
          </w:p>
        </w:tc>
        <w:tc>
          <w:tcPr>
            <w:tcW w:w="1055" w:type="dxa"/>
            <w:tcBorders>
              <w:top w:val="nil"/>
              <w:left w:val="nil"/>
              <w:bottom w:val="single" w:sz="4" w:space="0" w:color="auto"/>
              <w:right w:val="single" w:sz="4" w:space="0" w:color="auto"/>
            </w:tcBorders>
            <w:vAlign w:val="center"/>
          </w:tcPr>
          <w:p w14:paraId="1695CAF6" w14:textId="77777777" w:rsidR="00951308" w:rsidRPr="00BA7A3C" w:rsidRDefault="00951308" w:rsidP="008019C8">
            <w:pPr>
              <w:suppressAutoHyphens w:val="0"/>
              <w:jc w:val="center"/>
              <w:rPr>
                <w:rFonts w:ascii="Arial" w:hAnsi="Arial" w:cs="Arial"/>
                <w:color w:val="000000"/>
                <w:sz w:val="18"/>
                <w:szCs w:val="18"/>
                <w:lang w:val="ro-RO" w:eastAsia="ro-RO"/>
              </w:rPr>
            </w:pPr>
            <w:r>
              <w:rPr>
                <w:rFonts w:ascii="Arial" w:hAnsi="Arial" w:cs="Arial"/>
                <w:color w:val="000000"/>
                <w:sz w:val="20"/>
                <w:szCs w:val="20"/>
              </w:rPr>
              <w:t>-101</w:t>
            </w:r>
          </w:p>
        </w:tc>
        <w:tc>
          <w:tcPr>
            <w:tcW w:w="993" w:type="dxa"/>
            <w:tcBorders>
              <w:top w:val="nil"/>
              <w:left w:val="nil"/>
              <w:bottom w:val="single" w:sz="4" w:space="0" w:color="auto"/>
              <w:right w:val="single" w:sz="4" w:space="0" w:color="auto"/>
            </w:tcBorders>
            <w:vAlign w:val="center"/>
          </w:tcPr>
          <w:p w14:paraId="0B97EFB3" w14:textId="77777777" w:rsidR="00951308" w:rsidRPr="00BA7A3C" w:rsidRDefault="00951308" w:rsidP="008019C8">
            <w:pPr>
              <w:suppressAutoHyphens w:val="0"/>
              <w:jc w:val="center"/>
              <w:rPr>
                <w:rFonts w:ascii="Arial" w:hAnsi="Arial" w:cs="Arial"/>
                <w:color w:val="000000"/>
                <w:sz w:val="18"/>
                <w:szCs w:val="18"/>
                <w:lang w:val="ro-RO" w:eastAsia="ro-RO"/>
              </w:rPr>
            </w:pPr>
            <w:r>
              <w:rPr>
                <w:rFonts w:ascii="Arial" w:hAnsi="Arial" w:cs="Arial"/>
                <w:color w:val="000000"/>
                <w:sz w:val="20"/>
                <w:szCs w:val="20"/>
              </w:rPr>
              <w:t>-16</w:t>
            </w:r>
          </w:p>
        </w:tc>
        <w:tc>
          <w:tcPr>
            <w:tcW w:w="1202" w:type="dxa"/>
            <w:tcBorders>
              <w:top w:val="nil"/>
              <w:left w:val="nil"/>
              <w:bottom w:val="single" w:sz="4" w:space="0" w:color="auto"/>
              <w:right w:val="single" w:sz="4" w:space="0" w:color="auto"/>
            </w:tcBorders>
            <w:vAlign w:val="center"/>
          </w:tcPr>
          <w:p w14:paraId="5ED35F92" w14:textId="77777777" w:rsidR="00951308" w:rsidRPr="00BA7A3C" w:rsidRDefault="00951308" w:rsidP="008019C8">
            <w:pPr>
              <w:suppressAutoHyphens w:val="0"/>
              <w:jc w:val="center"/>
              <w:rPr>
                <w:rFonts w:ascii="Arial" w:hAnsi="Arial" w:cs="Arial"/>
                <w:color w:val="000000"/>
                <w:sz w:val="18"/>
                <w:szCs w:val="18"/>
                <w:lang w:val="ro-RO" w:eastAsia="ro-RO"/>
              </w:rPr>
            </w:pPr>
            <w:r>
              <w:rPr>
                <w:rFonts w:ascii="Arial" w:hAnsi="Arial" w:cs="Arial"/>
                <w:color w:val="000000"/>
                <w:sz w:val="20"/>
                <w:szCs w:val="20"/>
              </w:rPr>
              <w:t>-1</w:t>
            </w:r>
          </w:p>
        </w:tc>
        <w:tc>
          <w:tcPr>
            <w:tcW w:w="1006" w:type="dxa"/>
            <w:tcBorders>
              <w:top w:val="nil"/>
              <w:left w:val="nil"/>
              <w:bottom w:val="single" w:sz="4" w:space="0" w:color="auto"/>
              <w:right w:val="single" w:sz="4" w:space="0" w:color="auto"/>
            </w:tcBorders>
            <w:vAlign w:val="center"/>
          </w:tcPr>
          <w:p w14:paraId="6E06510F" w14:textId="77777777" w:rsidR="00951308" w:rsidRPr="00BA7A3C" w:rsidRDefault="00951308" w:rsidP="008019C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1572</w:t>
            </w:r>
          </w:p>
        </w:tc>
      </w:tr>
      <w:tr w:rsidR="00951308" w:rsidRPr="00BD3863" w14:paraId="65E65C91" w14:textId="77777777" w:rsidTr="008019C8">
        <w:trPr>
          <w:trHeight w:val="288"/>
        </w:trPr>
        <w:tc>
          <w:tcPr>
            <w:tcW w:w="2978" w:type="dxa"/>
            <w:tcBorders>
              <w:top w:val="nil"/>
              <w:left w:val="single" w:sz="4" w:space="0" w:color="auto"/>
              <w:bottom w:val="single" w:sz="4" w:space="0" w:color="auto"/>
              <w:right w:val="single" w:sz="4" w:space="0" w:color="auto"/>
            </w:tcBorders>
            <w:vAlign w:val="center"/>
            <w:hideMark/>
          </w:tcPr>
          <w:p w14:paraId="2AB323B2" w14:textId="77777777" w:rsidR="00951308" w:rsidRPr="00BD3863" w:rsidRDefault="00951308" w:rsidP="008019C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134" w:type="dxa"/>
            <w:tcBorders>
              <w:top w:val="nil"/>
              <w:left w:val="nil"/>
              <w:bottom w:val="single" w:sz="4" w:space="0" w:color="auto"/>
              <w:right w:val="single" w:sz="4" w:space="0" w:color="auto"/>
            </w:tcBorders>
            <w:vAlign w:val="center"/>
          </w:tcPr>
          <w:p w14:paraId="356D2CA5" w14:textId="77777777" w:rsidR="00951308" w:rsidRPr="00BA7A3C" w:rsidRDefault="00951308" w:rsidP="008019C8">
            <w:pPr>
              <w:suppressAutoHyphens w:val="0"/>
              <w:jc w:val="center"/>
              <w:rPr>
                <w:rFonts w:ascii="Arial" w:hAnsi="Arial" w:cs="Arial"/>
                <w:color w:val="000000"/>
                <w:sz w:val="18"/>
                <w:szCs w:val="18"/>
                <w:lang w:val="ro-RO" w:eastAsia="ro-RO"/>
              </w:rPr>
            </w:pPr>
            <w:r>
              <w:rPr>
                <w:rFonts w:ascii="Arial" w:hAnsi="Arial" w:cs="Arial"/>
                <w:color w:val="000000"/>
                <w:sz w:val="20"/>
                <w:szCs w:val="20"/>
              </w:rPr>
              <w:t>538,77%</w:t>
            </w:r>
          </w:p>
        </w:tc>
        <w:tc>
          <w:tcPr>
            <w:tcW w:w="854" w:type="dxa"/>
            <w:tcBorders>
              <w:top w:val="nil"/>
              <w:left w:val="nil"/>
              <w:bottom w:val="single" w:sz="4" w:space="0" w:color="auto"/>
              <w:right w:val="single" w:sz="4" w:space="0" w:color="auto"/>
            </w:tcBorders>
            <w:vAlign w:val="center"/>
          </w:tcPr>
          <w:p w14:paraId="38568CA2" w14:textId="77777777" w:rsidR="00951308" w:rsidRPr="00BA7A3C" w:rsidRDefault="00951308" w:rsidP="008019C8">
            <w:pPr>
              <w:suppressAutoHyphens w:val="0"/>
              <w:jc w:val="center"/>
              <w:rPr>
                <w:rFonts w:ascii="Arial" w:hAnsi="Arial" w:cs="Arial"/>
                <w:color w:val="000000"/>
                <w:sz w:val="18"/>
                <w:szCs w:val="18"/>
                <w:lang w:val="ro-RO" w:eastAsia="ro-RO"/>
              </w:rPr>
            </w:pPr>
            <w:r>
              <w:rPr>
                <w:rFonts w:ascii="Arial" w:hAnsi="Arial" w:cs="Arial"/>
                <w:color w:val="000000"/>
                <w:sz w:val="20"/>
                <w:szCs w:val="20"/>
              </w:rPr>
              <w:t>2,79%</w:t>
            </w:r>
          </w:p>
        </w:tc>
        <w:tc>
          <w:tcPr>
            <w:tcW w:w="1067" w:type="dxa"/>
            <w:tcBorders>
              <w:top w:val="nil"/>
              <w:left w:val="nil"/>
              <w:bottom w:val="single" w:sz="4" w:space="0" w:color="auto"/>
              <w:right w:val="single" w:sz="4" w:space="0" w:color="auto"/>
            </w:tcBorders>
            <w:vAlign w:val="center"/>
          </w:tcPr>
          <w:p w14:paraId="6B5E02C2" w14:textId="77777777" w:rsidR="00951308" w:rsidRPr="00BA7A3C" w:rsidRDefault="00951308" w:rsidP="008019C8">
            <w:pPr>
              <w:suppressAutoHyphens w:val="0"/>
              <w:jc w:val="center"/>
              <w:rPr>
                <w:rFonts w:ascii="Arial" w:hAnsi="Arial" w:cs="Arial"/>
                <w:color w:val="000000"/>
                <w:sz w:val="18"/>
                <w:szCs w:val="18"/>
                <w:lang w:val="ro-RO" w:eastAsia="ro-RO"/>
              </w:rPr>
            </w:pPr>
            <w:r>
              <w:rPr>
                <w:rFonts w:ascii="Arial" w:hAnsi="Arial" w:cs="Arial"/>
                <w:color w:val="000000"/>
                <w:sz w:val="20"/>
                <w:szCs w:val="20"/>
              </w:rPr>
              <w:t>-34,85%</w:t>
            </w:r>
          </w:p>
        </w:tc>
        <w:tc>
          <w:tcPr>
            <w:tcW w:w="1055" w:type="dxa"/>
            <w:tcBorders>
              <w:top w:val="nil"/>
              <w:left w:val="nil"/>
              <w:bottom w:val="single" w:sz="4" w:space="0" w:color="auto"/>
              <w:right w:val="single" w:sz="4" w:space="0" w:color="auto"/>
            </w:tcBorders>
            <w:vAlign w:val="center"/>
          </w:tcPr>
          <w:p w14:paraId="109CB980" w14:textId="77777777" w:rsidR="00951308" w:rsidRPr="00BA7A3C" w:rsidRDefault="00951308" w:rsidP="008019C8">
            <w:pPr>
              <w:suppressAutoHyphens w:val="0"/>
              <w:jc w:val="center"/>
              <w:rPr>
                <w:rFonts w:ascii="Arial" w:hAnsi="Arial" w:cs="Arial"/>
                <w:color w:val="000000"/>
                <w:sz w:val="18"/>
                <w:szCs w:val="18"/>
                <w:lang w:val="ro-RO" w:eastAsia="ro-RO"/>
              </w:rPr>
            </w:pPr>
            <w:r>
              <w:rPr>
                <w:rFonts w:ascii="Arial" w:hAnsi="Arial" w:cs="Arial"/>
                <w:color w:val="000000"/>
                <w:sz w:val="20"/>
                <w:szCs w:val="20"/>
              </w:rPr>
              <w:t>-56,11%</w:t>
            </w:r>
          </w:p>
        </w:tc>
        <w:tc>
          <w:tcPr>
            <w:tcW w:w="993" w:type="dxa"/>
            <w:tcBorders>
              <w:top w:val="nil"/>
              <w:left w:val="nil"/>
              <w:bottom w:val="single" w:sz="4" w:space="0" w:color="auto"/>
              <w:right w:val="single" w:sz="4" w:space="0" w:color="auto"/>
            </w:tcBorders>
            <w:vAlign w:val="center"/>
          </w:tcPr>
          <w:p w14:paraId="67852210" w14:textId="77777777" w:rsidR="00951308" w:rsidRPr="00BA7A3C" w:rsidRDefault="00951308" w:rsidP="008019C8">
            <w:pPr>
              <w:suppressAutoHyphens w:val="0"/>
              <w:jc w:val="center"/>
              <w:rPr>
                <w:rFonts w:ascii="Arial" w:hAnsi="Arial" w:cs="Arial"/>
                <w:color w:val="000000"/>
                <w:sz w:val="18"/>
                <w:szCs w:val="18"/>
                <w:lang w:val="ro-RO" w:eastAsia="ro-RO"/>
              </w:rPr>
            </w:pPr>
            <w:r>
              <w:rPr>
                <w:rFonts w:ascii="Arial" w:hAnsi="Arial" w:cs="Arial"/>
                <w:color w:val="000000"/>
                <w:sz w:val="20"/>
                <w:szCs w:val="20"/>
              </w:rPr>
              <w:t>-30,77%</w:t>
            </w:r>
          </w:p>
        </w:tc>
        <w:tc>
          <w:tcPr>
            <w:tcW w:w="1202" w:type="dxa"/>
            <w:tcBorders>
              <w:top w:val="nil"/>
              <w:left w:val="nil"/>
              <w:bottom w:val="single" w:sz="4" w:space="0" w:color="auto"/>
              <w:right w:val="single" w:sz="4" w:space="0" w:color="auto"/>
            </w:tcBorders>
            <w:vAlign w:val="center"/>
          </w:tcPr>
          <w:p w14:paraId="7978B359" w14:textId="77777777" w:rsidR="00951308" w:rsidRPr="00BA7A3C" w:rsidRDefault="00951308" w:rsidP="008019C8">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1006" w:type="dxa"/>
            <w:tcBorders>
              <w:top w:val="nil"/>
              <w:left w:val="nil"/>
              <w:bottom w:val="single" w:sz="4" w:space="0" w:color="auto"/>
              <w:right w:val="single" w:sz="4" w:space="0" w:color="auto"/>
            </w:tcBorders>
            <w:vAlign w:val="center"/>
          </w:tcPr>
          <w:p w14:paraId="268560FC" w14:textId="77777777" w:rsidR="00951308" w:rsidRPr="00BA7A3C" w:rsidRDefault="00951308" w:rsidP="008019C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150,72%</w:t>
            </w:r>
          </w:p>
        </w:tc>
      </w:tr>
    </w:tbl>
    <w:p w14:paraId="4BC0EBD0" w14:textId="77777777" w:rsidR="00B113BA" w:rsidRDefault="00B113BA" w:rsidP="00B14280">
      <w:pPr>
        <w:autoSpaceDE w:val="0"/>
        <w:jc w:val="center"/>
        <w:rPr>
          <w:rFonts w:ascii="Arial" w:hAnsi="Arial" w:cs="Arial"/>
          <w:lang w:val="ro-RO"/>
        </w:rPr>
      </w:pPr>
    </w:p>
    <w:p w14:paraId="6375E8A8" w14:textId="77777777" w:rsidR="00FF5D86" w:rsidRDefault="00FF5D86" w:rsidP="00B14280">
      <w:pPr>
        <w:autoSpaceDE w:val="0"/>
        <w:jc w:val="center"/>
        <w:rPr>
          <w:rFonts w:ascii="Arial" w:hAnsi="Arial" w:cs="Arial"/>
          <w:lang w:val="ro-RO"/>
        </w:rPr>
      </w:pPr>
    </w:p>
    <w:p w14:paraId="1F00EC4B" w14:textId="6C35D187" w:rsidR="00EA46A4" w:rsidRPr="00514532" w:rsidRDefault="003E6258" w:rsidP="003E6258">
      <w:pPr>
        <w:pStyle w:val="Heading2"/>
      </w:pPr>
      <w:bookmarkStart w:id="13" w:name="_Toc230882407"/>
      <w:r>
        <w:t xml:space="preserve">2.7. </w:t>
      </w:r>
      <w:r w:rsidR="00EA46A4" w:rsidRPr="00514532">
        <w:t xml:space="preserve">Efectele </w:t>
      </w:r>
      <w:r w:rsidR="00A916B9" w:rsidRPr="00514532">
        <w:t>dăunătoare</w:t>
      </w:r>
      <w:r w:rsidR="00EA46A4" w:rsidRPr="00514532">
        <w:t xml:space="preserve"> al</w:t>
      </w:r>
      <w:r w:rsidR="00A916B9" w:rsidRPr="00514532">
        <w:t>e</w:t>
      </w:r>
      <w:r w:rsidR="00EA46A4" w:rsidRPr="00514532">
        <w:t xml:space="preserve"> zgomotului</w:t>
      </w:r>
      <w:bookmarkEnd w:id="13"/>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lastRenderedPageBreak/>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xml:space="preserve">, calcul realizat la valoarea centrală a fiecărei benzi de zgomot (de exemplu: în funcție de disponibilitatea datelor, </w:t>
      </w:r>
      <w:r w:rsidRPr="005A579A">
        <w:rPr>
          <w:rFonts w:ascii="Arial" w:hAnsi="Arial" w:cs="Arial"/>
          <w:lang w:val="ro-RO" w:eastAsia="ro-RO"/>
        </w:rPr>
        <w:lastRenderedPageBreak/>
        <w:t>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6AB71A0D"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951308">
        <w:rPr>
          <w:rFonts w:ascii="Arial" w:hAnsi="Arial" w:cs="Arial"/>
          <w:lang w:val="pt-BR"/>
        </w:rPr>
        <w:t>CB_km49+095-km55+250</w:t>
      </w:r>
      <w:r w:rsidR="005268D7" w:rsidRPr="00FD1C6E">
        <w:rPr>
          <w:rFonts w:ascii="Arial" w:hAnsi="Arial" w:cs="Arial"/>
          <w:lang w:val="it-IT"/>
        </w:rPr>
        <w:t>, cod identificare RD_RO_00_</w:t>
      </w:r>
      <w:r w:rsidR="00FF5D86">
        <w:rPr>
          <w:rFonts w:ascii="Arial" w:hAnsi="Arial" w:cs="Arial"/>
          <w:lang w:val="it-IT"/>
        </w:rPr>
        <w:t>28</w:t>
      </w:r>
      <w:r w:rsidR="00951308">
        <w:rPr>
          <w:rFonts w:ascii="Arial" w:hAnsi="Arial" w:cs="Arial"/>
          <w:lang w:val="it-IT"/>
        </w:rPr>
        <w:t>1</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5C23EEF5" w14:textId="77777777" w:rsidR="00FD4BCA" w:rsidRDefault="00FD4BCA" w:rsidP="00FD4BCA">
      <w:pPr>
        <w:pStyle w:val="ListParagraph"/>
        <w:shd w:val="clear" w:color="auto" w:fill="FFFFFF"/>
        <w:suppressAutoHyphens w:val="0"/>
        <w:jc w:val="center"/>
        <w:rPr>
          <w:rFonts w:ascii="Arial" w:hAnsi="Arial" w:cs="Arial"/>
          <w:lang w:val="ro-RO" w:eastAsia="ro-RO"/>
        </w:rPr>
      </w:pP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951308" w:rsidRPr="00263F2C" w14:paraId="527092B5" w14:textId="77777777" w:rsidTr="00263F2C">
        <w:trPr>
          <w:jc w:val="center"/>
        </w:trPr>
        <w:tc>
          <w:tcPr>
            <w:tcW w:w="2795" w:type="dxa"/>
          </w:tcPr>
          <w:p w14:paraId="7C82BF61" w14:textId="61217224" w:rsidR="00951308" w:rsidRPr="00951308" w:rsidRDefault="00951308" w:rsidP="00FD4BCA">
            <w:pPr>
              <w:pStyle w:val="ListParagraph"/>
              <w:suppressAutoHyphens w:val="0"/>
              <w:ind w:left="0"/>
              <w:jc w:val="center"/>
              <w:rPr>
                <w:rFonts w:ascii="Arial" w:hAnsi="Arial" w:cs="Arial"/>
                <w:sz w:val="20"/>
                <w:szCs w:val="20"/>
                <w:lang w:val="ro-RO" w:eastAsia="ro-RO"/>
              </w:rPr>
            </w:pPr>
            <w:r w:rsidRPr="00951308">
              <w:rPr>
                <w:rFonts w:ascii="Arial" w:hAnsi="Arial" w:cs="Arial"/>
                <w:sz w:val="20"/>
                <w:szCs w:val="20"/>
                <w:lang w:val="ro-RO" w:eastAsia="ro-RO"/>
              </w:rPr>
              <w:t>București</w:t>
            </w:r>
          </w:p>
        </w:tc>
        <w:tc>
          <w:tcPr>
            <w:tcW w:w="4426" w:type="dxa"/>
          </w:tcPr>
          <w:p w14:paraId="3EF4DA89" w14:textId="16C2A423" w:rsidR="00951308" w:rsidRPr="00951308" w:rsidRDefault="00951308"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476,3</w:t>
            </w:r>
          </w:p>
        </w:tc>
      </w:tr>
      <w:tr w:rsidR="00FB5BC9" w:rsidRPr="00263F2C" w14:paraId="59F5061D" w14:textId="77777777" w:rsidTr="00263F2C">
        <w:trPr>
          <w:jc w:val="center"/>
        </w:trPr>
        <w:tc>
          <w:tcPr>
            <w:tcW w:w="2795" w:type="dxa"/>
          </w:tcPr>
          <w:p w14:paraId="6395D09D" w14:textId="153D6A3B" w:rsidR="00FB5BC9" w:rsidRDefault="00FB5BC9"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Ilfov</w:t>
            </w:r>
          </w:p>
        </w:tc>
        <w:tc>
          <w:tcPr>
            <w:tcW w:w="4426" w:type="dxa"/>
          </w:tcPr>
          <w:p w14:paraId="0570F85F" w14:textId="3323D1D9" w:rsidR="00FB5BC9" w:rsidRDefault="00FB5BC9"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934,8</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1D31874F"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48616B">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4B40CEF6" w14:textId="79819BBC" w:rsidR="00BD59B0" w:rsidRPr="00FF5D86" w:rsidRDefault="00F31A76" w:rsidP="00FF5D86">
      <w:pPr>
        <w:suppressAutoHyphens w:val="0"/>
        <w:spacing w:before="100" w:beforeAutospacing="1" w:after="100" w:afterAutospacing="1"/>
        <w:jc w:val="center"/>
        <w:rPr>
          <w:kern w:val="0"/>
          <w:lang w:val="ro-RO" w:eastAsia="ro-RO"/>
        </w:rPr>
      </w:pPr>
      <w:r>
        <w:rPr>
          <w:noProof/>
        </w:rPr>
        <w:drawing>
          <wp:inline distT="0" distB="0" distL="0" distR="0" wp14:anchorId="4D8A867C" wp14:editId="56561A0A">
            <wp:extent cx="5019048" cy="700950"/>
            <wp:effectExtent l="0" t="0" r="0" b="4445"/>
            <wp:docPr id="26" name="Kép 25">
              <a:extLst xmlns:a="http://schemas.openxmlformats.org/drawingml/2006/main">
                <a:ext uri="{FF2B5EF4-FFF2-40B4-BE49-F238E27FC236}">
                  <a16:creationId xmlns:a16="http://schemas.microsoft.com/office/drawing/2014/main" id="{77E71078-FB1A-FD36-AD9B-2B5CCC2F09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Kép 25">
                      <a:extLst>
                        <a:ext uri="{FF2B5EF4-FFF2-40B4-BE49-F238E27FC236}">
                          <a16:creationId xmlns:a16="http://schemas.microsoft.com/office/drawing/2014/main" id="{77E71078-FB1A-FD36-AD9B-2B5CCC2F0987}"/>
                        </a:ext>
                      </a:extLst>
                    </pic:cNvPr>
                    <pic:cNvPicPr>
                      <a:picLocks noChangeAspect="1"/>
                    </pic:cNvPicPr>
                  </pic:nvPicPr>
                  <pic:blipFill>
                    <a:blip r:embed="rId17"/>
                    <a:stretch>
                      <a:fillRect/>
                    </a:stretch>
                  </pic:blipFill>
                  <pic:spPr>
                    <a:xfrm>
                      <a:off x="0" y="0"/>
                      <a:ext cx="5019048" cy="700950"/>
                    </a:xfrm>
                    <a:prstGeom prst="rect">
                      <a:avLst/>
                    </a:prstGeom>
                  </pic:spPr>
                </pic:pic>
              </a:graphicData>
            </a:graphic>
          </wp:inline>
        </w:drawing>
      </w:r>
    </w:p>
    <w:p w14:paraId="7B23D47F" w14:textId="77777777" w:rsidR="00BD59B0" w:rsidRDefault="00BD59B0" w:rsidP="00D6126F">
      <w:pPr>
        <w:pStyle w:val="BodyTextIndent"/>
        <w:ind w:left="0" w:firstLine="0"/>
        <w:jc w:val="center"/>
        <w:rPr>
          <w:rFonts w:ascii="Arial" w:hAnsi="Arial" w:cs="Arial"/>
          <w:b w:val="0"/>
          <w:i/>
          <w:color w:val="000000"/>
          <w:sz w:val="24"/>
          <w:szCs w:val="24"/>
          <w:lang w:val="ro-RO"/>
        </w:rPr>
      </w:pPr>
    </w:p>
    <w:p w14:paraId="186DBDB5" w14:textId="594F1E0D"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68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tblGrid>
      <w:tr w:rsidR="007D796E" w:rsidRPr="007D796E" w14:paraId="0065C188" w14:textId="77777777" w:rsidTr="007D796E">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D960F93" w14:textId="77777777" w:rsidR="007D796E" w:rsidRPr="007D796E" w:rsidRDefault="007D796E" w:rsidP="007D796E">
            <w:pPr>
              <w:suppressAutoHyphens w:val="0"/>
              <w:jc w:val="center"/>
              <w:rPr>
                <w:rFonts w:ascii="Calibri" w:hAnsi="Calibri" w:cs="Calibri"/>
                <w:b/>
                <w:bCs/>
                <w:color w:val="000000"/>
                <w:kern w:val="0"/>
                <w:sz w:val="16"/>
                <w:szCs w:val="16"/>
                <w:lang w:eastAsia="en-US"/>
              </w:rPr>
            </w:pPr>
            <w:r w:rsidRPr="007D796E">
              <w:rPr>
                <w:rFonts w:ascii="Calibri" w:hAnsi="Calibri" w:cs="Calibri"/>
                <w:b/>
                <w:bCs/>
                <w:color w:val="000000"/>
                <w:kern w:val="0"/>
                <w:sz w:val="16"/>
                <w:szCs w:val="16"/>
                <w:lang w:eastAsia="en-US"/>
              </w:rPr>
              <w:t xml:space="preserve">Banda de </w:t>
            </w:r>
            <w:proofErr w:type="spellStart"/>
            <w:r w:rsidRPr="007D796E">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0E046AE" w14:textId="77777777" w:rsidR="007D796E" w:rsidRPr="007D796E" w:rsidRDefault="007D796E" w:rsidP="007D796E">
            <w:pPr>
              <w:suppressAutoHyphens w:val="0"/>
              <w:jc w:val="center"/>
              <w:rPr>
                <w:rFonts w:ascii="Calibri" w:hAnsi="Calibri" w:cs="Calibri"/>
                <w:b/>
                <w:bCs/>
                <w:color w:val="000000"/>
                <w:kern w:val="0"/>
                <w:sz w:val="16"/>
                <w:szCs w:val="16"/>
                <w:lang w:eastAsia="en-US"/>
              </w:rPr>
            </w:pPr>
            <w:proofErr w:type="spellStart"/>
            <w:r w:rsidRPr="007D796E">
              <w:rPr>
                <w:rFonts w:ascii="Calibri" w:hAnsi="Calibri" w:cs="Calibri"/>
                <w:b/>
                <w:bCs/>
                <w:color w:val="000000"/>
                <w:kern w:val="0"/>
                <w:sz w:val="16"/>
                <w:szCs w:val="16"/>
                <w:lang w:eastAsia="en-US"/>
              </w:rPr>
              <w:t>Domnești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704579A" w14:textId="77777777" w:rsidR="007D796E" w:rsidRPr="007D796E" w:rsidRDefault="007D796E" w:rsidP="007D796E">
            <w:pPr>
              <w:suppressAutoHyphens w:val="0"/>
              <w:jc w:val="center"/>
              <w:rPr>
                <w:rFonts w:ascii="Calibri" w:hAnsi="Calibri" w:cs="Calibri"/>
                <w:b/>
                <w:bCs/>
                <w:color w:val="000000"/>
                <w:kern w:val="0"/>
                <w:sz w:val="16"/>
                <w:szCs w:val="16"/>
                <w:lang w:eastAsia="en-US"/>
              </w:rPr>
            </w:pPr>
            <w:proofErr w:type="spellStart"/>
            <w:r w:rsidRPr="007D796E">
              <w:rPr>
                <w:rFonts w:ascii="Calibri" w:hAnsi="Calibri" w:cs="Calibri"/>
                <w:b/>
                <w:bCs/>
                <w:color w:val="000000"/>
                <w:kern w:val="0"/>
                <w:sz w:val="16"/>
                <w:szCs w:val="16"/>
                <w:lang w:eastAsia="en-US"/>
              </w:rPr>
              <w:t>Clinceni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CA19958" w14:textId="77777777" w:rsidR="007D796E" w:rsidRPr="007D796E" w:rsidRDefault="007D796E" w:rsidP="007D796E">
            <w:pPr>
              <w:suppressAutoHyphens w:val="0"/>
              <w:jc w:val="center"/>
              <w:rPr>
                <w:rFonts w:ascii="Calibri" w:hAnsi="Calibri" w:cs="Calibri"/>
                <w:b/>
                <w:bCs/>
                <w:color w:val="000000"/>
                <w:kern w:val="0"/>
                <w:sz w:val="16"/>
                <w:szCs w:val="16"/>
                <w:lang w:eastAsia="en-US"/>
              </w:rPr>
            </w:pPr>
            <w:proofErr w:type="spellStart"/>
            <w:r w:rsidRPr="007D796E">
              <w:rPr>
                <w:rFonts w:ascii="Calibri" w:hAnsi="Calibri" w:cs="Calibri"/>
                <w:b/>
                <w:bCs/>
                <w:color w:val="000000"/>
                <w:kern w:val="0"/>
                <w:sz w:val="16"/>
                <w:szCs w:val="16"/>
                <w:lang w:eastAsia="en-US"/>
              </w:rPr>
              <w:t>Bragadiru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E849C1C" w14:textId="77777777" w:rsidR="007D796E" w:rsidRPr="007D796E" w:rsidRDefault="007D796E" w:rsidP="007D796E">
            <w:pPr>
              <w:suppressAutoHyphens w:val="0"/>
              <w:jc w:val="center"/>
              <w:rPr>
                <w:rFonts w:ascii="Calibri" w:hAnsi="Calibri" w:cs="Calibri"/>
                <w:b/>
                <w:bCs/>
                <w:color w:val="000000"/>
                <w:kern w:val="0"/>
                <w:sz w:val="16"/>
                <w:szCs w:val="16"/>
                <w:lang w:eastAsia="en-US"/>
              </w:rPr>
            </w:pPr>
            <w:r w:rsidRPr="007D796E">
              <w:rPr>
                <w:rFonts w:ascii="Calibri" w:hAnsi="Calibri" w:cs="Calibri"/>
                <w:b/>
                <w:bCs/>
                <w:color w:val="000000"/>
                <w:kern w:val="0"/>
                <w:sz w:val="16"/>
                <w:szCs w:val="16"/>
                <w:lang w:eastAsia="en-US"/>
              </w:rPr>
              <w:t>TOTAL</w:t>
            </w:r>
          </w:p>
        </w:tc>
      </w:tr>
      <w:tr w:rsidR="007D796E" w:rsidRPr="007D796E" w14:paraId="615AEB29" w14:textId="77777777" w:rsidTr="007D796E">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ABE2C56" w14:textId="77777777" w:rsidR="007D796E" w:rsidRPr="007D796E" w:rsidRDefault="007D796E" w:rsidP="007D796E">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4CB7C658" w14:textId="77777777" w:rsidR="007D796E" w:rsidRPr="007D796E" w:rsidRDefault="007D796E" w:rsidP="007D796E">
            <w:pPr>
              <w:suppressAutoHyphens w:val="0"/>
              <w:jc w:val="center"/>
              <w:rPr>
                <w:rFonts w:ascii="Calibri" w:hAnsi="Calibri" w:cs="Calibri"/>
                <w:b/>
                <w:bCs/>
                <w:color w:val="000000"/>
                <w:kern w:val="0"/>
                <w:sz w:val="16"/>
                <w:szCs w:val="16"/>
                <w:lang w:eastAsia="en-US"/>
              </w:rPr>
            </w:pPr>
            <w:proofErr w:type="spellStart"/>
            <w:r w:rsidRPr="007D796E">
              <w:rPr>
                <w:rFonts w:ascii="Calibri" w:hAnsi="Calibri" w:cs="Calibri"/>
                <w:b/>
                <w:bCs/>
                <w:color w:val="000000"/>
                <w:kern w:val="0"/>
                <w:sz w:val="16"/>
                <w:szCs w:val="16"/>
                <w:lang w:eastAsia="en-US"/>
              </w:rPr>
              <w:t>Efect</w:t>
            </w:r>
            <w:proofErr w:type="spellEnd"/>
            <w:r w:rsidRPr="007D796E">
              <w:rPr>
                <w:rFonts w:ascii="Calibri" w:hAnsi="Calibri" w:cs="Calibri"/>
                <w:b/>
                <w:bCs/>
                <w:color w:val="000000"/>
                <w:kern w:val="0"/>
                <w:sz w:val="16"/>
                <w:szCs w:val="16"/>
                <w:lang w:eastAsia="en-US"/>
              </w:rPr>
              <w:t xml:space="preserve"> </w:t>
            </w:r>
            <w:proofErr w:type="spellStart"/>
            <w:r w:rsidRPr="007D796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14103CC" w14:textId="77777777" w:rsidR="007D796E" w:rsidRPr="007D796E" w:rsidRDefault="007D796E" w:rsidP="007D796E">
            <w:pPr>
              <w:suppressAutoHyphens w:val="0"/>
              <w:jc w:val="center"/>
              <w:rPr>
                <w:rFonts w:ascii="Calibri" w:hAnsi="Calibri" w:cs="Calibri"/>
                <w:b/>
                <w:bCs/>
                <w:color w:val="000000"/>
                <w:kern w:val="0"/>
                <w:sz w:val="16"/>
                <w:szCs w:val="16"/>
                <w:lang w:eastAsia="en-US"/>
              </w:rPr>
            </w:pPr>
            <w:proofErr w:type="spellStart"/>
            <w:r w:rsidRPr="007D796E">
              <w:rPr>
                <w:rFonts w:ascii="Calibri" w:hAnsi="Calibri" w:cs="Calibri"/>
                <w:b/>
                <w:bCs/>
                <w:color w:val="000000"/>
                <w:kern w:val="0"/>
                <w:sz w:val="16"/>
                <w:szCs w:val="16"/>
                <w:lang w:eastAsia="en-US"/>
              </w:rPr>
              <w:t>Efect</w:t>
            </w:r>
            <w:proofErr w:type="spellEnd"/>
            <w:r w:rsidRPr="007D796E">
              <w:rPr>
                <w:rFonts w:ascii="Calibri" w:hAnsi="Calibri" w:cs="Calibri"/>
                <w:b/>
                <w:bCs/>
                <w:color w:val="000000"/>
                <w:kern w:val="0"/>
                <w:sz w:val="16"/>
                <w:szCs w:val="16"/>
                <w:lang w:eastAsia="en-US"/>
              </w:rPr>
              <w:t xml:space="preserve"> </w:t>
            </w:r>
            <w:proofErr w:type="spellStart"/>
            <w:r w:rsidRPr="007D796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63B7D2D" w14:textId="77777777" w:rsidR="007D796E" w:rsidRPr="007D796E" w:rsidRDefault="007D796E" w:rsidP="007D796E">
            <w:pPr>
              <w:suppressAutoHyphens w:val="0"/>
              <w:jc w:val="center"/>
              <w:rPr>
                <w:rFonts w:ascii="Calibri" w:hAnsi="Calibri" w:cs="Calibri"/>
                <w:b/>
                <w:bCs/>
                <w:color w:val="000000"/>
                <w:kern w:val="0"/>
                <w:sz w:val="16"/>
                <w:szCs w:val="16"/>
                <w:lang w:eastAsia="en-US"/>
              </w:rPr>
            </w:pPr>
            <w:proofErr w:type="spellStart"/>
            <w:r w:rsidRPr="007D796E">
              <w:rPr>
                <w:rFonts w:ascii="Calibri" w:hAnsi="Calibri" w:cs="Calibri"/>
                <w:b/>
                <w:bCs/>
                <w:color w:val="000000"/>
                <w:kern w:val="0"/>
                <w:sz w:val="16"/>
                <w:szCs w:val="16"/>
                <w:lang w:eastAsia="en-US"/>
              </w:rPr>
              <w:t>Efect</w:t>
            </w:r>
            <w:proofErr w:type="spellEnd"/>
            <w:r w:rsidRPr="007D796E">
              <w:rPr>
                <w:rFonts w:ascii="Calibri" w:hAnsi="Calibri" w:cs="Calibri"/>
                <w:b/>
                <w:bCs/>
                <w:color w:val="000000"/>
                <w:kern w:val="0"/>
                <w:sz w:val="16"/>
                <w:szCs w:val="16"/>
                <w:lang w:eastAsia="en-US"/>
              </w:rPr>
              <w:t xml:space="preserve"> </w:t>
            </w:r>
            <w:proofErr w:type="spellStart"/>
            <w:r w:rsidRPr="007D796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33E1FE8" w14:textId="77777777" w:rsidR="007D796E" w:rsidRPr="007D796E" w:rsidRDefault="007D796E" w:rsidP="007D796E">
            <w:pPr>
              <w:suppressAutoHyphens w:val="0"/>
              <w:jc w:val="center"/>
              <w:rPr>
                <w:rFonts w:ascii="Calibri" w:hAnsi="Calibri" w:cs="Calibri"/>
                <w:b/>
                <w:bCs/>
                <w:color w:val="000000"/>
                <w:kern w:val="0"/>
                <w:sz w:val="16"/>
                <w:szCs w:val="16"/>
                <w:lang w:eastAsia="en-US"/>
              </w:rPr>
            </w:pPr>
            <w:proofErr w:type="spellStart"/>
            <w:r w:rsidRPr="007D796E">
              <w:rPr>
                <w:rFonts w:ascii="Calibri" w:hAnsi="Calibri" w:cs="Calibri"/>
                <w:b/>
                <w:bCs/>
                <w:color w:val="000000"/>
                <w:kern w:val="0"/>
                <w:sz w:val="16"/>
                <w:szCs w:val="16"/>
                <w:lang w:eastAsia="en-US"/>
              </w:rPr>
              <w:t>Efect</w:t>
            </w:r>
            <w:proofErr w:type="spellEnd"/>
            <w:r w:rsidRPr="007D796E">
              <w:rPr>
                <w:rFonts w:ascii="Calibri" w:hAnsi="Calibri" w:cs="Calibri"/>
                <w:b/>
                <w:bCs/>
                <w:color w:val="000000"/>
                <w:kern w:val="0"/>
                <w:sz w:val="16"/>
                <w:szCs w:val="16"/>
                <w:lang w:eastAsia="en-US"/>
              </w:rPr>
              <w:t xml:space="preserve"> </w:t>
            </w:r>
            <w:proofErr w:type="spellStart"/>
            <w:r w:rsidRPr="007D796E">
              <w:rPr>
                <w:rFonts w:ascii="Calibri" w:hAnsi="Calibri" w:cs="Calibri"/>
                <w:b/>
                <w:bCs/>
                <w:color w:val="000000"/>
                <w:kern w:val="0"/>
                <w:sz w:val="16"/>
                <w:szCs w:val="16"/>
                <w:lang w:eastAsia="en-US"/>
              </w:rPr>
              <w:t>dăunător</w:t>
            </w:r>
            <w:proofErr w:type="spellEnd"/>
          </w:p>
        </w:tc>
      </w:tr>
      <w:tr w:rsidR="007D796E" w:rsidRPr="007D796E" w14:paraId="155B2A0E" w14:textId="77777777" w:rsidTr="007D796E">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7FC629A" w14:textId="77777777" w:rsidR="007D796E" w:rsidRPr="007D796E" w:rsidRDefault="007D796E" w:rsidP="007D796E">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285F9E90" w14:textId="77777777" w:rsidR="007D796E" w:rsidRPr="007D796E" w:rsidRDefault="007D796E" w:rsidP="007D796E">
            <w:pPr>
              <w:suppressAutoHyphens w:val="0"/>
              <w:jc w:val="center"/>
              <w:rPr>
                <w:rFonts w:ascii="Calibri" w:hAnsi="Calibri" w:cs="Calibri"/>
                <w:b/>
                <w:bCs/>
                <w:color w:val="000000"/>
                <w:kern w:val="0"/>
                <w:sz w:val="16"/>
                <w:szCs w:val="16"/>
                <w:lang w:eastAsia="en-US"/>
              </w:rPr>
            </w:pPr>
            <w:r w:rsidRPr="007D796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752D473" w14:textId="77777777" w:rsidR="007D796E" w:rsidRPr="007D796E" w:rsidRDefault="007D796E" w:rsidP="007D796E">
            <w:pPr>
              <w:suppressAutoHyphens w:val="0"/>
              <w:jc w:val="center"/>
              <w:rPr>
                <w:rFonts w:ascii="Calibri" w:hAnsi="Calibri" w:cs="Calibri"/>
                <w:b/>
                <w:bCs/>
                <w:color w:val="000000"/>
                <w:kern w:val="0"/>
                <w:sz w:val="16"/>
                <w:szCs w:val="16"/>
                <w:lang w:eastAsia="en-US"/>
              </w:rPr>
            </w:pPr>
            <w:r w:rsidRPr="007D796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FAD2D53" w14:textId="77777777" w:rsidR="007D796E" w:rsidRPr="007D796E" w:rsidRDefault="007D796E" w:rsidP="007D796E">
            <w:pPr>
              <w:suppressAutoHyphens w:val="0"/>
              <w:jc w:val="center"/>
              <w:rPr>
                <w:rFonts w:ascii="Calibri" w:hAnsi="Calibri" w:cs="Calibri"/>
                <w:b/>
                <w:bCs/>
                <w:color w:val="000000"/>
                <w:kern w:val="0"/>
                <w:sz w:val="16"/>
                <w:szCs w:val="16"/>
                <w:lang w:eastAsia="en-US"/>
              </w:rPr>
            </w:pPr>
            <w:r w:rsidRPr="007D796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1B09234" w14:textId="77777777" w:rsidR="007D796E" w:rsidRPr="007D796E" w:rsidRDefault="007D796E" w:rsidP="007D796E">
            <w:pPr>
              <w:suppressAutoHyphens w:val="0"/>
              <w:jc w:val="center"/>
              <w:rPr>
                <w:rFonts w:ascii="Calibri" w:hAnsi="Calibri" w:cs="Calibri"/>
                <w:b/>
                <w:bCs/>
                <w:color w:val="000000"/>
                <w:kern w:val="0"/>
                <w:sz w:val="16"/>
                <w:szCs w:val="16"/>
                <w:lang w:eastAsia="en-US"/>
              </w:rPr>
            </w:pPr>
            <w:r w:rsidRPr="007D796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DE5D8EB" w14:textId="77777777" w:rsidR="007D796E" w:rsidRPr="007D796E" w:rsidRDefault="007D796E" w:rsidP="007D796E">
            <w:pPr>
              <w:suppressAutoHyphens w:val="0"/>
              <w:jc w:val="center"/>
              <w:rPr>
                <w:rFonts w:ascii="Calibri" w:hAnsi="Calibri" w:cs="Calibri"/>
                <w:b/>
                <w:bCs/>
                <w:color w:val="000000"/>
                <w:kern w:val="0"/>
                <w:sz w:val="16"/>
                <w:szCs w:val="16"/>
                <w:lang w:eastAsia="en-US"/>
              </w:rPr>
            </w:pPr>
            <w:r w:rsidRPr="007D796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5BF64F3" w14:textId="77777777" w:rsidR="007D796E" w:rsidRPr="007D796E" w:rsidRDefault="007D796E" w:rsidP="007D796E">
            <w:pPr>
              <w:suppressAutoHyphens w:val="0"/>
              <w:jc w:val="center"/>
              <w:rPr>
                <w:rFonts w:ascii="Calibri" w:hAnsi="Calibri" w:cs="Calibri"/>
                <w:b/>
                <w:bCs/>
                <w:color w:val="000000"/>
                <w:kern w:val="0"/>
                <w:sz w:val="16"/>
                <w:szCs w:val="16"/>
                <w:lang w:eastAsia="en-US"/>
              </w:rPr>
            </w:pPr>
            <w:r w:rsidRPr="007D796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A906CE1" w14:textId="77777777" w:rsidR="007D796E" w:rsidRPr="007D796E" w:rsidRDefault="007D796E" w:rsidP="007D796E">
            <w:pPr>
              <w:suppressAutoHyphens w:val="0"/>
              <w:jc w:val="center"/>
              <w:rPr>
                <w:rFonts w:ascii="Calibri" w:hAnsi="Calibri" w:cs="Calibri"/>
                <w:b/>
                <w:bCs/>
                <w:color w:val="000000"/>
                <w:kern w:val="0"/>
                <w:sz w:val="16"/>
                <w:szCs w:val="16"/>
                <w:lang w:eastAsia="en-US"/>
              </w:rPr>
            </w:pPr>
            <w:r w:rsidRPr="007D796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1ADF331" w14:textId="77777777" w:rsidR="007D796E" w:rsidRPr="007D796E" w:rsidRDefault="007D796E" w:rsidP="007D796E">
            <w:pPr>
              <w:suppressAutoHyphens w:val="0"/>
              <w:jc w:val="center"/>
              <w:rPr>
                <w:rFonts w:ascii="Calibri" w:hAnsi="Calibri" w:cs="Calibri"/>
                <w:b/>
                <w:bCs/>
                <w:color w:val="000000"/>
                <w:kern w:val="0"/>
                <w:sz w:val="16"/>
                <w:szCs w:val="16"/>
                <w:lang w:eastAsia="en-US"/>
              </w:rPr>
            </w:pPr>
            <w:r w:rsidRPr="007D796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9577784" w14:textId="77777777" w:rsidR="007D796E" w:rsidRPr="007D796E" w:rsidRDefault="007D796E" w:rsidP="007D796E">
            <w:pPr>
              <w:suppressAutoHyphens w:val="0"/>
              <w:jc w:val="center"/>
              <w:rPr>
                <w:rFonts w:ascii="Calibri" w:hAnsi="Calibri" w:cs="Calibri"/>
                <w:b/>
                <w:bCs/>
                <w:color w:val="000000"/>
                <w:kern w:val="0"/>
                <w:sz w:val="16"/>
                <w:szCs w:val="16"/>
                <w:lang w:eastAsia="en-US"/>
              </w:rPr>
            </w:pPr>
            <w:r w:rsidRPr="007D796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B90DF31" w14:textId="77777777" w:rsidR="007D796E" w:rsidRPr="007D796E" w:rsidRDefault="007D796E" w:rsidP="007D796E">
            <w:pPr>
              <w:suppressAutoHyphens w:val="0"/>
              <w:jc w:val="center"/>
              <w:rPr>
                <w:rFonts w:ascii="Calibri" w:hAnsi="Calibri" w:cs="Calibri"/>
                <w:b/>
                <w:bCs/>
                <w:color w:val="000000"/>
                <w:kern w:val="0"/>
                <w:sz w:val="16"/>
                <w:szCs w:val="16"/>
                <w:lang w:eastAsia="en-US"/>
              </w:rPr>
            </w:pPr>
            <w:r w:rsidRPr="007D796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FCF2548" w14:textId="77777777" w:rsidR="007D796E" w:rsidRPr="007D796E" w:rsidRDefault="007D796E" w:rsidP="007D796E">
            <w:pPr>
              <w:suppressAutoHyphens w:val="0"/>
              <w:jc w:val="center"/>
              <w:rPr>
                <w:rFonts w:ascii="Calibri" w:hAnsi="Calibri" w:cs="Calibri"/>
                <w:b/>
                <w:bCs/>
                <w:color w:val="000000"/>
                <w:kern w:val="0"/>
                <w:sz w:val="16"/>
                <w:szCs w:val="16"/>
                <w:lang w:eastAsia="en-US"/>
              </w:rPr>
            </w:pPr>
            <w:r w:rsidRPr="007D796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8D603C4" w14:textId="77777777" w:rsidR="007D796E" w:rsidRPr="007D796E" w:rsidRDefault="007D796E" w:rsidP="007D796E">
            <w:pPr>
              <w:suppressAutoHyphens w:val="0"/>
              <w:jc w:val="center"/>
              <w:rPr>
                <w:rFonts w:ascii="Calibri" w:hAnsi="Calibri" w:cs="Calibri"/>
                <w:b/>
                <w:bCs/>
                <w:color w:val="000000"/>
                <w:kern w:val="0"/>
                <w:sz w:val="16"/>
                <w:szCs w:val="16"/>
                <w:lang w:eastAsia="en-US"/>
              </w:rPr>
            </w:pPr>
            <w:r w:rsidRPr="007D796E">
              <w:rPr>
                <w:rFonts w:ascii="Calibri" w:hAnsi="Calibri" w:cs="Calibri"/>
                <w:b/>
                <w:bCs/>
                <w:color w:val="000000"/>
                <w:kern w:val="0"/>
                <w:sz w:val="16"/>
                <w:szCs w:val="16"/>
                <w:lang w:eastAsia="en-US"/>
              </w:rPr>
              <w:t>HSD</w:t>
            </w:r>
          </w:p>
        </w:tc>
      </w:tr>
      <w:tr w:rsidR="007D796E" w:rsidRPr="007D796E" w14:paraId="495D2B42" w14:textId="77777777" w:rsidTr="007D796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69293C"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0E5FCDF3"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6C8D04"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6A8C99"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A0A1A0"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653B03"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895AB4B"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0D95358"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5F3920"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65</w:t>
            </w:r>
          </w:p>
        </w:tc>
        <w:tc>
          <w:tcPr>
            <w:tcW w:w="500" w:type="dxa"/>
            <w:tcBorders>
              <w:top w:val="nil"/>
              <w:left w:val="nil"/>
              <w:bottom w:val="single" w:sz="8" w:space="0" w:color="auto"/>
              <w:right w:val="single" w:sz="8" w:space="0" w:color="auto"/>
            </w:tcBorders>
            <w:vAlign w:val="center"/>
            <w:hideMark/>
          </w:tcPr>
          <w:p w14:paraId="2C1F5884"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9939C44"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DEAE27"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72</w:t>
            </w:r>
          </w:p>
        </w:tc>
        <w:tc>
          <w:tcPr>
            <w:tcW w:w="500" w:type="dxa"/>
            <w:tcBorders>
              <w:top w:val="nil"/>
              <w:left w:val="nil"/>
              <w:bottom w:val="single" w:sz="8" w:space="0" w:color="auto"/>
              <w:right w:val="single" w:sz="8" w:space="0" w:color="auto"/>
            </w:tcBorders>
            <w:vAlign w:val="center"/>
            <w:hideMark/>
          </w:tcPr>
          <w:p w14:paraId="7FCBD2A6"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2</w:t>
            </w:r>
          </w:p>
        </w:tc>
      </w:tr>
      <w:tr w:rsidR="007D796E" w:rsidRPr="007D796E" w14:paraId="208165E5" w14:textId="77777777" w:rsidTr="007D796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514DAF"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81DE9B9"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9C2C0F"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530ABA"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4CF3BC9"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359364"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B644975"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62D715"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E228B4"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69</w:t>
            </w:r>
          </w:p>
        </w:tc>
        <w:tc>
          <w:tcPr>
            <w:tcW w:w="500" w:type="dxa"/>
            <w:tcBorders>
              <w:top w:val="nil"/>
              <w:left w:val="nil"/>
              <w:bottom w:val="single" w:sz="8" w:space="0" w:color="auto"/>
              <w:right w:val="single" w:sz="8" w:space="0" w:color="auto"/>
            </w:tcBorders>
            <w:vAlign w:val="center"/>
            <w:hideMark/>
          </w:tcPr>
          <w:p w14:paraId="3A4066C5"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3B36443"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1A503C"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73</w:t>
            </w:r>
          </w:p>
        </w:tc>
        <w:tc>
          <w:tcPr>
            <w:tcW w:w="500" w:type="dxa"/>
            <w:tcBorders>
              <w:top w:val="nil"/>
              <w:left w:val="nil"/>
              <w:bottom w:val="single" w:sz="8" w:space="0" w:color="auto"/>
              <w:right w:val="single" w:sz="8" w:space="0" w:color="auto"/>
            </w:tcBorders>
            <w:vAlign w:val="center"/>
            <w:hideMark/>
          </w:tcPr>
          <w:p w14:paraId="2084C4DF"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5</w:t>
            </w:r>
          </w:p>
        </w:tc>
      </w:tr>
      <w:tr w:rsidR="007D796E" w:rsidRPr="007D796E" w14:paraId="11CCA4C3" w14:textId="77777777" w:rsidTr="007D796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2ED597"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2C4BBB3"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61A48F"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F2D652"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14CF7E"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690E74"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15C77BF"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6A9AAC"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BCB2D7"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92</w:t>
            </w:r>
          </w:p>
        </w:tc>
        <w:tc>
          <w:tcPr>
            <w:tcW w:w="500" w:type="dxa"/>
            <w:tcBorders>
              <w:top w:val="nil"/>
              <w:left w:val="nil"/>
              <w:bottom w:val="single" w:sz="8" w:space="0" w:color="auto"/>
              <w:right w:val="single" w:sz="8" w:space="0" w:color="auto"/>
            </w:tcBorders>
            <w:vAlign w:val="center"/>
            <w:hideMark/>
          </w:tcPr>
          <w:p w14:paraId="7125D3C5"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33A1B76"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3C511C"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95</w:t>
            </w:r>
          </w:p>
        </w:tc>
        <w:tc>
          <w:tcPr>
            <w:tcW w:w="500" w:type="dxa"/>
            <w:tcBorders>
              <w:top w:val="nil"/>
              <w:left w:val="nil"/>
              <w:bottom w:val="single" w:sz="8" w:space="0" w:color="auto"/>
              <w:right w:val="single" w:sz="8" w:space="0" w:color="auto"/>
            </w:tcBorders>
            <w:vAlign w:val="center"/>
            <w:hideMark/>
          </w:tcPr>
          <w:p w14:paraId="600097CE"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4</w:t>
            </w:r>
          </w:p>
        </w:tc>
      </w:tr>
      <w:tr w:rsidR="007D796E" w:rsidRPr="007D796E" w14:paraId="7FB40E3A" w14:textId="77777777" w:rsidTr="007D796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D98808"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1E4487C8"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19B449"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2629F0"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23B8B9"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72778F"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D61876F"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95890A"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B704B2"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42</w:t>
            </w:r>
          </w:p>
        </w:tc>
        <w:tc>
          <w:tcPr>
            <w:tcW w:w="500" w:type="dxa"/>
            <w:tcBorders>
              <w:top w:val="nil"/>
              <w:left w:val="nil"/>
              <w:bottom w:val="single" w:sz="8" w:space="0" w:color="auto"/>
              <w:right w:val="single" w:sz="8" w:space="0" w:color="auto"/>
            </w:tcBorders>
            <w:vAlign w:val="center"/>
            <w:hideMark/>
          </w:tcPr>
          <w:p w14:paraId="683C061E"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1C38FF4"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76626D"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47</w:t>
            </w:r>
          </w:p>
        </w:tc>
        <w:tc>
          <w:tcPr>
            <w:tcW w:w="500" w:type="dxa"/>
            <w:tcBorders>
              <w:top w:val="nil"/>
              <w:left w:val="nil"/>
              <w:bottom w:val="single" w:sz="8" w:space="0" w:color="auto"/>
              <w:right w:val="single" w:sz="8" w:space="0" w:color="auto"/>
            </w:tcBorders>
            <w:vAlign w:val="center"/>
            <w:hideMark/>
          </w:tcPr>
          <w:p w14:paraId="26AAC0D2"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3</w:t>
            </w:r>
          </w:p>
        </w:tc>
      </w:tr>
      <w:tr w:rsidR="007D796E" w:rsidRPr="007D796E" w14:paraId="34B5FE28" w14:textId="77777777" w:rsidTr="007D796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92D463"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50EAA39E"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93D371"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23773C"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9A202D3"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53442D"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06B3EED"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59D5FF"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7397E9"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3F97C4A6"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5FE9A6"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935ADF"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1E12077D"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1</w:t>
            </w:r>
          </w:p>
        </w:tc>
      </w:tr>
      <w:tr w:rsidR="007D796E" w:rsidRPr="007D796E" w14:paraId="50881350" w14:textId="77777777" w:rsidTr="007D796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E423C4"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7F3CEADE"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0B5097"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1F9A21"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68C5B1"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75121C"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448AD8"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8F7607"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AFEA85"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0C4D373"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9F0A23D"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8CF898"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6E29B16A"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6</w:t>
            </w:r>
          </w:p>
        </w:tc>
      </w:tr>
      <w:tr w:rsidR="007D796E" w:rsidRPr="007D796E" w14:paraId="74F9349C" w14:textId="77777777" w:rsidTr="007D796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59BBCF"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00869C37"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239D4E"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C56A370"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C8C66B"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70E2B1"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B588C0"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4C0F89"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FCAFD2"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53F1D5D8"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A5A60B"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DFE764"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78BC9050"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0</w:t>
            </w:r>
          </w:p>
        </w:tc>
      </w:tr>
      <w:tr w:rsidR="007D796E" w:rsidRPr="007D796E" w14:paraId="241D2B77" w14:textId="77777777" w:rsidTr="007D796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644613"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7CE1150D"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F17EDE"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89D0143"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462F6D"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961209"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3EA7E8"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BC3171"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C1A4CD"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CDC23C3"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454E121"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4DA167"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835D444"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1</w:t>
            </w:r>
          </w:p>
        </w:tc>
      </w:tr>
      <w:tr w:rsidR="007D796E" w:rsidRPr="007D796E" w14:paraId="674FD51D" w14:textId="77777777" w:rsidTr="007D796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194A40"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7B4240CE"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BD0A95"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A4BD7C2"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A12150"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87F33A"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48AA09C"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403E69"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A735C3"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5C637BB"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54DC1F"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8D6D46"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46A5F25E"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0</w:t>
            </w:r>
          </w:p>
        </w:tc>
      </w:tr>
      <w:tr w:rsidR="007D796E" w:rsidRPr="007D796E" w14:paraId="7BF704D4" w14:textId="77777777" w:rsidTr="007D796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AFB8FC"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C589A9F"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30C85C"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0836256"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607341"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3261AD"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D9F440"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7C2341"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612C95"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0F84445"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F5FD385"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4287F5"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7566988B"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2</w:t>
            </w:r>
          </w:p>
        </w:tc>
      </w:tr>
      <w:tr w:rsidR="007D796E" w:rsidRPr="007D796E" w14:paraId="09D55800" w14:textId="77777777" w:rsidTr="007D796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812E6D"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4CDEFDB7"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B82176"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FE86663"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1ACB87D"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2E42B0"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C14B62"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75B93C"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4FE2FA"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FC362CB"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5B1E026"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F0DE3B"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5A8A61C3"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3</w:t>
            </w:r>
          </w:p>
        </w:tc>
      </w:tr>
      <w:tr w:rsidR="007D796E" w:rsidRPr="007D796E" w14:paraId="0FB239D0" w14:textId="77777777" w:rsidTr="007D796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9DA987"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337D7C5B"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188081"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706BFB5"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F583DB"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D04133"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96216CC"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115EB5"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6B3459"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7C41812"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8DC26EF"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CE61BD"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28884B01"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1</w:t>
            </w:r>
          </w:p>
        </w:tc>
      </w:tr>
      <w:tr w:rsidR="007D796E" w:rsidRPr="007D796E" w14:paraId="6DE0DDAF" w14:textId="77777777" w:rsidTr="007D796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6088E0"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696FC892"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6E8905"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B8B4196"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5FD6E3"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C374B5"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61025A"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A440E7"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5AA614"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A1FDAC"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8D6FFF"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0E7289"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B4CD700"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0</w:t>
            </w:r>
          </w:p>
        </w:tc>
      </w:tr>
      <w:tr w:rsidR="007D796E" w:rsidRPr="007D796E" w14:paraId="66E07E24" w14:textId="77777777" w:rsidTr="007D796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A575BD"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74A2B48A"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F50D04"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012818"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6C1228"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018909"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F2E587"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5C3BEA"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7371F9"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5EE841EF"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F365DEC"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BDD005"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13E22CE1"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3</w:t>
            </w:r>
          </w:p>
        </w:tc>
      </w:tr>
      <w:tr w:rsidR="007D796E" w:rsidRPr="007D796E" w14:paraId="44E9AC52" w14:textId="77777777" w:rsidTr="007D796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541314"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2D6CC49A"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BF15B9"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B12282"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85E04C"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FA7BE2"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6F5063"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6BC427"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50CC02"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AF3947"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E351663"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A89347"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26F749"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1</w:t>
            </w:r>
          </w:p>
        </w:tc>
      </w:tr>
      <w:tr w:rsidR="007D796E" w:rsidRPr="007D796E" w14:paraId="4586C3D4" w14:textId="77777777" w:rsidTr="007D796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84A8EB"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3512520"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0A09B9"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23FAE3"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5CB9E5"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546175"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2B821E"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2BB715"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1B4F9C"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0C9E93F"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D05B3A2"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C92BF7"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6A86711"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1</w:t>
            </w:r>
          </w:p>
        </w:tc>
      </w:tr>
      <w:tr w:rsidR="007D796E" w:rsidRPr="007D796E" w14:paraId="21C74712" w14:textId="77777777" w:rsidTr="007D796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136EE3"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2A91D042"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EF4CFE"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697E06"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14662E"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A09674"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B8AC45"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B59B86"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1C2FF5"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C68A065"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DE2D17"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74A27F"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78AC57D"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0</w:t>
            </w:r>
          </w:p>
        </w:tc>
      </w:tr>
      <w:tr w:rsidR="007D796E" w:rsidRPr="007D796E" w14:paraId="584417A8" w14:textId="77777777" w:rsidTr="007D796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FE3E59"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8AAE11B"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8A9D8E"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6CB14C6"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7E8AEA6"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80CB0F"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FAAD21"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D0AB0C"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3EBFF3"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C56D040"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9801492"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A1FF7B"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ED2CE60"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4</w:t>
            </w:r>
          </w:p>
        </w:tc>
      </w:tr>
      <w:tr w:rsidR="007D796E" w:rsidRPr="007D796E" w14:paraId="09501204" w14:textId="77777777" w:rsidTr="007D796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4C7F9E"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5CC8A657"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A23E8F"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46BD75"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DEEC3F"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1A164F"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D6C46B"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3A100A"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86414C"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A83EF81"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87FB1B"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B93371"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0CF760FA"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0</w:t>
            </w:r>
          </w:p>
        </w:tc>
      </w:tr>
      <w:tr w:rsidR="007D796E" w:rsidRPr="007D796E" w14:paraId="25F16B87" w14:textId="77777777" w:rsidTr="007D796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CFE9F6"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464F5949"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2113F8"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07F1C1"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D238E1"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DCD952"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89E081"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7673CD"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456F7D"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FD2FD87"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550C32"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C1A039"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02C7E2D"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0</w:t>
            </w:r>
          </w:p>
        </w:tc>
      </w:tr>
      <w:tr w:rsidR="007D796E" w:rsidRPr="007D796E" w14:paraId="03174270" w14:textId="77777777" w:rsidTr="007D796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B6D217"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35A6911A"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1956A1"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1D4391"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B5ECCA"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49D66D"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B3F3A7"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97489F"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C9FECF"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7413F91"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305485"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277104"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E27ACA6"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0</w:t>
            </w:r>
          </w:p>
        </w:tc>
      </w:tr>
      <w:tr w:rsidR="007D796E" w:rsidRPr="007D796E" w14:paraId="5C752F2F" w14:textId="77777777" w:rsidTr="007D796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5C65FB"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9C116DE"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971478"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1F926EC"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56F1CB"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86CC38"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554128"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B179F0"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9FE74B"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F7912DE"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D5BAB1"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6815A9"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1013A387"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0</w:t>
            </w:r>
          </w:p>
        </w:tc>
      </w:tr>
      <w:tr w:rsidR="007D796E" w:rsidRPr="007D796E" w14:paraId="5251E1C0" w14:textId="77777777" w:rsidTr="007D796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A0004F"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3388F33"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DA495A"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03CF9E2"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4B1411"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4D9629"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867DC8"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944828"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A112F5"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60EE1D"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9B8F5A"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D727BE"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F1C78C5"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0</w:t>
            </w:r>
          </w:p>
        </w:tc>
      </w:tr>
      <w:tr w:rsidR="007D796E" w:rsidRPr="007D796E" w14:paraId="06E50301" w14:textId="77777777" w:rsidTr="007D796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4E67D4"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1CF20B22"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A1C609"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3700F7"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2CD854"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73C4C4"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505A2A"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9FB141"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600D10"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AE201CA"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6BA08F"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FB89A7"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EDCC7AC"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0</w:t>
            </w:r>
          </w:p>
        </w:tc>
      </w:tr>
      <w:tr w:rsidR="007D796E" w:rsidRPr="007D796E" w14:paraId="5E8CCE52" w14:textId="77777777" w:rsidTr="007D796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B0F7F6"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12254D7F"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1AAC4C"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50AB0F"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BF5B48"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1DA429"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2F8BEB"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1773BC"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BFEA6F"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D9176D1"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882F9C"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971492"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5FCCE8D"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0</w:t>
            </w:r>
          </w:p>
        </w:tc>
      </w:tr>
      <w:tr w:rsidR="007D796E" w:rsidRPr="007D796E" w14:paraId="252CE0D2" w14:textId="77777777" w:rsidTr="007D796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D40B3C" w14:textId="77777777" w:rsidR="007D796E" w:rsidRPr="007D796E" w:rsidRDefault="007D796E" w:rsidP="007D796E">
            <w:pPr>
              <w:suppressAutoHyphens w:val="0"/>
              <w:jc w:val="center"/>
              <w:rPr>
                <w:rFonts w:ascii="Calibri" w:hAnsi="Calibri" w:cs="Calibri"/>
                <w:color w:val="000000"/>
                <w:kern w:val="0"/>
                <w:sz w:val="16"/>
                <w:szCs w:val="16"/>
                <w:lang w:eastAsia="en-US"/>
              </w:rPr>
            </w:pPr>
            <w:proofErr w:type="spellStart"/>
            <w:r w:rsidRPr="007D796E">
              <w:rPr>
                <w:rFonts w:ascii="Calibri" w:hAnsi="Calibri" w:cs="Calibri"/>
                <w:color w:val="000000"/>
                <w:kern w:val="0"/>
                <w:sz w:val="16"/>
                <w:szCs w:val="16"/>
                <w:lang w:eastAsia="en-US"/>
              </w:rPr>
              <w:t>peste</w:t>
            </w:r>
            <w:proofErr w:type="spellEnd"/>
            <w:r w:rsidRPr="007D796E">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13BFE8C6"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519D97"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A178366"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1895DA"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39B612"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0A9D44"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40138B"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3A8D2C"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A468403"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433551"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61302E"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128220B1" w14:textId="77777777" w:rsidR="007D796E" w:rsidRPr="007D796E" w:rsidRDefault="007D796E" w:rsidP="007D796E">
            <w:pPr>
              <w:suppressAutoHyphens w:val="0"/>
              <w:jc w:val="center"/>
              <w:rPr>
                <w:rFonts w:ascii="Calibri" w:hAnsi="Calibri" w:cs="Calibri"/>
                <w:color w:val="000000"/>
                <w:kern w:val="0"/>
                <w:sz w:val="16"/>
                <w:szCs w:val="16"/>
                <w:lang w:eastAsia="en-US"/>
              </w:rPr>
            </w:pPr>
            <w:r w:rsidRPr="007D796E">
              <w:rPr>
                <w:rFonts w:ascii="Calibri" w:hAnsi="Calibri" w:cs="Calibri"/>
                <w:color w:val="000000"/>
                <w:kern w:val="0"/>
                <w:sz w:val="16"/>
                <w:szCs w:val="16"/>
                <w:lang w:eastAsia="en-US"/>
              </w:rPr>
              <w:t>0</w:t>
            </w:r>
          </w:p>
        </w:tc>
      </w:tr>
      <w:tr w:rsidR="007D796E" w:rsidRPr="007D796E" w14:paraId="6B8B6704" w14:textId="77777777" w:rsidTr="007D796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B9ACCF" w14:textId="77777777" w:rsidR="007D796E" w:rsidRPr="007D796E" w:rsidRDefault="007D796E" w:rsidP="007D796E">
            <w:pPr>
              <w:suppressAutoHyphens w:val="0"/>
              <w:jc w:val="center"/>
              <w:rPr>
                <w:rFonts w:ascii="Calibri" w:hAnsi="Calibri" w:cs="Calibri"/>
                <w:b/>
                <w:bCs/>
                <w:color w:val="000000"/>
                <w:kern w:val="0"/>
                <w:sz w:val="16"/>
                <w:szCs w:val="16"/>
                <w:lang w:eastAsia="en-US"/>
              </w:rPr>
            </w:pPr>
            <w:r w:rsidRPr="007D796E">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7F2756D7" w14:textId="77777777" w:rsidR="007D796E" w:rsidRPr="007D796E" w:rsidRDefault="007D796E" w:rsidP="007D796E">
            <w:pPr>
              <w:suppressAutoHyphens w:val="0"/>
              <w:jc w:val="center"/>
              <w:rPr>
                <w:rFonts w:ascii="Calibri" w:hAnsi="Calibri" w:cs="Calibri"/>
                <w:b/>
                <w:bCs/>
                <w:color w:val="000000"/>
                <w:kern w:val="0"/>
                <w:sz w:val="16"/>
                <w:szCs w:val="16"/>
                <w:lang w:eastAsia="en-US"/>
              </w:rPr>
            </w:pPr>
            <w:r w:rsidRPr="007D796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3B678D" w14:textId="77777777" w:rsidR="007D796E" w:rsidRPr="007D796E" w:rsidRDefault="007D796E" w:rsidP="007D796E">
            <w:pPr>
              <w:suppressAutoHyphens w:val="0"/>
              <w:jc w:val="center"/>
              <w:rPr>
                <w:rFonts w:ascii="Calibri" w:hAnsi="Calibri" w:cs="Calibri"/>
                <w:b/>
                <w:bCs/>
                <w:color w:val="000000"/>
                <w:kern w:val="0"/>
                <w:sz w:val="16"/>
                <w:szCs w:val="16"/>
                <w:lang w:eastAsia="en-US"/>
              </w:rPr>
            </w:pPr>
            <w:r w:rsidRPr="007D796E">
              <w:rPr>
                <w:rFonts w:ascii="Calibri" w:hAnsi="Calibri" w:cs="Calibri"/>
                <w:b/>
                <w:bCs/>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39004000" w14:textId="77777777" w:rsidR="007D796E" w:rsidRPr="007D796E" w:rsidRDefault="007D796E" w:rsidP="007D796E">
            <w:pPr>
              <w:suppressAutoHyphens w:val="0"/>
              <w:jc w:val="center"/>
              <w:rPr>
                <w:rFonts w:ascii="Calibri" w:hAnsi="Calibri" w:cs="Calibri"/>
                <w:b/>
                <w:bCs/>
                <w:color w:val="000000"/>
                <w:kern w:val="0"/>
                <w:sz w:val="16"/>
                <w:szCs w:val="16"/>
                <w:lang w:eastAsia="en-US"/>
              </w:rPr>
            </w:pPr>
            <w:r w:rsidRPr="007D796E">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9A4072E" w14:textId="77777777" w:rsidR="007D796E" w:rsidRPr="007D796E" w:rsidRDefault="007D796E" w:rsidP="007D796E">
            <w:pPr>
              <w:suppressAutoHyphens w:val="0"/>
              <w:jc w:val="center"/>
              <w:rPr>
                <w:rFonts w:ascii="Calibri" w:hAnsi="Calibri" w:cs="Calibri"/>
                <w:b/>
                <w:bCs/>
                <w:color w:val="000000"/>
                <w:kern w:val="0"/>
                <w:sz w:val="16"/>
                <w:szCs w:val="16"/>
                <w:lang w:eastAsia="en-US"/>
              </w:rPr>
            </w:pPr>
            <w:r w:rsidRPr="007D796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B45EFC" w14:textId="77777777" w:rsidR="007D796E" w:rsidRPr="007D796E" w:rsidRDefault="007D796E" w:rsidP="007D796E">
            <w:pPr>
              <w:suppressAutoHyphens w:val="0"/>
              <w:jc w:val="center"/>
              <w:rPr>
                <w:rFonts w:ascii="Calibri" w:hAnsi="Calibri" w:cs="Calibri"/>
                <w:b/>
                <w:bCs/>
                <w:color w:val="000000"/>
                <w:kern w:val="0"/>
                <w:sz w:val="16"/>
                <w:szCs w:val="16"/>
                <w:lang w:eastAsia="en-US"/>
              </w:rPr>
            </w:pPr>
            <w:r w:rsidRPr="007D796E">
              <w:rPr>
                <w:rFonts w:ascii="Calibri" w:hAnsi="Calibri" w:cs="Calibri"/>
                <w:b/>
                <w:bCs/>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16AC92E9" w14:textId="77777777" w:rsidR="007D796E" w:rsidRPr="007D796E" w:rsidRDefault="007D796E" w:rsidP="007D796E">
            <w:pPr>
              <w:suppressAutoHyphens w:val="0"/>
              <w:jc w:val="center"/>
              <w:rPr>
                <w:rFonts w:ascii="Calibri" w:hAnsi="Calibri" w:cs="Calibri"/>
                <w:b/>
                <w:bCs/>
                <w:color w:val="000000"/>
                <w:kern w:val="0"/>
                <w:sz w:val="16"/>
                <w:szCs w:val="16"/>
                <w:lang w:eastAsia="en-US"/>
              </w:rPr>
            </w:pPr>
            <w:r w:rsidRPr="007D796E">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58CB24F" w14:textId="77777777" w:rsidR="007D796E" w:rsidRPr="007D796E" w:rsidRDefault="007D796E" w:rsidP="007D796E">
            <w:pPr>
              <w:suppressAutoHyphens w:val="0"/>
              <w:jc w:val="center"/>
              <w:rPr>
                <w:rFonts w:ascii="Calibri" w:hAnsi="Calibri" w:cs="Calibri"/>
                <w:b/>
                <w:bCs/>
                <w:color w:val="000000"/>
                <w:kern w:val="0"/>
                <w:sz w:val="16"/>
                <w:szCs w:val="16"/>
                <w:lang w:eastAsia="en-US"/>
              </w:rPr>
            </w:pPr>
            <w:r w:rsidRPr="007D796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A16D59" w14:textId="77777777" w:rsidR="007D796E" w:rsidRPr="007D796E" w:rsidRDefault="007D796E" w:rsidP="007D796E">
            <w:pPr>
              <w:suppressAutoHyphens w:val="0"/>
              <w:jc w:val="center"/>
              <w:rPr>
                <w:rFonts w:ascii="Calibri" w:hAnsi="Calibri" w:cs="Calibri"/>
                <w:b/>
                <w:bCs/>
                <w:color w:val="000000"/>
                <w:kern w:val="0"/>
                <w:sz w:val="16"/>
                <w:szCs w:val="16"/>
                <w:lang w:eastAsia="en-US"/>
              </w:rPr>
            </w:pPr>
            <w:r w:rsidRPr="007D796E">
              <w:rPr>
                <w:rFonts w:ascii="Calibri" w:hAnsi="Calibri" w:cs="Calibri"/>
                <w:b/>
                <w:bCs/>
                <w:color w:val="000000"/>
                <w:kern w:val="0"/>
                <w:sz w:val="16"/>
                <w:szCs w:val="16"/>
                <w:lang w:eastAsia="en-US"/>
              </w:rPr>
              <w:t>415</w:t>
            </w:r>
          </w:p>
        </w:tc>
        <w:tc>
          <w:tcPr>
            <w:tcW w:w="500" w:type="dxa"/>
            <w:tcBorders>
              <w:top w:val="nil"/>
              <w:left w:val="nil"/>
              <w:bottom w:val="single" w:sz="8" w:space="0" w:color="auto"/>
              <w:right w:val="single" w:sz="8" w:space="0" w:color="auto"/>
            </w:tcBorders>
            <w:vAlign w:val="center"/>
            <w:hideMark/>
          </w:tcPr>
          <w:p w14:paraId="18ECB17F" w14:textId="77777777" w:rsidR="007D796E" w:rsidRPr="007D796E" w:rsidRDefault="007D796E" w:rsidP="007D796E">
            <w:pPr>
              <w:suppressAutoHyphens w:val="0"/>
              <w:jc w:val="center"/>
              <w:rPr>
                <w:rFonts w:ascii="Calibri" w:hAnsi="Calibri" w:cs="Calibri"/>
                <w:b/>
                <w:bCs/>
                <w:color w:val="000000"/>
                <w:kern w:val="0"/>
                <w:sz w:val="16"/>
                <w:szCs w:val="16"/>
                <w:lang w:eastAsia="en-US"/>
              </w:rPr>
            </w:pPr>
            <w:r w:rsidRPr="007D796E">
              <w:rPr>
                <w:rFonts w:ascii="Calibri" w:hAnsi="Calibri" w:cs="Calibri"/>
                <w:b/>
                <w:bCs/>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4B621786" w14:textId="77777777" w:rsidR="007D796E" w:rsidRPr="007D796E" w:rsidRDefault="007D796E" w:rsidP="007D796E">
            <w:pPr>
              <w:suppressAutoHyphens w:val="0"/>
              <w:jc w:val="center"/>
              <w:rPr>
                <w:rFonts w:ascii="Calibri" w:hAnsi="Calibri" w:cs="Calibri"/>
                <w:b/>
                <w:bCs/>
                <w:color w:val="000000"/>
                <w:kern w:val="0"/>
                <w:sz w:val="16"/>
                <w:szCs w:val="16"/>
                <w:lang w:eastAsia="en-US"/>
              </w:rPr>
            </w:pPr>
            <w:r w:rsidRPr="007D796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2D46F9" w14:textId="77777777" w:rsidR="007D796E" w:rsidRPr="007D796E" w:rsidRDefault="007D796E" w:rsidP="007D796E">
            <w:pPr>
              <w:suppressAutoHyphens w:val="0"/>
              <w:jc w:val="center"/>
              <w:rPr>
                <w:rFonts w:ascii="Calibri" w:hAnsi="Calibri" w:cs="Calibri"/>
                <w:b/>
                <w:bCs/>
                <w:color w:val="000000"/>
                <w:kern w:val="0"/>
                <w:sz w:val="16"/>
                <w:szCs w:val="16"/>
                <w:lang w:eastAsia="en-US"/>
              </w:rPr>
            </w:pPr>
            <w:r w:rsidRPr="007D796E">
              <w:rPr>
                <w:rFonts w:ascii="Calibri" w:hAnsi="Calibri" w:cs="Calibri"/>
                <w:b/>
                <w:bCs/>
                <w:color w:val="000000"/>
                <w:kern w:val="0"/>
                <w:sz w:val="16"/>
                <w:szCs w:val="16"/>
                <w:lang w:eastAsia="en-US"/>
              </w:rPr>
              <w:t>450</w:t>
            </w:r>
          </w:p>
        </w:tc>
        <w:tc>
          <w:tcPr>
            <w:tcW w:w="500" w:type="dxa"/>
            <w:tcBorders>
              <w:top w:val="nil"/>
              <w:left w:val="nil"/>
              <w:bottom w:val="single" w:sz="8" w:space="0" w:color="auto"/>
              <w:right w:val="single" w:sz="8" w:space="0" w:color="auto"/>
            </w:tcBorders>
            <w:vAlign w:val="center"/>
            <w:hideMark/>
          </w:tcPr>
          <w:p w14:paraId="1D088963" w14:textId="77777777" w:rsidR="007D796E" w:rsidRPr="007D796E" w:rsidRDefault="007D796E" w:rsidP="007D796E">
            <w:pPr>
              <w:suppressAutoHyphens w:val="0"/>
              <w:jc w:val="center"/>
              <w:rPr>
                <w:rFonts w:ascii="Calibri" w:hAnsi="Calibri" w:cs="Calibri"/>
                <w:b/>
                <w:bCs/>
                <w:color w:val="000000"/>
                <w:kern w:val="0"/>
                <w:sz w:val="16"/>
                <w:szCs w:val="16"/>
                <w:lang w:eastAsia="en-US"/>
              </w:rPr>
            </w:pPr>
            <w:r w:rsidRPr="007D796E">
              <w:rPr>
                <w:rFonts w:ascii="Calibri" w:hAnsi="Calibri" w:cs="Calibri"/>
                <w:b/>
                <w:bCs/>
                <w:color w:val="000000"/>
                <w:kern w:val="0"/>
                <w:sz w:val="16"/>
                <w:szCs w:val="16"/>
                <w:lang w:eastAsia="en-US"/>
              </w:rPr>
              <w:t>37</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09FADEA5"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un număr de </w:t>
      </w:r>
      <w:r w:rsidR="007D796E">
        <w:rPr>
          <w:rFonts w:ascii="Arial" w:hAnsi="Arial" w:cs="Arial"/>
          <w:iCs/>
          <w:color w:val="000000"/>
          <w:lang w:val="ro-RO"/>
        </w:rPr>
        <w:t>450</w:t>
      </w:r>
      <w:r>
        <w:rPr>
          <w:rFonts w:ascii="Arial" w:hAnsi="Arial" w:cs="Arial"/>
          <w:iCs/>
          <w:color w:val="000000"/>
          <w:lang w:val="ro-RO"/>
        </w:rPr>
        <w:t xml:space="preserve"> persoane expuse la diferite niveluri ale zgomotului cauzat de traficul rutier prezintă un grad ridicat de disconfort, iar </w:t>
      </w:r>
      <w:r w:rsidR="007D796E">
        <w:rPr>
          <w:rFonts w:ascii="Arial" w:hAnsi="Arial" w:cs="Arial"/>
          <w:iCs/>
          <w:color w:val="000000"/>
          <w:lang w:val="ro-RO"/>
        </w:rPr>
        <w:t>37</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3E6258">
      <w:pPr>
        <w:pStyle w:val="Heading2"/>
      </w:pPr>
      <w:bookmarkStart w:id="14" w:name="_Toc230882408"/>
      <w:r w:rsidRPr="00BA25F1">
        <w:t>2.</w:t>
      </w:r>
      <w:r w:rsidR="00514532" w:rsidRPr="00BA25F1">
        <w:t>8</w:t>
      </w:r>
      <w:r w:rsidRPr="00BA25F1">
        <w:t xml:space="preserve">. </w:t>
      </w:r>
      <w:r w:rsidR="00D6126F" w:rsidRPr="00BA25F1">
        <w:t>Sinteza oficială a consultărilor publice organizate potrivit prevederilor art. 36 și art.37 din Legea 121/2019</w:t>
      </w:r>
      <w:r w:rsidR="006B2F3D" w:rsidRPr="00BA25F1">
        <w:t>, cu modificările și completările ulterioare</w:t>
      </w:r>
      <w:bookmarkEnd w:id="14"/>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lastRenderedPageBreak/>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2DE08614" w14:textId="77777777" w:rsidR="003C3EAC" w:rsidRDefault="003C3EAC" w:rsidP="00CA589C">
      <w:pPr>
        <w:autoSpaceDE w:val="0"/>
        <w:jc w:val="both"/>
        <w:rPr>
          <w:rFonts w:ascii="Arial" w:hAnsi="Arial" w:cs="Arial"/>
          <w:lang w:val="ro-RO"/>
        </w:rPr>
      </w:pP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rsidP="003E6258">
      <w:pPr>
        <w:pStyle w:val="Heading2"/>
      </w:pPr>
      <w:bookmarkStart w:id="15" w:name="_Toc230882409"/>
      <w:r w:rsidRPr="00CC511B">
        <w:t>2.</w:t>
      </w:r>
      <w:r w:rsidR="00514532">
        <w:t>9</w:t>
      </w:r>
      <w:r w:rsidRPr="00CC511B">
        <w:t>. Măsuri de reducere a zgomotului deja în vigoare şi proiecte în curs de elaborare</w:t>
      </w:r>
      <w:bookmarkEnd w:id="15"/>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2E8FE731" w:rsidR="00BF22CA" w:rsidRPr="00CC511B" w:rsidRDefault="000664CC"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73A180BE" w:rsidR="00BF22CA" w:rsidRPr="00BD59B0" w:rsidRDefault="00125C33">
      <w:pPr>
        <w:pStyle w:val="BodyTextIndent"/>
        <w:tabs>
          <w:tab w:val="left" w:pos="660"/>
        </w:tabs>
        <w:ind w:left="0" w:firstLine="0"/>
        <w:jc w:val="center"/>
        <w:rPr>
          <w:rFonts w:ascii="Arial" w:hAnsi="Arial" w:cs="Arial"/>
          <w:b w:val="0"/>
          <w:bCs w:val="0"/>
          <w:color w:val="auto"/>
          <w:sz w:val="24"/>
          <w:szCs w:val="24"/>
          <w:lang w:val="ro-RO"/>
        </w:rPr>
      </w:pPr>
      <w:r w:rsidRPr="00BD59B0">
        <w:rPr>
          <w:rFonts w:ascii="Arial" w:hAnsi="Arial" w:cs="Arial"/>
          <w:b w:val="0"/>
          <w:bCs w:val="0"/>
          <w:color w:val="auto"/>
          <w:sz w:val="24"/>
          <w:szCs w:val="24"/>
          <w:lang w:val="ro-RO"/>
        </w:rPr>
        <w:t xml:space="preserve">Tab. </w:t>
      </w:r>
      <w:r w:rsidR="001E35C3" w:rsidRPr="00BD59B0">
        <w:rPr>
          <w:rFonts w:ascii="Arial" w:hAnsi="Arial" w:cs="Arial"/>
          <w:b w:val="0"/>
          <w:bCs w:val="0"/>
          <w:color w:val="auto"/>
          <w:sz w:val="24"/>
          <w:szCs w:val="24"/>
          <w:lang w:val="ro-RO"/>
        </w:rPr>
        <w:t>11</w:t>
      </w:r>
      <w:r w:rsidRPr="00BD59B0">
        <w:rPr>
          <w:rFonts w:ascii="Arial" w:hAnsi="Arial" w:cs="Arial"/>
          <w:b w:val="0"/>
          <w:bCs w:val="0"/>
          <w:color w:val="auto"/>
          <w:sz w:val="24"/>
          <w:szCs w:val="24"/>
          <w:lang w:val="ro-RO"/>
        </w:rPr>
        <w:t xml:space="preserve">  - </w:t>
      </w:r>
      <w:r w:rsidR="00CF343E" w:rsidRPr="00BD59B0">
        <w:rPr>
          <w:rFonts w:ascii="Arial" w:hAnsi="Arial" w:cs="Arial"/>
          <w:b w:val="0"/>
          <w:bCs w:val="0"/>
          <w:color w:val="auto"/>
          <w:sz w:val="24"/>
          <w:szCs w:val="24"/>
          <w:lang w:val="ro-RO"/>
        </w:rPr>
        <w:t>Măsuri pentru reducerea zgomotului datorat</w:t>
      </w:r>
      <w:r w:rsidRPr="00BD59B0">
        <w:rPr>
          <w:rFonts w:ascii="Arial" w:hAnsi="Arial" w:cs="Arial"/>
          <w:b w:val="0"/>
          <w:bCs w:val="0"/>
          <w:color w:val="auto"/>
          <w:sz w:val="24"/>
          <w:szCs w:val="24"/>
          <w:lang w:val="ro-RO"/>
        </w:rPr>
        <w:t xml:space="preserve"> traficului rutier</w:t>
      </w:r>
      <w:r w:rsidR="00CF343E" w:rsidRPr="00BD59B0">
        <w:rPr>
          <w:rFonts w:ascii="Arial" w:hAnsi="Arial" w:cs="Arial"/>
          <w:b w:val="0"/>
          <w:bCs w:val="0"/>
          <w:color w:val="auto"/>
          <w:sz w:val="24"/>
          <w:szCs w:val="24"/>
          <w:lang w:val="ro-RO"/>
        </w:rPr>
        <w:t xml:space="preserve"> – </w:t>
      </w:r>
      <w:r w:rsidR="001E35C3" w:rsidRPr="00BD59B0">
        <w:rPr>
          <w:rFonts w:ascii="Arial" w:hAnsi="Arial" w:cs="Arial"/>
          <w:b w:val="0"/>
          <w:bCs w:val="0"/>
          <w:color w:val="auto"/>
          <w:sz w:val="24"/>
          <w:szCs w:val="24"/>
          <w:lang w:val="ro-RO"/>
        </w:rPr>
        <w:t>drumul principal</w:t>
      </w:r>
      <w:r w:rsidR="001E35C3" w:rsidRPr="00FF5D86">
        <w:rPr>
          <w:rFonts w:ascii="Arial" w:hAnsi="Arial" w:cs="Arial"/>
          <w:b w:val="0"/>
          <w:bCs w:val="0"/>
          <w:color w:val="auto"/>
          <w:sz w:val="24"/>
          <w:szCs w:val="24"/>
          <w:lang w:val="ro-RO"/>
        </w:rPr>
        <w:t xml:space="preserve"> </w:t>
      </w:r>
      <w:r w:rsidR="00FF5D86" w:rsidRPr="00FF5D86">
        <w:rPr>
          <w:rFonts w:ascii="Arial" w:hAnsi="Arial" w:cs="Arial"/>
          <w:b w:val="0"/>
          <w:bCs w:val="0"/>
          <w:color w:val="auto"/>
          <w:sz w:val="24"/>
          <w:szCs w:val="24"/>
          <w:lang w:val="pt-BR"/>
        </w:rPr>
        <w:t>CB_km4</w:t>
      </w:r>
      <w:r w:rsidR="00951308">
        <w:rPr>
          <w:rFonts w:ascii="Arial" w:hAnsi="Arial" w:cs="Arial"/>
          <w:b w:val="0"/>
          <w:bCs w:val="0"/>
          <w:color w:val="auto"/>
          <w:sz w:val="24"/>
          <w:szCs w:val="24"/>
          <w:lang w:val="pt-BR"/>
        </w:rPr>
        <w:t>9</w:t>
      </w:r>
      <w:r w:rsidR="00FF5D86" w:rsidRPr="00FF5D86">
        <w:rPr>
          <w:rFonts w:ascii="Arial" w:hAnsi="Arial" w:cs="Arial"/>
          <w:b w:val="0"/>
          <w:bCs w:val="0"/>
          <w:color w:val="auto"/>
          <w:sz w:val="24"/>
          <w:szCs w:val="24"/>
          <w:lang w:val="pt-BR"/>
        </w:rPr>
        <w:t>+</w:t>
      </w:r>
      <w:r w:rsidR="00951308">
        <w:rPr>
          <w:rFonts w:ascii="Arial" w:hAnsi="Arial" w:cs="Arial"/>
          <w:b w:val="0"/>
          <w:bCs w:val="0"/>
          <w:color w:val="auto"/>
          <w:sz w:val="24"/>
          <w:szCs w:val="24"/>
          <w:lang w:val="pt-BR"/>
        </w:rPr>
        <w:t>095</w:t>
      </w:r>
      <w:r w:rsidR="00FF5D86" w:rsidRPr="00FF5D86">
        <w:rPr>
          <w:rFonts w:ascii="Arial" w:hAnsi="Arial" w:cs="Arial"/>
          <w:b w:val="0"/>
          <w:bCs w:val="0"/>
          <w:color w:val="auto"/>
          <w:sz w:val="24"/>
          <w:szCs w:val="24"/>
          <w:lang w:val="pt-BR"/>
        </w:rPr>
        <w:t>-km</w:t>
      </w:r>
      <w:r w:rsidR="00951308">
        <w:rPr>
          <w:rFonts w:ascii="Arial" w:hAnsi="Arial" w:cs="Arial"/>
          <w:b w:val="0"/>
          <w:bCs w:val="0"/>
          <w:color w:val="auto"/>
          <w:sz w:val="24"/>
          <w:szCs w:val="24"/>
          <w:lang w:val="pt-BR"/>
        </w:rPr>
        <w:t>55</w:t>
      </w:r>
      <w:r w:rsidR="00FF5D86" w:rsidRPr="00FF5D86">
        <w:rPr>
          <w:rFonts w:ascii="Arial" w:hAnsi="Arial" w:cs="Arial"/>
          <w:b w:val="0"/>
          <w:bCs w:val="0"/>
          <w:color w:val="auto"/>
          <w:sz w:val="24"/>
          <w:szCs w:val="24"/>
          <w:lang w:val="pt-BR"/>
        </w:rPr>
        <w:t>+</w:t>
      </w:r>
      <w:r w:rsidR="00951308">
        <w:rPr>
          <w:rFonts w:ascii="Arial" w:hAnsi="Arial" w:cs="Arial"/>
          <w:b w:val="0"/>
          <w:bCs w:val="0"/>
          <w:color w:val="auto"/>
          <w:sz w:val="24"/>
          <w:szCs w:val="24"/>
          <w:lang w:val="pt-BR"/>
        </w:rPr>
        <w:t>250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0664CC" w:rsidRPr="00CC511B" w14:paraId="78667618" w14:textId="77777777" w:rsidTr="00F12E7F">
        <w:trPr>
          <w:trHeight w:val="420"/>
        </w:trPr>
        <w:tc>
          <w:tcPr>
            <w:tcW w:w="2468" w:type="dxa"/>
            <w:tcBorders>
              <w:top w:val="single" w:sz="4" w:space="0" w:color="000000"/>
              <w:left w:val="single" w:sz="4" w:space="0" w:color="000000"/>
              <w:bottom w:val="single" w:sz="4" w:space="0" w:color="000000"/>
            </w:tcBorders>
            <w:vAlign w:val="center"/>
          </w:tcPr>
          <w:p w14:paraId="2608220B" w14:textId="27920A93" w:rsidR="000664CC" w:rsidRPr="001E35C3" w:rsidRDefault="000664CC" w:rsidP="000664CC">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RD_RO_00_2</w:t>
            </w:r>
            <w:r>
              <w:rPr>
                <w:rFonts w:ascii="Arial" w:hAnsi="Arial" w:cs="Arial"/>
                <w:color w:val="auto"/>
                <w:sz w:val="18"/>
                <w:szCs w:val="18"/>
                <w:lang w:val="it-IT"/>
              </w:rPr>
              <w:t>81</w:t>
            </w:r>
          </w:p>
        </w:tc>
        <w:tc>
          <w:tcPr>
            <w:tcW w:w="7290" w:type="dxa"/>
            <w:tcBorders>
              <w:top w:val="single" w:sz="4" w:space="0" w:color="000000"/>
              <w:left w:val="single" w:sz="4" w:space="0" w:color="000000"/>
              <w:bottom w:val="single" w:sz="4" w:space="0" w:color="000000"/>
            </w:tcBorders>
            <w:vAlign w:val="center"/>
          </w:tcPr>
          <w:p w14:paraId="667937D4" w14:textId="34E6F90E" w:rsidR="000664CC" w:rsidRPr="00C50EC8" w:rsidRDefault="000664CC" w:rsidP="000664CC">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387ED1FE" w:rsidR="000664CC" w:rsidRPr="00BB378F" w:rsidRDefault="000664CC" w:rsidP="000664CC">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6"/>
                <w:szCs w:val="16"/>
                <w:lang w:val="ro-RO"/>
              </w:rPr>
              <w:t>-</w:t>
            </w:r>
          </w:p>
        </w:tc>
        <w:tc>
          <w:tcPr>
            <w:tcW w:w="1620" w:type="dxa"/>
            <w:tcBorders>
              <w:top w:val="single" w:sz="4" w:space="0" w:color="000000"/>
              <w:left w:val="single" w:sz="4" w:space="0" w:color="000000"/>
              <w:bottom w:val="single" w:sz="4" w:space="0" w:color="000000"/>
            </w:tcBorders>
            <w:vAlign w:val="center"/>
          </w:tcPr>
          <w:p w14:paraId="5AE75324" w14:textId="53F4C45A" w:rsidR="000664CC" w:rsidRPr="00227EB1" w:rsidRDefault="000664CC" w:rsidP="000664CC">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0664CC" w:rsidRPr="00227EB1" w:rsidRDefault="000664CC" w:rsidP="000664CC">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rsidP="003E6258">
      <w:pPr>
        <w:pStyle w:val="Heading2"/>
      </w:pPr>
      <w:bookmarkStart w:id="17" w:name="_Toc230882410"/>
      <w:r w:rsidRPr="00CC511B">
        <w:t>2.</w:t>
      </w:r>
      <w:r w:rsidR="00514532">
        <w:t>10</w:t>
      </w:r>
      <w:r w:rsidRPr="00CC511B">
        <w:t xml:space="preserve">. </w:t>
      </w:r>
      <w:r w:rsidR="00AF4361" w:rsidRPr="00CC511B">
        <w:t>Acţiuni pe care autorităţile competente intenţioneaz</w:t>
      </w:r>
      <w:r w:rsidR="00AF4361">
        <w:t>ă</w:t>
      </w:r>
      <w:r w:rsidR="00AF4361" w:rsidRPr="00CC511B">
        <w:t xml:space="preserve"> să le ia </w:t>
      </w:r>
      <w:r w:rsidR="00AF4361">
        <w:t>până la data de 18 iulie 2028 (5 ani de la termenul prevăzut în Legea 121/2019)</w:t>
      </w:r>
      <w:r w:rsidR="00AF4361" w:rsidRPr="00CC511B">
        <w:t xml:space="preserve">, inclusiv măsurile de </w:t>
      </w:r>
      <w:r w:rsidR="00AF4361">
        <w:t>protejare</w:t>
      </w:r>
      <w:r w:rsidR="00AF4361" w:rsidRPr="00CC511B">
        <w:t xml:space="preserve"> a zonelor liniştite</w:t>
      </w:r>
      <w:bookmarkEnd w:id="17"/>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182F6DE8"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951308">
        <w:rPr>
          <w:rFonts w:ascii="Arial" w:hAnsi="Arial" w:cs="Arial"/>
          <w:lang w:val="pt-BR"/>
        </w:rPr>
        <w:t>CB_km49+095-km55+250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FF5D86">
        <w:rPr>
          <w:rFonts w:ascii="Arial" w:hAnsi="Arial" w:cs="Arial"/>
          <w:lang w:val="it-IT"/>
        </w:rPr>
        <w:t>28</w:t>
      </w:r>
      <w:r w:rsidR="00951308">
        <w:rPr>
          <w:rFonts w:ascii="Arial" w:hAnsi="Arial" w:cs="Arial"/>
          <w:lang w:val="it-IT"/>
        </w:rPr>
        <w:t>1</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7CA5E309" w:rsidR="00BF22CA" w:rsidRPr="00CC511B" w:rsidRDefault="00125C33">
      <w:pPr>
        <w:pStyle w:val="BodyTextIndent"/>
        <w:tabs>
          <w:tab w:val="left" w:pos="0"/>
        </w:tabs>
        <w:ind w:left="0" w:firstLine="0"/>
        <w:rPr>
          <w:rFonts w:ascii="Arial" w:hAnsi="Arial" w:cs="Arial"/>
          <w:b w:val="0"/>
          <w:color w:val="000000"/>
          <w:sz w:val="24"/>
          <w:szCs w:val="24"/>
          <w:lang w:val="ro-RO"/>
        </w:rPr>
      </w:pPr>
      <w:r w:rsidRPr="00951308">
        <w:rPr>
          <w:rFonts w:ascii="Arial" w:hAnsi="Arial" w:cs="Arial"/>
          <w:b w:val="0"/>
          <w:color w:val="auto"/>
          <w:sz w:val="24"/>
          <w:szCs w:val="24"/>
          <w:lang w:val="ro-RO"/>
        </w:rPr>
        <w:t xml:space="preserve">Pentru </w:t>
      </w:r>
      <w:r w:rsidR="00506A16" w:rsidRPr="00951308">
        <w:rPr>
          <w:rFonts w:ascii="Arial" w:hAnsi="Arial" w:cs="Arial"/>
          <w:b w:val="0"/>
          <w:color w:val="auto"/>
          <w:sz w:val="24"/>
          <w:szCs w:val="24"/>
          <w:lang w:val="ro-RO"/>
        </w:rPr>
        <w:t xml:space="preserve">drumul principal </w:t>
      </w:r>
      <w:r w:rsidR="00951308" w:rsidRPr="00951308">
        <w:rPr>
          <w:rFonts w:ascii="Arial" w:hAnsi="Arial" w:cs="Arial"/>
          <w:b w:val="0"/>
          <w:color w:val="auto"/>
          <w:sz w:val="24"/>
          <w:szCs w:val="24"/>
          <w:lang w:val="pt-BR"/>
        </w:rPr>
        <w:t>CB_km49+095-km55+250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FF5D86">
        <w:rPr>
          <w:rFonts w:ascii="Arial" w:hAnsi="Arial" w:cs="Arial"/>
          <w:b w:val="0"/>
          <w:bCs w:val="0"/>
          <w:color w:val="auto"/>
          <w:sz w:val="24"/>
          <w:szCs w:val="24"/>
        </w:rPr>
        <w:t>28</w:t>
      </w:r>
      <w:r w:rsidR="00951308">
        <w:rPr>
          <w:rFonts w:ascii="Arial" w:hAnsi="Arial" w:cs="Arial"/>
          <w:b w:val="0"/>
          <w:bCs w:val="0"/>
          <w:color w:val="auto"/>
          <w:sz w:val="24"/>
          <w:szCs w:val="24"/>
        </w:rPr>
        <w:t>1</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2D1DD4">
        <w:rPr>
          <w:rFonts w:ascii="Arial" w:hAnsi="Arial" w:cs="Arial"/>
          <w:bCs/>
          <w:lang w:val="ro-RO"/>
        </w:rPr>
        <w:t xml:space="preserve">Tab. </w:t>
      </w:r>
      <w:r w:rsidR="00E20A7E" w:rsidRPr="002D1DD4">
        <w:rPr>
          <w:rFonts w:ascii="Arial" w:hAnsi="Arial" w:cs="Arial"/>
          <w:bCs/>
          <w:lang w:val="ro-RO"/>
        </w:rPr>
        <w:t>12</w:t>
      </w:r>
      <w:r w:rsidRPr="002D1DD4">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8"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64692101"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637BFC">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3A7501" w:rsidRPr="0038617C" w14:paraId="34F153B7" w14:textId="77777777" w:rsidTr="00493C89">
        <w:trPr>
          <w:trHeight w:val="456"/>
        </w:trPr>
        <w:tc>
          <w:tcPr>
            <w:tcW w:w="3200" w:type="dxa"/>
            <w:vMerge w:val="restart"/>
            <w:tcBorders>
              <w:left w:val="single" w:sz="4" w:space="0" w:color="auto"/>
              <w:right w:val="single" w:sz="4" w:space="0" w:color="auto"/>
            </w:tcBorders>
            <w:vAlign w:val="center"/>
          </w:tcPr>
          <w:p w14:paraId="51BE2A55" w14:textId="0CB12352" w:rsidR="003A7501" w:rsidRPr="0038617C" w:rsidRDefault="003A7501" w:rsidP="003A7501">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p>
        </w:tc>
        <w:tc>
          <w:tcPr>
            <w:tcW w:w="3200" w:type="dxa"/>
            <w:tcBorders>
              <w:top w:val="nil"/>
              <w:left w:val="nil"/>
              <w:bottom w:val="single" w:sz="4" w:space="0" w:color="auto"/>
              <w:right w:val="single" w:sz="4" w:space="0" w:color="auto"/>
            </w:tcBorders>
            <w:vAlign w:val="center"/>
          </w:tcPr>
          <w:p w14:paraId="076AED41" w14:textId="61EA7E35" w:rsidR="003A7501" w:rsidRPr="0038617C" w:rsidRDefault="003A7501" w:rsidP="003A7501">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51+500</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52+040</w:t>
            </w:r>
            <w:r w:rsidRPr="0038617C">
              <w:rPr>
                <w:rFonts w:ascii="Arial" w:hAnsi="Arial" w:cs="Arial"/>
                <w:color w:val="000000"/>
                <w:kern w:val="0"/>
                <w:sz w:val="18"/>
                <w:szCs w:val="18"/>
                <w:lang w:val="ro-RO" w:eastAsia="ro-RO"/>
              </w:rPr>
              <w:t xml:space="preserve"> C1</w:t>
            </w:r>
          </w:p>
        </w:tc>
        <w:tc>
          <w:tcPr>
            <w:tcW w:w="1760" w:type="dxa"/>
            <w:tcBorders>
              <w:top w:val="nil"/>
              <w:left w:val="nil"/>
              <w:bottom w:val="single" w:sz="4" w:space="0" w:color="auto"/>
              <w:right w:val="single" w:sz="4" w:space="0" w:color="auto"/>
            </w:tcBorders>
            <w:vAlign w:val="center"/>
          </w:tcPr>
          <w:p w14:paraId="2C1C7915" w14:textId="4BCCC865" w:rsidR="003A7501" w:rsidRPr="0038617C" w:rsidRDefault="00580655" w:rsidP="003A750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1,991</w:t>
            </w:r>
          </w:p>
        </w:tc>
        <w:tc>
          <w:tcPr>
            <w:tcW w:w="1800" w:type="dxa"/>
            <w:tcBorders>
              <w:top w:val="nil"/>
              <w:left w:val="nil"/>
              <w:bottom w:val="single" w:sz="4" w:space="0" w:color="auto"/>
              <w:right w:val="single" w:sz="4" w:space="0" w:color="auto"/>
            </w:tcBorders>
            <w:vAlign w:val="center"/>
          </w:tcPr>
          <w:p w14:paraId="5B5DE362" w14:textId="1DD5351E" w:rsidR="003A7501" w:rsidRPr="0038617C" w:rsidRDefault="002D1DD4" w:rsidP="003A750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tcPr>
          <w:p w14:paraId="3BE90EC1" w14:textId="7CEC9AB6" w:rsidR="003A7501" w:rsidRPr="0038617C" w:rsidRDefault="003A7501" w:rsidP="003A7501">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tcPr>
          <w:p w14:paraId="76E7C805" w14:textId="030D6D28" w:rsidR="003A7501" w:rsidRPr="0038617C" w:rsidRDefault="00357633" w:rsidP="003A7501">
            <w:pPr>
              <w:suppressAutoHyphens w:val="0"/>
              <w:jc w:val="center"/>
              <w:rPr>
                <w:rFonts w:ascii="Arial" w:hAnsi="Arial" w:cs="Arial"/>
                <w:color w:val="000000"/>
                <w:kern w:val="0"/>
                <w:sz w:val="18"/>
                <w:szCs w:val="18"/>
                <w:lang w:val="ro-RO" w:eastAsia="ro-RO"/>
              </w:rPr>
            </w:pPr>
            <w:proofErr w:type="spellStart"/>
            <w:r w:rsidRPr="00357633">
              <w:rPr>
                <w:rFonts w:ascii="Arial" w:hAnsi="Arial" w:cs="Arial"/>
                <w:color w:val="000000"/>
                <w:kern w:val="0"/>
                <w:sz w:val="18"/>
                <w:szCs w:val="18"/>
                <w:lang w:eastAsia="ro-RO"/>
              </w:rPr>
              <w:t>venituri</w:t>
            </w:r>
            <w:proofErr w:type="spellEnd"/>
            <w:r w:rsidRPr="00357633">
              <w:rPr>
                <w:rFonts w:ascii="Arial" w:hAnsi="Arial" w:cs="Arial"/>
                <w:color w:val="000000"/>
                <w:kern w:val="0"/>
                <w:sz w:val="18"/>
                <w:szCs w:val="18"/>
                <w:lang w:eastAsia="ro-RO"/>
              </w:rPr>
              <w:t xml:space="preserve"> </w:t>
            </w:r>
            <w:proofErr w:type="spellStart"/>
            <w:r w:rsidRPr="00357633">
              <w:rPr>
                <w:rFonts w:ascii="Arial" w:hAnsi="Arial" w:cs="Arial"/>
                <w:color w:val="000000"/>
                <w:kern w:val="0"/>
                <w:sz w:val="18"/>
                <w:szCs w:val="18"/>
                <w:lang w:eastAsia="ro-RO"/>
              </w:rPr>
              <w:t>proprii</w:t>
            </w:r>
            <w:proofErr w:type="spellEnd"/>
            <w:r w:rsidRPr="00357633">
              <w:rPr>
                <w:rFonts w:ascii="Arial" w:hAnsi="Arial" w:cs="Arial"/>
                <w:color w:val="000000"/>
                <w:kern w:val="0"/>
                <w:sz w:val="18"/>
                <w:szCs w:val="18"/>
                <w:lang w:eastAsia="ro-RO"/>
              </w:rPr>
              <w:t>/</w:t>
            </w:r>
            <w:proofErr w:type="spellStart"/>
            <w:r w:rsidRPr="00357633">
              <w:rPr>
                <w:rFonts w:ascii="Arial" w:hAnsi="Arial" w:cs="Arial"/>
                <w:color w:val="000000"/>
                <w:kern w:val="0"/>
                <w:sz w:val="18"/>
                <w:szCs w:val="18"/>
                <w:lang w:eastAsia="ro-RO"/>
              </w:rPr>
              <w:t>buget</w:t>
            </w:r>
            <w:proofErr w:type="spellEnd"/>
            <w:r w:rsidRPr="00357633">
              <w:rPr>
                <w:rFonts w:ascii="Arial" w:hAnsi="Arial" w:cs="Arial"/>
                <w:color w:val="000000"/>
                <w:kern w:val="0"/>
                <w:sz w:val="18"/>
                <w:szCs w:val="18"/>
                <w:lang w:eastAsia="ro-RO"/>
              </w:rPr>
              <w:t xml:space="preserve"> de stat/</w:t>
            </w:r>
            <w:proofErr w:type="spellStart"/>
            <w:r w:rsidRPr="00357633">
              <w:rPr>
                <w:rFonts w:ascii="Arial" w:hAnsi="Arial" w:cs="Arial"/>
                <w:color w:val="000000"/>
                <w:kern w:val="0"/>
                <w:sz w:val="18"/>
                <w:szCs w:val="18"/>
                <w:lang w:eastAsia="ro-RO"/>
              </w:rPr>
              <w:t>fonduri</w:t>
            </w:r>
            <w:proofErr w:type="spellEnd"/>
            <w:r w:rsidRPr="00357633">
              <w:rPr>
                <w:rFonts w:ascii="Arial" w:hAnsi="Arial" w:cs="Arial"/>
                <w:color w:val="000000"/>
                <w:kern w:val="0"/>
                <w:sz w:val="18"/>
                <w:szCs w:val="18"/>
                <w:lang w:eastAsia="ro-RO"/>
              </w:rPr>
              <w:t xml:space="preserve"> </w:t>
            </w:r>
            <w:proofErr w:type="spellStart"/>
            <w:r w:rsidRPr="00357633">
              <w:rPr>
                <w:rFonts w:ascii="Arial" w:hAnsi="Arial" w:cs="Arial"/>
                <w:color w:val="000000"/>
                <w:kern w:val="0"/>
                <w:sz w:val="18"/>
                <w:szCs w:val="18"/>
                <w:lang w:eastAsia="ro-RO"/>
              </w:rPr>
              <w:t>europene</w:t>
            </w:r>
            <w:proofErr w:type="spellEnd"/>
            <w:r w:rsidRPr="00357633">
              <w:rPr>
                <w:rFonts w:ascii="Arial" w:hAnsi="Arial" w:cs="Arial"/>
                <w:color w:val="000000"/>
                <w:kern w:val="0"/>
                <w:sz w:val="18"/>
                <w:szCs w:val="18"/>
                <w:lang w:eastAsia="ro-RO"/>
              </w:rPr>
              <w:t>/</w:t>
            </w:r>
            <w:proofErr w:type="spellStart"/>
            <w:r w:rsidRPr="00357633">
              <w:rPr>
                <w:rFonts w:ascii="Arial" w:hAnsi="Arial" w:cs="Arial"/>
                <w:color w:val="000000"/>
                <w:kern w:val="0"/>
                <w:sz w:val="18"/>
                <w:szCs w:val="18"/>
                <w:lang w:eastAsia="ro-RO"/>
              </w:rPr>
              <w:t>alte</w:t>
            </w:r>
            <w:proofErr w:type="spellEnd"/>
            <w:r w:rsidRPr="00357633">
              <w:rPr>
                <w:rFonts w:ascii="Arial" w:hAnsi="Arial" w:cs="Arial"/>
                <w:color w:val="000000"/>
                <w:kern w:val="0"/>
                <w:sz w:val="18"/>
                <w:szCs w:val="18"/>
                <w:lang w:eastAsia="ro-RO"/>
              </w:rPr>
              <w:t xml:space="preserve"> </w:t>
            </w:r>
            <w:proofErr w:type="spellStart"/>
            <w:r w:rsidRPr="00357633">
              <w:rPr>
                <w:rFonts w:ascii="Arial" w:hAnsi="Arial" w:cs="Arial"/>
                <w:color w:val="000000"/>
                <w:kern w:val="0"/>
                <w:sz w:val="18"/>
                <w:szCs w:val="18"/>
                <w:lang w:eastAsia="ro-RO"/>
              </w:rPr>
              <w:t>surse</w:t>
            </w:r>
            <w:proofErr w:type="spellEnd"/>
          </w:p>
        </w:tc>
      </w:tr>
      <w:tr w:rsidR="003A7501" w:rsidRPr="0038617C" w14:paraId="7BF70E47" w14:textId="77777777" w:rsidTr="00493C89">
        <w:trPr>
          <w:trHeight w:val="456"/>
        </w:trPr>
        <w:tc>
          <w:tcPr>
            <w:tcW w:w="3200" w:type="dxa"/>
            <w:vMerge/>
            <w:tcBorders>
              <w:left w:val="single" w:sz="4" w:space="0" w:color="auto"/>
              <w:right w:val="single" w:sz="4" w:space="0" w:color="auto"/>
            </w:tcBorders>
            <w:vAlign w:val="center"/>
          </w:tcPr>
          <w:p w14:paraId="6FD3FB9D" w14:textId="77777777" w:rsidR="003A7501" w:rsidRPr="0038617C" w:rsidRDefault="003A7501" w:rsidP="003A7501">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tcPr>
          <w:p w14:paraId="3268B304" w14:textId="4C26FF95" w:rsidR="003A7501" w:rsidRPr="0038617C" w:rsidRDefault="003A7501" w:rsidP="003A7501">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51+500</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52+040</w:t>
            </w:r>
            <w:r w:rsidRPr="0038617C">
              <w:rPr>
                <w:rFonts w:ascii="Arial" w:hAnsi="Arial" w:cs="Arial"/>
                <w:color w:val="000000"/>
                <w:kern w:val="0"/>
                <w:sz w:val="18"/>
                <w:szCs w:val="18"/>
                <w:lang w:val="ro-RO" w:eastAsia="ro-RO"/>
              </w:rPr>
              <w:t xml:space="preserve"> C</w:t>
            </w:r>
            <w:r>
              <w:rPr>
                <w:rFonts w:ascii="Arial" w:hAnsi="Arial" w:cs="Arial"/>
                <w:color w:val="000000"/>
                <w:kern w:val="0"/>
                <w:sz w:val="18"/>
                <w:szCs w:val="18"/>
                <w:lang w:val="ro-RO" w:eastAsia="ro-RO"/>
              </w:rPr>
              <w:t>2</w:t>
            </w:r>
          </w:p>
        </w:tc>
        <w:tc>
          <w:tcPr>
            <w:tcW w:w="1760" w:type="dxa"/>
            <w:tcBorders>
              <w:top w:val="nil"/>
              <w:left w:val="nil"/>
              <w:bottom w:val="single" w:sz="4" w:space="0" w:color="auto"/>
              <w:right w:val="single" w:sz="4" w:space="0" w:color="auto"/>
            </w:tcBorders>
            <w:vAlign w:val="center"/>
          </w:tcPr>
          <w:p w14:paraId="75A87964" w14:textId="72CAAFB8" w:rsidR="003A7501" w:rsidRPr="0038617C" w:rsidRDefault="00580655" w:rsidP="003A750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2,039</w:t>
            </w:r>
          </w:p>
        </w:tc>
        <w:tc>
          <w:tcPr>
            <w:tcW w:w="1800" w:type="dxa"/>
            <w:tcBorders>
              <w:top w:val="nil"/>
              <w:left w:val="nil"/>
              <w:bottom w:val="single" w:sz="4" w:space="0" w:color="auto"/>
              <w:right w:val="single" w:sz="4" w:space="0" w:color="auto"/>
            </w:tcBorders>
            <w:vAlign w:val="center"/>
          </w:tcPr>
          <w:p w14:paraId="5B45E278" w14:textId="06C68A00" w:rsidR="003A7501" w:rsidRPr="0038617C" w:rsidRDefault="002D1DD4" w:rsidP="003A750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tcPr>
          <w:p w14:paraId="230DFA39" w14:textId="1BF82451" w:rsidR="003A7501" w:rsidRPr="0038617C" w:rsidRDefault="003A7501" w:rsidP="003A7501">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tcPr>
          <w:p w14:paraId="6A45345F" w14:textId="1E73D345" w:rsidR="003A7501" w:rsidRPr="0038617C" w:rsidRDefault="00357633" w:rsidP="003A7501">
            <w:pPr>
              <w:suppressAutoHyphens w:val="0"/>
              <w:jc w:val="center"/>
              <w:rPr>
                <w:rFonts w:ascii="Arial" w:hAnsi="Arial" w:cs="Arial"/>
                <w:color w:val="000000"/>
                <w:kern w:val="0"/>
                <w:sz w:val="18"/>
                <w:szCs w:val="18"/>
                <w:lang w:val="ro-RO" w:eastAsia="ro-RO"/>
              </w:rPr>
            </w:pPr>
            <w:proofErr w:type="spellStart"/>
            <w:r w:rsidRPr="00357633">
              <w:rPr>
                <w:rFonts w:ascii="Arial" w:hAnsi="Arial" w:cs="Arial"/>
                <w:color w:val="000000"/>
                <w:kern w:val="0"/>
                <w:sz w:val="18"/>
                <w:szCs w:val="18"/>
                <w:lang w:eastAsia="ro-RO"/>
              </w:rPr>
              <w:t>venituri</w:t>
            </w:r>
            <w:proofErr w:type="spellEnd"/>
            <w:r w:rsidRPr="00357633">
              <w:rPr>
                <w:rFonts w:ascii="Arial" w:hAnsi="Arial" w:cs="Arial"/>
                <w:color w:val="000000"/>
                <w:kern w:val="0"/>
                <w:sz w:val="18"/>
                <w:szCs w:val="18"/>
                <w:lang w:eastAsia="ro-RO"/>
              </w:rPr>
              <w:t xml:space="preserve"> </w:t>
            </w:r>
            <w:proofErr w:type="spellStart"/>
            <w:r w:rsidRPr="00357633">
              <w:rPr>
                <w:rFonts w:ascii="Arial" w:hAnsi="Arial" w:cs="Arial"/>
                <w:color w:val="000000"/>
                <w:kern w:val="0"/>
                <w:sz w:val="18"/>
                <w:szCs w:val="18"/>
                <w:lang w:eastAsia="ro-RO"/>
              </w:rPr>
              <w:t>proprii</w:t>
            </w:r>
            <w:proofErr w:type="spellEnd"/>
            <w:r w:rsidRPr="00357633">
              <w:rPr>
                <w:rFonts w:ascii="Arial" w:hAnsi="Arial" w:cs="Arial"/>
                <w:color w:val="000000"/>
                <w:kern w:val="0"/>
                <w:sz w:val="18"/>
                <w:szCs w:val="18"/>
                <w:lang w:eastAsia="ro-RO"/>
              </w:rPr>
              <w:t>/</w:t>
            </w:r>
            <w:proofErr w:type="spellStart"/>
            <w:r w:rsidRPr="00357633">
              <w:rPr>
                <w:rFonts w:ascii="Arial" w:hAnsi="Arial" w:cs="Arial"/>
                <w:color w:val="000000"/>
                <w:kern w:val="0"/>
                <w:sz w:val="18"/>
                <w:szCs w:val="18"/>
                <w:lang w:eastAsia="ro-RO"/>
              </w:rPr>
              <w:t>buget</w:t>
            </w:r>
            <w:proofErr w:type="spellEnd"/>
            <w:r w:rsidRPr="00357633">
              <w:rPr>
                <w:rFonts w:ascii="Arial" w:hAnsi="Arial" w:cs="Arial"/>
                <w:color w:val="000000"/>
                <w:kern w:val="0"/>
                <w:sz w:val="18"/>
                <w:szCs w:val="18"/>
                <w:lang w:eastAsia="ro-RO"/>
              </w:rPr>
              <w:t xml:space="preserve"> de stat/</w:t>
            </w:r>
            <w:proofErr w:type="spellStart"/>
            <w:r w:rsidRPr="00357633">
              <w:rPr>
                <w:rFonts w:ascii="Arial" w:hAnsi="Arial" w:cs="Arial"/>
                <w:color w:val="000000"/>
                <w:kern w:val="0"/>
                <w:sz w:val="18"/>
                <w:szCs w:val="18"/>
                <w:lang w:eastAsia="ro-RO"/>
              </w:rPr>
              <w:t>fonduri</w:t>
            </w:r>
            <w:proofErr w:type="spellEnd"/>
            <w:r w:rsidRPr="00357633">
              <w:rPr>
                <w:rFonts w:ascii="Arial" w:hAnsi="Arial" w:cs="Arial"/>
                <w:color w:val="000000"/>
                <w:kern w:val="0"/>
                <w:sz w:val="18"/>
                <w:szCs w:val="18"/>
                <w:lang w:eastAsia="ro-RO"/>
              </w:rPr>
              <w:t xml:space="preserve"> </w:t>
            </w:r>
            <w:proofErr w:type="spellStart"/>
            <w:r w:rsidRPr="00357633">
              <w:rPr>
                <w:rFonts w:ascii="Arial" w:hAnsi="Arial" w:cs="Arial"/>
                <w:color w:val="000000"/>
                <w:kern w:val="0"/>
                <w:sz w:val="18"/>
                <w:szCs w:val="18"/>
                <w:lang w:eastAsia="ro-RO"/>
              </w:rPr>
              <w:t>europene</w:t>
            </w:r>
            <w:proofErr w:type="spellEnd"/>
            <w:r w:rsidRPr="00357633">
              <w:rPr>
                <w:rFonts w:ascii="Arial" w:hAnsi="Arial" w:cs="Arial"/>
                <w:color w:val="000000"/>
                <w:kern w:val="0"/>
                <w:sz w:val="18"/>
                <w:szCs w:val="18"/>
                <w:lang w:eastAsia="ro-RO"/>
              </w:rPr>
              <w:t>/</w:t>
            </w:r>
            <w:proofErr w:type="spellStart"/>
            <w:r w:rsidRPr="00357633">
              <w:rPr>
                <w:rFonts w:ascii="Arial" w:hAnsi="Arial" w:cs="Arial"/>
                <w:color w:val="000000"/>
                <w:kern w:val="0"/>
                <w:sz w:val="18"/>
                <w:szCs w:val="18"/>
                <w:lang w:eastAsia="ro-RO"/>
              </w:rPr>
              <w:t>alte</w:t>
            </w:r>
            <w:proofErr w:type="spellEnd"/>
            <w:r w:rsidRPr="00357633">
              <w:rPr>
                <w:rFonts w:ascii="Arial" w:hAnsi="Arial" w:cs="Arial"/>
                <w:color w:val="000000"/>
                <w:kern w:val="0"/>
                <w:sz w:val="18"/>
                <w:szCs w:val="18"/>
                <w:lang w:eastAsia="ro-RO"/>
              </w:rPr>
              <w:t xml:space="preserve"> </w:t>
            </w:r>
            <w:proofErr w:type="spellStart"/>
            <w:r w:rsidRPr="00357633">
              <w:rPr>
                <w:rFonts w:ascii="Arial" w:hAnsi="Arial" w:cs="Arial"/>
                <w:color w:val="000000"/>
                <w:kern w:val="0"/>
                <w:sz w:val="18"/>
                <w:szCs w:val="18"/>
                <w:lang w:eastAsia="ro-RO"/>
              </w:rPr>
              <w:t>surse</w:t>
            </w:r>
            <w:proofErr w:type="spellEnd"/>
          </w:p>
        </w:tc>
      </w:tr>
      <w:tr w:rsidR="003A7501" w:rsidRPr="0038617C" w14:paraId="160F9B3C" w14:textId="77777777" w:rsidTr="0038617C">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583456D6" w14:textId="11955E24" w:rsidR="003A7501" w:rsidRPr="0038617C" w:rsidRDefault="003A7501" w:rsidP="003A7501">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autostrăzii de centură A0</w:t>
            </w:r>
          </w:p>
        </w:tc>
        <w:tc>
          <w:tcPr>
            <w:tcW w:w="1760" w:type="dxa"/>
            <w:tcBorders>
              <w:top w:val="nil"/>
              <w:left w:val="nil"/>
              <w:bottom w:val="single" w:sz="4" w:space="0" w:color="auto"/>
              <w:right w:val="single" w:sz="4" w:space="0" w:color="auto"/>
            </w:tcBorders>
            <w:noWrap/>
            <w:vAlign w:val="center"/>
            <w:hideMark/>
          </w:tcPr>
          <w:p w14:paraId="6AF43DE2" w14:textId="61A1F933" w:rsidR="003A7501" w:rsidRPr="0038617C" w:rsidRDefault="003A7501" w:rsidP="003A750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4792,562</w:t>
            </w:r>
          </w:p>
        </w:tc>
        <w:tc>
          <w:tcPr>
            <w:tcW w:w="1800" w:type="dxa"/>
            <w:tcBorders>
              <w:top w:val="nil"/>
              <w:left w:val="nil"/>
              <w:bottom w:val="single" w:sz="4" w:space="0" w:color="auto"/>
              <w:right w:val="single" w:sz="4" w:space="0" w:color="auto"/>
            </w:tcBorders>
            <w:noWrap/>
            <w:vAlign w:val="center"/>
            <w:hideMark/>
          </w:tcPr>
          <w:p w14:paraId="36F707C1" w14:textId="1DE1FD1C" w:rsidR="003A7501" w:rsidRPr="002D1DD4" w:rsidRDefault="003A7501" w:rsidP="003A7501">
            <w:pPr>
              <w:suppressAutoHyphens w:val="0"/>
              <w:jc w:val="center"/>
              <w:rPr>
                <w:rFonts w:ascii="Arial" w:hAnsi="Arial" w:cs="Arial"/>
                <w:color w:val="000000"/>
                <w:kern w:val="0"/>
                <w:sz w:val="18"/>
                <w:szCs w:val="18"/>
                <w:lang w:val="ro-RO" w:eastAsia="ro-RO"/>
              </w:rPr>
            </w:pPr>
            <w:r w:rsidRPr="002D1DD4">
              <w:rPr>
                <w:rFonts w:ascii="Arial" w:hAnsi="Arial" w:cs="Arial"/>
                <w:color w:val="000000"/>
                <w:kern w:val="0"/>
                <w:sz w:val="18"/>
                <w:szCs w:val="18"/>
                <w:lang w:val="ro-RO" w:eastAsia="ro-RO"/>
              </w:rPr>
              <w:t>31.12.2026</w:t>
            </w:r>
          </w:p>
        </w:tc>
        <w:tc>
          <w:tcPr>
            <w:tcW w:w="1800" w:type="dxa"/>
            <w:tcBorders>
              <w:top w:val="nil"/>
              <w:left w:val="nil"/>
              <w:bottom w:val="single" w:sz="4" w:space="0" w:color="auto"/>
              <w:right w:val="single" w:sz="4" w:space="0" w:color="auto"/>
            </w:tcBorders>
            <w:vAlign w:val="center"/>
            <w:hideMark/>
          </w:tcPr>
          <w:p w14:paraId="3DF14C4F" w14:textId="77777777" w:rsidR="003A7501" w:rsidRPr="0038617C" w:rsidRDefault="003A7501" w:rsidP="003A7501">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D093A54" w14:textId="2F62A406" w:rsidR="003A7501" w:rsidRPr="0038617C" w:rsidRDefault="00357633" w:rsidP="00357633">
            <w:pPr>
              <w:suppressAutoHyphens w:val="0"/>
              <w:jc w:val="center"/>
              <w:rPr>
                <w:rFonts w:ascii="Arial" w:hAnsi="Arial" w:cs="Arial"/>
                <w:color w:val="000000"/>
                <w:kern w:val="0"/>
                <w:sz w:val="18"/>
                <w:szCs w:val="18"/>
                <w:lang w:val="ro-RO" w:eastAsia="ro-RO"/>
              </w:rPr>
            </w:pPr>
            <w:proofErr w:type="spellStart"/>
            <w:r w:rsidRPr="00357633">
              <w:rPr>
                <w:rFonts w:ascii="Arial" w:hAnsi="Arial" w:cs="Arial"/>
                <w:color w:val="000000"/>
                <w:kern w:val="0"/>
                <w:sz w:val="18"/>
                <w:szCs w:val="18"/>
                <w:lang w:eastAsia="ro-RO"/>
              </w:rPr>
              <w:t>venituri</w:t>
            </w:r>
            <w:proofErr w:type="spellEnd"/>
            <w:r w:rsidRPr="00357633">
              <w:rPr>
                <w:rFonts w:ascii="Arial" w:hAnsi="Arial" w:cs="Arial"/>
                <w:color w:val="000000"/>
                <w:kern w:val="0"/>
                <w:sz w:val="18"/>
                <w:szCs w:val="18"/>
                <w:lang w:eastAsia="ro-RO"/>
              </w:rPr>
              <w:t xml:space="preserve"> </w:t>
            </w:r>
            <w:proofErr w:type="spellStart"/>
            <w:r w:rsidRPr="00357633">
              <w:rPr>
                <w:rFonts w:ascii="Arial" w:hAnsi="Arial" w:cs="Arial"/>
                <w:color w:val="000000"/>
                <w:kern w:val="0"/>
                <w:sz w:val="18"/>
                <w:szCs w:val="18"/>
                <w:lang w:eastAsia="ro-RO"/>
              </w:rPr>
              <w:t>proprii</w:t>
            </w:r>
            <w:proofErr w:type="spellEnd"/>
            <w:r w:rsidRPr="00357633">
              <w:rPr>
                <w:rFonts w:ascii="Arial" w:hAnsi="Arial" w:cs="Arial"/>
                <w:color w:val="000000"/>
                <w:kern w:val="0"/>
                <w:sz w:val="18"/>
                <w:szCs w:val="18"/>
                <w:lang w:eastAsia="ro-RO"/>
              </w:rPr>
              <w:t>/</w:t>
            </w:r>
            <w:proofErr w:type="spellStart"/>
            <w:r w:rsidRPr="00357633">
              <w:rPr>
                <w:rFonts w:ascii="Arial" w:hAnsi="Arial" w:cs="Arial"/>
                <w:color w:val="000000"/>
                <w:kern w:val="0"/>
                <w:sz w:val="18"/>
                <w:szCs w:val="18"/>
                <w:lang w:eastAsia="ro-RO"/>
              </w:rPr>
              <w:t>buget</w:t>
            </w:r>
            <w:proofErr w:type="spellEnd"/>
            <w:r w:rsidRPr="00357633">
              <w:rPr>
                <w:rFonts w:ascii="Arial" w:hAnsi="Arial" w:cs="Arial"/>
                <w:color w:val="000000"/>
                <w:kern w:val="0"/>
                <w:sz w:val="18"/>
                <w:szCs w:val="18"/>
                <w:lang w:eastAsia="ro-RO"/>
              </w:rPr>
              <w:t xml:space="preserve"> de stat/</w:t>
            </w:r>
            <w:proofErr w:type="spellStart"/>
            <w:r w:rsidRPr="00357633">
              <w:rPr>
                <w:rFonts w:ascii="Arial" w:hAnsi="Arial" w:cs="Arial"/>
                <w:color w:val="000000"/>
                <w:kern w:val="0"/>
                <w:sz w:val="18"/>
                <w:szCs w:val="18"/>
                <w:lang w:eastAsia="ro-RO"/>
              </w:rPr>
              <w:t>fonduri</w:t>
            </w:r>
            <w:proofErr w:type="spellEnd"/>
            <w:r w:rsidRPr="00357633">
              <w:rPr>
                <w:rFonts w:ascii="Arial" w:hAnsi="Arial" w:cs="Arial"/>
                <w:color w:val="000000"/>
                <w:kern w:val="0"/>
                <w:sz w:val="18"/>
                <w:szCs w:val="18"/>
                <w:lang w:eastAsia="ro-RO"/>
              </w:rPr>
              <w:t xml:space="preserve"> </w:t>
            </w:r>
            <w:proofErr w:type="spellStart"/>
            <w:r w:rsidRPr="00357633">
              <w:rPr>
                <w:rFonts w:ascii="Arial" w:hAnsi="Arial" w:cs="Arial"/>
                <w:color w:val="000000"/>
                <w:kern w:val="0"/>
                <w:sz w:val="18"/>
                <w:szCs w:val="18"/>
                <w:lang w:eastAsia="ro-RO"/>
              </w:rPr>
              <w:t>europene</w:t>
            </w:r>
            <w:proofErr w:type="spellEnd"/>
            <w:r w:rsidRPr="00357633">
              <w:rPr>
                <w:rFonts w:ascii="Arial" w:hAnsi="Arial" w:cs="Arial"/>
                <w:color w:val="000000"/>
                <w:kern w:val="0"/>
                <w:sz w:val="18"/>
                <w:szCs w:val="18"/>
                <w:lang w:eastAsia="ro-RO"/>
              </w:rPr>
              <w:t>/</w:t>
            </w:r>
            <w:proofErr w:type="spellStart"/>
            <w:r w:rsidRPr="00357633">
              <w:rPr>
                <w:rFonts w:ascii="Arial" w:hAnsi="Arial" w:cs="Arial"/>
                <w:color w:val="000000"/>
                <w:kern w:val="0"/>
                <w:sz w:val="18"/>
                <w:szCs w:val="18"/>
                <w:lang w:eastAsia="ro-RO"/>
              </w:rPr>
              <w:t>alte</w:t>
            </w:r>
            <w:proofErr w:type="spellEnd"/>
            <w:r w:rsidRPr="00357633">
              <w:rPr>
                <w:rFonts w:ascii="Arial" w:hAnsi="Arial" w:cs="Arial"/>
                <w:color w:val="000000"/>
                <w:kern w:val="0"/>
                <w:sz w:val="18"/>
                <w:szCs w:val="18"/>
                <w:lang w:eastAsia="ro-RO"/>
              </w:rPr>
              <w:t xml:space="preserve"> </w:t>
            </w:r>
            <w:proofErr w:type="spellStart"/>
            <w:r w:rsidRPr="00357633">
              <w:rPr>
                <w:rFonts w:ascii="Arial" w:hAnsi="Arial" w:cs="Arial"/>
                <w:color w:val="000000"/>
                <w:kern w:val="0"/>
                <w:sz w:val="18"/>
                <w:szCs w:val="18"/>
                <w:lang w:eastAsia="ro-RO"/>
              </w:rPr>
              <w:t>surse</w:t>
            </w:r>
            <w:proofErr w:type="spellEnd"/>
          </w:p>
        </w:tc>
      </w:tr>
    </w:tbl>
    <w:p w14:paraId="60DE67E8" w14:textId="40CE4B84"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8"/>
    <w:p w14:paraId="2E82F28B" w14:textId="77777777" w:rsidR="008C450D" w:rsidRPr="00CC511B" w:rsidRDefault="008C450D">
      <w:pPr>
        <w:autoSpaceDE w:val="0"/>
        <w:jc w:val="both"/>
        <w:rPr>
          <w:rFonts w:ascii="Arial" w:hAnsi="Arial" w:cs="Arial"/>
          <w:color w:val="000000"/>
          <w:lang w:val="ro-RO"/>
        </w:rPr>
      </w:pPr>
    </w:p>
    <w:p w14:paraId="709F85D3" w14:textId="5CB5112F" w:rsidR="00BF22CA" w:rsidRPr="00CC511B" w:rsidRDefault="00125C33">
      <w:pPr>
        <w:autoSpaceDE w:val="0"/>
        <w:jc w:val="both"/>
        <w:rPr>
          <w:rFonts w:ascii="Arial" w:hAnsi="Arial" w:cs="Arial"/>
          <w:lang w:val="ro-RO"/>
        </w:rPr>
      </w:pPr>
      <w:r w:rsidRPr="002D1DD4">
        <w:rPr>
          <w:rFonts w:ascii="Arial" w:hAnsi="Arial" w:cs="Arial"/>
          <w:lang w:val="ro-RO"/>
        </w:rPr>
        <w:t xml:space="preserve">Aplicarea combinată a </w:t>
      </w:r>
      <w:r w:rsidR="003E2CED" w:rsidRPr="002D1DD4">
        <w:rPr>
          <w:rFonts w:ascii="Arial" w:hAnsi="Arial" w:cs="Arial"/>
          <w:lang w:val="ro-RO"/>
        </w:rPr>
        <w:t>acestor m</w:t>
      </w:r>
      <w:r w:rsidR="003E2CED" w:rsidRPr="002D1DD4">
        <w:rPr>
          <w:rFonts w:ascii="Arial" w:hAnsi="Arial" w:cs="Arial"/>
          <w:color w:val="000000"/>
          <w:lang w:val="ro-RO"/>
        </w:rPr>
        <w:t>ă</w:t>
      </w:r>
      <w:r w:rsidR="003E2CED" w:rsidRPr="002D1DD4">
        <w:rPr>
          <w:rFonts w:ascii="Arial" w:hAnsi="Arial" w:cs="Arial"/>
          <w:lang w:val="ro-RO"/>
        </w:rPr>
        <w:t>suri şi proiecte</w:t>
      </w:r>
      <w:r w:rsidRPr="002D1DD4">
        <w:rPr>
          <w:rFonts w:ascii="Arial" w:hAnsi="Arial" w:cs="Arial"/>
          <w:lang w:val="ro-RO"/>
        </w:rPr>
        <w:t xml:space="preserve"> propuse reprezintă varianta recomandată de către elaboratorul acestui </w:t>
      </w:r>
      <w:r w:rsidR="003E2CED" w:rsidRPr="002D1DD4">
        <w:rPr>
          <w:rFonts w:ascii="Arial" w:hAnsi="Arial" w:cs="Arial"/>
          <w:lang w:val="ro-RO"/>
        </w:rPr>
        <w:t>plan de acţiune</w:t>
      </w:r>
      <w:r w:rsidRPr="002D1DD4">
        <w:rPr>
          <w:rFonts w:ascii="Arial" w:hAnsi="Arial" w:cs="Arial"/>
          <w:color w:val="000000"/>
          <w:lang w:val="ro-RO"/>
        </w:rPr>
        <w:t xml:space="preserve"> pentru maximizarea efectelor de reducere a zgomotului </w:t>
      </w:r>
      <w:r w:rsidR="0038617C" w:rsidRPr="002D1DD4">
        <w:rPr>
          <w:rFonts w:ascii="Arial" w:hAnsi="Arial" w:cs="Arial"/>
          <w:color w:val="000000"/>
          <w:lang w:val="ro-RO"/>
        </w:rPr>
        <w:t xml:space="preserve">pentru sectorul de drum principal </w:t>
      </w:r>
      <w:r w:rsidR="00435453" w:rsidRPr="002D1DD4">
        <w:rPr>
          <w:rFonts w:ascii="Arial" w:hAnsi="Arial" w:cs="Arial"/>
          <w:lang w:val="pt-BR"/>
        </w:rPr>
        <w:t>CB_km49+095-km55+250</w:t>
      </w:r>
      <w:r w:rsidRPr="002D1DD4">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6F5E9F"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6F5E9F" w:rsidRPr="00CC511B" w:rsidRDefault="006F5E9F" w:rsidP="006F5E9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3FDEF60A" w:rsidR="006F5E9F" w:rsidRPr="00CC511B" w:rsidRDefault="006F5E9F" w:rsidP="006F5E9F">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5C7D6B86" w:rsidR="006F5E9F" w:rsidRPr="00CC511B" w:rsidRDefault="006F5E9F" w:rsidP="006F5E9F">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673EDDD4" w:rsidR="006F5E9F" w:rsidRPr="00CC511B" w:rsidRDefault="006F5E9F" w:rsidP="006F5E9F">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78D3F1C7" w:rsidR="006F5E9F" w:rsidRPr="00CC511B" w:rsidRDefault="006F5E9F" w:rsidP="006F5E9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7780874D" w:rsidR="006F5E9F" w:rsidRPr="00CC511B" w:rsidRDefault="006F5E9F" w:rsidP="006F5E9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04A4D86A" w:rsidR="006F5E9F" w:rsidRPr="00CC511B" w:rsidRDefault="006F5E9F" w:rsidP="006F5E9F">
            <w:pPr>
              <w:jc w:val="center"/>
              <w:rPr>
                <w:lang w:val="ro-RO"/>
              </w:rPr>
            </w:pPr>
            <w:r w:rsidRPr="00CC511B">
              <w:rPr>
                <w:rFonts w:ascii="Arial" w:hAnsi="Arial" w:cs="Arial"/>
                <w:b/>
                <w:bCs/>
                <w:sz w:val="20"/>
                <w:szCs w:val="20"/>
                <w:lang w:val="ro-RO"/>
              </w:rPr>
              <w:t>&gt; 75</w:t>
            </w:r>
          </w:p>
        </w:tc>
      </w:tr>
      <w:tr w:rsidR="002D1DD4"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2D1DD4" w:rsidRPr="00CC511B" w:rsidRDefault="002D1DD4" w:rsidP="002D1DD4">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66707025" w:rsidR="002D1DD4" w:rsidRPr="00CC511B" w:rsidRDefault="002D1DD4" w:rsidP="002D1DD4">
            <w:pPr>
              <w:jc w:val="center"/>
              <w:rPr>
                <w:rFonts w:ascii="Arial" w:hAnsi="Arial" w:cs="Arial"/>
                <w:sz w:val="20"/>
                <w:szCs w:val="20"/>
                <w:lang w:val="ro-RO"/>
              </w:rPr>
            </w:pPr>
            <w:r>
              <w:rPr>
                <w:rFonts w:ascii="Arial" w:hAnsi="Arial" w:cs="Arial"/>
                <w:color w:val="000000"/>
                <w:sz w:val="20"/>
                <w:szCs w:val="20"/>
              </w:rPr>
              <w:t>470</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028B247F" w:rsidR="002D1DD4" w:rsidRDefault="002D1DD4" w:rsidP="002D1DD4">
            <w:pPr>
              <w:jc w:val="center"/>
              <w:rPr>
                <w:rFonts w:ascii="Arial" w:hAnsi="Arial" w:cs="Arial"/>
                <w:sz w:val="20"/>
                <w:szCs w:val="20"/>
                <w:lang w:val="ro-RO"/>
              </w:rPr>
            </w:pPr>
            <w:r>
              <w:rPr>
                <w:rFonts w:ascii="Arial" w:hAnsi="Arial" w:cs="Arial"/>
                <w:color w:val="000000"/>
                <w:sz w:val="20"/>
                <w:szCs w:val="20"/>
              </w:rPr>
              <w:t>226</w:t>
            </w:r>
          </w:p>
        </w:tc>
        <w:tc>
          <w:tcPr>
            <w:tcW w:w="1077" w:type="dxa"/>
            <w:tcBorders>
              <w:top w:val="single" w:sz="4" w:space="0" w:color="000000"/>
              <w:left w:val="single" w:sz="4" w:space="0" w:color="000000"/>
              <w:bottom w:val="single" w:sz="4" w:space="0" w:color="000000"/>
            </w:tcBorders>
            <w:vAlign w:val="center"/>
          </w:tcPr>
          <w:p w14:paraId="3A44181F" w14:textId="2F03C294" w:rsidR="002D1DD4" w:rsidRPr="00CC511B" w:rsidRDefault="002D1DD4" w:rsidP="002D1DD4">
            <w:pPr>
              <w:jc w:val="center"/>
              <w:rPr>
                <w:rFonts w:ascii="Arial" w:hAnsi="Arial" w:cs="Arial"/>
                <w:sz w:val="20"/>
                <w:szCs w:val="20"/>
                <w:lang w:val="ro-RO"/>
              </w:rPr>
            </w:pPr>
            <w:r>
              <w:rPr>
                <w:rFonts w:ascii="Arial" w:hAnsi="Arial" w:cs="Arial"/>
                <w:color w:val="000000"/>
                <w:sz w:val="20"/>
                <w:szCs w:val="20"/>
              </w:rPr>
              <w:t>21</w:t>
            </w:r>
          </w:p>
        </w:tc>
        <w:tc>
          <w:tcPr>
            <w:tcW w:w="1078" w:type="dxa"/>
            <w:tcBorders>
              <w:top w:val="single" w:sz="4" w:space="0" w:color="000000"/>
              <w:left w:val="single" w:sz="4" w:space="0" w:color="000000"/>
              <w:bottom w:val="single" w:sz="4" w:space="0" w:color="000000"/>
            </w:tcBorders>
            <w:vAlign w:val="center"/>
          </w:tcPr>
          <w:p w14:paraId="615E341A" w14:textId="3E4C6236" w:rsidR="002D1DD4" w:rsidRPr="00CC511B" w:rsidRDefault="002D1DD4" w:rsidP="002D1DD4">
            <w:pPr>
              <w:jc w:val="center"/>
              <w:rPr>
                <w:rFonts w:ascii="Arial" w:hAnsi="Arial" w:cs="Arial"/>
                <w:sz w:val="20"/>
                <w:szCs w:val="20"/>
                <w:lang w:val="ro-RO"/>
              </w:rPr>
            </w:pPr>
            <w:r>
              <w:rPr>
                <w:rFonts w:ascii="Arial" w:hAnsi="Arial" w:cs="Arial"/>
                <w:color w:val="000000"/>
                <w:sz w:val="20"/>
                <w:szCs w:val="20"/>
              </w:rPr>
              <w:t>50</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1360962D" w:rsidR="002D1DD4" w:rsidRPr="00CC511B" w:rsidRDefault="002D1DD4" w:rsidP="002D1DD4">
            <w:pPr>
              <w:jc w:val="center"/>
              <w:rPr>
                <w:rFonts w:ascii="Arial" w:hAnsi="Arial" w:cs="Arial"/>
                <w:sz w:val="20"/>
                <w:szCs w:val="20"/>
                <w:lang w:val="ro-RO"/>
              </w:rPr>
            </w:pPr>
            <w:r>
              <w:rPr>
                <w:rFonts w:ascii="Arial" w:hAnsi="Arial" w:cs="Arial"/>
                <w:color w:val="000000"/>
                <w:sz w:val="20"/>
                <w:szCs w:val="20"/>
              </w:rPr>
              <w:t>49</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7B6DE6AE" w:rsidR="002D1DD4" w:rsidRPr="00CC511B" w:rsidRDefault="002D1DD4" w:rsidP="002D1DD4">
            <w:pPr>
              <w:jc w:val="center"/>
              <w:rPr>
                <w:rFonts w:ascii="Arial" w:hAnsi="Arial" w:cs="Arial"/>
                <w:sz w:val="20"/>
                <w:szCs w:val="20"/>
                <w:lang w:val="ro-RO"/>
              </w:rPr>
            </w:pPr>
            <w:r>
              <w:rPr>
                <w:rFonts w:ascii="Arial" w:hAnsi="Arial" w:cs="Arial"/>
                <w:color w:val="000000"/>
                <w:sz w:val="20"/>
                <w:szCs w:val="20"/>
              </w:rPr>
              <w:t>23</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6F5E9F" w:rsidRPr="00CC511B" w14:paraId="3A0A6C2B" w14:textId="77777777" w:rsidTr="00505F71">
        <w:trPr>
          <w:jc w:val="center"/>
        </w:trPr>
        <w:tc>
          <w:tcPr>
            <w:tcW w:w="2088" w:type="dxa"/>
            <w:tcBorders>
              <w:top w:val="single" w:sz="4" w:space="0" w:color="000000"/>
              <w:left w:val="single" w:sz="4" w:space="0" w:color="000000"/>
              <w:bottom w:val="single" w:sz="4" w:space="0" w:color="000000"/>
            </w:tcBorders>
          </w:tcPr>
          <w:p w14:paraId="70B5B6C4" w14:textId="77777777" w:rsidR="006F5E9F" w:rsidRPr="00CC511B" w:rsidRDefault="006F5E9F" w:rsidP="006F5E9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53044362" w:rsidR="006F5E9F" w:rsidRPr="00CC511B" w:rsidRDefault="006F5E9F" w:rsidP="006F5E9F">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5C4F74B2" w:rsidR="006F5E9F" w:rsidRPr="00CC511B" w:rsidRDefault="006F5E9F" w:rsidP="006F5E9F">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056308AB" w:rsidR="006F5E9F" w:rsidRPr="00CC511B" w:rsidRDefault="006F5E9F" w:rsidP="006F5E9F">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789AE7C9" w:rsidR="006F5E9F" w:rsidRPr="00CC511B" w:rsidRDefault="006F5E9F" w:rsidP="006F5E9F">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455097CD" w:rsidR="006F5E9F" w:rsidRPr="00CC511B" w:rsidRDefault="006F5E9F" w:rsidP="006F5E9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07A4F8DE" w:rsidR="006F5E9F" w:rsidRPr="00CC511B" w:rsidRDefault="006F5E9F" w:rsidP="006F5E9F">
            <w:pPr>
              <w:jc w:val="center"/>
              <w:rPr>
                <w:lang w:val="ro-RO"/>
              </w:rPr>
            </w:pPr>
            <w:r w:rsidRPr="00CC511B">
              <w:rPr>
                <w:rFonts w:ascii="Arial" w:hAnsi="Arial" w:cs="Arial"/>
                <w:b/>
                <w:bCs/>
                <w:sz w:val="20"/>
                <w:szCs w:val="20"/>
                <w:lang w:val="ro-RO"/>
              </w:rPr>
              <w:t>&gt; 70</w:t>
            </w:r>
          </w:p>
        </w:tc>
      </w:tr>
      <w:tr w:rsidR="002D1DD4"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2D1DD4" w:rsidRPr="00CC511B" w:rsidRDefault="002D1DD4" w:rsidP="002D1DD4">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0AE6848C" w:rsidR="002D1DD4" w:rsidRPr="00CC511B" w:rsidRDefault="002D1DD4" w:rsidP="002D1DD4">
            <w:pPr>
              <w:snapToGrid w:val="0"/>
              <w:jc w:val="center"/>
              <w:rPr>
                <w:rFonts w:ascii="Arial" w:hAnsi="Arial" w:cs="Arial"/>
                <w:sz w:val="20"/>
                <w:szCs w:val="20"/>
                <w:lang w:val="ro-RO"/>
              </w:rPr>
            </w:pPr>
            <w:r>
              <w:rPr>
                <w:rFonts w:ascii="Arial" w:hAnsi="Arial" w:cs="Arial"/>
                <w:color w:val="000000"/>
                <w:sz w:val="20"/>
                <w:szCs w:val="20"/>
              </w:rPr>
              <w:t>1348</w:t>
            </w:r>
          </w:p>
        </w:tc>
        <w:tc>
          <w:tcPr>
            <w:tcW w:w="1077" w:type="dxa"/>
            <w:tcBorders>
              <w:top w:val="single" w:sz="4" w:space="0" w:color="000000"/>
              <w:left w:val="single" w:sz="4" w:space="0" w:color="000000"/>
              <w:bottom w:val="single" w:sz="4" w:space="0" w:color="000000"/>
            </w:tcBorders>
            <w:vAlign w:val="center"/>
          </w:tcPr>
          <w:p w14:paraId="4853F071" w14:textId="4877B5E4" w:rsidR="002D1DD4" w:rsidRPr="00CC511B" w:rsidRDefault="002D1DD4" w:rsidP="002D1DD4">
            <w:pPr>
              <w:snapToGrid w:val="0"/>
              <w:jc w:val="center"/>
              <w:rPr>
                <w:rFonts w:ascii="Arial" w:hAnsi="Arial" w:cs="Arial"/>
                <w:sz w:val="20"/>
                <w:szCs w:val="20"/>
                <w:lang w:val="ro-RO"/>
              </w:rPr>
            </w:pPr>
            <w:r>
              <w:rPr>
                <w:rFonts w:ascii="Arial" w:hAnsi="Arial" w:cs="Arial"/>
                <w:color w:val="000000"/>
                <w:sz w:val="20"/>
                <w:szCs w:val="20"/>
              </w:rPr>
              <w:t>104</w:t>
            </w:r>
          </w:p>
        </w:tc>
        <w:tc>
          <w:tcPr>
            <w:tcW w:w="1076" w:type="dxa"/>
            <w:tcBorders>
              <w:top w:val="single" w:sz="4" w:space="0" w:color="000000"/>
              <w:left w:val="single" w:sz="4" w:space="0" w:color="000000"/>
              <w:bottom w:val="single" w:sz="4" w:space="0" w:color="000000"/>
            </w:tcBorders>
            <w:vAlign w:val="center"/>
          </w:tcPr>
          <w:p w14:paraId="573BEACD" w14:textId="3389CD29" w:rsidR="002D1DD4" w:rsidRPr="00CC511B" w:rsidRDefault="002D1DD4" w:rsidP="002D1DD4">
            <w:pPr>
              <w:snapToGrid w:val="0"/>
              <w:jc w:val="center"/>
              <w:rPr>
                <w:rFonts w:ascii="Arial" w:hAnsi="Arial" w:cs="Arial"/>
                <w:sz w:val="20"/>
                <w:szCs w:val="20"/>
                <w:lang w:val="ro-RO"/>
              </w:rPr>
            </w:pPr>
            <w:r>
              <w:rPr>
                <w:rFonts w:ascii="Arial" w:hAnsi="Arial" w:cs="Arial"/>
                <w:color w:val="000000"/>
                <w:sz w:val="20"/>
                <w:szCs w:val="20"/>
              </w:rPr>
              <w:t>23</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489075DC" w:rsidR="002D1DD4" w:rsidRPr="00CC511B" w:rsidRDefault="002D1DD4" w:rsidP="002D1DD4">
            <w:pPr>
              <w:snapToGrid w:val="0"/>
              <w:jc w:val="center"/>
              <w:rPr>
                <w:rFonts w:ascii="Arial" w:hAnsi="Arial" w:cs="Arial"/>
                <w:sz w:val="20"/>
                <w:szCs w:val="20"/>
                <w:lang w:val="ro-RO"/>
              </w:rPr>
            </w:pPr>
            <w:r>
              <w:rPr>
                <w:rFonts w:ascii="Arial" w:hAnsi="Arial" w:cs="Arial"/>
                <w:color w:val="000000"/>
                <w:sz w:val="20"/>
                <w:szCs w:val="20"/>
              </w:rPr>
              <w:t>64</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69065C33" w:rsidR="002D1DD4" w:rsidRPr="00CC511B" w:rsidRDefault="002D1DD4" w:rsidP="002D1DD4">
            <w:pPr>
              <w:snapToGrid w:val="0"/>
              <w:jc w:val="center"/>
              <w:rPr>
                <w:rFonts w:ascii="Arial" w:hAnsi="Arial" w:cs="Arial"/>
                <w:sz w:val="20"/>
                <w:szCs w:val="20"/>
                <w:lang w:val="ro-RO"/>
              </w:rPr>
            </w:pPr>
            <w:r>
              <w:rPr>
                <w:rFonts w:ascii="Arial" w:hAnsi="Arial" w:cs="Arial"/>
                <w:color w:val="000000"/>
                <w:sz w:val="20"/>
                <w:szCs w:val="20"/>
              </w:rPr>
              <w:t>36</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340C0438" w:rsidR="002D1DD4" w:rsidRPr="00CC511B" w:rsidRDefault="002D1DD4" w:rsidP="002D1DD4">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435453"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435453" w:rsidRPr="00CC511B" w:rsidRDefault="00435453" w:rsidP="00435453">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25459714" w:rsidR="00435453" w:rsidRPr="00115A57" w:rsidRDefault="00435453" w:rsidP="00435453">
            <w:pPr>
              <w:suppressAutoHyphens w:val="0"/>
              <w:jc w:val="center"/>
              <w:rPr>
                <w:rFonts w:ascii="Arial" w:hAnsi="Arial" w:cs="Arial"/>
                <w:kern w:val="0"/>
                <w:sz w:val="20"/>
                <w:szCs w:val="20"/>
                <w:lang w:eastAsia="ro-RO"/>
              </w:rPr>
            </w:pPr>
            <w:r>
              <w:rPr>
                <w:rFonts w:ascii="Arial" w:hAnsi="Arial" w:cs="Arial"/>
                <w:color w:val="000000"/>
                <w:sz w:val="20"/>
                <w:szCs w:val="20"/>
              </w:rPr>
              <w:t>487</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2DDB1034" w:rsidR="00435453" w:rsidRDefault="00435453" w:rsidP="00435453">
            <w:pPr>
              <w:suppressAutoHyphens w:val="0"/>
              <w:jc w:val="center"/>
              <w:rPr>
                <w:rFonts w:ascii="Arial" w:hAnsi="Arial" w:cs="Arial"/>
                <w:color w:val="000000"/>
                <w:sz w:val="18"/>
                <w:szCs w:val="18"/>
              </w:rPr>
            </w:pPr>
            <w:r>
              <w:rPr>
                <w:rFonts w:ascii="Arial" w:hAnsi="Arial" w:cs="Arial"/>
                <w:color w:val="000000"/>
                <w:sz w:val="18"/>
                <w:szCs w:val="18"/>
              </w:rPr>
              <w:t>386</w:t>
            </w:r>
          </w:p>
        </w:tc>
        <w:tc>
          <w:tcPr>
            <w:tcW w:w="990" w:type="dxa"/>
            <w:tcBorders>
              <w:top w:val="single" w:sz="4" w:space="0" w:color="000000"/>
              <w:left w:val="single" w:sz="4" w:space="0" w:color="000000"/>
              <w:bottom w:val="single" w:sz="4" w:space="0" w:color="000000"/>
            </w:tcBorders>
            <w:vAlign w:val="center"/>
          </w:tcPr>
          <w:p w14:paraId="134D008D" w14:textId="394C11E1" w:rsidR="00435453" w:rsidRPr="00115A57" w:rsidRDefault="00435453" w:rsidP="00435453">
            <w:pPr>
              <w:suppressAutoHyphens w:val="0"/>
              <w:jc w:val="center"/>
              <w:rPr>
                <w:rFonts w:ascii="Arial" w:hAnsi="Arial" w:cs="Arial"/>
                <w:kern w:val="0"/>
                <w:sz w:val="20"/>
                <w:szCs w:val="20"/>
                <w:lang w:eastAsia="ro-RO"/>
              </w:rPr>
            </w:pPr>
            <w:r>
              <w:rPr>
                <w:rFonts w:ascii="Arial" w:hAnsi="Arial" w:cs="Arial"/>
                <w:color w:val="000000"/>
                <w:sz w:val="20"/>
                <w:szCs w:val="20"/>
              </w:rPr>
              <w:t>224</w:t>
            </w:r>
          </w:p>
        </w:tc>
        <w:tc>
          <w:tcPr>
            <w:tcW w:w="990" w:type="dxa"/>
            <w:tcBorders>
              <w:top w:val="single" w:sz="4" w:space="0" w:color="000000"/>
              <w:left w:val="single" w:sz="4" w:space="0" w:color="000000"/>
              <w:bottom w:val="single" w:sz="4" w:space="0" w:color="000000"/>
            </w:tcBorders>
            <w:vAlign w:val="center"/>
          </w:tcPr>
          <w:p w14:paraId="0C1ACFE8" w14:textId="37B7B280" w:rsidR="00435453" w:rsidRPr="00115A57" w:rsidRDefault="00435453" w:rsidP="00435453">
            <w:pPr>
              <w:suppressAutoHyphens w:val="0"/>
              <w:jc w:val="center"/>
              <w:rPr>
                <w:rFonts w:ascii="Arial" w:hAnsi="Arial" w:cs="Arial"/>
                <w:kern w:val="0"/>
                <w:sz w:val="20"/>
                <w:szCs w:val="20"/>
                <w:lang w:eastAsia="ro-RO"/>
              </w:rPr>
            </w:pPr>
            <w:r>
              <w:rPr>
                <w:rFonts w:ascii="Arial" w:hAnsi="Arial" w:cs="Arial"/>
                <w:color w:val="000000"/>
                <w:sz w:val="20"/>
                <w:szCs w:val="20"/>
              </w:rPr>
              <w:t>69</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61A2F002" w:rsidR="00435453" w:rsidRPr="00115A57" w:rsidRDefault="00435453" w:rsidP="00435453">
            <w:pPr>
              <w:suppressAutoHyphens w:val="0"/>
              <w:jc w:val="center"/>
              <w:rPr>
                <w:rFonts w:ascii="Arial" w:hAnsi="Arial" w:cs="Arial"/>
                <w:kern w:val="0"/>
                <w:sz w:val="20"/>
                <w:szCs w:val="20"/>
                <w:lang w:eastAsia="ro-RO"/>
              </w:rPr>
            </w:pPr>
            <w:r>
              <w:rPr>
                <w:rFonts w:ascii="Arial" w:hAnsi="Arial" w:cs="Arial"/>
                <w:color w:val="000000"/>
                <w:sz w:val="20"/>
                <w:szCs w:val="20"/>
              </w:rPr>
              <w:t>53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6BDEAE78" w:rsidR="00435453" w:rsidRPr="00115A57" w:rsidRDefault="00435453" w:rsidP="00435453">
            <w:pPr>
              <w:suppressAutoHyphens w:val="0"/>
              <w:jc w:val="center"/>
              <w:rPr>
                <w:rFonts w:ascii="Arial" w:hAnsi="Arial" w:cs="Arial"/>
                <w:kern w:val="0"/>
                <w:sz w:val="20"/>
                <w:szCs w:val="20"/>
                <w:lang w:eastAsia="ro-RO"/>
              </w:rPr>
            </w:pPr>
            <w:r>
              <w:rPr>
                <w:rFonts w:ascii="Arial" w:hAnsi="Arial" w:cs="Arial"/>
                <w:color w:val="000000"/>
                <w:sz w:val="20"/>
                <w:szCs w:val="20"/>
              </w:rPr>
              <w:t>23</w:t>
            </w:r>
          </w:p>
        </w:tc>
      </w:tr>
      <w:tr w:rsidR="002D1DD4" w:rsidRPr="00CC511B" w14:paraId="090BDDDD" w14:textId="77777777" w:rsidTr="00A74321">
        <w:trPr>
          <w:jc w:val="center"/>
        </w:trPr>
        <w:tc>
          <w:tcPr>
            <w:tcW w:w="4101" w:type="dxa"/>
            <w:tcBorders>
              <w:top w:val="single" w:sz="4" w:space="0" w:color="000000"/>
              <w:left w:val="single" w:sz="4" w:space="0" w:color="000000"/>
              <w:bottom w:val="single" w:sz="4" w:space="0" w:color="000000"/>
            </w:tcBorders>
          </w:tcPr>
          <w:p w14:paraId="5D7D0217" w14:textId="23CFA7D2" w:rsidR="002D1DD4" w:rsidRPr="00CC511B" w:rsidRDefault="002D1DD4" w:rsidP="002D1DD4">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1191607A" w:rsidR="002D1DD4" w:rsidRPr="00CC511B" w:rsidRDefault="002D1DD4" w:rsidP="002D1DD4">
            <w:pPr>
              <w:jc w:val="center"/>
              <w:rPr>
                <w:rFonts w:ascii="Arial" w:hAnsi="Arial" w:cs="Arial"/>
                <w:sz w:val="20"/>
                <w:szCs w:val="20"/>
                <w:lang w:val="ro-RO"/>
              </w:rPr>
            </w:pPr>
            <w:r>
              <w:rPr>
                <w:rFonts w:ascii="Arial" w:hAnsi="Arial" w:cs="Arial"/>
                <w:color w:val="000000"/>
                <w:sz w:val="20"/>
                <w:szCs w:val="20"/>
              </w:rPr>
              <w:t>470</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112EE0AB" w:rsidR="002D1DD4" w:rsidRDefault="002D1DD4" w:rsidP="002D1DD4">
            <w:pPr>
              <w:jc w:val="center"/>
              <w:rPr>
                <w:rFonts w:ascii="Arial" w:hAnsi="Arial" w:cs="Arial"/>
                <w:color w:val="000000"/>
                <w:sz w:val="18"/>
                <w:szCs w:val="18"/>
              </w:rPr>
            </w:pPr>
            <w:r>
              <w:rPr>
                <w:rFonts w:ascii="Arial" w:hAnsi="Arial" w:cs="Arial"/>
                <w:color w:val="000000"/>
                <w:sz w:val="20"/>
                <w:szCs w:val="20"/>
              </w:rPr>
              <w:t>226</w:t>
            </w:r>
          </w:p>
        </w:tc>
        <w:tc>
          <w:tcPr>
            <w:tcW w:w="990" w:type="dxa"/>
            <w:tcBorders>
              <w:top w:val="single" w:sz="4" w:space="0" w:color="000000"/>
              <w:left w:val="single" w:sz="4" w:space="0" w:color="000000"/>
              <w:bottom w:val="single" w:sz="4" w:space="0" w:color="000000"/>
            </w:tcBorders>
            <w:vAlign w:val="center"/>
          </w:tcPr>
          <w:p w14:paraId="0A5E840C" w14:textId="4E6DCA60" w:rsidR="002D1DD4" w:rsidRPr="00CC511B" w:rsidRDefault="002D1DD4" w:rsidP="002D1DD4">
            <w:pPr>
              <w:jc w:val="center"/>
              <w:rPr>
                <w:rFonts w:ascii="Arial" w:hAnsi="Arial" w:cs="Arial"/>
                <w:sz w:val="20"/>
                <w:szCs w:val="20"/>
                <w:lang w:val="ro-RO"/>
              </w:rPr>
            </w:pPr>
            <w:r>
              <w:rPr>
                <w:rFonts w:ascii="Arial" w:hAnsi="Arial" w:cs="Arial"/>
                <w:color w:val="000000"/>
                <w:sz w:val="20"/>
                <w:szCs w:val="20"/>
              </w:rPr>
              <w:t>21</w:t>
            </w:r>
          </w:p>
        </w:tc>
        <w:tc>
          <w:tcPr>
            <w:tcW w:w="990" w:type="dxa"/>
            <w:tcBorders>
              <w:top w:val="single" w:sz="4" w:space="0" w:color="000000"/>
              <w:left w:val="single" w:sz="4" w:space="0" w:color="000000"/>
              <w:bottom w:val="single" w:sz="4" w:space="0" w:color="000000"/>
            </w:tcBorders>
            <w:vAlign w:val="center"/>
          </w:tcPr>
          <w:p w14:paraId="66FC7961" w14:textId="64F99EF0" w:rsidR="002D1DD4" w:rsidRPr="00CC511B" w:rsidRDefault="002D1DD4" w:rsidP="002D1DD4">
            <w:pPr>
              <w:jc w:val="center"/>
              <w:rPr>
                <w:rFonts w:ascii="Arial" w:hAnsi="Arial" w:cs="Arial"/>
                <w:sz w:val="20"/>
                <w:szCs w:val="20"/>
                <w:lang w:val="ro-RO"/>
              </w:rPr>
            </w:pPr>
            <w:r>
              <w:rPr>
                <w:rFonts w:ascii="Arial" w:hAnsi="Arial" w:cs="Arial"/>
                <w:color w:val="000000"/>
                <w:sz w:val="20"/>
                <w:szCs w:val="20"/>
              </w:rPr>
              <w:t>50</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575343C3" w:rsidR="002D1DD4" w:rsidRPr="00CC511B" w:rsidRDefault="002D1DD4" w:rsidP="002D1DD4">
            <w:pPr>
              <w:jc w:val="center"/>
              <w:rPr>
                <w:rFonts w:ascii="Arial" w:hAnsi="Arial" w:cs="Arial"/>
                <w:sz w:val="20"/>
                <w:szCs w:val="20"/>
                <w:lang w:val="ro-RO"/>
              </w:rPr>
            </w:pPr>
            <w:r>
              <w:rPr>
                <w:rFonts w:ascii="Arial" w:hAnsi="Arial" w:cs="Arial"/>
                <w:color w:val="000000"/>
                <w:sz w:val="20"/>
                <w:szCs w:val="20"/>
              </w:rPr>
              <w:t>49</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305B833B" w:rsidR="002D1DD4" w:rsidRPr="00CC511B" w:rsidRDefault="002D1DD4" w:rsidP="002D1DD4">
            <w:pPr>
              <w:jc w:val="center"/>
              <w:rPr>
                <w:rFonts w:ascii="Arial" w:hAnsi="Arial" w:cs="Arial"/>
                <w:sz w:val="20"/>
                <w:szCs w:val="20"/>
                <w:lang w:val="ro-RO"/>
              </w:rPr>
            </w:pPr>
            <w:r>
              <w:rPr>
                <w:rFonts w:ascii="Arial" w:hAnsi="Arial" w:cs="Arial"/>
                <w:color w:val="000000"/>
                <w:sz w:val="20"/>
                <w:szCs w:val="20"/>
              </w:rPr>
              <w:t>23</w:t>
            </w:r>
          </w:p>
        </w:tc>
      </w:tr>
      <w:tr w:rsidR="002D1DD4" w:rsidRPr="00CC511B" w14:paraId="1D1A56FD" w14:textId="77777777" w:rsidTr="00A74321">
        <w:trPr>
          <w:jc w:val="center"/>
        </w:trPr>
        <w:tc>
          <w:tcPr>
            <w:tcW w:w="4101" w:type="dxa"/>
            <w:tcBorders>
              <w:top w:val="single" w:sz="4" w:space="0" w:color="000000"/>
              <w:left w:val="single" w:sz="4" w:space="0" w:color="000000"/>
              <w:bottom w:val="single" w:sz="4" w:space="0" w:color="000000"/>
            </w:tcBorders>
          </w:tcPr>
          <w:p w14:paraId="274B1B96" w14:textId="772AC591" w:rsidR="002D1DD4" w:rsidRPr="00CC511B" w:rsidRDefault="002D1DD4" w:rsidP="002D1DD4">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41C63DC8" w:rsidR="002D1DD4" w:rsidRPr="00CC511B" w:rsidRDefault="002D1DD4" w:rsidP="002D1DD4">
            <w:pPr>
              <w:jc w:val="center"/>
              <w:rPr>
                <w:rFonts w:ascii="Arial" w:hAnsi="Arial" w:cs="Arial"/>
                <w:sz w:val="20"/>
                <w:szCs w:val="20"/>
                <w:lang w:val="ro-RO"/>
              </w:rPr>
            </w:pPr>
            <w:r>
              <w:rPr>
                <w:rFonts w:ascii="Arial" w:hAnsi="Arial" w:cs="Arial"/>
                <w:color w:val="000000"/>
                <w:sz w:val="20"/>
                <w:szCs w:val="20"/>
              </w:rPr>
              <w:t>-17</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6D3D0934" w:rsidR="002D1DD4" w:rsidRDefault="002D1DD4" w:rsidP="002D1DD4">
            <w:pPr>
              <w:jc w:val="center"/>
              <w:rPr>
                <w:rFonts w:ascii="Arial" w:hAnsi="Arial" w:cs="Arial"/>
                <w:color w:val="000000"/>
                <w:sz w:val="18"/>
                <w:szCs w:val="18"/>
              </w:rPr>
            </w:pPr>
            <w:r>
              <w:rPr>
                <w:rFonts w:ascii="Arial" w:hAnsi="Arial" w:cs="Arial"/>
                <w:color w:val="000000"/>
                <w:sz w:val="20"/>
                <w:szCs w:val="20"/>
              </w:rPr>
              <w:t>-160</w:t>
            </w:r>
          </w:p>
        </w:tc>
        <w:tc>
          <w:tcPr>
            <w:tcW w:w="990" w:type="dxa"/>
            <w:tcBorders>
              <w:top w:val="single" w:sz="4" w:space="0" w:color="000000"/>
              <w:left w:val="single" w:sz="4" w:space="0" w:color="000000"/>
              <w:bottom w:val="single" w:sz="4" w:space="0" w:color="000000"/>
            </w:tcBorders>
            <w:vAlign w:val="center"/>
          </w:tcPr>
          <w:p w14:paraId="261213C7" w14:textId="59971124" w:rsidR="002D1DD4" w:rsidRPr="00CC511B" w:rsidRDefault="002D1DD4" w:rsidP="002D1DD4">
            <w:pPr>
              <w:jc w:val="center"/>
              <w:rPr>
                <w:rFonts w:ascii="Arial" w:hAnsi="Arial" w:cs="Arial"/>
                <w:sz w:val="20"/>
                <w:szCs w:val="20"/>
                <w:lang w:val="ro-RO"/>
              </w:rPr>
            </w:pPr>
            <w:r>
              <w:rPr>
                <w:rFonts w:ascii="Arial" w:hAnsi="Arial" w:cs="Arial"/>
                <w:color w:val="000000"/>
                <w:sz w:val="20"/>
                <w:szCs w:val="20"/>
              </w:rPr>
              <w:t>-203</w:t>
            </w:r>
          </w:p>
        </w:tc>
        <w:tc>
          <w:tcPr>
            <w:tcW w:w="990" w:type="dxa"/>
            <w:tcBorders>
              <w:top w:val="single" w:sz="4" w:space="0" w:color="000000"/>
              <w:left w:val="single" w:sz="4" w:space="0" w:color="000000"/>
              <w:bottom w:val="single" w:sz="4" w:space="0" w:color="000000"/>
            </w:tcBorders>
            <w:vAlign w:val="center"/>
          </w:tcPr>
          <w:p w14:paraId="1E8D8BA4" w14:textId="137978A8" w:rsidR="002D1DD4" w:rsidRPr="00CC511B" w:rsidRDefault="002D1DD4" w:rsidP="002D1DD4">
            <w:pPr>
              <w:jc w:val="center"/>
              <w:rPr>
                <w:rFonts w:ascii="Arial" w:hAnsi="Arial" w:cs="Arial"/>
                <w:sz w:val="20"/>
                <w:szCs w:val="20"/>
                <w:lang w:val="ro-RO"/>
              </w:rPr>
            </w:pPr>
            <w:r>
              <w:rPr>
                <w:rFonts w:ascii="Arial" w:hAnsi="Arial" w:cs="Arial"/>
                <w:color w:val="000000"/>
                <w:sz w:val="20"/>
                <w:szCs w:val="20"/>
              </w:rPr>
              <w:t>-19</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3616920F" w:rsidR="002D1DD4" w:rsidRPr="00CC511B" w:rsidRDefault="002D1DD4" w:rsidP="002D1DD4">
            <w:pPr>
              <w:jc w:val="center"/>
              <w:rPr>
                <w:rFonts w:ascii="Arial" w:hAnsi="Arial" w:cs="Arial"/>
                <w:sz w:val="20"/>
                <w:szCs w:val="20"/>
                <w:lang w:val="ro-RO"/>
              </w:rPr>
            </w:pPr>
            <w:r>
              <w:rPr>
                <w:rFonts w:ascii="Arial" w:hAnsi="Arial" w:cs="Arial"/>
                <w:color w:val="000000"/>
                <w:sz w:val="20"/>
                <w:szCs w:val="20"/>
              </w:rPr>
              <w:t>-4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1AEE18CD" w:rsidR="002D1DD4" w:rsidRPr="00CC511B" w:rsidRDefault="002D1DD4" w:rsidP="002D1DD4">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4B1090" w:rsidRPr="00CC511B" w14:paraId="732248B8" w14:textId="77777777" w:rsidTr="00456568">
        <w:trPr>
          <w:jc w:val="center"/>
        </w:trPr>
        <w:tc>
          <w:tcPr>
            <w:tcW w:w="2974" w:type="dxa"/>
            <w:tcBorders>
              <w:top w:val="single" w:sz="4" w:space="0" w:color="auto"/>
              <w:left w:val="single" w:sz="4" w:space="0" w:color="auto"/>
              <w:bottom w:val="single" w:sz="4" w:space="0" w:color="000000"/>
            </w:tcBorders>
          </w:tcPr>
          <w:p w14:paraId="2BE99539"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6686611"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07CB5F55" w14:textId="77777777" w:rsidTr="00456568">
        <w:trPr>
          <w:jc w:val="center"/>
        </w:trPr>
        <w:tc>
          <w:tcPr>
            <w:tcW w:w="2974" w:type="dxa"/>
            <w:tcBorders>
              <w:top w:val="single" w:sz="4" w:space="0" w:color="000000"/>
              <w:left w:val="single" w:sz="4" w:space="0" w:color="auto"/>
              <w:bottom w:val="single" w:sz="4" w:space="0" w:color="000000"/>
            </w:tcBorders>
          </w:tcPr>
          <w:p w14:paraId="054CC0F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6DFB265"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432BDC8F" w14:textId="77777777" w:rsidTr="00456568">
        <w:trPr>
          <w:jc w:val="center"/>
        </w:trPr>
        <w:tc>
          <w:tcPr>
            <w:tcW w:w="2974" w:type="dxa"/>
            <w:tcBorders>
              <w:top w:val="single" w:sz="4" w:space="0" w:color="000000"/>
              <w:left w:val="single" w:sz="4" w:space="0" w:color="auto"/>
              <w:bottom w:val="single" w:sz="4" w:space="0" w:color="000000"/>
            </w:tcBorders>
          </w:tcPr>
          <w:p w14:paraId="2014E220"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293AB78"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0B84CE20" w14:textId="77777777" w:rsidTr="00456568">
        <w:trPr>
          <w:jc w:val="center"/>
        </w:trPr>
        <w:tc>
          <w:tcPr>
            <w:tcW w:w="2974" w:type="dxa"/>
            <w:tcBorders>
              <w:top w:val="single" w:sz="4" w:space="0" w:color="000000"/>
              <w:left w:val="single" w:sz="4" w:space="0" w:color="auto"/>
              <w:bottom w:val="single" w:sz="4" w:space="0" w:color="000000"/>
            </w:tcBorders>
          </w:tcPr>
          <w:p w14:paraId="04B92328"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B2084C0"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2553169E" w14:textId="77777777" w:rsidTr="00456568">
        <w:trPr>
          <w:jc w:val="center"/>
        </w:trPr>
        <w:tc>
          <w:tcPr>
            <w:tcW w:w="2974" w:type="dxa"/>
            <w:tcBorders>
              <w:top w:val="single" w:sz="4" w:space="0" w:color="000000"/>
              <w:left w:val="single" w:sz="4" w:space="0" w:color="auto"/>
              <w:bottom w:val="single" w:sz="4" w:space="0" w:color="000000"/>
            </w:tcBorders>
          </w:tcPr>
          <w:p w14:paraId="00E45F3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3776787"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6EC67B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653BBA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10343082" w14:textId="77777777" w:rsidTr="00456568">
        <w:trPr>
          <w:jc w:val="center"/>
        </w:trPr>
        <w:tc>
          <w:tcPr>
            <w:tcW w:w="2974" w:type="dxa"/>
            <w:tcBorders>
              <w:top w:val="single" w:sz="4" w:space="0" w:color="000000"/>
              <w:left w:val="single" w:sz="4" w:space="0" w:color="auto"/>
              <w:bottom w:val="single" w:sz="4" w:space="0" w:color="000000"/>
            </w:tcBorders>
          </w:tcPr>
          <w:p w14:paraId="7F97652A"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77777777" w:rsidR="004B1090" w:rsidRPr="000F20C0" w:rsidRDefault="004B1090"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CF429B8" w14:textId="77777777" w:rsidR="004B109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8D848D1"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C6E580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435453"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435453" w:rsidRPr="00CC511B" w:rsidRDefault="00435453" w:rsidP="00435453">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3CA09C78" w:rsidR="00435453" w:rsidRPr="00115A57" w:rsidRDefault="00435453" w:rsidP="00435453">
            <w:pPr>
              <w:suppressAutoHyphens w:val="0"/>
              <w:jc w:val="center"/>
              <w:rPr>
                <w:rFonts w:ascii="Arial" w:hAnsi="Arial" w:cs="Arial"/>
                <w:kern w:val="0"/>
                <w:sz w:val="20"/>
                <w:szCs w:val="20"/>
                <w:lang w:eastAsia="ro-RO"/>
              </w:rPr>
            </w:pPr>
            <w:r>
              <w:rPr>
                <w:rFonts w:ascii="Arial" w:hAnsi="Arial" w:cs="Arial"/>
                <w:color w:val="000000"/>
                <w:sz w:val="20"/>
                <w:szCs w:val="20"/>
              </w:rPr>
              <w:t>2076</w:t>
            </w:r>
          </w:p>
        </w:tc>
        <w:tc>
          <w:tcPr>
            <w:tcW w:w="810" w:type="dxa"/>
            <w:tcBorders>
              <w:top w:val="single" w:sz="4" w:space="0" w:color="000000"/>
              <w:left w:val="single" w:sz="4" w:space="0" w:color="000000"/>
              <w:bottom w:val="single" w:sz="4" w:space="0" w:color="000000"/>
            </w:tcBorders>
            <w:vAlign w:val="center"/>
          </w:tcPr>
          <w:p w14:paraId="4A774667" w14:textId="1ACACA46" w:rsidR="00435453" w:rsidRPr="00115A57" w:rsidRDefault="00435453" w:rsidP="00435453">
            <w:pPr>
              <w:suppressAutoHyphens w:val="0"/>
              <w:jc w:val="center"/>
              <w:rPr>
                <w:rFonts w:ascii="Arial" w:hAnsi="Arial" w:cs="Arial"/>
                <w:kern w:val="0"/>
                <w:sz w:val="20"/>
                <w:szCs w:val="20"/>
                <w:lang w:eastAsia="ro-RO"/>
              </w:rPr>
            </w:pPr>
            <w:r>
              <w:rPr>
                <w:rFonts w:ascii="Arial" w:hAnsi="Arial" w:cs="Arial"/>
                <w:color w:val="000000"/>
                <w:sz w:val="20"/>
                <w:szCs w:val="20"/>
              </w:rPr>
              <w:t>295</w:t>
            </w:r>
          </w:p>
        </w:tc>
        <w:tc>
          <w:tcPr>
            <w:tcW w:w="810" w:type="dxa"/>
            <w:tcBorders>
              <w:top w:val="single" w:sz="4" w:space="0" w:color="000000"/>
              <w:left w:val="single" w:sz="4" w:space="0" w:color="000000"/>
              <w:bottom w:val="single" w:sz="4" w:space="0" w:color="000000"/>
            </w:tcBorders>
            <w:vAlign w:val="center"/>
          </w:tcPr>
          <w:p w14:paraId="5CD4B169" w14:textId="5C6C850D" w:rsidR="00435453" w:rsidRPr="00115A57" w:rsidRDefault="00435453" w:rsidP="00435453">
            <w:pPr>
              <w:suppressAutoHyphens w:val="0"/>
              <w:jc w:val="center"/>
              <w:rPr>
                <w:rFonts w:ascii="Arial" w:hAnsi="Arial" w:cs="Arial"/>
                <w:kern w:val="0"/>
                <w:sz w:val="20"/>
                <w:szCs w:val="20"/>
                <w:lang w:eastAsia="ro-RO"/>
              </w:rPr>
            </w:pPr>
            <w:r>
              <w:rPr>
                <w:rFonts w:ascii="Arial" w:hAnsi="Arial" w:cs="Arial"/>
                <w:color w:val="000000"/>
                <w:sz w:val="20"/>
                <w:szCs w:val="20"/>
              </w:rPr>
              <w:t>129</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0FEA440D" w:rsidR="00435453" w:rsidRPr="00115A57" w:rsidRDefault="00435453" w:rsidP="00435453">
            <w:pPr>
              <w:suppressAutoHyphens w:val="0"/>
              <w:jc w:val="center"/>
              <w:rPr>
                <w:rFonts w:ascii="Arial" w:hAnsi="Arial" w:cs="Arial"/>
                <w:kern w:val="0"/>
                <w:sz w:val="20"/>
                <w:szCs w:val="20"/>
                <w:lang w:eastAsia="ro-RO"/>
              </w:rPr>
            </w:pPr>
            <w:r>
              <w:rPr>
                <w:rFonts w:ascii="Arial" w:hAnsi="Arial" w:cs="Arial"/>
                <w:color w:val="000000"/>
                <w:sz w:val="20"/>
                <w:szCs w:val="20"/>
              </w:rPr>
              <w:t>79</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4D0B52BB" w:rsidR="00435453" w:rsidRPr="00115A57" w:rsidRDefault="00435453" w:rsidP="00435453">
            <w:pPr>
              <w:suppressAutoHyphens w:val="0"/>
              <w:jc w:val="center"/>
              <w:rPr>
                <w:rFonts w:ascii="Arial" w:hAnsi="Arial" w:cs="Arial"/>
                <w:kern w:val="0"/>
                <w:sz w:val="20"/>
                <w:szCs w:val="20"/>
                <w:lang w:eastAsia="ro-RO"/>
              </w:rPr>
            </w:pPr>
            <w:r>
              <w:rPr>
                <w:rFonts w:ascii="Arial" w:hAnsi="Arial" w:cs="Arial"/>
                <w:color w:val="000000"/>
                <w:sz w:val="20"/>
                <w:szCs w:val="20"/>
              </w:rPr>
              <w:t>36</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1270D842" w:rsidR="00435453" w:rsidRPr="00115A57" w:rsidRDefault="00435453" w:rsidP="00435453">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2D1DD4"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2D1DD4" w:rsidRPr="00CC511B" w:rsidRDefault="002D1DD4" w:rsidP="002D1DD4">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73802F81" w:rsidR="002D1DD4" w:rsidRPr="00CC511B" w:rsidRDefault="002D1DD4" w:rsidP="002D1DD4">
            <w:pPr>
              <w:snapToGrid w:val="0"/>
              <w:jc w:val="center"/>
              <w:rPr>
                <w:rFonts w:ascii="Arial" w:hAnsi="Arial" w:cs="Arial"/>
                <w:sz w:val="20"/>
                <w:szCs w:val="20"/>
                <w:lang w:val="ro-RO"/>
              </w:rPr>
            </w:pPr>
            <w:r>
              <w:rPr>
                <w:rFonts w:ascii="Arial" w:hAnsi="Arial" w:cs="Arial"/>
                <w:color w:val="000000"/>
                <w:sz w:val="20"/>
                <w:szCs w:val="20"/>
              </w:rPr>
              <w:t>1348</w:t>
            </w:r>
          </w:p>
        </w:tc>
        <w:tc>
          <w:tcPr>
            <w:tcW w:w="810" w:type="dxa"/>
            <w:tcBorders>
              <w:top w:val="single" w:sz="4" w:space="0" w:color="000000"/>
              <w:left w:val="single" w:sz="4" w:space="0" w:color="000000"/>
              <w:bottom w:val="single" w:sz="4" w:space="0" w:color="000000"/>
            </w:tcBorders>
            <w:vAlign w:val="center"/>
          </w:tcPr>
          <w:p w14:paraId="5E704DB5" w14:textId="17AB65AC" w:rsidR="002D1DD4" w:rsidRPr="00CC511B" w:rsidRDefault="002D1DD4" w:rsidP="002D1DD4">
            <w:pPr>
              <w:snapToGrid w:val="0"/>
              <w:jc w:val="center"/>
              <w:rPr>
                <w:rFonts w:ascii="Arial" w:hAnsi="Arial" w:cs="Arial"/>
                <w:sz w:val="20"/>
                <w:szCs w:val="20"/>
                <w:lang w:val="ro-RO"/>
              </w:rPr>
            </w:pPr>
            <w:r>
              <w:rPr>
                <w:rFonts w:ascii="Arial" w:hAnsi="Arial" w:cs="Arial"/>
                <w:color w:val="000000"/>
                <w:sz w:val="20"/>
                <w:szCs w:val="20"/>
              </w:rPr>
              <w:t>104</w:t>
            </w:r>
          </w:p>
        </w:tc>
        <w:tc>
          <w:tcPr>
            <w:tcW w:w="810" w:type="dxa"/>
            <w:tcBorders>
              <w:top w:val="single" w:sz="4" w:space="0" w:color="000000"/>
              <w:left w:val="single" w:sz="4" w:space="0" w:color="000000"/>
              <w:bottom w:val="single" w:sz="4" w:space="0" w:color="000000"/>
            </w:tcBorders>
            <w:vAlign w:val="center"/>
          </w:tcPr>
          <w:p w14:paraId="156200E8" w14:textId="25682A10" w:rsidR="002D1DD4" w:rsidRPr="00CC511B" w:rsidRDefault="002D1DD4" w:rsidP="002D1DD4">
            <w:pPr>
              <w:snapToGrid w:val="0"/>
              <w:jc w:val="center"/>
              <w:rPr>
                <w:rFonts w:ascii="Arial" w:hAnsi="Arial" w:cs="Arial"/>
                <w:sz w:val="20"/>
                <w:szCs w:val="20"/>
                <w:lang w:val="ro-RO"/>
              </w:rPr>
            </w:pPr>
            <w:r>
              <w:rPr>
                <w:rFonts w:ascii="Arial" w:hAnsi="Arial" w:cs="Arial"/>
                <w:color w:val="000000"/>
                <w:sz w:val="20"/>
                <w:szCs w:val="20"/>
              </w:rPr>
              <w:t>23</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28227298" w:rsidR="002D1DD4" w:rsidRPr="00CC511B" w:rsidRDefault="002D1DD4" w:rsidP="002D1DD4">
            <w:pPr>
              <w:snapToGrid w:val="0"/>
              <w:jc w:val="center"/>
              <w:rPr>
                <w:rFonts w:ascii="Arial" w:hAnsi="Arial" w:cs="Arial"/>
                <w:sz w:val="20"/>
                <w:szCs w:val="20"/>
                <w:lang w:val="ro-RO"/>
              </w:rPr>
            </w:pPr>
            <w:r>
              <w:rPr>
                <w:rFonts w:ascii="Arial" w:hAnsi="Arial" w:cs="Arial"/>
                <w:color w:val="000000"/>
                <w:sz w:val="20"/>
                <w:szCs w:val="20"/>
              </w:rPr>
              <w:t>64</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4C92EF55" w:rsidR="002D1DD4" w:rsidRPr="00CC511B" w:rsidRDefault="002D1DD4" w:rsidP="002D1DD4">
            <w:pPr>
              <w:snapToGrid w:val="0"/>
              <w:jc w:val="center"/>
              <w:rPr>
                <w:rFonts w:ascii="Arial" w:hAnsi="Arial" w:cs="Arial"/>
                <w:sz w:val="20"/>
                <w:szCs w:val="20"/>
                <w:lang w:val="ro-RO"/>
              </w:rPr>
            </w:pPr>
            <w:r>
              <w:rPr>
                <w:rFonts w:ascii="Arial" w:hAnsi="Arial" w:cs="Arial"/>
                <w:color w:val="000000"/>
                <w:sz w:val="20"/>
                <w:szCs w:val="20"/>
              </w:rPr>
              <w:t>36</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3BF47FF9" w:rsidR="002D1DD4" w:rsidRPr="00CC511B" w:rsidRDefault="002D1DD4" w:rsidP="002D1DD4">
            <w:pPr>
              <w:snapToGrid w:val="0"/>
              <w:jc w:val="center"/>
              <w:rPr>
                <w:lang w:val="ro-RO"/>
              </w:rPr>
            </w:pPr>
            <w:r>
              <w:rPr>
                <w:rFonts w:ascii="Arial" w:hAnsi="Arial" w:cs="Arial"/>
                <w:color w:val="000000"/>
                <w:sz w:val="20"/>
                <w:szCs w:val="20"/>
              </w:rPr>
              <w:t>0</w:t>
            </w:r>
          </w:p>
        </w:tc>
      </w:tr>
      <w:tr w:rsidR="002D1DD4"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6BFCE5A4" w:rsidR="002D1DD4" w:rsidRPr="00CC511B" w:rsidRDefault="002D1DD4" w:rsidP="002D1DD4">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2DDE431B" w:rsidR="002D1DD4" w:rsidRPr="00CC511B" w:rsidRDefault="002D1DD4" w:rsidP="002D1DD4">
            <w:pPr>
              <w:jc w:val="center"/>
              <w:rPr>
                <w:rFonts w:ascii="Arial" w:hAnsi="Arial" w:cs="Arial"/>
                <w:sz w:val="20"/>
                <w:szCs w:val="20"/>
                <w:lang w:val="ro-RO"/>
              </w:rPr>
            </w:pPr>
            <w:r>
              <w:rPr>
                <w:rFonts w:ascii="Arial" w:hAnsi="Arial" w:cs="Arial"/>
                <w:color w:val="000000"/>
                <w:sz w:val="20"/>
                <w:szCs w:val="20"/>
              </w:rPr>
              <w:t>-728</w:t>
            </w:r>
          </w:p>
        </w:tc>
        <w:tc>
          <w:tcPr>
            <w:tcW w:w="810" w:type="dxa"/>
            <w:tcBorders>
              <w:top w:val="single" w:sz="4" w:space="0" w:color="000000"/>
              <w:left w:val="single" w:sz="4" w:space="0" w:color="000000"/>
              <w:bottom w:val="single" w:sz="4" w:space="0" w:color="000000"/>
            </w:tcBorders>
            <w:vAlign w:val="center"/>
          </w:tcPr>
          <w:p w14:paraId="7988002F" w14:textId="42C13FDF" w:rsidR="002D1DD4" w:rsidRPr="00CC511B" w:rsidRDefault="002D1DD4" w:rsidP="002D1DD4">
            <w:pPr>
              <w:jc w:val="center"/>
              <w:rPr>
                <w:rFonts w:ascii="Arial" w:hAnsi="Arial" w:cs="Arial"/>
                <w:sz w:val="20"/>
                <w:szCs w:val="20"/>
                <w:lang w:val="ro-RO"/>
              </w:rPr>
            </w:pPr>
            <w:r>
              <w:rPr>
                <w:rFonts w:ascii="Arial" w:hAnsi="Arial" w:cs="Arial"/>
                <w:color w:val="000000"/>
                <w:sz w:val="20"/>
                <w:szCs w:val="20"/>
              </w:rPr>
              <w:t>-191</w:t>
            </w:r>
          </w:p>
        </w:tc>
        <w:tc>
          <w:tcPr>
            <w:tcW w:w="810" w:type="dxa"/>
            <w:tcBorders>
              <w:top w:val="single" w:sz="4" w:space="0" w:color="000000"/>
              <w:left w:val="single" w:sz="4" w:space="0" w:color="000000"/>
              <w:bottom w:val="single" w:sz="4" w:space="0" w:color="000000"/>
            </w:tcBorders>
            <w:vAlign w:val="center"/>
          </w:tcPr>
          <w:p w14:paraId="717C0967" w14:textId="0ABC186B" w:rsidR="002D1DD4" w:rsidRPr="00CC511B" w:rsidRDefault="002D1DD4" w:rsidP="002D1DD4">
            <w:pPr>
              <w:jc w:val="center"/>
              <w:rPr>
                <w:rFonts w:ascii="Arial" w:hAnsi="Arial" w:cs="Arial"/>
                <w:sz w:val="20"/>
                <w:szCs w:val="20"/>
                <w:lang w:val="ro-RO"/>
              </w:rPr>
            </w:pPr>
            <w:r>
              <w:rPr>
                <w:rFonts w:ascii="Arial" w:hAnsi="Arial" w:cs="Arial"/>
                <w:color w:val="000000"/>
                <w:sz w:val="20"/>
                <w:szCs w:val="20"/>
              </w:rPr>
              <w:t>-106</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6D018281" w:rsidR="002D1DD4" w:rsidRPr="00CC511B" w:rsidRDefault="002D1DD4" w:rsidP="002D1DD4">
            <w:pPr>
              <w:jc w:val="center"/>
              <w:rPr>
                <w:rFonts w:ascii="Arial" w:hAnsi="Arial" w:cs="Arial"/>
                <w:sz w:val="20"/>
                <w:szCs w:val="20"/>
                <w:lang w:val="ro-RO"/>
              </w:rPr>
            </w:pPr>
            <w:r>
              <w:rPr>
                <w:rFonts w:ascii="Arial" w:hAnsi="Arial" w:cs="Arial"/>
                <w:color w:val="000000"/>
                <w:sz w:val="20"/>
                <w:szCs w:val="20"/>
              </w:rPr>
              <w:t>-15</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6DF8938F" w:rsidR="002D1DD4" w:rsidRPr="00CC511B" w:rsidRDefault="002D1DD4" w:rsidP="002D1DD4">
            <w:pPr>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7441C929" w:rsidR="002D1DD4" w:rsidRPr="00CC511B" w:rsidRDefault="002D1DD4" w:rsidP="002D1DD4">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4B1090" w:rsidRPr="00CC511B" w14:paraId="51C28BEB" w14:textId="77777777" w:rsidTr="004B1090">
        <w:trPr>
          <w:jc w:val="center"/>
        </w:trPr>
        <w:tc>
          <w:tcPr>
            <w:tcW w:w="2974" w:type="dxa"/>
            <w:tcBorders>
              <w:top w:val="single" w:sz="4" w:space="0" w:color="auto"/>
              <w:left w:val="single" w:sz="4" w:space="0" w:color="auto"/>
              <w:bottom w:val="single" w:sz="4" w:space="0" w:color="000000"/>
            </w:tcBorders>
          </w:tcPr>
          <w:p w14:paraId="71120BAE"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0090543"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05FD961" w14:textId="77777777" w:rsidTr="004B1090">
        <w:trPr>
          <w:jc w:val="center"/>
        </w:trPr>
        <w:tc>
          <w:tcPr>
            <w:tcW w:w="2974" w:type="dxa"/>
            <w:tcBorders>
              <w:top w:val="single" w:sz="4" w:space="0" w:color="000000"/>
              <w:left w:val="single" w:sz="4" w:space="0" w:color="auto"/>
              <w:bottom w:val="single" w:sz="4" w:space="0" w:color="000000"/>
            </w:tcBorders>
          </w:tcPr>
          <w:p w14:paraId="2F7E948F"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2E9A2EF"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94E479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31F20931" w14:textId="77777777" w:rsidTr="004B1090">
        <w:trPr>
          <w:jc w:val="center"/>
        </w:trPr>
        <w:tc>
          <w:tcPr>
            <w:tcW w:w="2974" w:type="dxa"/>
            <w:tcBorders>
              <w:top w:val="single" w:sz="4" w:space="0" w:color="000000"/>
              <w:left w:val="single" w:sz="4" w:space="0" w:color="auto"/>
              <w:bottom w:val="single" w:sz="4" w:space="0" w:color="000000"/>
            </w:tcBorders>
          </w:tcPr>
          <w:p w14:paraId="482316CF"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2AEB11F"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3618510"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12F23D78" w14:textId="77777777" w:rsidTr="004B1090">
        <w:trPr>
          <w:jc w:val="center"/>
        </w:trPr>
        <w:tc>
          <w:tcPr>
            <w:tcW w:w="2974" w:type="dxa"/>
            <w:tcBorders>
              <w:top w:val="single" w:sz="4" w:space="0" w:color="000000"/>
              <w:left w:val="single" w:sz="4" w:space="0" w:color="auto"/>
              <w:bottom w:val="single" w:sz="4" w:space="0" w:color="000000"/>
            </w:tcBorders>
          </w:tcPr>
          <w:p w14:paraId="2D575AC5"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C21E84F"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55401A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1ACABFA" w14:textId="77777777" w:rsidTr="004B1090">
        <w:trPr>
          <w:jc w:val="center"/>
        </w:trPr>
        <w:tc>
          <w:tcPr>
            <w:tcW w:w="2974" w:type="dxa"/>
            <w:tcBorders>
              <w:top w:val="single" w:sz="4" w:space="0" w:color="000000"/>
              <w:left w:val="single" w:sz="4" w:space="0" w:color="auto"/>
              <w:bottom w:val="single" w:sz="4" w:space="0" w:color="000000"/>
            </w:tcBorders>
          </w:tcPr>
          <w:p w14:paraId="722CD4C5"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1E349F8"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2CE564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0D049D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5D823C05" w14:textId="77777777" w:rsidTr="004B1090">
        <w:trPr>
          <w:jc w:val="center"/>
        </w:trPr>
        <w:tc>
          <w:tcPr>
            <w:tcW w:w="2974" w:type="dxa"/>
            <w:tcBorders>
              <w:top w:val="single" w:sz="4" w:space="0" w:color="000000"/>
              <w:left w:val="single" w:sz="4" w:space="0" w:color="auto"/>
              <w:bottom w:val="single" w:sz="4" w:space="0" w:color="000000"/>
            </w:tcBorders>
          </w:tcPr>
          <w:p w14:paraId="284E4028"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77777777" w:rsidR="004B1090" w:rsidRPr="000F20C0" w:rsidRDefault="004B1090"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658EBEE2" w14:textId="77777777" w:rsidR="004B109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4895BDC7"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39E5D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5E4E8638"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2D1DD4">
        <w:rPr>
          <w:rFonts w:ascii="Arial" w:hAnsi="Arial" w:cs="Arial"/>
          <w:lang w:val="ro-RO"/>
        </w:rPr>
        <w:t>4</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2D1DD4">
        <w:rPr>
          <w:rFonts w:ascii="Arial" w:hAnsi="Arial" w:cs="Arial"/>
          <w:lang w:val="ro-RO"/>
        </w:rPr>
        <w:t>15</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2D1DD4">
        <w:rPr>
          <w:rFonts w:ascii="Arial" w:hAnsi="Arial" w:cs="Arial"/>
          <w:lang w:val="ro-RO"/>
        </w:rPr>
        <w:t>386</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2D1DD4">
        <w:rPr>
          <w:rFonts w:ascii="Arial" w:hAnsi="Arial" w:cs="Arial"/>
          <w:lang w:val="ro-RO"/>
        </w:rPr>
        <w:t>312</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551B4C1C" w:rsidR="006B7D9B" w:rsidRDefault="006B7D9B">
      <w:pPr>
        <w:suppressAutoHyphens w:val="0"/>
        <w:rPr>
          <w:rFonts w:ascii="Arial" w:hAnsi="Arial" w:cs="Arial"/>
          <w:lang w:val="ro-RO"/>
        </w:rPr>
      </w:pPr>
      <w:r>
        <w:rPr>
          <w:rFonts w:ascii="Arial" w:hAnsi="Arial" w:cs="Arial"/>
          <w:lang w:val="ro-RO"/>
        </w:rPr>
        <w:br w:type="page"/>
      </w:r>
    </w:p>
    <w:p w14:paraId="1343B893"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69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tblGrid>
      <w:tr w:rsidR="006B7D9B" w:rsidRPr="006B7D9B" w14:paraId="08EA6422" w14:textId="77777777" w:rsidTr="006B7D9B">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22C24121" w14:textId="77777777" w:rsidR="006B7D9B" w:rsidRPr="006B7D9B" w:rsidRDefault="006B7D9B" w:rsidP="006B7D9B">
            <w:pPr>
              <w:suppressAutoHyphens w:val="0"/>
              <w:jc w:val="center"/>
              <w:rPr>
                <w:rFonts w:ascii="Calibri" w:hAnsi="Calibri" w:cs="Calibri"/>
                <w:b/>
                <w:bCs/>
                <w:color w:val="000000"/>
                <w:kern w:val="0"/>
                <w:sz w:val="16"/>
                <w:szCs w:val="16"/>
                <w:lang w:eastAsia="en-US"/>
              </w:rPr>
            </w:pPr>
            <w:r w:rsidRPr="006B7D9B">
              <w:rPr>
                <w:rFonts w:ascii="Calibri" w:hAnsi="Calibri" w:cs="Calibri"/>
                <w:b/>
                <w:bCs/>
                <w:color w:val="000000"/>
                <w:kern w:val="0"/>
                <w:sz w:val="16"/>
                <w:szCs w:val="16"/>
                <w:lang w:eastAsia="en-US"/>
              </w:rPr>
              <w:t xml:space="preserve">Banda de </w:t>
            </w:r>
            <w:proofErr w:type="spellStart"/>
            <w:r w:rsidRPr="006B7D9B">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11495FC4" w14:textId="77777777" w:rsidR="006B7D9B" w:rsidRPr="006B7D9B" w:rsidRDefault="006B7D9B" w:rsidP="006B7D9B">
            <w:pPr>
              <w:suppressAutoHyphens w:val="0"/>
              <w:jc w:val="center"/>
              <w:rPr>
                <w:rFonts w:ascii="Calibri" w:hAnsi="Calibri" w:cs="Calibri"/>
                <w:b/>
                <w:bCs/>
                <w:color w:val="000000"/>
                <w:kern w:val="0"/>
                <w:sz w:val="16"/>
                <w:szCs w:val="16"/>
                <w:lang w:eastAsia="en-US"/>
              </w:rPr>
            </w:pPr>
            <w:proofErr w:type="spellStart"/>
            <w:r w:rsidRPr="006B7D9B">
              <w:rPr>
                <w:rFonts w:ascii="Calibri" w:hAnsi="Calibri" w:cs="Calibri"/>
                <w:b/>
                <w:bCs/>
                <w:color w:val="000000"/>
                <w:kern w:val="0"/>
                <w:sz w:val="16"/>
                <w:szCs w:val="16"/>
                <w:lang w:eastAsia="en-US"/>
              </w:rPr>
              <w:t>Domnești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6EB8E56" w14:textId="77777777" w:rsidR="006B7D9B" w:rsidRPr="006B7D9B" w:rsidRDefault="006B7D9B" w:rsidP="006B7D9B">
            <w:pPr>
              <w:suppressAutoHyphens w:val="0"/>
              <w:jc w:val="center"/>
              <w:rPr>
                <w:rFonts w:ascii="Calibri" w:hAnsi="Calibri" w:cs="Calibri"/>
                <w:b/>
                <w:bCs/>
                <w:color w:val="000000"/>
                <w:kern w:val="0"/>
                <w:sz w:val="16"/>
                <w:szCs w:val="16"/>
                <w:lang w:eastAsia="en-US"/>
              </w:rPr>
            </w:pPr>
            <w:proofErr w:type="spellStart"/>
            <w:r w:rsidRPr="006B7D9B">
              <w:rPr>
                <w:rFonts w:ascii="Calibri" w:hAnsi="Calibri" w:cs="Calibri"/>
                <w:b/>
                <w:bCs/>
                <w:color w:val="000000"/>
                <w:kern w:val="0"/>
                <w:sz w:val="16"/>
                <w:szCs w:val="16"/>
                <w:lang w:eastAsia="en-US"/>
              </w:rPr>
              <w:t>Clinceni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5C0528E" w14:textId="77777777" w:rsidR="006B7D9B" w:rsidRPr="006B7D9B" w:rsidRDefault="006B7D9B" w:rsidP="006B7D9B">
            <w:pPr>
              <w:suppressAutoHyphens w:val="0"/>
              <w:jc w:val="center"/>
              <w:rPr>
                <w:rFonts w:ascii="Calibri" w:hAnsi="Calibri" w:cs="Calibri"/>
                <w:b/>
                <w:bCs/>
                <w:color w:val="000000"/>
                <w:kern w:val="0"/>
                <w:sz w:val="16"/>
                <w:szCs w:val="16"/>
                <w:lang w:eastAsia="en-US"/>
              </w:rPr>
            </w:pPr>
            <w:proofErr w:type="spellStart"/>
            <w:r w:rsidRPr="006B7D9B">
              <w:rPr>
                <w:rFonts w:ascii="Calibri" w:hAnsi="Calibri" w:cs="Calibri"/>
                <w:b/>
                <w:bCs/>
                <w:color w:val="000000"/>
                <w:kern w:val="0"/>
                <w:sz w:val="16"/>
                <w:szCs w:val="16"/>
                <w:lang w:eastAsia="en-US"/>
              </w:rPr>
              <w:t>Bragadiru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E2BFF35" w14:textId="77777777" w:rsidR="006B7D9B" w:rsidRPr="006B7D9B" w:rsidRDefault="006B7D9B" w:rsidP="006B7D9B">
            <w:pPr>
              <w:suppressAutoHyphens w:val="0"/>
              <w:jc w:val="center"/>
              <w:rPr>
                <w:rFonts w:ascii="Calibri" w:hAnsi="Calibri" w:cs="Calibri"/>
                <w:b/>
                <w:bCs/>
                <w:color w:val="000000"/>
                <w:kern w:val="0"/>
                <w:sz w:val="16"/>
                <w:szCs w:val="16"/>
                <w:lang w:eastAsia="en-US"/>
              </w:rPr>
            </w:pPr>
            <w:r w:rsidRPr="006B7D9B">
              <w:rPr>
                <w:rFonts w:ascii="Calibri" w:hAnsi="Calibri" w:cs="Calibri"/>
                <w:b/>
                <w:bCs/>
                <w:color w:val="000000"/>
                <w:kern w:val="0"/>
                <w:sz w:val="16"/>
                <w:szCs w:val="16"/>
                <w:lang w:eastAsia="en-US"/>
              </w:rPr>
              <w:t>TOTAL</w:t>
            </w:r>
          </w:p>
        </w:tc>
      </w:tr>
      <w:tr w:rsidR="006B7D9B" w:rsidRPr="006B7D9B" w14:paraId="64DB740B" w14:textId="77777777" w:rsidTr="006B7D9B">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3101198" w14:textId="77777777" w:rsidR="006B7D9B" w:rsidRPr="006B7D9B" w:rsidRDefault="006B7D9B" w:rsidP="006B7D9B">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3A7FB243" w14:textId="77777777" w:rsidR="006B7D9B" w:rsidRPr="006B7D9B" w:rsidRDefault="006B7D9B" w:rsidP="006B7D9B">
            <w:pPr>
              <w:suppressAutoHyphens w:val="0"/>
              <w:jc w:val="center"/>
              <w:rPr>
                <w:rFonts w:ascii="Calibri" w:hAnsi="Calibri" w:cs="Calibri"/>
                <w:b/>
                <w:bCs/>
                <w:color w:val="000000"/>
                <w:kern w:val="0"/>
                <w:sz w:val="16"/>
                <w:szCs w:val="16"/>
                <w:lang w:eastAsia="en-US"/>
              </w:rPr>
            </w:pPr>
            <w:proofErr w:type="spellStart"/>
            <w:r w:rsidRPr="006B7D9B">
              <w:rPr>
                <w:rFonts w:ascii="Calibri" w:hAnsi="Calibri" w:cs="Calibri"/>
                <w:b/>
                <w:bCs/>
                <w:color w:val="000000"/>
                <w:kern w:val="0"/>
                <w:sz w:val="16"/>
                <w:szCs w:val="16"/>
                <w:lang w:eastAsia="en-US"/>
              </w:rPr>
              <w:t>Efect</w:t>
            </w:r>
            <w:proofErr w:type="spellEnd"/>
            <w:r w:rsidRPr="006B7D9B">
              <w:rPr>
                <w:rFonts w:ascii="Calibri" w:hAnsi="Calibri" w:cs="Calibri"/>
                <w:b/>
                <w:bCs/>
                <w:color w:val="000000"/>
                <w:kern w:val="0"/>
                <w:sz w:val="16"/>
                <w:szCs w:val="16"/>
                <w:lang w:eastAsia="en-US"/>
              </w:rPr>
              <w:t xml:space="preserve"> </w:t>
            </w:r>
            <w:proofErr w:type="spellStart"/>
            <w:r w:rsidRPr="006B7D9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FE6771A" w14:textId="77777777" w:rsidR="006B7D9B" w:rsidRPr="006B7D9B" w:rsidRDefault="006B7D9B" w:rsidP="006B7D9B">
            <w:pPr>
              <w:suppressAutoHyphens w:val="0"/>
              <w:jc w:val="center"/>
              <w:rPr>
                <w:rFonts w:ascii="Calibri" w:hAnsi="Calibri" w:cs="Calibri"/>
                <w:b/>
                <w:bCs/>
                <w:color w:val="000000"/>
                <w:kern w:val="0"/>
                <w:sz w:val="16"/>
                <w:szCs w:val="16"/>
                <w:lang w:eastAsia="en-US"/>
              </w:rPr>
            </w:pPr>
            <w:proofErr w:type="spellStart"/>
            <w:r w:rsidRPr="006B7D9B">
              <w:rPr>
                <w:rFonts w:ascii="Calibri" w:hAnsi="Calibri" w:cs="Calibri"/>
                <w:b/>
                <w:bCs/>
                <w:color w:val="000000"/>
                <w:kern w:val="0"/>
                <w:sz w:val="16"/>
                <w:szCs w:val="16"/>
                <w:lang w:eastAsia="en-US"/>
              </w:rPr>
              <w:t>Efect</w:t>
            </w:r>
            <w:proofErr w:type="spellEnd"/>
            <w:r w:rsidRPr="006B7D9B">
              <w:rPr>
                <w:rFonts w:ascii="Calibri" w:hAnsi="Calibri" w:cs="Calibri"/>
                <w:b/>
                <w:bCs/>
                <w:color w:val="000000"/>
                <w:kern w:val="0"/>
                <w:sz w:val="16"/>
                <w:szCs w:val="16"/>
                <w:lang w:eastAsia="en-US"/>
              </w:rPr>
              <w:t xml:space="preserve"> </w:t>
            </w:r>
            <w:proofErr w:type="spellStart"/>
            <w:r w:rsidRPr="006B7D9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773F437" w14:textId="77777777" w:rsidR="006B7D9B" w:rsidRPr="006B7D9B" w:rsidRDefault="006B7D9B" w:rsidP="006B7D9B">
            <w:pPr>
              <w:suppressAutoHyphens w:val="0"/>
              <w:jc w:val="center"/>
              <w:rPr>
                <w:rFonts w:ascii="Calibri" w:hAnsi="Calibri" w:cs="Calibri"/>
                <w:b/>
                <w:bCs/>
                <w:color w:val="000000"/>
                <w:kern w:val="0"/>
                <w:sz w:val="16"/>
                <w:szCs w:val="16"/>
                <w:lang w:eastAsia="en-US"/>
              </w:rPr>
            </w:pPr>
            <w:proofErr w:type="spellStart"/>
            <w:r w:rsidRPr="006B7D9B">
              <w:rPr>
                <w:rFonts w:ascii="Calibri" w:hAnsi="Calibri" w:cs="Calibri"/>
                <w:b/>
                <w:bCs/>
                <w:color w:val="000000"/>
                <w:kern w:val="0"/>
                <w:sz w:val="16"/>
                <w:szCs w:val="16"/>
                <w:lang w:eastAsia="en-US"/>
              </w:rPr>
              <w:t>Efect</w:t>
            </w:r>
            <w:proofErr w:type="spellEnd"/>
            <w:r w:rsidRPr="006B7D9B">
              <w:rPr>
                <w:rFonts w:ascii="Calibri" w:hAnsi="Calibri" w:cs="Calibri"/>
                <w:b/>
                <w:bCs/>
                <w:color w:val="000000"/>
                <w:kern w:val="0"/>
                <w:sz w:val="16"/>
                <w:szCs w:val="16"/>
                <w:lang w:eastAsia="en-US"/>
              </w:rPr>
              <w:t xml:space="preserve"> </w:t>
            </w:r>
            <w:proofErr w:type="spellStart"/>
            <w:r w:rsidRPr="006B7D9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66CBEAB" w14:textId="77777777" w:rsidR="006B7D9B" w:rsidRPr="006B7D9B" w:rsidRDefault="006B7D9B" w:rsidP="006B7D9B">
            <w:pPr>
              <w:suppressAutoHyphens w:val="0"/>
              <w:jc w:val="center"/>
              <w:rPr>
                <w:rFonts w:ascii="Calibri" w:hAnsi="Calibri" w:cs="Calibri"/>
                <w:b/>
                <w:bCs/>
                <w:color w:val="000000"/>
                <w:kern w:val="0"/>
                <w:sz w:val="16"/>
                <w:szCs w:val="16"/>
                <w:lang w:eastAsia="en-US"/>
              </w:rPr>
            </w:pPr>
            <w:proofErr w:type="spellStart"/>
            <w:r w:rsidRPr="006B7D9B">
              <w:rPr>
                <w:rFonts w:ascii="Calibri" w:hAnsi="Calibri" w:cs="Calibri"/>
                <w:b/>
                <w:bCs/>
                <w:color w:val="000000"/>
                <w:kern w:val="0"/>
                <w:sz w:val="16"/>
                <w:szCs w:val="16"/>
                <w:lang w:eastAsia="en-US"/>
              </w:rPr>
              <w:t>Efect</w:t>
            </w:r>
            <w:proofErr w:type="spellEnd"/>
            <w:r w:rsidRPr="006B7D9B">
              <w:rPr>
                <w:rFonts w:ascii="Calibri" w:hAnsi="Calibri" w:cs="Calibri"/>
                <w:b/>
                <w:bCs/>
                <w:color w:val="000000"/>
                <w:kern w:val="0"/>
                <w:sz w:val="16"/>
                <w:szCs w:val="16"/>
                <w:lang w:eastAsia="en-US"/>
              </w:rPr>
              <w:t xml:space="preserve"> </w:t>
            </w:r>
            <w:proofErr w:type="spellStart"/>
            <w:r w:rsidRPr="006B7D9B">
              <w:rPr>
                <w:rFonts w:ascii="Calibri" w:hAnsi="Calibri" w:cs="Calibri"/>
                <w:b/>
                <w:bCs/>
                <w:color w:val="000000"/>
                <w:kern w:val="0"/>
                <w:sz w:val="16"/>
                <w:szCs w:val="16"/>
                <w:lang w:eastAsia="en-US"/>
              </w:rPr>
              <w:t>dăunător</w:t>
            </w:r>
            <w:proofErr w:type="spellEnd"/>
          </w:p>
        </w:tc>
      </w:tr>
      <w:tr w:rsidR="006B7D9B" w:rsidRPr="006B7D9B" w14:paraId="6154459D" w14:textId="77777777" w:rsidTr="006B7D9B">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1FFC69A" w14:textId="77777777" w:rsidR="006B7D9B" w:rsidRPr="006B7D9B" w:rsidRDefault="006B7D9B" w:rsidP="006B7D9B">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5C72DE68" w14:textId="77777777" w:rsidR="006B7D9B" w:rsidRPr="006B7D9B" w:rsidRDefault="006B7D9B" w:rsidP="006B7D9B">
            <w:pPr>
              <w:suppressAutoHyphens w:val="0"/>
              <w:jc w:val="center"/>
              <w:rPr>
                <w:rFonts w:ascii="Calibri" w:hAnsi="Calibri" w:cs="Calibri"/>
                <w:b/>
                <w:bCs/>
                <w:color w:val="000000"/>
                <w:kern w:val="0"/>
                <w:sz w:val="16"/>
                <w:szCs w:val="16"/>
                <w:lang w:eastAsia="en-US"/>
              </w:rPr>
            </w:pPr>
            <w:r w:rsidRPr="006B7D9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DCB1B2A" w14:textId="77777777" w:rsidR="006B7D9B" w:rsidRPr="006B7D9B" w:rsidRDefault="006B7D9B" w:rsidP="006B7D9B">
            <w:pPr>
              <w:suppressAutoHyphens w:val="0"/>
              <w:jc w:val="center"/>
              <w:rPr>
                <w:rFonts w:ascii="Calibri" w:hAnsi="Calibri" w:cs="Calibri"/>
                <w:b/>
                <w:bCs/>
                <w:color w:val="000000"/>
                <w:kern w:val="0"/>
                <w:sz w:val="16"/>
                <w:szCs w:val="16"/>
                <w:lang w:eastAsia="en-US"/>
              </w:rPr>
            </w:pPr>
            <w:r w:rsidRPr="006B7D9B">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33DDFCDD" w14:textId="77777777" w:rsidR="006B7D9B" w:rsidRPr="006B7D9B" w:rsidRDefault="006B7D9B" w:rsidP="006B7D9B">
            <w:pPr>
              <w:suppressAutoHyphens w:val="0"/>
              <w:jc w:val="center"/>
              <w:rPr>
                <w:rFonts w:ascii="Calibri" w:hAnsi="Calibri" w:cs="Calibri"/>
                <w:b/>
                <w:bCs/>
                <w:color w:val="000000"/>
                <w:kern w:val="0"/>
                <w:sz w:val="16"/>
                <w:szCs w:val="16"/>
                <w:lang w:eastAsia="en-US"/>
              </w:rPr>
            </w:pPr>
            <w:r w:rsidRPr="006B7D9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63A859F" w14:textId="77777777" w:rsidR="006B7D9B" w:rsidRPr="006B7D9B" w:rsidRDefault="006B7D9B" w:rsidP="006B7D9B">
            <w:pPr>
              <w:suppressAutoHyphens w:val="0"/>
              <w:jc w:val="center"/>
              <w:rPr>
                <w:rFonts w:ascii="Calibri" w:hAnsi="Calibri" w:cs="Calibri"/>
                <w:b/>
                <w:bCs/>
                <w:color w:val="000000"/>
                <w:kern w:val="0"/>
                <w:sz w:val="16"/>
                <w:szCs w:val="16"/>
                <w:lang w:eastAsia="en-US"/>
              </w:rPr>
            </w:pPr>
            <w:r w:rsidRPr="006B7D9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E250EB5" w14:textId="77777777" w:rsidR="006B7D9B" w:rsidRPr="006B7D9B" w:rsidRDefault="006B7D9B" w:rsidP="006B7D9B">
            <w:pPr>
              <w:suppressAutoHyphens w:val="0"/>
              <w:jc w:val="center"/>
              <w:rPr>
                <w:rFonts w:ascii="Calibri" w:hAnsi="Calibri" w:cs="Calibri"/>
                <w:b/>
                <w:bCs/>
                <w:color w:val="000000"/>
                <w:kern w:val="0"/>
                <w:sz w:val="16"/>
                <w:szCs w:val="16"/>
                <w:lang w:eastAsia="en-US"/>
              </w:rPr>
            </w:pPr>
            <w:r w:rsidRPr="006B7D9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EB22FD1" w14:textId="77777777" w:rsidR="006B7D9B" w:rsidRPr="006B7D9B" w:rsidRDefault="006B7D9B" w:rsidP="006B7D9B">
            <w:pPr>
              <w:suppressAutoHyphens w:val="0"/>
              <w:jc w:val="center"/>
              <w:rPr>
                <w:rFonts w:ascii="Calibri" w:hAnsi="Calibri" w:cs="Calibri"/>
                <w:b/>
                <w:bCs/>
                <w:color w:val="000000"/>
                <w:kern w:val="0"/>
                <w:sz w:val="16"/>
                <w:szCs w:val="16"/>
                <w:lang w:eastAsia="en-US"/>
              </w:rPr>
            </w:pPr>
            <w:r w:rsidRPr="006B7D9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4E1145B" w14:textId="77777777" w:rsidR="006B7D9B" w:rsidRPr="006B7D9B" w:rsidRDefault="006B7D9B" w:rsidP="006B7D9B">
            <w:pPr>
              <w:suppressAutoHyphens w:val="0"/>
              <w:jc w:val="center"/>
              <w:rPr>
                <w:rFonts w:ascii="Calibri" w:hAnsi="Calibri" w:cs="Calibri"/>
                <w:b/>
                <w:bCs/>
                <w:color w:val="000000"/>
                <w:kern w:val="0"/>
                <w:sz w:val="16"/>
                <w:szCs w:val="16"/>
                <w:lang w:eastAsia="en-US"/>
              </w:rPr>
            </w:pPr>
            <w:r w:rsidRPr="006B7D9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9D6C013" w14:textId="77777777" w:rsidR="006B7D9B" w:rsidRPr="006B7D9B" w:rsidRDefault="006B7D9B" w:rsidP="006B7D9B">
            <w:pPr>
              <w:suppressAutoHyphens w:val="0"/>
              <w:jc w:val="center"/>
              <w:rPr>
                <w:rFonts w:ascii="Calibri" w:hAnsi="Calibri" w:cs="Calibri"/>
                <w:b/>
                <w:bCs/>
                <w:color w:val="000000"/>
                <w:kern w:val="0"/>
                <w:sz w:val="16"/>
                <w:szCs w:val="16"/>
                <w:lang w:eastAsia="en-US"/>
              </w:rPr>
            </w:pPr>
            <w:r w:rsidRPr="006B7D9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E936AA5" w14:textId="77777777" w:rsidR="006B7D9B" w:rsidRPr="006B7D9B" w:rsidRDefault="006B7D9B" w:rsidP="006B7D9B">
            <w:pPr>
              <w:suppressAutoHyphens w:val="0"/>
              <w:jc w:val="center"/>
              <w:rPr>
                <w:rFonts w:ascii="Calibri" w:hAnsi="Calibri" w:cs="Calibri"/>
                <w:b/>
                <w:bCs/>
                <w:color w:val="000000"/>
                <w:kern w:val="0"/>
                <w:sz w:val="16"/>
                <w:szCs w:val="16"/>
                <w:lang w:eastAsia="en-US"/>
              </w:rPr>
            </w:pPr>
            <w:r w:rsidRPr="006B7D9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86F42A9" w14:textId="77777777" w:rsidR="006B7D9B" w:rsidRPr="006B7D9B" w:rsidRDefault="006B7D9B" w:rsidP="006B7D9B">
            <w:pPr>
              <w:suppressAutoHyphens w:val="0"/>
              <w:jc w:val="center"/>
              <w:rPr>
                <w:rFonts w:ascii="Calibri" w:hAnsi="Calibri" w:cs="Calibri"/>
                <w:b/>
                <w:bCs/>
                <w:color w:val="000000"/>
                <w:kern w:val="0"/>
                <w:sz w:val="16"/>
                <w:szCs w:val="16"/>
                <w:lang w:eastAsia="en-US"/>
              </w:rPr>
            </w:pPr>
            <w:r w:rsidRPr="006B7D9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F5D3E03" w14:textId="77777777" w:rsidR="006B7D9B" w:rsidRPr="006B7D9B" w:rsidRDefault="006B7D9B" w:rsidP="006B7D9B">
            <w:pPr>
              <w:suppressAutoHyphens w:val="0"/>
              <w:jc w:val="center"/>
              <w:rPr>
                <w:rFonts w:ascii="Calibri" w:hAnsi="Calibri" w:cs="Calibri"/>
                <w:b/>
                <w:bCs/>
                <w:color w:val="000000"/>
                <w:kern w:val="0"/>
                <w:sz w:val="16"/>
                <w:szCs w:val="16"/>
                <w:lang w:eastAsia="en-US"/>
              </w:rPr>
            </w:pPr>
            <w:r w:rsidRPr="006B7D9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720D33B" w14:textId="77777777" w:rsidR="006B7D9B" w:rsidRPr="006B7D9B" w:rsidRDefault="006B7D9B" w:rsidP="006B7D9B">
            <w:pPr>
              <w:suppressAutoHyphens w:val="0"/>
              <w:jc w:val="center"/>
              <w:rPr>
                <w:rFonts w:ascii="Calibri" w:hAnsi="Calibri" w:cs="Calibri"/>
                <w:b/>
                <w:bCs/>
                <w:color w:val="000000"/>
                <w:kern w:val="0"/>
                <w:sz w:val="16"/>
                <w:szCs w:val="16"/>
                <w:lang w:eastAsia="en-US"/>
              </w:rPr>
            </w:pPr>
            <w:r w:rsidRPr="006B7D9B">
              <w:rPr>
                <w:rFonts w:ascii="Calibri" w:hAnsi="Calibri" w:cs="Calibri"/>
                <w:b/>
                <w:bCs/>
                <w:color w:val="000000"/>
                <w:kern w:val="0"/>
                <w:sz w:val="16"/>
                <w:szCs w:val="16"/>
                <w:lang w:eastAsia="en-US"/>
              </w:rPr>
              <w:t>HSD</w:t>
            </w:r>
          </w:p>
        </w:tc>
      </w:tr>
      <w:tr w:rsidR="006B7D9B" w:rsidRPr="006B7D9B" w14:paraId="4A3D7691" w14:textId="77777777" w:rsidTr="006B7D9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FF874D"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7DF68B0E"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41A27A"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F030F0A"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364E20D"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40EA63"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56C8D64"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078FC5C"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7636C1"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82</w:t>
            </w:r>
          </w:p>
        </w:tc>
        <w:tc>
          <w:tcPr>
            <w:tcW w:w="500" w:type="dxa"/>
            <w:tcBorders>
              <w:top w:val="nil"/>
              <w:left w:val="nil"/>
              <w:bottom w:val="single" w:sz="8" w:space="0" w:color="auto"/>
              <w:right w:val="single" w:sz="8" w:space="0" w:color="auto"/>
            </w:tcBorders>
            <w:vAlign w:val="center"/>
            <w:hideMark/>
          </w:tcPr>
          <w:p w14:paraId="6E1F6214"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5027C8C"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70D444"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86</w:t>
            </w:r>
          </w:p>
        </w:tc>
        <w:tc>
          <w:tcPr>
            <w:tcW w:w="500" w:type="dxa"/>
            <w:tcBorders>
              <w:top w:val="nil"/>
              <w:left w:val="nil"/>
              <w:bottom w:val="single" w:sz="8" w:space="0" w:color="auto"/>
              <w:right w:val="single" w:sz="8" w:space="0" w:color="auto"/>
            </w:tcBorders>
            <w:vAlign w:val="center"/>
            <w:hideMark/>
          </w:tcPr>
          <w:p w14:paraId="028BDA2C"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3</w:t>
            </w:r>
          </w:p>
        </w:tc>
      </w:tr>
      <w:tr w:rsidR="006B7D9B" w:rsidRPr="006B7D9B" w14:paraId="62674091" w14:textId="77777777" w:rsidTr="006B7D9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FA7571"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D783595"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AC848D"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065CC85"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63E61A"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7F60D7"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4B2F96F"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1815A7"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038AF2"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77</w:t>
            </w:r>
          </w:p>
        </w:tc>
        <w:tc>
          <w:tcPr>
            <w:tcW w:w="500" w:type="dxa"/>
            <w:tcBorders>
              <w:top w:val="nil"/>
              <w:left w:val="nil"/>
              <w:bottom w:val="single" w:sz="8" w:space="0" w:color="auto"/>
              <w:right w:val="single" w:sz="8" w:space="0" w:color="auto"/>
            </w:tcBorders>
            <w:vAlign w:val="center"/>
            <w:hideMark/>
          </w:tcPr>
          <w:p w14:paraId="26F6599B"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3D8542B"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21CCB0"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78</w:t>
            </w:r>
          </w:p>
        </w:tc>
        <w:tc>
          <w:tcPr>
            <w:tcW w:w="500" w:type="dxa"/>
            <w:tcBorders>
              <w:top w:val="nil"/>
              <w:left w:val="nil"/>
              <w:bottom w:val="single" w:sz="8" w:space="0" w:color="auto"/>
              <w:right w:val="single" w:sz="8" w:space="0" w:color="auto"/>
            </w:tcBorders>
            <w:vAlign w:val="center"/>
            <w:hideMark/>
          </w:tcPr>
          <w:p w14:paraId="04B65854"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1</w:t>
            </w:r>
          </w:p>
        </w:tc>
      </w:tr>
      <w:tr w:rsidR="006B7D9B" w:rsidRPr="006B7D9B" w14:paraId="331D315E" w14:textId="77777777" w:rsidTr="006B7D9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24E167"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57E80761"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7001B5"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2FE650F"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779DEE"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F2971E"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9C23B3"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128702"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D230AB"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14A1DAE7"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0578E09"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F0B8FF"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02F604A7"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1</w:t>
            </w:r>
          </w:p>
        </w:tc>
      </w:tr>
      <w:tr w:rsidR="006B7D9B" w:rsidRPr="006B7D9B" w14:paraId="0D1400B9" w14:textId="77777777" w:rsidTr="006B7D9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FBAD8F"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F3DF93A"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8EFB57"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34D1E35"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8CBCC9"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332338"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EDAD7A9"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905C33"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2E050B"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65843BC7"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F637C2"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C5C79F"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3A87F6CE"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0</w:t>
            </w:r>
          </w:p>
        </w:tc>
      </w:tr>
      <w:tr w:rsidR="006B7D9B" w:rsidRPr="006B7D9B" w14:paraId="334B06A5" w14:textId="77777777" w:rsidTr="006B7D9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6C8269"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04D3E1BF"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880991"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0E3EDD2"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276B94"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56E1E3"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248221"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A0FC77"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0217DA"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0F59EFFF"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58CF66"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1933A7"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2BDF5EF7"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0</w:t>
            </w:r>
          </w:p>
        </w:tc>
      </w:tr>
      <w:tr w:rsidR="006B7D9B" w:rsidRPr="006B7D9B" w14:paraId="69697EEF" w14:textId="77777777" w:rsidTr="006B7D9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4AA468"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2A921A07"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FD35C4"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A047506"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0A3256"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39C7D7"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B4383A"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DE00F4"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D78275"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5EB498F8"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5D5376"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57A8E4"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31F6F032"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0</w:t>
            </w:r>
          </w:p>
        </w:tc>
      </w:tr>
      <w:tr w:rsidR="006B7D9B" w:rsidRPr="006B7D9B" w14:paraId="1B3DA256" w14:textId="77777777" w:rsidTr="006B7D9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378FB0"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619005E3"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3EC315"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BCEF2DE"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47FA66"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5E0D64"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34BCBA"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38E7BD"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1F1207"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3B03849D"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034E5C"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E1D24C"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604D9442"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0</w:t>
            </w:r>
          </w:p>
        </w:tc>
      </w:tr>
      <w:tr w:rsidR="006B7D9B" w:rsidRPr="006B7D9B" w14:paraId="0A0618FA" w14:textId="77777777" w:rsidTr="006B7D9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898879"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05454B86"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6F04AF"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4137F79"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0E0CE3"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1148B0"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1E7B2E"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685546"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9C35CC"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7C8A502"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76F05A9"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38E641"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6E63EDA"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1</w:t>
            </w:r>
          </w:p>
        </w:tc>
      </w:tr>
      <w:tr w:rsidR="006B7D9B" w:rsidRPr="006B7D9B" w14:paraId="786FF648" w14:textId="77777777" w:rsidTr="006B7D9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F8D1E3"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3298CB9B"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C7C07E"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4C306AAE"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7964EE"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2208DA"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BA7FEC"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CA2359"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BB0A63"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08A57F3"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5CD2E7"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13C8A6"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7C05753F"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0</w:t>
            </w:r>
          </w:p>
        </w:tc>
      </w:tr>
      <w:tr w:rsidR="006B7D9B" w:rsidRPr="006B7D9B" w14:paraId="7ADA1004" w14:textId="77777777" w:rsidTr="006B7D9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4826DB"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3D07A5C1"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6EC33D"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944EB1A"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FC2C85"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44CF9F"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DDD06B"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91618C"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583F68"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E8542E3"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963CA97"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5FF1AD"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FC7461F"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1</w:t>
            </w:r>
          </w:p>
        </w:tc>
      </w:tr>
      <w:tr w:rsidR="006B7D9B" w:rsidRPr="006B7D9B" w14:paraId="3ADA16AE" w14:textId="77777777" w:rsidTr="006B7D9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A553DB"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538EA956"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032B99"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BAC60E0"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F0D587A"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0817C3"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7846CB5"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4B1F8F"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06BFEA"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4FD3D5D"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227EBF5"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93E14F"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4375C3A"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2</w:t>
            </w:r>
          </w:p>
        </w:tc>
      </w:tr>
      <w:tr w:rsidR="006B7D9B" w:rsidRPr="006B7D9B" w14:paraId="3F358E2B" w14:textId="77777777" w:rsidTr="006B7D9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A4E37B"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5FB7D074"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C4EC20"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2A35661"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35770B"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24B67E"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79D3EC"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C3B789"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64E274"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505441"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4BD32D4"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53DA89"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F3ACB6"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1</w:t>
            </w:r>
          </w:p>
        </w:tc>
      </w:tr>
      <w:tr w:rsidR="006B7D9B" w:rsidRPr="006B7D9B" w14:paraId="4CB60CEE" w14:textId="77777777" w:rsidTr="006B7D9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9BEF7A"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6D3EC55A"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260A14"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A5D68D2"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8B2C09"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2536E7"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B80978"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501A5C"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100620"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C7D723"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952791"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1BB4F3"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F9AEDB"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0</w:t>
            </w:r>
          </w:p>
        </w:tc>
      </w:tr>
      <w:tr w:rsidR="006B7D9B" w:rsidRPr="006B7D9B" w14:paraId="0448FF70" w14:textId="77777777" w:rsidTr="006B7D9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1AEC96"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6F3266F"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16588C"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94FE619"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3B3502"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6D6518"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CC1B9E"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4C4455"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E632BD"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356FE6"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E12B27A"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55F00D"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E6F4C5"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3</w:t>
            </w:r>
          </w:p>
        </w:tc>
      </w:tr>
      <w:tr w:rsidR="006B7D9B" w:rsidRPr="006B7D9B" w14:paraId="5D5FE4B1" w14:textId="77777777" w:rsidTr="006B7D9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7C254E"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58B01553"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2EF1E2"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202580D"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F8A265"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7AD4F6"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48AACB"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CD2E41"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74146E"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40AF3B"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68F459E"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6EC0C5"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E647DE"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1</w:t>
            </w:r>
          </w:p>
        </w:tc>
      </w:tr>
      <w:tr w:rsidR="006B7D9B" w:rsidRPr="006B7D9B" w14:paraId="4A52AE4E" w14:textId="77777777" w:rsidTr="006B7D9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D53A5C"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092CB005"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696611"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07D6121"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042FB8"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A75BB7"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766C53"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2674C2"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5A10B1"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13F2473"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E663AED"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EF6658"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5362C6A"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1</w:t>
            </w:r>
          </w:p>
        </w:tc>
      </w:tr>
      <w:tr w:rsidR="006B7D9B" w:rsidRPr="006B7D9B" w14:paraId="6E33AED6" w14:textId="77777777" w:rsidTr="006B7D9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F5D155"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516C9267"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39622B"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D77E2EA"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48F5EF"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0FC43D"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E84017"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EF635D"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C39252"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FD11BB8"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214A12"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23617D"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45FE728"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0</w:t>
            </w:r>
          </w:p>
        </w:tc>
      </w:tr>
      <w:tr w:rsidR="006B7D9B" w:rsidRPr="006B7D9B" w14:paraId="6679C581" w14:textId="77777777" w:rsidTr="006B7D9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C7489E"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2B39BF6C"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716CE5"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76B8527"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2DFFB97"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C3A233"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327044"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09D6B7"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7F079D"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35409C6"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A07AE98"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C1E9DF"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135C2A9"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4</w:t>
            </w:r>
          </w:p>
        </w:tc>
      </w:tr>
      <w:tr w:rsidR="006B7D9B" w:rsidRPr="006B7D9B" w14:paraId="37DE5085" w14:textId="77777777" w:rsidTr="006B7D9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9AC638"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4B342D0"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16F1B1"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742DBC1"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F56DC1"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805B81"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434E42"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1E377B"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434D1E"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AF22CCC"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AD7117"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D86E2E"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10780A0"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0</w:t>
            </w:r>
          </w:p>
        </w:tc>
      </w:tr>
      <w:tr w:rsidR="006B7D9B" w:rsidRPr="006B7D9B" w14:paraId="3F5093EE" w14:textId="77777777" w:rsidTr="006B7D9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C3C259"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F03CDD5"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FC6E19"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2188987"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60CEB8"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E7380A"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5DD79D"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255ECD"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B2C43A"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71EB253"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ABD80B"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8BF92F"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AE35C16"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0</w:t>
            </w:r>
          </w:p>
        </w:tc>
      </w:tr>
      <w:tr w:rsidR="006B7D9B" w:rsidRPr="006B7D9B" w14:paraId="5DB47D7F" w14:textId="77777777" w:rsidTr="006B7D9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47E66F"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0E5FE30E"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964271"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27F9EED"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00B494"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1C5A5F"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C3C8BA"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F855B8"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FD5EFD"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232065E"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2B4B19"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ECB6CE"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32DC392"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0</w:t>
            </w:r>
          </w:p>
        </w:tc>
      </w:tr>
      <w:tr w:rsidR="006B7D9B" w:rsidRPr="006B7D9B" w14:paraId="298A8DB4" w14:textId="77777777" w:rsidTr="006B7D9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3F5996"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495CB146"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09A5EC"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12EF9E6"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3591A6"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213D69"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3DBBA7"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549A03"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A51C3D"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E393503"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B3A0A8"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2754E0"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78EFFB59"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0</w:t>
            </w:r>
          </w:p>
        </w:tc>
      </w:tr>
      <w:tr w:rsidR="006B7D9B" w:rsidRPr="006B7D9B" w14:paraId="1CAA009D" w14:textId="77777777" w:rsidTr="006B7D9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6AFC58"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7A5FA085"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9E0561"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64125D7"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558D82"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229D5A"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FB598B"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A6E6C9"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F09D31"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CB110E"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5A1F06"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651A51"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0AFA06A"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0</w:t>
            </w:r>
          </w:p>
        </w:tc>
      </w:tr>
      <w:tr w:rsidR="006B7D9B" w:rsidRPr="006B7D9B" w14:paraId="47FE47A0" w14:textId="77777777" w:rsidTr="006B7D9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E6557C"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5F6A56B4"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8D1D5F"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9AC8127"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E3A57C"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506AAD"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194683"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B2FD5B"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AE904E"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5E2F11B"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485A85"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C5859E"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CA3EE6A"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0</w:t>
            </w:r>
          </w:p>
        </w:tc>
      </w:tr>
      <w:tr w:rsidR="006B7D9B" w:rsidRPr="006B7D9B" w14:paraId="5206E06A" w14:textId="77777777" w:rsidTr="006B7D9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0EAD48"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2B1A42B4"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7DB8ED"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72C30A7"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5362FA"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08ECFB"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78430F"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B16340"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396F0E"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6665FFF"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7DB9D8"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4F3EC6"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52831AF"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0</w:t>
            </w:r>
          </w:p>
        </w:tc>
      </w:tr>
      <w:tr w:rsidR="006B7D9B" w:rsidRPr="006B7D9B" w14:paraId="3011A26A" w14:textId="77777777" w:rsidTr="006B7D9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DC142D" w14:textId="77777777" w:rsidR="006B7D9B" w:rsidRPr="006B7D9B" w:rsidRDefault="006B7D9B" w:rsidP="006B7D9B">
            <w:pPr>
              <w:suppressAutoHyphens w:val="0"/>
              <w:jc w:val="center"/>
              <w:rPr>
                <w:rFonts w:ascii="Calibri" w:hAnsi="Calibri" w:cs="Calibri"/>
                <w:color w:val="000000"/>
                <w:kern w:val="0"/>
                <w:sz w:val="16"/>
                <w:szCs w:val="16"/>
                <w:lang w:eastAsia="en-US"/>
              </w:rPr>
            </w:pPr>
            <w:proofErr w:type="spellStart"/>
            <w:r w:rsidRPr="006B7D9B">
              <w:rPr>
                <w:rFonts w:ascii="Calibri" w:hAnsi="Calibri" w:cs="Calibri"/>
                <w:color w:val="000000"/>
                <w:kern w:val="0"/>
                <w:sz w:val="16"/>
                <w:szCs w:val="16"/>
                <w:lang w:eastAsia="en-US"/>
              </w:rPr>
              <w:t>peste</w:t>
            </w:r>
            <w:proofErr w:type="spellEnd"/>
            <w:r w:rsidRPr="006B7D9B">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51FF021A"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006DBF"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0E7F0B1C"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D9F907"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3362CC"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622378"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F799FE"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DB9896"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879A14F"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2E4657"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4D4E00"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47B61A09" w14:textId="77777777" w:rsidR="006B7D9B" w:rsidRPr="006B7D9B" w:rsidRDefault="006B7D9B" w:rsidP="006B7D9B">
            <w:pPr>
              <w:suppressAutoHyphens w:val="0"/>
              <w:jc w:val="center"/>
              <w:rPr>
                <w:rFonts w:ascii="Calibri" w:hAnsi="Calibri" w:cs="Calibri"/>
                <w:color w:val="000000"/>
                <w:kern w:val="0"/>
                <w:sz w:val="16"/>
                <w:szCs w:val="16"/>
                <w:lang w:eastAsia="en-US"/>
              </w:rPr>
            </w:pPr>
            <w:r w:rsidRPr="006B7D9B">
              <w:rPr>
                <w:rFonts w:ascii="Calibri" w:hAnsi="Calibri" w:cs="Calibri"/>
                <w:color w:val="000000"/>
                <w:kern w:val="0"/>
                <w:sz w:val="16"/>
                <w:szCs w:val="16"/>
                <w:lang w:eastAsia="en-US"/>
              </w:rPr>
              <w:t>0</w:t>
            </w:r>
          </w:p>
        </w:tc>
      </w:tr>
      <w:tr w:rsidR="006B7D9B" w:rsidRPr="006B7D9B" w14:paraId="45F7BBCC" w14:textId="77777777" w:rsidTr="006B7D9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909081" w14:textId="77777777" w:rsidR="006B7D9B" w:rsidRPr="006B7D9B" w:rsidRDefault="006B7D9B" w:rsidP="006B7D9B">
            <w:pPr>
              <w:suppressAutoHyphens w:val="0"/>
              <w:jc w:val="center"/>
              <w:rPr>
                <w:rFonts w:ascii="Calibri" w:hAnsi="Calibri" w:cs="Calibri"/>
                <w:b/>
                <w:bCs/>
                <w:color w:val="000000"/>
                <w:kern w:val="0"/>
                <w:sz w:val="16"/>
                <w:szCs w:val="16"/>
                <w:lang w:eastAsia="en-US"/>
              </w:rPr>
            </w:pPr>
            <w:r w:rsidRPr="006B7D9B">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58047017" w14:textId="77777777" w:rsidR="006B7D9B" w:rsidRPr="006B7D9B" w:rsidRDefault="006B7D9B" w:rsidP="006B7D9B">
            <w:pPr>
              <w:suppressAutoHyphens w:val="0"/>
              <w:jc w:val="center"/>
              <w:rPr>
                <w:rFonts w:ascii="Calibri" w:hAnsi="Calibri" w:cs="Calibri"/>
                <w:b/>
                <w:bCs/>
                <w:color w:val="000000"/>
                <w:kern w:val="0"/>
                <w:sz w:val="16"/>
                <w:szCs w:val="16"/>
                <w:lang w:eastAsia="en-US"/>
              </w:rPr>
            </w:pPr>
            <w:r w:rsidRPr="006B7D9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4D0A48" w14:textId="77777777" w:rsidR="006B7D9B" w:rsidRPr="006B7D9B" w:rsidRDefault="006B7D9B" w:rsidP="006B7D9B">
            <w:pPr>
              <w:suppressAutoHyphens w:val="0"/>
              <w:jc w:val="center"/>
              <w:rPr>
                <w:rFonts w:ascii="Calibri" w:hAnsi="Calibri" w:cs="Calibri"/>
                <w:b/>
                <w:bCs/>
                <w:color w:val="000000"/>
                <w:kern w:val="0"/>
                <w:sz w:val="16"/>
                <w:szCs w:val="16"/>
                <w:lang w:eastAsia="en-US"/>
              </w:rPr>
            </w:pPr>
            <w:r w:rsidRPr="006B7D9B">
              <w:rPr>
                <w:rFonts w:ascii="Calibri" w:hAnsi="Calibri" w:cs="Calibri"/>
                <w:b/>
                <w:bCs/>
                <w:color w:val="000000"/>
                <w:kern w:val="0"/>
                <w:sz w:val="16"/>
                <w:szCs w:val="16"/>
                <w:lang w:eastAsia="en-US"/>
              </w:rPr>
              <w:t>12</w:t>
            </w:r>
          </w:p>
        </w:tc>
        <w:tc>
          <w:tcPr>
            <w:tcW w:w="580" w:type="dxa"/>
            <w:tcBorders>
              <w:top w:val="nil"/>
              <w:left w:val="nil"/>
              <w:bottom w:val="single" w:sz="8" w:space="0" w:color="auto"/>
              <w:right w:val="single" w:sz="8" w:space="0" w:color="auto"/>
            </w:tcBorders>
            <w:vAlign w:val="center"/>
            <w:hideMark/>
          </w:tcPr>
          <w:p w14:paraId="4F904386" w14:textId="77777777" w:rsidR="006B7D9B" w:rsidRPr="006B7D9B" w:rsidRDefault="006B7D9B" w:rsidP="006B7D9B">
            <w:pPr>
              <w:suppressAutoHyphens w:val="0"/>
              <w:jc w:val="center"/>
              <w:rPr>
                <w:rFonts w:ascii="Calibri" w:hAnsi="Calibri" w:cs="Calibri"/>
                <w:b/>
                <w:bCs/>
                <w:color w:val="000000"/>
                <w:kern w:val="0"/>
                <w:sz w:val="16"/>
                <w:szCs w:val="16"/>
                <w:lang w:eastAsia="en-US"/>
              </w:rPr>
            </w:pPr>
            <w:r w:rsidRPr="006B7D9B">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C7B3D93" w14:textId="77777777" w:rsidR="006B7D9B" w:rsidRPr="006B7D9B" w:rsidRDefault="006B7D9B" w:rsidP="006B7D9B">
            <w:pPr>
              <w:suppressAutoHyphens w:val="0"/>
              <w:jc w:val="center"/>
              <w:rPr>
                <w:rFonts w:ascii="Calibri" w:hAnsi="Calibri" w:cs="Calibri"/>
                <w:b/>
                <w:bCs/>
                <w:color w:val="000000"/>
                <w:kern w:val="0"/>
                <w:sz w:val="16"/>
                <w:szCs w:val="16"/>
                <w:lang w:eastAsia="en-US"/>
              </w:rPr>
            </w:pPr>
            <w:r w:rsidRPr="006B7D9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F61EB2" w14:textId="77777777" w:rsidR="006B7D9B" w:rsidRPr="006B7D9B" w:rsidRDefault="006B7D9B" w:rsidP="006B7D9B">
            <w:pPr>
              <w:suppressAutoHyphens w:val="0"/>
              <w:jc w:val="center"/>
              <w:rPr>
                <w:rFonts w:ascii="Calibri" w:hAnsi="Calibri" w:cs="Calibri"/>
                <w:b/>
                <w:bCs/>
                <w:color w:val="000000"/>
                <w:kern w:val="0"/>
                <w:sz w:val="16"/>
                <w:szCs w:val="16"/>
                <w:lang w:eastAsia="en-US"/>
              </w:rPr>
            </w:pPr>
            <w:r w:rsidRPr="006B7D9B">
              <w:rPr>
                <w:rFonts w:ascii="Calibri" w:hAnsi="Calibri" w:cs="Calibri"/>
                <w:b/>
                <w:bCs/>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53047AE3" w14:textId="77777777" w:rsidR="006B7D9B" w:rsidRPr="006B7D9B" w:rsidRDefault="006B7D9B" w:rsidP="006B7D9B">
            <w:pPr>
              <w:suppressAutoHyphens w:val="0"/>
              <w:jc w:val="center"/>
              <w:rPr>
                <w:rFonts w:ascii="Calibri" w:hAnsi="Calibri" w:cs="Calibri"/>
                <w:b/>
                <w:bCs/>
                <w:color w:val="000000"/>
                <w:kern w:val="0"/>
                <w:sz w:val="16"/>
                <w:szCs w:val="16"/>
                <w:lang w:eastAsia="en-US"/>
              </w:rPr>
            </w:pPr>
            <w:r w:rsidRPr="006B7D9B">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DEB49B4" w14:textId="77777777" w:rsidR="006B7D9B" w:rsidRPr="006B7D9B" w:rsidRDefault="006B7D9B" w:rsidP="006B7D9B">
            <w:pPr>
              <w:suppressAutoHyphens w:val="0"/>
              <w:jc w:val="center"/>
              <w:rPr>
                <w:rFonts w:ascii="Calibri" w:hAnsi="Calibri" w:cs="Calibri"/>
                <w:b/>
                <w:bCs/>
                <w:color w:val="000000"/>
                <w:kern w:val="0"/>
                <w:sz w:val="16"/>
                <w:szCs w:val="16"/>
                <w:lang w:eastAsia="en-US"/>
              </w:rPr>
            </w:pPr>
            <w:r w:rsidRPr="006B7D9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77662A" w14:textId="77777777" w:rsidR="006B7D9B" w:rsidRPr="006B7D9B" w:rsidRDefault="006B7D9B" w:rsidP="006B7D9B">
            <w:pPr>
              <w:suppressAutoHyphens w:val="0"/>
              <w:jc w:val="center"/>
              <w:rPr>
                <w:rFonts w:ascii="Calibri" w:hAnsi="Calibri" w:cs="Calibri"/>
                <w:b/>
                <w:bCs/>
                <w:color w:val="000000"/>
                <w:kern w:val="0"/>
                <w:sz w:val="16"/>
                <w:szCs w:val="16"/>
                <w:lang w:eastAsia="en-US"/>
              </w:rPr>
            </w:pPr>
            <w:r w:rsidRPr="006B7D9B">
              <w:rPr>
                <w:rFonts w:ascii="Calibri" w:hAnsi="Calibri" w:cs="Calibri"/>
                <w:b/>
                <w:bCs/>
                <w:color w:val="000000"/>
                <w:kern w:val="0"/>
                <w:sz w:val="16"/>
                <w:szCs w:val="16"/>
                <w:lang w:eastAsia="en-US"/>
              </w:rPr>
              <w:t>327</w:t>
            </w:r>
          </w:p>
        </w:tc>
        <w:tc>
          <w:tcPr>
            <w:tcW w:w="500" w:type="dxa"/>
            <w:tcBorders>
              <w:top w:val="nil"/>
              <w:left w:val="nil"/>
              <w:bottom w:val="single" w:sz="8" w:space="0" w:color="auto"/>
              <w:right w:val="single" w:sz="8" w:space="0" w:color="auto"/>
            </w:tcBorders>
            <w:vAlign w:val="center"/>
            <w:hideMark/>
          </w:tcPr>
          <w:p w14:paraId="5D974920" w14:textId="77777777" w:rsidR="006B7D9B" w:rsidRPr="006B7D9B" w:rsidRDefault="006B7D9B" w:rsidP="006B7D9B">
            <w:pPr>
              <w:suppressAutoHyphens w:val="0"/>
              <w:jc w:val="center"/>
              <w:rPr>
                <w:rFonts w:ascii="Calibri" w:hAnsi="Calibri" w:cs="Calibri"/>
                <w:b/>
                <w:bCs/>
                <w:color w:val="000000"/>
                <w:kern w:val="0"/>
                <w:sz w:val="16"/>
                <w:szCs w:val="16"/>
                <w:lang w:eastAsia="en-US"/>
              </w:rPr>
            </w:pPr>
            <w:r w:rsidRPr="006B7D9B">
              <w:rPr>
                <w:rFonts w:ascii="Calibri" w:hAnsi="Calibri" w:cs="Calibri"/>
                <w:b/>
                <w:bCs/>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0FDD31CF" w14:textId="77777777" w:rsidR="006B7D9B" w:rsidRPr="006B7D9B" w:rsidRDefault="006B7D9B" w:rsidP="006B7D9B">
            <w:pPr>
              <w:suppressAutoHyphens w:val="0"/>
              <w:jc w:val="center"/>
              <w:rPr>
                <w:rFonts w:ascii="Calibri" w:hAnsi="Calibri" w:cs="Calibri"/>
                <w:b/>
                <w:bCs/>
                <w:color w:val="000000"/>
                <w:kern w:val="0"/>
                <w:sz w:val="16"/>
                <w:szCs w:val="16"/>
                <w:lang w:eastAsia="en-US"/>
              </w:rPr>
            </w:pPr>
            <w:r w:rsidRPr="006B7D9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CC9C3B" w14:textId="77777777" w:rsidR="006B7D9B" w:rsidRPr="006B7D9B" w:rsidRDefault="006B7D9B" w:rsidP="006B7D9B">
            <w:pPr>
              <w:suppressAutoHyphens w:val="0"/>
              <w:jc w:val="center"/>
              <w:rPr>
                <w:rFonts w:ascii="Calibri" w:hAnsi="Calibri" w:cs="Calibri"/>
                <w:b/>
                <w:bCs/>
                <w:color w:val="000000"/>
                <w:kern w:val="0"/>
                <w:sz w:val="16"/>
                <w:szCs w:val="16"/>
                <w:lang w:eastAsia="en-US"/>
              </w:rPr>
            </w:pPr>
            <w:r w:rsidRPr="006B7D9B">
              <w:rPr>
                <w:rFonts w:ascii="Calibri" w:hAnsi="Calibri" w:cs="Calibri"/>
                <w:b/>
                <w:bCs/>
                <w:color w:val="000000"/>
                <w:kern w:val="0"/>
                <w:sz w:val="16"/>
                <w:szCs w:val="16"/>
                <w:lang w:eastAsia="en-US"/>
              </w:rPr>
              <w:t>347</w:t>
            </w:r>
          </w:p>
        </w:tc>
        <w:tc>
          <w:tcPr>
            <w:tcW w:w="500" w:type="dxa"/>
            <w:tcBorders>
              <w:top w:val="nil"/>
              <w:left w:val="nil"/>
              <w:bottom w:val="single" w:sz="8" w:space="0" w:color="auto"/>
              <w:right w:val="single" w:sz="8" w:space="0" w:color="auto"/>
            </w:tcBorders>
            <w:vAlign w:val="center"/>
            <w:hideMark/>
          </w:tcPr>
          <w:p w14:paraId="4B924898" w14:textId="77777777" w:rsidR="006B7D9B" w:rsidRPr="006B7D9B" w:rsidRDefault="006B7D9B" w:rsidP="006B7D9B">
            <w:pPr>
              <w:suppressAutoHyphens w:val="0"/>
              <w:jc w:val="center"/>
              <w:rPr>
                <w:rFonts w:ascii="Calibri" w:hAnsi="Calibri" w:cs="Calibri"/>
                <w:b/>
                <w:bCs/>
                <w:color w:val="000000"/>
                <w:kern w:val="0"/>
                <w:sz w:val="16"/>
                <w:szCs w:val="16"/>
                <w:lang w:eastAsia="en-US"/>
              </w:rPr>
            </w:pPr>
            <w:r w:rsidRPr="006B7D9B">
              <w:rPr>
                <w:rFonts w:ascii="Calibri" w:hAnsi="Calibri" w:cs="Calibri"/>
                <w:b/>
                <w:bCs/>
                <w:color w:val="000000"/>
                <w:kern w:val="0"/>
                <w:sz w:val="16"/>
                <w:szCs w:val="16"/>
                <w:lang w:eastAsia="en-US"/>
              </w:rPr>
              <w:t>19</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3E6258">
      <w:pPr>
        <w:pStyle w:val="Heading2"/>
      </w:pPr>
      <w:bookmarkStart w:id="19" w:name="_Toc230882411"/>
      <w:r w:rsidRPr="00C13506">
        <w:t>2.1</w:t>
      </w:r>
      <w:r w:rsidR="00B66ACE">
        <w:t>1</w:t>
      </w:r>
      <w:r w:rsidRPr="00C13506">
        <w:t>. Strategii pe termen lung</w:t>
      </w:r>
      <w:bookmarkEnd w:id="19"/>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2D1DD4">
        <w:rPr>
          <w:rFonts w:ascii="Arial" w:hAnsi="Arial" w:cs="Arial"/>
          <w:b w:val="0"/>
          <w:i/>
          <w:iCs/>
          <w:color w:val="000000"/>
          <w:sz w:val="24"/>
          <w:szCs w:val="24"/>
          <w:lang w:val="ro-RO"/>
        </w:rPr>
        <w:lastRenderedPageBreak/>
        <w:t xml:space="preserve">Tab. </w:t>
      </w:r>
      <w:r w:rsidR="00077C13" w:rsidRPr="002D1DD4">
        <w:rPr>
          <w:rFonts w:ascii="Arial" w:hAnsi="Arial" w:cs="Arial"/>
          <w:b w:val="0"/>
          <w:i/>
          <w:iCs/>
          <w:color w:val="000000"/>
          <w:sz w:val="24"/>
          <w:szCs w:val="24"/>
          <w:lang w:val="ro-RO"/>
        </w:rPr>
        <w:t>20</w:t>
      </w:r>
      <w:r w:rsidRPr="002D1DD4">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3A7501">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7BB233D8"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637BFC">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7D796E" w:rsidRPr="0038617C" w14:paraId="0CBC312D" w14:textId="77777777" w:rsidTr="003A7501">
        <w:trPr>
          <w:trHeight w:val="456"/>
        </w:trPr>
        <w:tc>
          <w:tcPr>
            <w:tcW w:w="3200" w:type="dxa"/>
            <w:tcBorders>
              <w:top w:val="single" w:sz="4" w:space="0" w:color="auto"/>
              <w:left w:val="single" w:sz="4" w:space="0" w:color="auto"/>
              <w:bottom w:val="single" w:sz="4" w:space="0" w:color="000000"/>
              <w:right w:val="single" w:sz="4" w:space="0" w:color="auto"/>
            </w:tcBorders>
            <w:noWrap/>
            <w:vAlign w:val="center"/>
            <w:hideMark/>
          </w:tcPr>
          <w:p w14:paraId="5CBD9E60" w14:textId="77777777" w:rsidR="007D796E" w:rsidRPr="0038617C" w:rsidRDefault="007D796E" w:rsidP="00F865C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single" w:sz="4" w:space="0" w:color="auto"/>
              <w:left w:val="nil"/>
              <w:bottom w:val="single" w:sz="4" w:space="0" w:color="auto"/>
              <w:right w:val="single" w:sz="4" w:space="0" w:color="auto"/>
            </w:tcBorders>
            <w:vAlign w:val="center"/>
            <w:hideMark/>
          </w:tcPr>
          <w:p w14:paraId="7171ABB4" w14:textId="77777777" w:rsidR="007D796E" w:rsidRPr="0038617C" w:rsidRDefault="007D796E" w:rsidP="00F865C0">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Domnești</w:t>
            </w:r>
          </w:p>
        </w:tc>
        <w:tc>
          <w:tcPr>
            <w:tcW w:w="1760" w:type="dxa"/>
            <w:tcBorders>
              <w:top w:val="single" w:sz="4" w:space="0" w:color="auto"/>
              <w:left w:val="nil"/>
              <w:bottom w:val="single" w:sz="4" w:space="0" w:color="auto"/>
              <w:right w:val="single" w:sz="4" w:space="0" w:color="auto"/>
            </w:tcBorders>
            <w:noWrap/>
            <w:vAlign w:val="center"/>
            <w:hideMark/>
          </w:tcPr>
          <w:p w14:paraId="30D508A2" w14:textId="09003FF7" w:rsidR="007D796E" w:rsidRPr="0038617C" w:rsidRDefault="00357633" w:rsidP="0035763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single" w:sz="4" w:space="0" w:color="auto"/>
              <w:left w:val="nil"/>
              <w:bottom w:val="single" w:sz="4" w:space="0" w:color="auto"/>
              <w:right w:val="single" w:sz="4" w:space="0" w:color="auto"/>
            </w:tcBorders>
            <w:noWrap/>
            <w:vAlign w:val="center"/>
            <w:hideMark/>
          </w:tcPr>
          <w:p w14:paraId="77B90C95" w14:textId="735669E2" w:rsidR="007D796E" w:rsidRPr="0038617C" w:rsidRDefault="002D1DD4" w:rsidP="002D1DD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single" w:sz="4" w:space="0" w:color="auto"/>
              <w:left w:val="nil"/>
              <w:bottom w:val="single" w:sz="4" w:space="0" w:color="auto"/>
              <w:right w:val="single" w:sz="4" w:space="0" w:color="auto"/>
            </w:tcBorders>
            <w:vAlign w:val="center"/>
            <w:hideMark/>
          </w:tcPr>
          <w:p w14:paraId="1124B940" w14:textId="77777777" w:rsidR="007D796E" w:rsidRDefault="007D796E" w:rsidP="00F865C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Domnești</w:t>
            </w:r>
          </w:p>
          <w:p w14:paraId="48E38F50" w14:textId="77777777" w:rsidR="007D796E" w:rsidRPr="0038617C" w:rsidRDefault="007D796E" w:rsidP="00F865C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single" w:sz="4" w:space="0" w:color="auto"/>
              <w:left w:val="nil"/>
              <w:bottom w:val="single" w:sz="4" w:space="0" w:color="auto"/>
              <w:right w:val="single" w:sz="4" w:space="0" w:color="auto"/>
            </w:tcBorders>
            <w:noWrap/>
            <w:vAlign w:val="center"/>
            <w:hideMark/>
          </w:tcPr>
          <w:p w14:paraId="5CFDB957" w14:textId="1951C470" w:rsidR="007D796E" w:rsidRPr="0038617C" w:rsidRDefault="00357633" w:rsidP="00357633">
            <w:pPr>
              <w:suppressAutoHyphens w:val="0"/>
              <w:jc w:val="center"/>
              <w:rPr>
                <w:rFonts w:ascii="Arial" w:hAnsi="Arial" w:cs="Arial"/>
                <w:color w:val="000000"/>
                <w:kern w:val="0"/>
                <w:sz w:val="18"/>
                <w:szCs w:val="18"/>
                <w:lang w:val="ro-RO" w:eastAsia="ro-RO"/>
              </w:rPr>
            </w:pPr>
            <w:proofErr w:type="spellStart"/>
            <w:r w:rsidRPr="00357633">
              <w:rPr>
                <w:rFonts w:ascii="Arial" w:hAnsi="Arial" w:cs="Arial"/>
                <w:color w:val="000000"/>
                <w:kern w:val="0"/>
                <w:sz w:val="18"/>
                <w:szCs w:val="18"/>
                <w:lang w:eastAsia="ro-RO"/>
              </w:rPr>
              <w:t>venituri</w:t>
            </w:r>
            <w:proofErr w:type="spellEnd"/>
            <w:r w:rsidRPr="00357633">
              <w:rPr>
                <w:rFonts w:ascii="Arial" w:hAnsi="Arial" w:cs="Arial"/>
                <w:color w:val="000000"/>
                <w:kern w:val="0"/>
                <w:sz w:val="18"/>
                <w:szCs w:val="18"/>
                <w:lang w:eastAsia="ro-RO"/>
              </w:rPr>
              <w:t xml:space="preserve"> </w:t>
            </w:r>
            <w:proofErr w:type="spellStart"/>
            <w:r w:rsidRPr="00357633">
              <w:rPr>
                <w:rFonts w:ascii="Arial" w:hAnsi="Arial" w:cs="Arial"/>
                <w:color w:val="000000"/>
                <w:kern w:val="0"/>
                <w:sz w:val="18"/>
                <w:szCs w:val="18"/>
                <w:lang w:eastAsia="ro-RO"/>
              </w:rPr>
              <w:t>proprii</w:t>
            </w:r>
            <w:proofErr w:type="spellEnd"/>
            <w:r w:rsidRPr="00357633">
              <w:rPr>
                <w:rFonts w:ascii="Arial" w:hAnsi="Arial" w:cs="Arial"/>
                <w:color w:val="000000"/>
                <w:kern w:val="0"/>
                <w:sz w:val="18"/>
                <w:szCs w:val="18"/>
                <w:lang w:eastAsia="ro-RO"/>
              </w:rPr>
              <w:t>/</w:t>
            </w:r>
            <w:proofErr w:type="spellStart"/>
            <w:r w:rsidRPr="00357633">
              <w:rPr>
                <w:rFonts w:ascii="Arial" w:hAnsi="Arial" w:cs="Arial"/>
                <w:color w:val="000000"/>
                <w:kern w:val="0"/>
                <w:sz w:val="18"/>
                <w:szCs w:val="18"/>
                <w:lang w:eastAsia="ro-RO"/>
              </w:rPr>
              <w:t>buget</w:t>
            </w:r>
            <w:proofErr w:type="spellEnd"/>
            <w:r w:rsidRPr="00357633">
              <w:rPr>
                <w:rFonts w:ascii="Arial" w:hAnsi="Arial" w:cs="Arial"/>
                <w:color w:val="000000"/>
                <w:kern w:val="0"/>
                <w:sz w:val="18"/>
                <w:szCs w:val="18"/>
                <w:lang w:eastAsia="ro-RO"/>
              </w:rPr>
              <w:t xml:space="preserve"> de stat/</w:t>
            </w:r>
            <w:proofErr w:type="spellStart"/>
            <w:r w:rsidRPr="00357633">
              <w:rPr>
                <w:rFonts w:ascii="Arial" w:hAnsi="Arial" w:cs="Arial"/>
                <w:color w:val="000000"/>
                <w:kern w:val="0"/>
                <w:sz w:val="18"/>
                <w:szCs w:val="18"/>
                <w:lang w:eastAsia="ro-RO"/>
              </w:rPr>
              <w:t>fonduri</w:t>
            </w:r>
            <w:proofErr w:type="spellEnd"/>
            <w:r w:rsidRPr="00357633">
              <w:rPr>
                <w:rFonts w:ascii="Arial" w:hAnsi="Arial" w:cs="Arial"/>
                <w:color w:val="000000"/>
                <w:kern w:val="0"/>
                <w:sz w:val="18"/>
                <w:szCs w:val="18"/>
                <w:lang w:eastAsia="ro-RO"/>
              </w:rPr>
              <w:t xml:space="preserve"> </w:t>
            </w:r>
            <w:proofErr w:type="spellStart"/>
            <w:r w:rsidRPr="00357633">
              <w:rPr>
                <w:rFonts w:ascii="Arial" w:hAnsi="Arial" w:cs="Arial"/>
                <w:color w:val="000000"/>
                <w:kern w:val="0"/>
                <w:sz w:val="18"/>
                <w:szCs w:val="18"/>
                <w:lang w:eastAsia="ro-RO"/>
              </w:rPr>
              <w:t>europene</w:t>
            </w:r>
            <w:proofErr w:type="spellEnd"/>
            <w:r w:rsidRPr="00357633">
              <w:rPr>
                <w:rFonts w:ascii="Arial" w:hAnsi="Arial" w:cs="Arial"/>
                <w:color w:val="000000"/>
                <w:kern w:val="0"/>
                <w:sz w:val="18"/>
                <w:szCs w:val="18"/>
                <w:lang w:eastAsia="ro-RO"/>
              </w:rPr>
              <w:t>/</w:t>
            </w:r>
            <w:proofErr w:type="spellStart"/>
            <w:r w:rsidRPr="00357633">
              <w:rPr>
                <w:rFonts w:ascii="Arial" w:hAnsi="Arial" w:cs="Arial"/>
                <w:color w:val="000000"/>
                <w:kern w:val="0"/>
                <w:sz w:val="18"/>
                <w:szCs w:val="18"/>
                <w:lang w:eastAsia="ro-RO"/>
              </w:rPr>
              <w:t>alte</w:t>
            </w:r>
            <w:proofErr w:type="spellEnd"/>
            <w:r w:rsidRPr="00357633">
              <w:rPr>
                <w:rFonts w:ascii="Arial" w:hAnsi="Arial" w:cs="Arial"/>
                <w:color w:val="000000"/>
                <w:kern w:val="0"/>
                <w:sz w:val="18"/>
                <w:szCs w:val="18"/>
                <w:lang w:eastAsia="ro-RO"/>
              </w:rPr>
              <w:t xml:space="preserve"> </w:t>
            </w:r>
            <w:proofErr w:type="spellStart"/>
            <w:r w:rsidRPr="00357633">
              <w:rPr>
                <w:rFonts w:ascii="Arial" w:hAnsi="Arial" w:cs="Arial"/>
                <w:color w:val="000000"/>
                <w:kern w:val="0"/>
                <w:sz w:val="18"/>
                <w:szCs w:val="18"/>
                <w:lang w:eastAsia="ro-RO"/>
              </w:rPr>
              <w:t>surse</w:t>
            </w:r>
            <w:proofErr w:type="spellEnd"/>
          </w:p>
        </w:tc>
      </w:tr>
      <w:tr w:rsidR="007D796E" w:rsidRPr="0038617C" w14:paraId="5A588D8D" w14:textId="77777777" w:rsidTr="00F865C0">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AB73469" w14:textId="77777777" w:rsidR="007D796E" w:rsidRPr="0038617C" w:rsidRDefault="007D796E" w:rsidP="00F865C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162684D" w14:textId="77777777" w:rsidR="007D796E" w:rsidRPr="0038617C" w:rsidRDefault="007D796E" w:rsidP="00F865C0">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Clinceni</w:t>
            </w:r>
          </w:p>
        </w:tc>
        <w:tc>
          <w:tcPr>
            <w:tcW w:w="1760" w:type="dxa"/>
            <w:tcBorders>
              <w:top w:val="nil"/>
              <w:left w:val="nil"/>
              <w:bottom w:val="single" w:sz="4" w:space="0" w:color="auto"/>
              <w:right w:val="single" w:sz="4" w:space="0" w:color="auto"/>
            </w:tcBorders>
            <w:noWrap/>
            <w:vAlign w:val="center"/>
            <w:hideMark/>
          </w:tcPr>
          <w:p w14:paraId="474828BD" w14:textId="69A29ACE" w:rsidR="007D796E" w:rsidRPr="0038617C" w:rsidRDefault="00357633" w:rsidP="0035763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64FC18A" w14:textId="22900C27" w:rsidR="007D796E" w:rsidRPr="0038617C" w:rsidRDefault="002D1DD4" w:rsidP="002D1DD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CC08DAC" w14:textId="77777777" w:rsidR="007D796E" w:rsidRDefault="007D796E" w:rsidP="00F865C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Clinceni</w:t>
            </w:r>
          </w:p>
          <w:p w14:paraId="7207BE59" w14:textId="77777777" w:rsidR="007D796E" w:rsidRPr="0038617C" w:rsidRDefault="007D796E" w:rsidP="00F865C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E1E4562" w14:textId="3AA7388D" w:rsidR="007D796E" w:rsidRPr="0038617C" w:rsidRDefault="00357633" w:rsidP="00357633">
            <w:pPr>
              <w:suppressAutoHyphens w:val="0"/>
              <w:jc w:val="center"/>
              <w:rPr>
                <w:rFonts w:ascii="Arial" w:hAnsi="Arial" w:cs="Arial"/>
                <w:color w:val="000000"/>
                <w:kern w:val="0"/>
                <w:sz w:val="18"/>
                <w:szCs w:val="18"/>
                <w:lang w:val="ro-RO" w:eastAsia="ro-RO"/>
              </w:rPr>
            </w:pPr>
            <w:proofErr w:type="spellStart"/>
            <w:r w:rsidRPr="00357633">
              <w:rPr>
                <w:rFonts w:ascii="Arial" w:hAnsi="Arial" w:cs="Arial"/>
                <w:color w:val="000000"/>
                <w:kern w:val="0"/>
                <w:sz w:val="18"/>
                <w:szCs w:val="18"/>
                <w:lang w:eastAsia="ro-RO"/>
              </w:rPr>
              <w:t>venituri</w:t>
            </w:r>
            <w:proofErr w:type="spellEnd"/>
            <w:r w:rsidRPr="00357633">
              <w:rPr>
                <w:rFonts w:ascii="Arial" w:hAnsi="Arial" w:cs="Arial"/>
                <w:color w:val="000000"/>
                <w:kern w:val="0"/>
                <w:sz w:val="18"/>
                <w:szCs w:val="18"/>
                <w:lang w:eastAsia="ro-RO"/>
              </w:rPr>
              <w:t xml:space="preserve"> </w:t>
            </w:r>
            <w:proofErr w:type="spellStart"/>
            <w:r w:rsidRPr="00357633">
              <w:rPr>
                <w:rFonts w:ascii="Arial" w:hAnsi="Arial" w:cs="Arial"/>
                <w:color w:val="000000"/>
                <w:kern w:val="0"/>
                <w:sz w:val="18"/>
                <w:szCs w:val="18"/>
                <w:lang w:eastAsia="ro-RO"/>
              </w:rPr>
              <w:t>proprii</w:t>
            </w:r>
            <w:proofErr w:type="spellEnd"/>
            <w:r w:rsidRPr="00357633">
              <w:rPr>
                <w:rFonts w:ascii="Arial" w:hAnsi="Arial" w:cs="Arial"/>
                <w:color w:val="000000"/>
                <w:kern w:val="0"/>
                <w:sz w:val="18"/>
                <w:szCs w:val="18"/>
                <w:lang w:eastAsia="ro-RO"/>
              </w:rPr>
              <w:t>/</w:t>
            </w:r>
            <w:proofErr w:type="spellStart"/>
            <w:r w:rsidRPr="00357633">
              <w:rPr>
                <w:rFonts w:ascii="Arial" w:hAnsi="Arial" w:cs="Arial"/>
                <w:color w:val="000000"/>
                <w:kern w:val="0"/>
                <w:sz w:val="18"/>
                <w:szCs w:val="18"/>
                <w:lang w:eastAsia="ro-RO"/>
              </w:rPr>
              <w:t>buget</w:t>
            </w:r>
            <w:proofErr w:type="spellEnd"/>
            <w:r w:rsidRPr="00357633">
              <w:rPr>
                <w:rFonts w:ascii="Arial" w:hAnsi="Arial" w:cs="Arial"/>
                <w:color w:val="000000"/>
                <w:kern w:val="0"/>
                <w:sz w:val="18"/>
                <w:szCs w:val="18"/>
                <w:lang w:eastAsia="ro-RO"/>
              </w:rPr>
              <w:t xml:space="preserve"> de stat/</w:t>
            </w:r>
            <w:proofErr w:type="spellStart"/>
            <w:r w:rsidRPr="00357633">
              <w:rPr>
                <w:rFonts w:ascii="Arial" w:hAnsi="Arial" w:cs="Arial"/>
                <w:color w:val="000000"/>
                <w:kern w:val="0"/>
                <w:sz w:val="18"/>
                <w:szCs w:val="18"/>
                <w:lang w:eastAsia="ro-RO"/>
              </w:rPr>
              <w:t>fonduri</w:t>
            </w:r>
            <w:proofErr w:type="spellEnd"/>
            <w:r w:rsidRPr="00357633">
              <w:rPr>
                <w:rFonts w:ascii="Arial" w:hAnsi="Arial" w:cs="Arial"/>
                <w:color w:val="000000"/>
                <w:kern w:val="0"/>
                <w:sz w:val="18"/>
                <w:szCs w:val="18"/>
                <w:lang w:eastAsia="ro-RO"/>
              </w:rPr>
              <w:t xml:space="preserve"> </w:t>
            </w:r>
            <w:proofErr w:type="spellStart"/>
            <w:r w:rsidRPr="00357633">
              <w:rPr>
                <w:rFonts w:ascii="Arial" w:hAnsi="Arial" w:cs="Arial"/>
                <w:color w:val="000000"/>
                <w:kern w:val="0"/>
                <w:sz w:val="18"/>
                <w:szCs w:val="18"/>
                <w:lang w:eastAsia="ro-RO"/>
              </w:rPr>
              <w:t>europene</w:t>
            </w:r>
            <w:proofErr w:type="spellEnd"/>
            <w:r w:rsidRPr="00357633">
              <w:rPr>
                <w:rFonts w:ascii="Arial" w:hAnsi="Arial" w:cs="Arial"/>
                <w:color w:val="000000"/>
                <w:kern w:val="0"/>
                <w:sz w:val="18"/>
                <w:szCs w:val="18"/>
                <w:lang w:eastAsia="ro-RO"/>
              </w:rPr>
              <w:t>/</w:t>
            </w:r>
            <w:proofErr w:type="spellStart"/>
            <w:r w:rsidRPr="00357633">
              <w:rPr>
                <w:rFonts w:ascii="Arial" w:hAnsi="Arial" w:cs="Arial"/>
                <w:color w:val="000000"/>
                <w:kern w:val="0"/>
                <w:sz w:val="18"/>
                <w:szCs w:val="18"/>
                <w:lang w:eastAsia="ro-RO"/>
              </w:rPr>
              <w:t>alte</w:t>
            </w:r>
            <w:proofErr w:type="spellEnd"/>
            <w:r w:rsidRPr="00357633">
              <w:rPr>
                <w:rFonts w:ascii="Arial" w:hAnsi="Arial" w:cs="Arial"/>
                <w:color w:val="000000"/>
                <w:kern w:val="0"/>
                <w:sz w:val="18"/>
                <w:szCs w:val="18"/>
                <w:lang w:eastAsia="ro-RO"/>
              </w:rPr>
              <w:t xml:space="preserve"> </w:t>
            </w:r>
            <w:proofErr w:type="spellStart"/>
            <w:r w:rsidRPr="00357633">
              <w:rPr>
                <w:rFonts w:ascii="Arial" w:hAnsi="Arial" w:cs="Arial"/>
                <w:color w:val="000000"/>
                <w:kern w:val="0"/>
                <w:sz w:val="18"/>
                <w:szCs w:val="18"/>
                <w:lang w:eastAsia="ro-RO"/>
              </w:rPr>
              <w:t>surse</w:t>
            </w:r>
            <w:proofErr w:type="spellEnd"/>
          </w:p>
        </w:tc>
      </w:tr>
      <w:tr w:rsidR="007D796E" w:rsidRPr="0038617C" w14:paraId="03F1D845" w14:textId="77777777" w:rsidTr="00F865C0">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23B48F8" w14:textId="77777777" w:rsidR="007D796E" w:rsidRPr="0038617C" w:rsidRDefault="007D796E" w:rsidP="00F865C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76B1768" w14:textId="77777777" w:rsidR="007D796E" w:rsidRPr="0038617C" w:rsidRDefault="007D796E" w:rsidP="00F865C0">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Bragadiru</w:t>
            </w:r>
          </w:p>
        </w:tc>
        <w:tc>
          <w:tcPr>
            <w:tcW w:w="1760" w:type="dxa"/>
            <w:tcBorders>
              <w:top w:val="nil"/>
              <w:left w:val="nil"/>
              <w:bottom w:val="single" w:sz="4" w:space="0" w:color="auto"/>
              <w:right w:val="single" w:sz="4" w:space="0" w:color="auto"/>
            </w:tcBorders>
            <w:noWrap/>
            <w:vAlign w:val="center"/>
            <w:hideMark/>
          </w:tcPr>
          <w:p w14:paraId="326DA4EF" w14:textId="1E19B3E5" w:rsidR="007D796E" w:rsidRPr="0038617C" w:rsidRDefault="00357633" w:rsidP="0035763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35D287C" w14:textId="0B2EF80E" w:rsidR="007D796E" w:rsidRPr="0038617C" w:rsidRDefault="002D1DD4" w:rsidP="002D1DD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7E6F7B6" w14:textId="77777777" w:rsidR="007D796E" w:rsidRDefault="007D796E" w:rsidP="00F865C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Bragadiru</w:t>
            </w:r>
          </w:p>
          <w:p w14:paraId="12B9D2B8" w14:textId="77777777" w:rsidR="007D796E" w:rsidRPr="0038617C" w:rsidRDefault="007D796E" w:rsidP="00F865C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DD588E6" w14:textId="643A02F7" w:rsidR="007D796E" w:rsidRPr="0038617C" w:rsidRDefault="00357633" w:rsidP="00357633">
            <w:pPr>
              <w:suppressAutoHyphens w:val="0"/>
              <w:jc w:val="center"/>
              <w:rPr>
                <w:rFonts w:ascii="Arial" w:hAnsi="Arial" w:cs="Arial"/>
                <w:color w:val="000000"/>
                <w:kern w:val="0"/>
                <w:sz w:val="18"/>
                <w:szCs w:val="18"/>
                <w:lang w:val="ro-RO" w:eastAsia="ro-RO"/>
              </w:rPr>
            </w:pPr>
            <w:proofErr w:type="spellStart"/>
            <w:r w:rsidRPr="00357633">
              <w:rPr>
                <w:rFonts w:ascii="Arial" w:hAnsi="Arial" w:cs="Arial"/>
                <w:color w:val="000000"/>
                <w:kern w:val="0"/>
                <w:sz w:val="18"/>
                <w:szCs w:val="18"/>
                <w:lang w:eastAsia="ro-RO"/>
              </w:rPr>
              <w:t>venituri</w:t>
            </w:r>
            <w:proofErr w:type="spellEnd"/>
            <w:r w:rsidRPr="00357633">
              <w:rPr>
                <w:rFonts w:ascii="Arial" w:hAnsi="Arial" w:cs="Arial"/>
                <w:color w:val="000000"/>
                <w:kern w:val="0"/>
                <w:sz w:val="18"/>
                <w:szCs w:val="18"/>
                <w:lang w:eastAsia="ro-RO"/>
              </w:rPr>
              <w:t xml:space="preserve"> </w:t>
            </w:r>
            <w:proofErr w:type="spellStart"/>
            <w:r w:rsidRPr="00357633">
              <w:rPr>
                <w:rFonts w:ascii="Arial" w:hAnsi="Arial" w:cs="Arial"/>
                <w:color w:val="000000"/>
                <w:kern w:val="0"/>
                <w:sz w:val="18"/>
                <w:szCs w:val="18"/>
                <w:lang w:eastAsia="ro-RO"/>
              </w:rPr>
              <w:t>proprii</w:t>
            </w:r>
            <w:proofErr w:type="spellEnd"/>
            <w:r w:rsidRPr="00357633">
              <w:rPr>
                <w:rFonts w:ascii="Arial" w:hAnsi="Arial" w:cs="Arial"/>
                <w:color w:val="000000"/>
                <w:kern w:val="0"/>
                <w:sz w:val="18"/>
                <w:szCs w:val="18"/>
                <w:lang w:eastAsia="ro-RO"/>
              </w:rPr>
              <w:t>/</w:t>
            </w:r>
            <w:proofErr w:type="spellStart"/>
            <w:r w:rsidRPr="00357633">
              <w:rPr>
                <w:rFonts w:ascii="Arial" w:hAnsi="Arial" w:cs="Arial"/>
                <w:color w:val="000000"/>
                <w:kern w:val="0"/>
                <w:sz w:val="18"/>
                <w:szCs w:val="18"/>
                <w:lang w:eastAsia="ro-RO"/>
              </w:rPr>
              <w:t>buget</w:t>
            </w:r>
            <w:proofErr w:type="spellEnd"/>
            <w:r w:rsidRPr="00357633">
              <w:rPr>
                <w:rFonts w:ascii="Arial" w:hAnsi="Arial" w:cs="Arial"/>
                <w:color w:val="000000"/>
                <w:kern w:val="0"/>
                <w:sz w:val="18"/>
                <w:szCs w:val="18"/>
                <w:lang w:eastAsia="ro-RO"/>
              </w:rPr>
              <w:t xml:space="preserve"> de stat/</w:t>
            </w:r>
            <w:proofErr w:type="spellStart"/>
            <w:r w:rsidRPr="00357633">
              <w:rPr>
                <w:rFonts w:ascii="Arial" w:hAnsi="Arial" w:cs="Arial"/>
                <w:color w:val="000000"/>
                <w:kern w:val="0"/>
                <w:sz w:val="18"/>
                <w:szCs w:val="18"/>
                <w:lang w:eastAsia="ro-RO"/>
              </w:rPr>
              <w:t>fonduri</w:t>
            </w:r>
            <w:proofErr w:type="spellEnd"/>
            <w:r w:rsidRPr="00357633">
              <w:rPr>
                <w:rFonts w:ascii="Arial" w:hAnsi="Arial" w:cs="Arial"/>
                <w:color w:val="000000"/>
                <w:kern w:val="0"/>
                <w:sz w:val="18"/>
                <w:szCs w:val="18"/>
                <w:lang w:eastAsia="ro-RO"/>
              </w:rPr>
              <w:t xml:space="preserve"> </w:t>
            </w:r>
            <w:proofErr w:type="spellStart"/>
            <w:r w:rsidRPr="00357633">
              <w:rPr>
                <w:rFonts w:ascii="Arial" w:hAnsi="Arial" w:cs="Arial"/>
                <w:color w:val="000000"/>
                <w:kern w:val="0"/>
                <w:sz w:val="18"/>
                <w:szCs w:val="18"/>
                <w:lang w:eastAsia="ro-RO"/>
              </w:rPr>
              <w:t>europene</w:t>
            </w:r>
            <w:proofErr w:type="spellEnd"/>
            <w:r w:rsidRPr="00357633">
              <w:rPr>
                <w:rFonts w:ascii="Arial" w:hAnsi="Arial" w:cs="Arial"/>
                <w:color w:val="000000"/>
                <w:kern w:val="0"/>
                <w:sz w:val="18"/>
                <w:szCs w:val="18"/>
                <w:lang w:eastAsia="ro-RO"/>
              </w:rPr>
              <w:t>/</w:t>
            </w:r>
            <w:proofErr w:type="spellStart"/>
            <w:r w:rsidRPr="00357633">
              <w:rPr>
                <w:rFonts w:ascii="Arial" w:hAnsi="Arial" w:cs="Arial"/>
                <w:color w:val="000000"/>
                <w:kern w:val="0"/>
                <w:sz w:val="18"/>
                <w:szCs w:val="18"/>
                <w:lang w:eastAsia="ro-RO"/>
              </w:rPr>
              <w:t>alte</w:t>
            </w:r>
            <w:proofErr w:type="spellEnd"/>
            <w:r w:rsidRPr="00357633">
              <w:rPr>
                <w:rFonts w:ascii="Arial" w:hAnsi="Arial" w:cs="Arial"/>
                <w:color w:val="000000"/>
                <w:kern w:val="0"/>
                <w:sz w:val="18"/>
                <w:szCs w:val="18"/>
                <w:lang w:eastAsia="ro-RO"/>
              </w:rPr>
              <w:t xml:space="preserve"> </w:t>
            </w:r>
            <w:proofErr w:type="spellStart"/>
            <w:r w:rsidRPr="00357633">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3E6258">
      <w:pPr>
        <w:pStyle w:val="Heading2"/>
      </w:pPr>
      <w:bookmarkStart w:id="20" w:name="_Toc230882412"/>
      <w:r w:rsidRPr="00FC6703">
        <w:t>2.1</w:t>
      </w:r>
      <w:r w:rsidR="00C528FB">
        <w:t>2</w:t>
      </w:r>
      <w:r w:rsidRPr="00FC6703">
        <w:t xml:space="preserve">. Informaţii financiare (dacă sunt disponibile): bugete, evaluarea </w:t>
      </w:r>
      <w:r w:rsidR="00C25988" w:rsidRPr="00FC6703">
        <w:t>cost-</w:t>
      </w:r>
      <w:r w:rsidRPr="00FC6703">
        <w:t>eficienţ</w:t>
      </w:r>
      <w:r w:rsidR="00C25988" w:rsidRPr="00FC6703">
        <w:t>ă</w:t>
      </w:r>
      <w:r w:rsidRPr="00FC6703">
        <w:t>, evaluare cost-</w:t>
      </w:r>
      <w:r w:rsidR="00C25988" w:rsidRPr="00FC6703">
        <w:t>profit</w:t>
      </w:r>
      <w:bookmarkEnd w:id="20"/>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2C67412A"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637BFC">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51198041" w14:textId="77777777" w:rsidTr="009B6A66">
        <w:trPr>
          <w:trHeight w:val="300"/>
          <w:jc w:val="center"/>
        </w:trPr>
        <w:tc>
          <w:tcPr>
            <w:tcW w:w="4177" w:type="dxa"/>
            <w:tcBorders>
              <w:left w:val="single" w:sz="4" w:space="0" w:color="000000"/>
              <w:bottom w:val="single" w:sz="4" w:space="0" w:color="000000"/>
            </w:tcBorders>
            <w:vAlign w:val="center"/>
          </w:tcPr>
          <w:p w14:paraId="5876A49A" w14:textId="76CBD549" w:rsidR="00760B50" w:rsidRPr="009B6A66" w:rsidRDefault="00760B50" w:rsidP="006A3A07">
            <w:pPr>
              <w:rPr>
                <w:rFonts w:ascii="Arial" w:hAnsi="Arial" w:cs="Arial"/>
                <w:sz w:val="20"/>
                <w:szCs w:val="20"/>
                <w:lang w:val="ro-RO"/>
              </w:rPr>
            </w:pPr>
            <w:r w:rsidRPr="009B6A66">
              <w:rPr>
                <w:rFonts w:ascii="Arial" w:hAnsi="Arial" w:cs="Arial"/>
                <w:sz w:val="20"/>
                <w:szCs w:val="20"/>
                <w:lang w:val="ro-RO"/>
              </w:rPr>
              <w:t xml:space="preserve">Instalare </w:t>
            </w:r>
            <w:r w:rsidR="009B6A66" w:rsidRPr="009B6A66">
              <w:rPr>
                <w:rFonts w:ascii="Arial" w:hAnsi="Arial" w:cs="Arial"/>
                <w:color w:val="000000"/>
                <w:kern w:val="0"/>
                <w:sz w:val="20"/>
                <w:szCs w:val="20"/>
                <w:lang w:val="ro-RO" w:eastAsia="ro-RO"/>
              </w:rPr>
              <w:t>bariere fonice</w:t>
            </w:r>
          </w:p>
        </w:tc>
        <w:tc>
          <w:tcPr>
            <w:tcW w:w="2250" w:type="dxa"/>
            <w:tcBorders>
              <w:left w:val="single" w:sz="4" w:space="0" w:color="000000"/>
              <w:bottom w:val="single" w:sz="4" w:space="0" w:color="000000"/>
              <w:right w:val="single" w:sz="4" w:space="0" w:color="auto"/>
            </w:tcBorders>
            <w:vAlign w:val="center"/>
          </w:tcPr>
          <w:p w14:paraId="5A958215" w14:textId="583E3B5B" w:rsidR="00760B50" w:rsidRPr="002E2900" w:rsidRDefault="00580655" w:rsidP="002E2900">
            <w:pPr>
              <w:jc w:val="center"/>
              <w:rPr>
                <w:rFonts w:ascii="Arial" w:hAnsi="Arial" w:cs="Arial"/>
                <w:sz w:val="20"/>
                <w:szCs w:val="20"/>
                <w:lang w:val="ro-RO"/>
              </w:rPr>
            </w:pPr>
            <w:r>
              <w:rPr>
                <w:rFonts w:ascii="Arial" w:hAnsi="Arial" w:cs="Arial"/>
                <w:sz w:val="20"/>
                <w:szCs w:val="20"/>
                <w:lang w:val="ro-RO"/>
              </w:rPr>
              <w:t>4,030</w:t>
            </w:r>
          </w:p>
        </w:tc>
        <w:tc>
          <w:tcPr>
            <w:tcW w:w="2285" w:type="dxa"/>
            <w:tcBorders>
              <w:left w:val="single" w:sz="4" w:space="0" w:color="000000"/>
              <w:bottom w:val="single" w:sz="4" w:space="0" w:color="000000"/>
              <w:right w:val="single" w:sz="4" w:space="0" w:color="auto"/>
            </w:tcBorders>
            <w:vAlign w:val="center"/>
          </w:tcPr>
          <w:p w14:paraId="34AC4D2D" w14:textId="23EEFA4B" w:rsidR="00760B50" w:rsidRPr="002E2900" w:rsidRDefault="002D1DD4" w:rsidP="002A1E9D">
            <w:pPr>
              <w:jc w:val="center"/>
              <w:rPr>
                <w:rFonts w:ascii="Arial" w:hAnsi="Arial" w:cs="Arial"/>
                <w:sz w:val="20"/>
                <w:szCs w:val="20"/>
                <w:lang w:val="ro-RO"/>
              </w:rPr>
            </w:pPr>
            <w:r>
              <w:rPr>
                <w:rFonts w:ascii="Arial" w:hAnsi="Arial" w:cs="Arial"/>
                <w:sz w:val="20"/>
                <w:szCs w:val="20"/>
                <w:lang w:val="ro-RO"/>
              </w:rPr>
              <w:t>-</w:t>
            </w:r>
          </w:p>
        </w:tc>
      </w:tr>
      <w:tr w:rsidR="00760B50" w:rsidRPr="00CC511B" w14:paraId="2CFF8D97" w14:textId="77777777" w:rsidTr="009B6A66">
        <w:trPr>
          <w:trHeight w:val="300"/>
          <w:jc w:val="center"/>
        </w:trPr>
        <w:tc>
          <w:tcPr>
            <w:tcW w:w="4177" w:type="dxa"/>
            <w:tcBorders>
              <w:left w:val="single" w:sz="4" w:space="0" w:color="000000"/>
              <w:bottom w:val="single" w:sz="4" w:space="0" w:color="000000"/>
            </w:tcBorders>
            <w:vAlign w:val="center"/>
          </w:tcPr>
          <w:p w14:paraId="4BBE8045" w14:textId="4975B518" w:rsidR="00760B50" w:rsidRPr="00CC511B" w:rsidRDefault="00760B50" w:rsidP="006A3A07">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sidR="003A7501">
              <w:rPr>
                <w:rFonts w:ascii="Arial" w:hAnsi="Arial" w:cs="Arial"/>
                <w:iCs/>
                <w:sz w:val="20"/>
                <w:szCs w:val="20"/>
                <w:lang w:val="ro-RO"/>
              </w:rPr>
              <w:t>A0</w:t>
            </w:r>
          </w:p>
        </w:tc>
        <w:tc>
          <w:tcPr>
            <w:tcW w:w="2250" w:type="dxa"/>
            <w:tcBorders>
              <w:left w:val="single" w:sz="4" w:space="0" w:color="000000"/>
              <w:bottom w:val="single" w:sz="4" w:space="0" w:color="000000"/>
              <w:right w:val="single" w:sz="4" w:space="0" w:color="auto"/>
            </w:tcBorders>
            <w:vAlign w:val="center"/>
          </w:tcPr>
          <w:p w14:paraId="664BC3B6" w14:textId="383EFD63" w:rsidR="00760B50" w:rsidRPr="002E2900" w:rsidRDefault="003A7501" w:rsidP="001A0771">
            <w:pPr>
              <w:jc w:val="center"/>
              <w:rPr>
                <w:rFonts w:ascii="Arial" w:hAnsi="Arial" w:cs="Arial"/>
                <w:sz w:val="20"/>
                <w:szCs w:val="20"/>
                <w:lang w:val="ro-RO"/>
              </w:rPr>
            </w:pPr>
            <w:r>
              <w:rPr>
                <w:rFonts w:ascii="Arial" w:hAnsi="Arial" w:cs="Arial"/>
                <w:color w:val="000000"/>
                <w:kern w:val="0"/>
                <w:sz w:val="18"/>
                <w:szCs w:val="18"/>
                <w:lang w:val="ro-RO" w:eastAsia="ro-RO"/>
              </w:rPr>
              <w:t>4792,562</w:t>
            </w:r>
          </w:p>
        </w:tc>
        <w:tc>
          <w:tcPr>
            <w:tcW w:w="2285" w:type="dxa"/>
            <w:tcBorders>
              <w:left w:val="single" w:sz="4" w:space="0" w:color="000000"/>
              <w:bottom w:val="single" w:sz="4" w:space="0" w:color="000000"/>
              <w:right w:val="single" w:sz="4" w:space="0" w:color="auto"/>
            </w:tcBorders>
            <w:vAlign w:val="center"/>
          </w:tcPr>
          <w:p w14:paraId="03A0057F" w14:textId="2204D47B" w:rsidR="00760B50" w:rsidRPr="002E2900" w:rsidRDefault="002D1DD4" w:rsidP="002A1E9D">
            <w:pPr>
              <w:jc w:val="center"/>
              <w:rPr>
                <w:rFonts w:ascii="Arial" w:hAnsi="Arial" w:cs="Arial"/>
                <w:iCs/>
                <w:sz w:val="20"/>
                <w:szCs w:val="20"/>
                <w:lang w:val="ro-RO"/>
              </w:rPr>
            </w:pPr>
            <w:r>
              <w:rPr>
                <w:rFonts w:ascii="Arial" w:hAnsi="Arial" w:cs="Arial"/>
                <w:iCs/>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43B1355B"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1771343B" w:rsidR="00760B50" w:rsidRPr="006117FF" w:rsidRDefault="002D1DD4" w:rsidP="002E2900">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18CA2E69" w14:textId="7086D144" w:rsidR="00760B50" w:rsidRDefault="002D1DD4"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75836BBD" w:rsidR="00760B50" w:rsidRPr="002E2900" w:rsidRDefault="00580655" w:rsidP="001A0771">
            <w:pPr>
              <w:jc w:val="center"/>
              <w:rPr>
                <w:rFonts w:ascii="Arial" w:hAnsi="Arial" w:cs="Arial"/>
                <w:b/>
                <w:bCs/>
                <w:sz w:val="20"/>
                <w:szCs w:val="20"/>
                <w:lang w:val="ro-RO"/>
              </w:rPr>
            </w:pPr>
            <w:r>
              <w:rPr>
                <w:rFonts w:ascii="Arial" w:hAnsi="Arial" w:cs="Arial"/>
                <w:b/>
                <w:bCs/>
                <w:sz w:val="20"/>
                <w:szCs w:val="20"/>
                <w:lang w:val="ro-RO"/>
              </w:rPr>
              <w:t>4796,592</w:t>
            </w:r>
          </w:p>
        </w:tc>
        <w:tc>
          <w:tcPr>
            <w:tcW w:w="2285" w:type="dxa"/>
            <w:tcBorders>
              <w:left w:val="single" w:sz="4" w:space="0" w:color="000000"/>
              <w:bottom w:val="single" w:sz="4" w:space="0" w:color="000000"/>
              <w:right w:val="single" w:sz="4" w:space="0" w:color="auto"/>
            </w:tcBorders>
            <w:vAlign w:val="center"/>
          </w:tcPr>
          <w:p w14:paraId="66D9E5E6" w14:textId="64D340FE" w:rsidR="00760B50" w:rsidRPr="002E2900" w:rsidRDefault="002D1DD4"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55B07DD4"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6B7D9B">
        <w:rPr>
          <w:rFonts w:ascii="Arial" w:hAnsi="Arial" w:cs="Arial"/>
          <w:lang w:val="ro-RO"/>
        </w:rPr>
        <w:t>121.</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7D796E">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7D796E">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7D796E">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6B7D9B" w:rsidRPr="008A78C6" w14:paraId="61A947D4" w14:textId="118C673D" w:rsidTr="007D796E">
        <w:trPr>
          <w:jc w:val="center"/>
        </w:trPr>
        <w:tc>
          <w:tcPr>
            <w:tcW w:w="1178" w:type="dxa"/>
            <w:shd w:val="clear" w:color="auto" w:fill="D9D9D9" w:themeFill="background1" w:themeFillShade="D9"/>
          </w:tcPr>
          <w:p w14:paraId="2550DF8E" w14:textId="77777777" w:rsidR="006B7D9B" w:rsidRPr="008A78C6" w:rsidRDefault="006B7D9B" w:rsidP="006B7D9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72DA8330"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0</w:t>
            </w:r>
          </w:p>
        </w:tc>
        <w:tc>
          <w:tcPr>
            <w:tcW w:w="960" w:type="dxa"/>
            <w:shd w:val="clear" w:color="auto" w:fill="FF0000"/>
            <w:vAlign w:val="center"/>
          </w:tcPr>
          <w:p w14:paraId="65E5054C" w14:textId="43E7AF50"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72</w:t>
            </w:r>
          </w:p>
        </w:tc>
        <w:tc>
          <w:tcPr>
            <w:tcW w:w="920" w:type="dxa"/>
            <w:shd w:val="clear" w:color="auto" w:fill="FF0000"/>
            <w:vAlign w:val="center"/>
          </w:tcPr>
          <w:p w14:paraId="03AE00DA" w14:textId="2A3D790A"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2</w:t>
            </w:r>
          </w:p>
        </w:tc>
        <w:tc>
          <w:tcPr>
            <w:tcW w:w="917" w:type="dxa"/>
            <w:shd w:val="clear" w:color="auto" w:fill="00B0F0"/>
            <w:vAlign w:val="center"/>
          </w:tcPr>
          <w:p w14:paraId="51C8F20A" w14:textId="3D018F49"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13" w:type="dxa"/>
            <w:shd w:val="clear" w:color="auto" w:fill="00B0F0"/>
            <w:vAlign w:val="center"/>
          </w:tcPr>
          <w:p w14:paraId="402C77A0" w14:textId="7FE2A59A"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86</w:t>
            </w:r>
          </w:p>
        </w:tc>
        <w:tc>
          <w:tcPr>
            <w:tcW w:w="923" w:type="dxa"/>
            <w:shd w:val="clear" w:color="auto" w:fill="00B0F0"/>
            <w:vAlign w:val="center"/>
          </w:tcPr>
          <w:p w14:paraId="1E0930FE" w14:textId="34F80D17"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3</w:t>
            </w:r>
          </w:p>
        </w:tc>
        <w:tc>
          <w:tcPr>
            <w:tcW w:w="924" w:type="dxa"/>
            <w:shd w:val="clear" w:color="auto" w:fill="00B050"/>
            <w:vAlign w:val="center"/>
          </w:tcPr>
          <w:p w14:paraId="178FDEA5" w14:textId="2B1B06D8"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21" w:type="dxa"/>
            <w:shd w:val="clear" w:color="auto" w:fill="00B050"/>
            <w:vAlign w:val="center"/>
          </w:tcPr>
          <w:p w14:paraId="7F655E4F" w14:textId="46E25DFE"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-14</w:t>
            </w:r>
          </w:p>
        </w:tc>
        <w:tc>
          <w:tcPr>
            <w:tcW w:w="930" w:type="dxa"/>
            <w:shd w:val="clear" w:color="auto" w:fill="00B050"/>
            <w:vAlign w:val="center"/>
          </w:tcPr>
          <w:p w14:paraId="526143D5" w14:textId="753CA4B9"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-1</w:t>
            </w:r>
          </w:p>
        </w:tc>
      </w:tr>
      <w:tr w:rsidR="006B7D9B" w:rsidRPr="008A78C6" w14:paraId="408FE8AE" w14:textId="787436D0" w:rsidTr="007D796E">
        <w:trPr>
          <w:jc w:val="center"/>
        </w:trPr>
        <w:tc>
          <w:tcPr>
            <w:tcW w:w="1178" w:type="dxa"/>
            <w:shd w:val="clear" w:color="auto" w:fill="D9D9D9" w:themeFill="background1" w:themeFillShade="D9"/>
          </w:tcPr>
          <w:p w14:paraId="36357BC3" w14:textId="77777777" w:rsidR="006B7D9B" w:rsidRPr="008A78C6" w:rsidRDefault="006B7D9B" w:rsidP="006B7D9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13593A78"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0</w:t>
            </w:r>
          </w:p>
        </w:tc>
        <w:tc>
          <w:tcPr>
            <w:tcW w:w="960" w:type="dxa"/>
            <w:shd w:val="clear" w:color="auto" w:fill="FF0000"/>
            <w:vAlign w:val="center"/>
          </w:tcPr>
          <w:p w14:paraId="0A0D34B2" w14:textId="6124CC28"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73</w:t>
            </w:r>
          </w:p>
        </w:tc>
        <w:tc>
          <w:tcPr>
            <w:tcW w:w="920" w:type="dxa"/>
            <w:shd w:val="clear" w:color="auto" w:fill="FF0000"/>
            <w:vAlign w:val="center"/>
          </w:tcPr>
          <w:p w14:paraId="1075DB2F" w14:textId="5BB90E12"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5</w:t>
            </w:r>
          </w:p>
        </w:tc>
        <w:tc>
          <w:tcPr>
            <w:tcW w:w="917" w:type="dxa"/>
            <w:shd w:val="clear" w:color="auto" w:fill="00B0F0"/>
            <w:vAlign w:val="center"/>
          </w:tcPr>
          <w:p w14:paraId="319EF7C0" w14:textId="32884A0A"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13" w:type="dxa"/>
            <w:shd w:val="clear" w:color="auto" w:fill="00B0F0"/>
            <w:vAlign w:val="center"/>
          </w:tcPr>
          <w:p w14:paraId="6C980332" w14:textId="318D2CC9"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78</w:t>
            </w:r>
          </w:p>
        </w:tc>
        <w:tc>
          <w:tcPr>
            <w:tcW w:w="923" w:type="dxa"/>
            <w:shd w:val="clear" w:color="auto" w:fill="00B0F0"/>
            <w:vAlign w:val="center"/>
          </w:tcPr>
          <w:p w14:paraId="37AB4557" w14:textId="0FFBFBFB"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1</w:t>
            </w:r>
          </w:p>
        </w:tc>
        <w:tc>
          <w:tcPr>
            <w:tcW w:w="924" w:type="dxa"/>
            <w:shd w:val="clear" w:color="auto" w:fill="00B050"/>
            <w:vAlign w:val="center"/>
          </w:tcPr>
          <w:p w14:paraId="5F799923" w14:textId="50FE814F"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21" w:type="dxa"/>
            <w:shd w:val="clear" w:color="auto" w:fill="00B050"/>
            <w:vAlign w:val="center"/>
          </w:tcPr>
          <w:p w14:paraId="200D51A7" w14:textId="4EB38538"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-5</w:t>
            </w:r>
          </w:p>
        </w:tc>
        <w:tc>
          <w:tcPr>
            <w:tcW w:w="930" w:type="dxa"/>
            <w:shd w:val="clear" w:color="auto" w:fill="00B050"/>
            <w:vAlign w:val="center"/>
          </w:tcPr>
          <w:p w14:paraId="1D67D41B" w14:textId="580AA729"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4</w:t>
            </w:r>
          </w:p>
        </w:tc>
      </w:tr>
      <w:tr w:rsidR="006B7D9B" w:rsidRPr="008A78C6" w14:paraId="0AE9F23C" w14:textId="3340E41B" w:rsidTr="007D796E">
        <w:trPr>
          <w:jc w:val="center"/>
        </w:trPr>
        <w:tc>
          <w:tcPr>
            <w:tcW w:w="1178" w:type="dxa"/>
            <w:shd w:val="clear" w:color="auto" w:fill="D9D9D9" w:themeFill="background1" w:themeFillShade="D9"/>
          </w:tcPr>
          <w:p w14:paraId="6BDE3F63" w14:textId="77777777" w:rsidR="006B7D9B" w:rsidRPr="008A78C6" w:rsidRDefault="006B7D9B" w:rsidP="006B7D9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655DA5D3"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0</w:t>
            </w:r>
          </w:p>
        </w:tc>
        <w:tc>
          <w:tcPr>
            <w:tcW w:w="960" w:type="dxa"/>
            <w:shd w:val="clear" w:color="auto" w:fill="FF0000"/>
            <w:vAlign w:val="center"/>
          </w:tcPr>
          <w:p w14:paraId="5C1EE1FE" w14:textId="54AF6EF6"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95</w:t>
            </w:r>
          </w:p>
        </w:tc>
        <w:tc>
          <w:tcPr>
            <w:tcW w:w="920" w:type="dxa"/>
            <w:shd w:val="clear" w:color="auto" w:fill="FF0000"/>
            <w:vAlign w:val="center"/>
          </w:tcPr>
          <w:p w14:paraId="36B3A9A0" w14:textId="6940AF01"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4</w:t>
            </w:r>
          </w:p>
        </w:tc>
        <w:tc>
          <w:tcPr>
            <w:tcW w:w="917" w:type="dxa"/>
            <w:shd w:val="clear" w:color="auto" w:fill="00B0F0"/>
            <w:vAlign w:val="center"/>
          </w:tcPr>
          <w:p w14:paraId="3E07D291" w14:textId="2BBBA65D"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13" w:type="dxa"/>
            <w:shd w:val="clear" w:color="auto" w:fill="00B0F0"/>
            <w:vAlign w:val="center"/>
          </w:tcPr>
          <w:p w14:paraId="3567D931" w14:textId="58EA08CA"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36</w:t>
            </w:r>
          </w:p>
        </w:tc>
        <w:tc>
          <w:tcPr>
            <w:tcW w:w="923" w:type="dxa"/>
            <w:shd w:val="clear" w:color="auto" w:fill="00B0F0"/>
            <w:vAlign w:val="center"/>
          </w:tcPr>
          <w:p w14:paraId="27D0A8D6" w14:textId="25600068"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1</w:t>
            </w:r>
          </w:p>
        </w:tc>
        <w:tc>
          <w:tcPr>
            <w:tcW w:w="924" w:type="dxa"/>
            <w:shd w:val="clear" w:color="auto" w:fill="00B050"/>
            <w:vAlign w:val="center"/>
          </w:tcPr>
          <w:p w14:paraId="03BB91E0" w14:textId="6EFC5325"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21" w:type="dxa"/>
            <w:shd w:val="clear" w:color="auto" w:fill="00B050"/>
            <w:vAlign w:val="center"/>
          </w:tcPr>
          <w:p w14:paraId="0222AB68" w14:textId="610EA993"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59</w:t>
            </w:r>
          </w:p>
        </w:tc>
        <w:tc>
          <w:tcPr>
            <w:tcW w:w="930" w:type="dxa"/>
            <w:shd w:val="clear" w:color="auto" w:fill="00B050"/>
            <w:vAlign w:val="center"/>
          </w:tcPr>
          <w:p w14:paraId="5B7BA08C" w14:textId="0A8C656A"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3</w:t>
            </w:r>
          </w:p>
        </w:tc>
      </w:tr>
      <w:tr w:rsidR="006B7D9B" w:rsidRPr="008A78C6" w14:paraId="13E92DA2" w14:textId="30CAF24D" w:rsidTr="007D796E">
        <w:trPr>
          <w:jc w:val="center"/>
        </w:trPr>
        <w:tc>
          <w:tcPr>
            <w:tcW w:w="1178" w:type="dxa"/>
            <w:shd w:val="clear" w:color="auto" w:fill="D9D9D9" w:themeFill="background1" w:themeFillShade="D9"/>
          </w:tcPr>
          <w:p w14:paraId="4BFEAF21" w14:textId="77777777" w:rsidR="006B7D9B" w:rsidRPr="008A78C6" w:rsidRDefault="006B7D9B" w:rsidP="006B7D9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718698D2"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0</w:t>
            </w:r>
          </w:p>
        </w:tc>
        <w:tc>
          <w:tcPr>
            <w:tcW w:w="960" w:type="dxa"/>
            <w:shd w:val="clear" w:color="auto" w:fill="FF0000"/>
            <w:vAlign w:val="center"/>
          </w:tcPr>
          <w:p w14:paraId="577CC1DC" w14:textId="53A199DD"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47</w:t>
            </w:r>
          </w:p>
        </w:tc>
        <w:tc>
          <w:tcPr>
            <w:tcW w:w="920" w:type="dxa"/>
            <w:shd w:val="clear" w:color="auto" w:fill="FF0000"/>
            <w:vAlign w:val="center"/>
          </w:tcPr>
          <w:p w14:paraId="19F8ED17" w14:textId="79988A93"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3</w:t>
            </w:r>
          </w:p>
        </w:tc>
        <w:tc>
          <w:tcPr>
            <w:tcW w:w="917" w:type="dxa"/>
            <w:shd w:val="clear" w:color="auto" w:fill="00B0F0"/>
            <w:vAlign w:val="center"/>
          </w:tcPr>
          <w:p w14:paraId="4229705D" w14:textId="471B5465"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13" w:type="dxa"/>
            <w:shd w:val="clear" w:color="auto" w:fill="00B0F0"/>
            <w:vAlign w:val="center"/>
          </w:tcPr>
          <w:p w14:paraId="6FCD86C7" w14:textId="7E818C11"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33</w:t>
            </w:r>
          </w:p>
        </w:tc>
        <w:tc>
          <w:tcPr>
            <w:tcW w:w="923" w:type="dxa"/>
            <w:shd w:val="clear" w:color="auto" w:fill="00B0F0"/>
            <w:vAlign w:val="center"/>
          </w:tcPr>
          <w:p w14:paraId="6825F9B3" w14:textId="4AE75F29"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24" w:type="dxa"/>
            <w:shd w:val="clear" w:color="auto" w:fill="00B050"/>
            <w:vAlign w:val="center"/>
          </w:tcPr>
          <w:p w14:paraId="6E7A7FFB" w14:textId="293A92D2"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21" w:type="dxa"/>
            <w:shd w:val="clear" w:color="auto" w:fill="00B050"/>
            <w:vAlign w:val="center"/>
          </w:tcPr>
          <w:p w14:paraId="02797458" w14:textId="471F3D7B"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14</w:t>
            </w:r>
          </w:p>
        </w:tc>
        <w:tc>
          <w:tcPr>
            <w:tcW w:w="930" w:type="dxa"/>
            <w:shd w:val="clear" w:color="auto" w:fill="00B050"/>
            <w:vAlign w:val="center"/>
          </w:tcPr>
          <w:p w14:paraId="74BE4CD6" w14:textId="1486848F"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3</w:t>
            </w:r>
          </w:p>
        </w:tc>
      </w:tr>
      <w:tr w:rsidR="006B7D9B" w:rsidRPr="008A78C6" w14:paraId="2737339F" w14:textId="439697EA" w:rsidTr="007D796E">
        <w:trPr>
          <w:jc w:val="center"/>
        </w:trPr>
        <w:tc>
          <w:tcPr>
            <w:tcW w:w="1178" w:type="dxa"/>
            <w:shd w:val="clear" w:color="auto" w:fill="D9D9D9" w:themeFill="background1" w:themeFillShade="D9"/>
          </w:tcPr>
          <w:p w14:paraId="73885F03" w14:textId="77777777" w:rsidR="006B7D9B" w:rsidRDefault="006B7D9B" w:rsidP="006B7D9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6C091AB1"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0</w:t>
            </w:r>
          </w:p>
        </w:tc>
        <w:tc>
          <w:tcPr>
            <w:tcW w:w="960" w:type="dxa"/>
            <w:shd w:val="clear" w:color="auto" w:fill="FF0000"/>
            <w:vAlign w:val="center"/>
          </w:tcPr>
          <w:p w14:paraId="33F784EC" w14:textId="3451EAB8"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20</w:t>
            </w:r>
          </w:p>
        </w:tc>
        <w:tc>
          <w:tcPr>
            <w:tcW w:w="920" w:type="dxa"/>
            <w:shd w:val="clear" w:color="auto" w:fill="FF0000"/>
            <w:vAlign w:val="center"/>
          </w:tcPr>
          <w:p w14:paraId="55B68EBF" w14:textId="45A65668"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1</w:t>
            </w:r>
          </w:p>
        </w:tc>
        <w:tc>
          <w:tcPr>
            <w:tcW w:w="917" w:type="dxa"/>
            <w:shd w:val="clear" w:color="auto" w:fill="00B0F0"/>
            <w:vAlign w:val="center"/>
          </w:tcPr>
          <w:p w14:paraId="09BAAC1C" w14:textId="07981282"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13" w:type="dxa"/>
            <w:shd w:val="clear" w:color="auto" w:fill="00B0F0"/>
            <w:vAlign w:val="center"/>
          </w:tcPr>
          <w:p w14:paraId="4E9D0E21" w14:textId="700AAD50"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16</w:t>
            </w:r>
          </w:p>
        </w:tc>
        <w:tc>
          <w:tcPr>
            <w:tcW w:w="923" w:type="dxa"/>
            <w:shd w:val="clear" w:color="auto" w:fill="00B0F0"/>
            <w:vAlign w:val="center"/>
          </w:tcPr>
          <w:p w14:paraId="39B31B9D" w14:textId="64A7B6B8"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24" w:type="dxa"/>
            <w:shd w:val="clear" w:color="auto" w:fill="00B050"/>
            <w:vAlign w:val="center"/>
          </w:tcPr>
          <w:p w14:paraId="6B0BB255" w14:textId="111996F9"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21" w:type="dxa"/>
            <w:shd w:val="clear" w:color="auto" w:fill="00B050"/>
            <w:vAlign w:val="center"/>
          </w:tcPr>
          <w:p w14:paraId="725F7FCD" w14:textId="1DC1980A"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4</w:t>
            </w:r>
          </w:p>
        </w:tc>
        <w:tc>
          <w:tcPr>
            <w:tcW w:w="930" w:type="dxa"/>
            <w:shd w:val="clear" w:color="auto" w:fill="00B050"/>
            <w:vAlign w:val="center"/>
          </w:tcPr>
          <w:p w14:paraId="034ED4B0" w14:textId="26F27959"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1</w:t>
            </w:r>
          </w:p>
        </w:tc>
      </w:tr>
      <w:tr w:rsidR="006B7D9B" w:rsidRPr="008A78C6" w14:paraId="40D4E717" w14:textId="02420DE7" w:rsidTr="007D796E">
        <w:trPr>
          <w:jc w:val="center"/>
        </w:trPr>
        <w:tc>
          <w:tcPr>
            <w:tcW w:w="1178" w:type="dxa"/>
            <w:shd w:val="clear" w:color="auto" w:fill="D9D9D9" w:themeFill="background1" w:themeFillShade="D9"/>
          </w:tcPr>
          <w:p w14:paraId="0BC42F96" w14:textId="77777777" w:rsidR="006B7D9B" w:rsidRDefault="006B7D9B" w:rsidP="006B7D9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194DAB26"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0</w:t>
            </w:r>
          </w:p>
        </w:tc>
        <w:tc>
          <w:tcPr>
            <w:tcW w:w="960" w:type="dxa"/>
            <w:shd w:val="clear" w:color="auto" w:fill="FF0000"/>
            <w:vAlign w:val="center"/>
          </w:tcPr>
          <w:p w14:paraId="522FD51D" w14:textId="53ABA2B3"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11</w:t>
            </w:r>
          </w:p>
        </w:tc>
        <w:tc>
          <w:tcPr>
            <w:tcW w:w="920" w:type="dxa"/>
            <w:shd w:val="clear" w:color="auto" w:fill="FF0000"/>
            <w:vAlign w:val="center"/>
          </w:tcPr>
          <w:p w14:paraId="26FFED78" w14:textId="7A8D9B52"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6</w:t>
            </w:r>
          </w:p>
        </w:tc>
        <w:tc>
          <w:tcPr>
            <w:tcW w:w="917" w:type="dxa"/>
            <w:shd w:val="clear" w:color="auto" w:fill="00B0F0"/>
            <w:vAlign w:val="center"/>
          </w:tcPr>
          <w:p w14:paraId="39AEBC2B" w14:textId="3F260A46"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13" w:type="dxa"/>
            <w:shd w:val="clear" w:color="auto" w:fill="00B0F0"/>
            <w:vAlign w:val="center"/>
          </w:tcPr>
          <w:p w14:paraId="36AFCE0E" w14:textId="3164E916"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27</w:t>
            </w:r>
          </w:p>
        </w:tc>
        <w:tc>
          <w:tcPr>
            <w:tcW w:w="923" w:type="dxa"/>
            <w:shd w:val="clear" w:color="auto" w:fill="00B0F0"/>
            <w:vAlign w:val="center"/>
          </w:tcPr>
          <w:p w14:paraId="100F9507" w14:textId="074EB9AD"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24" w:type="dxa"/>
            <w:shd w:val="clear" w:color="auto" w:fill="00B050"/>
            <w:vAlign w:val="center"/>
          </w:tcPr>
          <w:p w14:paraId="404FF68D" w14:textId="7235DCAA"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21" w:type="dxa"/>
            <w:shd w:val="clear" w:color="auto" w:fill="00B050"/>
            <w:vAlign w:val="center"/>
          </w:tcPr>
          <w:p w14:paraId="04D68401" w14:textId="175F5627"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-16</w:t>
            </w:r>
          </w:p>
        </w:tc>
        <w:tc>
          <w:tcPr>
            <w:tcW w:w="930" w:type="dxa"/>
            <w:shd w:val="clear" w:color="auto" w:fill="00B050"/>
            <w:vAlign w:val="center"/>
          </w:tcPr>
          <w:p w14:paraId="3B1BFF9B" w14:textId="3F78DB54"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6</w:t>
            </w:r>
          </w:p>
        </w:tc>
      </w:tr>
      <w:tr w:rsidR="006B7D9B" w:rsidRPr="008A78C6" w14:paraId="56711E0E" w14:textId="3C29BFFC" w:rsidTr="007D796E">
        <w:trPr>
          <w:jc w:val="center"/>
        </w:trPr>
        <w:tc>
          <w:tcPr>
            <w:tcW w:w="1178" w:type="dxa"/>
            <w:shd w:val="clear" w:color="auto" w:fill="D9D9D9" w:themeFill="background1" w:themeFillShade="D9"/>
          </w:tcPr>
          <w:p w14:paraId="42B22403" w14:textId="77777777" w:rsidR="006B7D9B" w:rsidRDefault="006B7D9B" w:rsidP="006B7D9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258C8104"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0</w:t>
            </w:r>
          </w:p>
        </w:tc>
        <w:tc>
          <w:tcPr>
            <w:tcW w:w="960" w:type="dxa"/>
            <w:shd w:val="clear" w:color="auto" w:fill="FF0000"/>
            <w:vAlign w:val="center"/>
          </w:tcPr>
          <w:p w14:paraId="2865E920" w14:textId="1A3E4368"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25</w:t>
            </w:r>
          </w:p>
        </w:tc>
        <w:tc>
          <w:tcPr>
            <w:tcW w:w="920" w:type="dxa"/>
            <w:shd w:val="clear" w:color="auto" w:fill="FF0000"/>
            <w:vAlign w:val="center"/>
          </w:tcPr>
          <w:p w14:paraId="67BFE4B5" w14:textId="61ACB529"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0</w:t>
            </w:r>
          </w:p>
        </w:tc>
        <w:tc>
          <w:tcPr>
            <w:tcW w:w="917" w:type="dxa"/>
            <w:shd w:val="clear" w:color="auto" w:fill="00B0F0"/>
            <w:vAlign w:val="center"/>
          </w:tcPr>
          <w:p w14:paraId="5CEFDF29" w14:textId="1A82F218"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13" w:type="dxa"/>
            <w:shd w:val="clear" w:color="auto" w:fill="00B0F0"/>
            <w:vAlign w:val="center"/>
          </w:tcPr>
          <w:p w14:paraId="131C4F9F" w14:textId="2C8E4E9F"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17</w:t>
            </w:r>
          </w:p>
        </w:tc>
        <w:tc>
          <w:tcPr>
            <w:tcW w:w="923" w:type="dxa"/>
            <w:shd w:val="clear" w:color="auto" w:fill="00B0F0"/>
            <w:vAlign w:val="center"/>
          </w:tcPr>
          <w:p w14:paraId="68AD2BAB" w14:textId="6A6B03AC"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24" w:type="dxa"/>
            <w:shd w:val="clear" w:color="auto" w:fill="00B050"/>
            <w:vAlign w:val="center"/>
          </w:tcPr>
          <w:p w14:paraId="12A53146" w14:textId="2678DC7D"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21" w:type="dxa"/>
            <w:shd w:val="clear" w:color="auto" w:fill="00B050"/>
            <w:vAlign w:val="center"/>
          </w:tcPr>
          <w:p w14:paraId="7FE3D7C8" w14:textId="05AF7CAF"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8</w:t>
            </w:r>
          </w:p>
        </w:tc>
        <w:tc>
          <w:tcPr>
            <w:tcW w:w="930" w:type="dxa"/>
            <w:shd w:val="clear" w:color="auto" w:fill="00B050"/>
            <w:vAlign w:val="center"/>
          </w:tcPr>
          <w:p w14:paraId="28B70136" w14:textId="384EEDD0"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r>
      <w:tr w:rsidR="006B7D9B" w:rsidRPr="008A78C6" w14:paraId="1AC27E63" w14:textId="0FB64638" w:rsidTr="007D796E">
        <w:trPr>
          <w:jc w:val="center"/>
        </w:trPr>
        <w:tc>
          <w:tcPr>
            <w:tcW w:w="1178" w:type="dxa"/>
            <w:shd w:val="clear" w:color="auto" w:fill="D9D9D9" w:themeFill="background1" w:themeFillShade="D9"/>
          </w:tcPr>
          <w:p w14:paraId="4C9ADE3F" w14:textId="77777777" w:rsidR="006B7D9B" w:rsidRDefault="006B7D9B" w:rsidP="006B7D9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39AED191"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0</w:t>
            </w:r>
          </w:p>
        </w:tc>
        <w:tc>
          <w:tcPr>
            <w:tcW w:w="960" w:type="dxa"/>
            <w:shd w:val="clear" w:color="auto" w:fill="FF0000"/>
            <w:vAlign w:val="center"/>
          </w:tcPr>
          <w:p w14:paraId="5CEA3631" w14:textId="02AA8231"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3</w:t>
            </w:r>
          </w:p>
        </w:tc>
        <w:tc>
          <w:tcPr>
            <w:tcW w:w="920" w:type="dxa"/>
            <w:shd w:val="clear" w:color="auto" w:fill="FF0000"/>
            <w:vAlign w:val="center"/>
          </w:tcPr>
          <w:p w14:paraId="28F85FB7" w14:textId="62515576"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1</w:t>
            </w:r>
          </w:p>
        </w:tc>
        <w:tc>
          <w:tcPr>
            <w:tcW w:w="917" w:type="dxa"/>
            <w:shd w:val="clear" w:color="auto" w:fill="00B0F0"/>
            <w:vAlign w:val="center"/>
          </w:tcPr>
          <w:p w14:paraId="33BC5AF8" w14:textId="47060CCB"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13" w:type="dxa"/>
            <w:shd w:val="clear" w:color="auto" w:fill="00B0F0"/>
            <w:vAlign w:val="center"/>
          </w:tcPr>
          <w:p w14:paraId="3ADE143F" w14:textId="4E25A57B"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4</w:t>
            </w:r>
          </w:p>
        </w:tc>
        <w:tc>
          <w:tcPr>
            <w:tcW w:w="923" w:type="dxa"/>
            <w:shd w:val="clear" w:color="auto" w:fill="00B0F0"/>
            <w:vAlign w:val="center"/>
          </w:tcPr>
          <w:p w14:paraId="202DDEA1" w14:textId="154A4271"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1</w:t>
            </w:r>
          </w:p>
        </w:tc>
        <w:tc>
          <w:tcPr>
            <w:tcW w:w="924" w:type="dxa"/>
            <w:shd w:val="clear" w:color="auto" w:fill="00B050"/>
            <w:vAlign w:val="center"/>
          </w:tcPr>
          <w:p w14:paraId="0B65E16A" w14:textId="5CE3ABF6"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21" w:type="dxa"/>
            <w:shd w:val="clear" w:color="auto" w:fill="00B050"/>
            <w:vAlign w:val="center"/>
          </w:tcPr>
          <w:p w14:paraId="6266DA2F" w14:textId="2548DE13"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-1</w:t>
            </w:r>
          </w:p>
        </w:tc>
        <w:tc>
          <w:tcPr>
            <w:tcW w:w="930" w:type="dxa"/>
            <w:shd w:val="clear" w:color="auto" w:fill="00B050"/>
            <w:vAlign w:val="center"/>
          </w:tcPr>
          <w:p w14:paraId="5EB07E66" w14:textId="777C5358"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r>
      <w:tr w:rsidR="006B7D9B" w:rsidRPr="008A78C6" w14:paraId="416BAE27" w14:textId="33EE07C4" w:rsidTr="007D796E">
        <w:trPr>
          <w:jc w:val="center"/>
        </w:trPr>
        <w:tc>
          <w:tcPr>
            <w:tcW w:w="1178" w:type="dxa"/>
            <w:shd w:val="clear" w:color="auto" w:fill="D9D9D9" w:themeFill="background1" w:themeFillShade="D9"/>
          </w:tcPr>
          <w:p w14:paraId="327762C6" w14:textId="77777777" w:rsidR="006B7D9B" w:rsidRDefault="006B7D9B" w:rsidP="006B7D9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65486A88"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0</w:t>
            </w:r>
          </w:p>
        </w:tc>
        <w:tc>
          <w:tcPr>
            <w:tcW w:w="960" w:type="dxa"/>
            <w:shd w:val="clear" w:color="auto" w:fill="FF0000"/>
            <w:vAlign w:val="center"/>
          </w:tcPr>
          <w:p w14:paraId="286E1164" w14:textId="262BCC02"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10</w:t>
            </w:r>
          </w:p>
        </w:tc>
        <w:tc>
          <w:tcPr>
            <w:tcW w:w="920" w:type="dxa"/>
            <w:shd w:val="clear" w:color="auto" w:fill="FF0000"/>
            <w:vAlign w:val="center"/>
          </w:tcPr>
          <w:p w14:paraId="594A8E3E" w14:textId="793E3214"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0</w:t>
            </w:r>
          </w:p>
        </w:tc>
        <w:tc>
          <w:tcPr>
            <w:tcW w:w="917" w:type="dxa"/>
            <w:shd w:val="clear" w:color="auto" w:fill="00B0F0"/>
            <w:vAlign w:val="center"/>
          </w:tcPr>
          <w:p w14:paraId="3C16E404" w14:textId="77964C01"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13" w:type="dxa"/>
            <w:shd w:val="clear" w:color="auto" w:fill="00B0F0"/>
            <w:vAlign w:val="center"/>
          </w:tcPr>
          <w:p w14:paraId="5C19F353" w14:textId="5BEEB813"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4</w:t>
            </w:r>
          </w:p>
        </w:tc>
        <w:tc>
          <w:tcPr>
            <w:tcW w:w="923" w:type="dxa"/>
            <w:shd w:val="clear" w:color="auto" w:fill="00B0F0"/>
            <w:vAlign w:val="center"/>
          </w:tcPr>
          <w:p w14:paraId="219DE520" w14:textId="70189887"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24" w:type="dxa"/>
            <w:shd w:val="clear" w:color="auto" w:fill="00B050"/>
            <w:vAlign w:val="center"/>
          </w:tcPr>
          <w:p w14:paraId="3BF87D48" w14:textId="7AA054E5"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21" w:type="dxa"/>
            <w:shd w:val="clear" w:color="auto" w:fill="00B050"/>
            <w:vAlign w:val="center"/>
          </w:tcPr>
          <w:p w14:paraId="3E1173E0" w14:textId="73E5DE15"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6</w:t>
            </w:r>
          </w:p>
        </w:tc>
        <w:tc>
          <w:tcPr>
            <w:tcW w:w="930" w:type="dxa"/>
            <w:shd w:val="clear" w:color="auto" w:fill="00B050"/>
            <w:vAlign w:val="center"/>
          </w:tcPr>
          <w:p w14:paraId="4DACB595" w14:textId="5485C66F"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r>
      <w:tr w:rsidR="006B7D9B" w:rsidRPr="008A78C6" w14:paraId="74AA4981" w14:textId="75BEE4A0" w:rsidTr="007D796E">
        <w:trPr>
          <w:jc w:val="center"/>
        </w:trPr>
        <w:tc>
          <w:tcPr>
            <w:tcW w:w="1178" w:type="dxa"/>
            <w:shd w:val="clear" w:color="auto" w:fill="D9D9D9" w:themeFill="background1" w:themeFillShade="D9"/>
          </w:tcPr>
          <w:p w14:paraId="5B04EA7A" w14:textId="77777777" w:rsidR="006B7D9B" w:rsidRDefault="006B7D9B" w:rsidP="006B7D9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621422CC"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0</w:t>
            </w:r>
          </w:p>
        </w:tc>
        <w:tc>
          <w:tcPr>
            <w:tcW w:w="960" w:type="dxa"/>
            <w:shd w:val="clear" w:color="auto" w:fill="FF0000"/>
            <w:vAlign w:val="center"/>
          </w:tcPr>
          <w:p w14:paraId="4689D6D6" w14:textId="3987DDED"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12</w:t>
            </w:r>
          </w:p>
        </w:tc>
        <w:tc>
          <w:tcPr>
            <w:tcW w:w="920" w:type="dxa"/>
            <w:shd w:val="clear" w:color="auto" w:fill="FF0000"/>
            <w:vAlign w:val="center"/>
          </w:tcPr>
          <w:p w14:paraId="53F4526C" w14:textId="2C59A391"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2</w:t>
            </w:r>
          </w:p>
        </w:tc>
        <w:tc>
          <w:tcPr>
            <w:tcW w:w="917" w:type="dxa"/>
            <w:shd w:val="clear" w:color="auto" w:fill="00B0F0"/>
            <w:vAlign w:val="center"/>
          </w:tcPr>
          <w:p w14:paraId="1B014076" w14:textId="2B1A8570"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13" w:type="dxa"/>
            <w:shd w:val="clear" w:color="auto" w:fill="00B0F0"/>
            <w:vAlign w:val="center"/>
          </w:tcPr>
          <w:p w14:paraId="7C8E9475" w14:textId="337DEFDB"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5</w:t>
            </w:r>
          </w:p>
        </w:tc>
        <w:tc>
          <w:tcPr>
            <w:tcW w:w="923" w:type="dxa"/>
            <w:shd w:val="clear" w:color="auto" w:fill="00B0F0"/>
            <w:vAlign w:val="center"/>
          </w:tcPr>
          <w:p w14:paraId="3103AA55" w14:textId="01677A0E"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1</w:t>
            </w:r>
          </w:p>
        </w:tc>
        <w:tc>
          <w:tcPr>
            <w:tcW w:w="924" w:type="dxa"/>
            <w:shd w:val="clear" w:color="auto" w:fill="00B050"/>
            <w:vAlign w:val="center"/>
          </w:tcPr>
          <w:p w14:paraId="3EC96D90" w14:textId="79C22839"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21" w:type="dxa"/>
            <w:shd w:val="clear" w:color="auto" w:fill="00B050"/>
            <w:vAlign w:val="center"/>
          </w:tcPr>
          <w:p w14:paraId="4B76823E" w14:textId="288E1B4E"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7</w:t>
            </w:r>
          </w:p>
        </w:tc>
        <w:tc>
          <w:tcPr>
            <w:tcW w:w="930" w:type="dxa"/>
            <w:shd w:val="clear" w:color="auto" w:fill="00B050"/>
            <w:vAlign w:val="center"/>
          </w:tcPr>
          <w:p w14:paraId="3755C39D" w14:textId="6EBA4371"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1</w:t>
            </w:r>
          </w:p>
        </w:tc>
      </w:tr>
      <w:tr w:rsidR="006B7D9B" w:rsidRPr="008A78C6" w14:paraId="177C798C" w14:textId="703E30AE" w:rsidTr="007D796E">
        <w:trPr>
          <w:jc w:val="center"/>
        </w:trPr>
        <w:tc>
          <w:tcPr>
            <w:tcW w:w="1178" w:type="dxa"/>
            <w:shd w:val="clear" w:color="auto" w:fill="D9D9D9" w:themeFill="background1" w:themeFillShade="D9"/>
          </w:tcPr>
          <w:p w14:paraId="43D2D6C5" w14:textId="77777777" w:rsidR="006B7D9B" w:rsidRDefault="006B7D9B" w:rsidP="006B7D9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05E4BCAF"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0</w:t>
            </w:r>
          </w:p>
        </w:tc>
        <w:tc>
          <w:tcPr>
            <w:tcW w:w="960" w:type="dxa"/>
            <w:shd w:val="clear" w:color="auto" w:fill="FF0000"/>
            <w:vAlign w:val="center"/>
          </w:tcPr>
          <w:p w14:paraId="54F7FDE7" w14:textId="3327323C"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12</w:t>
            </w:r>
          </w:p>
        </w:tc>
        <w:tc>
          <w:tcPr>
            <w:tcW w:w="920" w:type="dxa"/>
            <w:shd w:val="clear" w:color="auto" w:fill="FF0000"/>
            <w:vAlign w:val="center"/>
          </w:tcPr>
          <w:p w14:paraId="3E0E090A" w14:textId="01BEE52B"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3</w:t>
            </w:r>
          </w:p>
        </w:tc>
        <w:tc>
          <w:tcPr>
            <w:tcW w:w="917" w:type="dxa"/>
            <w:shd w:val="clear" w:color="auto" w:fill="00B0F0"/>
            <w:vAlign w:val="center"/>
          </w:tcPr>
          <w:p w14:paraId="57EADBA4" w14:textId="7ABA4A85"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13" w:type="dxa"/>
            <w:shd w:val="clear" w:color="auto" w:fill="00B0F0"/>
            <w:vAlign w:val="center"/>
          </w:tcPr>
          <w:p w14:paraId="75BFEEDD" w14:textId="57C9D5EA"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3</w:t>
            </w:r>
          </w:p>
        </w:tc>
        <w:tc>
          <w:tcPr>
            <w:tcW w:w="923" w:type="dxa"/>
            <w:shd w:val="clear" w:color="auto" w:fill="00B0F0"/>
            <w:vAlign w:val="center"/>
          </w:tcPr>
          <w:p w14:paraId="48D466E7" w14:textId="752046C0"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2</w:t>
            </w:r>
          </w:p>
        </w:tc>
        <w:tc>
          <w:tcPr>
            <w:tcW w:w="924" w:type="dxa"/>
            <w:shd w:val="clear" w:color="auto" w:fill="00B050"/>
            <w:vAlign w:val="center"/>
          </w:tcPr>
          <w:p w14:paraId="6900C3E5" w14:textId="72471E4C"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21" w:type="dxa"/>
            <w:shd w:val="clear" w:color="auto" w:fill="00B050"/>
            <w:vAlign w:val="center"/>
          </w:tcPr>
          <w:p w14:paraId="7AA5E35F" w14:textId="2D622ED7"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9</w:t>
            </w:r>
          </w:p>
        </w:tc>
        <w:tc>
          <w:tcPr>
            <w:tcW w:w="930" w:type="dxa"/>
            <w:shd w:val="clear" w:color="auto" w:fill="00B050"/>
            <w:vAlign w:val="center"/>
          </w:tcPr>
          <w:p w14:paraId="1CDE6A77" w14:textId="2AABB0DE"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1</w:t>
            </w:r>
          </w:p>
        </w:tc>
      </w:tr>
      <w:tr w:rsidR="006B7D9B" w:rsidRPr="008A78C6" w14:paraId="209DA7DC" w14:textId="1BA71666" w:rsidTr="007D796E">
        <w:trPr>
          <w:jc w:val="center"/>
        </w:trPr>
        <w:tc>
          <w:tcPr>
            <w:tcW w:w="1178" w:type="dxa"/>
            <w:shd w:val="clear" w:color="auto" w:fill="D9D9D9" w:themeFill="background1" w:themeFillShade="D9"/>
          </w:tcPr>
          <w:p w14:paraId="1D4FAA3B" w14:textId="77777777" w:rsidR="006B7D9B" w:rsidRDefault="006B7D9B" w:rsidP="006B7D9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136A4D09"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0</w:t>
            </w:r>
          </w:p>
        </w:tc>
        <w:tc>
          <w:tcPr>
            <w:tcW w:w="960" w:type="dxa"/>
            <w:shd w:val="clear" w:color="auto" w:fill="FF0000"/>
            <w:vAlign w:val="center"/>
          </w:tcPr>
          <w:p w14:paraId="516A5756" w14:textId="7019FE67"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8</w:t>
            </w:r>
          </w:p>
        </w:tc>
        <w:tc>
          <w:tcPr>
            <w:tcW w:w="920" w:type="dxa"/>
            <w:shd w:val="clear" w:color="auto" w:fill="FF0000"/>
            <w:vAlign w:val="center"/>
          </w:tcPr>
          <w:p w14:paraId="5C9FE05A" w14:textId="3041A5BD"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1</w:t>
            </w:r>
          </w:p>
        </w:tc>
        <w:tc>
          <w:tcPr>
            <w:tcW w:w="917" w:type="dxa"/>
            <w:shd w:val="clear" w:color="auto" w:fill="00B0F0"/>
            <w:vAlign w:val="center"/>
          </w:tcPr>
          <w:p w14:paraId="55E72751" w14:textId="17AD086C"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13" w:type="dxa"/>
            <w:shd w:val="clear" w:color="auto" w:fill="00B0F0"/>
            <w:vAlign w:val="center"/>
          </w:tcPr>
          <w:p w14:paraId="0B12B8B7" w14:textId="6428CD8E"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23" w:type="dxa"/>
            <w:shd w:val="clear" w:color="auto" w:fill="00B0F0"/>
            <w:vAlign w:val="center"/>
          </w:tcPr>
          <w:p w14:paraId="77A56EEE" w14:textId="0C62B4E1"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1</w:t>
            </w:r>
          </w:p>
        </w:tc>
        <w:tc>
          <w:tcPr>
            <w:tcW w:w="924" w:type="dxa"/>
            <w:shd w:val="clear" w:color="auto" w:fill="00B050"/>
            <w:vAlign w:val="center"/>
          </w:tcPr>
          <w:p w14:paraId="7F66E1EC" w14:textId="41C1CB9E"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21" w:type="dxa"/>
            <w:shd w:val="clear" w:color="auto" w:fill="00B050"/>
            <w:vAlign w:val="center"/>
          </w:tcPr>
          <w:p w14:paraId="20E523FE" w14:textId="42AD48DC"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8</w:t>
            </w:r>
          </w:p>
        </w:tc>
        <w:tc>
          <w:tcPr>
            <w:tcW w:w="930" w:type="dxa"/>
            <w:shd w:val="clear" w:color="auto" w:fill="00B050"/>
            <w:vAlign w:val="center"/>
          </w:tcPr>
          <w:p w14:paraId="7412FF40" w14:textId="0CD0FF4F"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r>
      <w:tr w:rsidR="006B7D9B" w:rsidRPr="008A78C6" w14:paraId="5BCC78C6" w14:textId="17D71CEF" w:rsidTr="007D796E">
        <w:trPr>
          <w:jc w:val="center"/>
        </w:trPr>
        <w:tc>
          <w:tcPr>
            <w:tcW w:w="1178" w:type="dxa"/>
            <w:shd w:val="clear" w:color="auto" w:fill="D9D9D9" w:themeFill="background1" w:themeFillShade="D9"/>
          </w:tcPr>
          <w:p w14:paraId="5B3D5F17" w14:textId="77777777" w:rsidR="006B7D9B" w:rsidRDefault="006B7D9B" w:rsidP="006B7D9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618001ED"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0</w:t>
            </w:r>
          </w:p>
        </w:tc>
        <w:tc>
          <w:tcPr>
            <w:tcW w:w="960" w:type="dxa"/>
            <w:shd w:val="clear" w:color="auto" w:fill="FF0000"/>
            <w:vAlign w:val="center"/>
          </w:tcPr>
          <w:p w14:paraId="2DC8AC47" w14:textId="06D6B8C4"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1</w:t>
            </w:r>
          </w:p>
        </w:tc>
        <w:tc>
          <w:tcPr>
            <w:tcW w:w="920" w:type="dxa"/>
            <w:shd w:val="clear" w:color="auto" w:fill="FF0000"/>
            <w:vAlign w:val="center"/>
          </w:tcPr>
          <w:p w14:paraId="41AA916B" w14:textId="767AFE9B"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0</w:t>
            </w:r>
          </w:p>
        </w:tc>
        <w:tc>
          <w:tcPr>
            <w:tcW w:w="917" w:type="dxa"/>
            <w:shd w:val="clear" w:color="auto" w:fill="00B0F0"/>
            <w:vAlign w:val="center"/>
          </w:tcPr>
          <w:p w14:paraId="5FA4E079" w14:textId="48DF35F1"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13" w:type="dxa"/>
            <w:shd w:val="clear" w:color="auto" w:fill="00B0F0"/>
            <w:vAlign w:val="center"/>
          </w:tcPr>
          <w:p w14:paraId="3AC94E14" w14:textId="362539E4"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23" w:type="dxa"/>
            <w:shd w:val="clear" w:color="auto" w:fill="00B0F0"/>
            <w:vAlign w:val="center"/>
          </w:tcPr>
          <w:p w14:paraId="0685F31E" w14:textId="4D2AA36A"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24" w:type="dxa"/>
            <w:shd w:val="clear" w:color="auto" w:fill="00B050"/>
            <w:vAlign w:val="center"/>
          </w:tcPr>
          <w:p w14:paraId="02327502" w14:textId="77CBED33"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21" w:type="dxa"/>
            <w:shd w:val="clear" w:color="auto" w:fill="00B050"/>
            <w:vAlign w:val="center"/>
          </w:tcPr>
          <w:p w14:paraId="216B8800" w14:textId="6557B99B"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1</w:t>
            </w:r>
          </w:p>
        </w:tc>
        <w:tc>
          <w:tcPr>
            <w:tcW w:w="930" w:type="dxa"/>
            <w:shd w:val="clear" w:color="auto" w:fill="00B050"/>
            <w:vAlign w:val="center"/>
          </w:tcPr>
          <w:p w14:paraId="327DB8D8" w14:textId="717867B7"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r>
      <w:tr w:rsidR="006B7D9B" w:rsidRPr="008A78C6" w14:paraId="1ED8BBA1" w14:textId="1C28FCE7" w:rsidTr="007D796E">
        <w:trPr>
          <w:jc w:val="center"/>
        </w:trPr>
        <w:tc>
          <w:tcPr>
            <w:tcW w:w="1178" w:type="dxa"/>
            <w:shd w:val="clear" w:color="auto" w:fill="D9D9D9" w:themeFill="background1" w:themeFillShade="D9"/>
          </w:tcPr>
          <w:p w14:paraId="4E422A95" w14:textId="77777777" w:rsidR="006B7D9B" w:rsidRDefault="006B7D9B" w:rsidP="006B7D9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6786847B"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0</w:t>
            </w:r>
          </w:p>
        </w:tc>
        <w:tc>
          <w:tcPr>
            <w:tcW w:w="960" w:type="dxa"/>
            <w:shd w:val="clear" w:color="auto" w:fill="FF0000"/>
            <w:vAlign w:val="center"/>
          </w:tcPr>
          <w:p w14:paraId="4FBC18DA" w14:textId="2E954C69"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18</w:t>
            </w:r>
          </w:p>
        </w:tc>
        <w:tc>
          <w:tcPr>
            <w:tcW w:w="920" w:type="dxa"/>
            <w:shd w:val="clear" w:color="auto" w:fill="FF0000"/>
            <w:vAlign w:val="center"/>
          </w:tcPr>
          <w:p w14:paraId="6B80EFE3" w14:textId="30A116F0"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3</w:t>
            </w:r>
          </w:p>
        </w:tc>
        <w:tc>
          <w:tcPr>
            <w:tcW w:w="917" w:type="dxa"/>
            <w:shd w:val="clear" w:color="auto" w:fill="00B0F0"/>
            <w:vAlign w:val="center"/>
          </w:tcPr>
          <w:p w14:paraId="0190A6A1" w14:textId="332FD3B6"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13" w:type="dxa"/>
            <w:shd w:val="clear" w:color="auto" w:fill="00B0F0"/>
            <w:vAlign w:val="center"/>
          </w:tcPr>
          <w:p w14:paraId="42F4CD3F" w14:textId="4CD9CD40"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23" w:type="dxa"/>
            <w:shd w:val="clear" w:color="auto" w:fill="00B0F0"/>
            <w:vAlign w:val="center"/>
          </w:tcPr>
          <w:p w14:paraId="7E124B1E" w14:textId="5AA3EBD0"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3</w:t>
            </w:r>
          </w:p>
        </w:tc>
        <w:tc>
          <w:tcPr>
            <w:tcW w:w="924" w:type="dxa"/>
            <w:shd w:val="clear" w:color="auto" w:fill="00B050"/>
            <w:vAlign w:val="center"/>
          </w:tcPr>
          <w:p w14:paraId="21791D51" w14:textId="5D9A630D"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21" w:type="dxa"/>
            <w:shd w:val="clear" w:color="auto" w:fill="00B050"/>
            <w:vAlign w:val="center"/>
          </w:tcPr>
          <w:p w14:paraId="6EC71394" w14:textId="06D6D76C"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18</w:t>
            </w:r>
          </w:p>
        </w:tc>
        <w:tc>
          <w:tcPr>
            <w:tcW w:w="930" w:type="dxa"/>
            <w:shd w:val="clear" w:color="auto" w:fill="00B050"/>
            <w:vAlign w:val="center"/>
          </w:tcPr>
          <w:p w14:paraId="6B7AF9DD" w14:textId="7B12FAB6"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r>
      <w:tr w:rsidR="006B7D9B" w:rsidRPr="008A78C6" w14:paraId="7BEAEDAE" w14:textId="67D08C38" w:rsidTr="007D796E">
        <w:trPr>
          <w:jc w:val="center"/>
        </w:trPr>
        <w:tc>
          <w:tcPr>
            <w:tcW w:w="1178" w:type="dxa"/>
            <w:shd w:val="clear" w:color="auto" w:fill="D9D9D9" w:themeFill="background1" w:themeFillShade="D9"/>
          </w:tcPr>
          <w:p w14:paraId="7BA2E188" w14:textId="77777777" w:rsidR="006B7D9B" w:rsidRDefault="006B7D9B" w:rsidP="006B7D9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2EF9B0E8"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0</w:t>
            </w:r>
          </w:p>
        </w:tc>
        <w:tc>
          <w:tcPr>
            <w:tcW w:w="960" w:type="dxa"/>
            <w:shd w:val="clear" w:color="auto" w:fill="FF0000"/>
            <w:vAlign w:val="center"/>
          </w:tcPr>
          <w:p w14:paraId="1C11BF5A" w14:textId="3C048534"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0</w:t>
            </w:r>
          </w:p>
        </w:tc>
        <w:tc>
          <w:tcPr>
            <w:tcW w:w="920" w:type="dxa"/>
            <w:shd w:val="clear" w:color="auto" w:fill="FF0000"/>
            <w:vAlign w:val="center"/>
          </w:tcPr>
          <w:p w14:paraId="5D766467" w14:textId="1476FC54"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1</w:t>
            </w:r>
          </w:p>
        </w:tc>
        <w:tc>
          <w:tcPr>
            <w:tcW w:w="917" w:type="dxa"/>
            <w:shd w:val="clear" w:color="auto" w:fill="00B0F0"/>
            <w:vAlign w:val="center"/>
          </w:tcPr>
          <w:p w14:paraId="4D63D9A5" w14:textId="222905F7"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13" w:type="dxa"/>
            <w:shd w:val="clear" w:color="auto" w:fill="00B0F0"/>
            <w:vAlign w:val="center"/>
          </w:tcPr>
          <w:p w14:paraId="03891433" w14:textId="1AD6934C"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23" w:type="dxa"/>
            <w:shd w:val="clear" w:color="auto" w:fill="00B0F0"/>
            <w:vAlign w:val="center"/>
          </w:tcPr>
          <w:p w14:paraId="6FE694E4" w14:textId="34DD97C9"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1</w:t>
            </w:r>
          </w:p>
        </w:tc>
        <w:tc>
          <w:tcPr>
            <w:tcW w:w="924" w:type="dxa"/>
            <w:shd w:val="clear" w:color="auto" w:fill="00B050"/>
            <w:vAlign w:val="center"/>
          </w:tcPr>
          <w:p w14:paraId="7C84C407" w14:textId="3414D74E"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21" w:type="dxa"/>
            <w:shd w:val="clear" w:color="auto" w:fill="00B050"/>
            <w:vAlign w:val="center"/>
          </w:tcPr>
          <w:p w14:paraId="4DD178E0" w14:textId="1E94AAA6"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30" w:type="dxa"/>
            <w:shd w:val="clear" w:color="auto" w:fill="00B050"/>
            <w:vAlign w:val="center"/>
          </w:tcPr>
          <w:p w14:paraId="46A020C7" w14:textId="48635794"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r>
      <w:tr w:rsidR="006B7D9B" w:rsidRPr="008A78C6" w14:paraId="7DD7FC8E" w14:textId="0816435E" w:rsidTr="007D796E">
        <w:trPr>
          <w:jc w:val="center"/>
        </w:trPr>
        <w:tc>
          <w:tcPr>
            <w:tcW w:w="1178" w:type="dxa"/>
            <w:shd w:val="clear" w:color="auto" w:fill="D9D9D9" w:themeFill="background1" w:themeFillShade="D9"/>
          </w:tcPr>
          <w:p w14:paraId="7EAD19FA" w14:textId="77777777" w:rsidR="006B7D9B" w:rsidRDefault="006B7D9B" w:rsidP="006B7D9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33BACD3A"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0</w:t>
            </w:r>
          </w:p>
        </w:tc>
        <w:tc>
          <w:tcPr>
            <w:tcW w:w="960" w:type="dxa"/>
            <w:shd w:val="clear" w:color="auto" w:fill="FF0000"/>
            <w:vAlign w:val="center"/>
          </w:tcPr>
          <w:p w14:paraId="6305CCF1" w14:textId="205FF214"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1</w:t>
            </w:r>
          </w:p>
        </w:tc>
        <w:tc>
          <w:tcPr>
            <w:tcW w:w="920" w:type="dxa"/>
            <w:shd w:val="clear" w:color="auto" w:fill="FF0000"/>
            <w:vAlign w:val="center"/>
          </w:tcPr>
          <w:p w14:paraId="11206EEE" w14:textId="1BD6B219"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1</w:t>
            </w:r>
          </w:p>
        </w:tc>
        <w:tc>
          <w:tcPr>
            <w:tcW w:w="917" w:type="dxa"/>
            <w:shd w:val="clear" w:color="auto" w:fill="00B0F0"/>
            <w:vAlign w:val="center"/>
          </w:tcPr>
          <w:p w14:paraId="6EFC8E41" w14:textId="2623A83A"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13" w:type="dxa"/>
            <w:shd w:val="clear" w:color="auto" w:fill="00B0F0"/>
            <w:vAlign w:val="center"/>
          </w:tcPr>
          <w:p w14:paraId="5ED6EDA9" w14:textId="40F97C48"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2</w:t>
            </w:r>
          </w:p>
        </w:tc>
        <w:tc>
          <w:tcPr>
            <w:tcW w:w="923" w:type="dxa"/>
            <w:shd w:val="clear" w:color="auto" w:fill="00B0F0"/>
            <w:vAlign w:val="center"/>
          </w:tcPr>
          <w:p w14:paraId="7094218C" w14:textId="3E21AD60"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1</w:t>
            </w:r>
          </w:p>
        </w:tc>
        <w:tc>
          <w:tcPr>
            <w:tcW w:w="924" w:type="dxa"/>
            <w:shd w:val="clear" w:color="auto" w:fill="00B050"/>
            <w:vAlign w:val="center"/>
          </w:tcPr>
          <w:p w14:paraId="0BCF5C30" w14:textId="2D04FFD6"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21" w:type="dxa"/>
            <w:shd w:val="clear" w:color="auto" w:fill="00B050"/>
            <w:vAlign w:val="center"/>
          </w:tcPr>
          <w:p w14:paraId="265EC118" w14:textId="33D784EB"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-1</w:t>
            </w:r>
          </w:p>
        </w:tc>
        <w:tc>
          <w:tcPr>
            <w:tcW w:w="930" w:type="dxa"/>
            <w:shd w:val="clear" w:color="auto" w:fill="00B050"/>
            <w:vAlign w:val="center"/>
          </w:tcPr>
          <w:p w14:paraId="59233527" w14:textId="6E12EC7B"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r>
      <w:tr w:rsidR="006B7D9B" w:rsidRPr="008A78C6" w14:paraId="253D31DA" w14:textId="36BB085D" w:rsidTr="007D796E">
        <w:trPr>
          <w:jc w:val="center"/>
        </w:trPr>
        <w:tc>
          <w:tcPr>
            <w:tcW w:w="1178" w:type="dxa"/>
            <w:shd w:val="clear" w:color="auto" w:fill="D9D9D9" w:themeFill="background1" w:themeFillShade="D9"/>
          </w:tcPr>
          <w:p w14:paraId="6200C7CC" w14:textId="77777777" w:rsidR="006B7D9B" w:rsidRDefault="006B7D9B" w:rsidP="006B7D9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167B31D7"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0</w:t>
            </w:r>
          </w:p>
        </w:tc>
        <w:tc>
          <w:tcPr>
            <w:tcW w:w="960" w:type="dxa"/>
            <w:shd w:val="clear" w:color="auto" w:fill="FF0000"/>
            <w:vAlign w:val="center"/>
          </w:tcPr>
          <w:p w14:paraId="6E8DA9D6" w14:textId="0F33C6E5"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3</w:t>
            </w:r>
          </w:p>
        </w:tc>
        <w:tc>
          <w:tcPr>
            <w:tcW w:w="920" w:type="dxa"/>
            <w:shd w:val="clear" w:color="auto" w:fill="FF0000"/>
            <w:vAlign w:val="center"/>
          </w:tcPr>
          <w:p w14:paraId="213F78B6" w14:textId="50620519"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0</w:t>
            </w:r>
          </w:p>
        </w:tc>
        <w:tc>
          <w:tcPr>
            <w:tcW w:w="917" w:type="dxa"/>
            <w:shd w:val="clear" w:color="auto" w:fill="00B0F0"/>
            <w:vAlign w:val="center"/>
          </w:tcPr>
          <w:p w14:paraId="5A06740E" w14:textId="670724F7"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13" w:type="dxa"/>
            <w:shd w:val="clear" w:color="auto" w:fill="00B0F0"/>
            <w:vAlign w:val="center"/>
          </w:tcPr>
          <w:p w14:paraId="1BAE42B3" w14:textId="1822025B"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2</w:t>
            </w:r>
          </w:p>
        </w:tc>
        <w:tc>
          <w:tcPr>
            <w:tcW w:w="923" w:type="dxa"/>
            <w:shd w:val="clear" w:color="auto" w:fill="00B0F0"/>
            <w:vAlign w:val="center"/>
          </w:tcPr>
          <w:p w14:paraId="4BB977FE" w14:textId="6BC122BD"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24" w:type="dxa"/>
            <w:shd w:val="clear" w:color="auto" w:fill="00B050"/>
            <w:vAlign w:val="center"/>
          </w:tcPr>
          <w:p w14:paraId="64A6E211" w14:textId="6B5EAA03"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21" w:type="dxa"/>
            <w:shd w:val="clear" w:color="auto" w:fill="00B050"/>
            <w:vAlign w:val="center"/>
          </w:tcPr>
          <w:p w14:paraId="714C9C43" w14:textId="29AD30F3"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1</w:t>
            </w:r>
          </w:p>
        </w:tc>
        <w:tc>
          <w:tcPr>
            <w:tcW w:w="930" w:type="dxa"/>
            <w:shd w:val="clear" w:color="auto" w:fill="00B050"/>
            <w:vAlign w:val="center"/>
          </w:tcPr>
          <w:p w14:paraId="403CA08A" w14:textId="743B977E"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r>
      <w:tr w:rsidR="006B7D9B" w:rsidRPr="008A78C6" w14:paraId="68D70B05" w14:textId="70E7B648" w:rsidTr="007D796E">
        <w:trPr>
          <w:jc w:val="center"/>
        </w:trPr>
        <w:tc>
          <w:tcPr>
            <w:tcW w:w="1178" w:type="dxa"/>
            <w:shd w:val="clear" w:color="auto" w:fill="D9D9D9" w:themeFill="background1" w:themeFillShade="D9"/>
          </w:tcPr>
          <w:p w14:paraId="37AE4539" w14:textId="77777777" w:rsidR="006B7D9B" w:rsidRDefault="006B7D9B" w:rsidP="006B7D9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5B6A7BFA"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0</w:t>
            </w:r>
          </w:p>
        </w:tc>
        <w:tc>
          <w:tcPr>
            <w:tcW w:w="960" w:type="dxa"/>
            <w:shd w:val="clear" w:color="auto" w:fill="FF0000"/>
            <w:vAlign w:val="center"/>
          </w:tcPr>
          <w:p w14:paraId="78F1DFA2" w14:textId="1F23153E"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3</w:t>
            </w:r>
          </w:p>
        </w:tc>
        <w:tc>
          <w:tcPr>
            <w:tcW w:w="920" w:type="dxa"/>
            <w:shd w:val="clear" w:color="auto" w:fill="FF0000"/>
            <w:vAlign w:val="center"/>
          </w:tcPr>
          <w:p w14:paraId="6A6A7395" w14:textId="1FF2A2D3"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4</w:t>
            </w:r>
          </w:p>
        </w:tc>
        <w:tc>
          <w:tcPr>
            <w:tcW w:w="917" w:type="dxa"/>
            <w:shd w:val="clear" w:color="auto" w:fill="00B0F0"/>
            <w:vAlign w:val="center"/>
          </w:tcPr>
          <w:p w14:paraId="29614FB0" w14:textId="2D2FA5F9"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13" w:type="dxa"/>
            <w:shd w:val="clear" w:color="auto" w:fill="00B0F0"/>
            <w:vAlign w:val="center"/>
          </w:tcPr>
          <w:p w14:paraId="7B41349D" w14:textId="17FF1C33"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2</w:t>
            </w:r>
          </w:p>
        </w:tc>
        <w:tc>
          <w:tcPr>
            <w:tcW w:w="923" w:type="dxa"/>
            <w:shd w:val="clear" w:color="auto" w:fill="00B0F0"/>
            <w:vAlign w:val="center"/>
          </w:tcPr>
          <w:p w14:paraId="721D4B1A" w14:textId="30E982BB"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4</w:t>
            </w:r>
          </w:p>
        </w:tc>
        <w:tc>
          <w:tcPr>
            <w:tcW w:w="924" w:type="dxa"/>
            <w:shd w:val="clear" w:color="auto" w:fill="00B050"/>
            <w:vAlign w:val="center"/>
          </w:tcPr>
          <w:p w14:paraId="171A580B" w14:textId="09490E3D"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21" w:type="dxa"/>
            <w:shd w:val="clear" w:color="auto" w:fill="00B050"/>
            <w:vAlign w:val="center"/>
          </w:tcPr>
          <w:p w14:paraId="43E1E02D" w14:textId="52B3E684"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1</w:t>
            </w:r>
          </w:p>
        </w:tc>
        <w:tc>
          <w:tcPr>
            <w:tcW w:w="930" w:type="dxa"/>
            <w:shd w:val="clear" w:color="auto" w:fill="00B050"/>
            <w:vAlign w:val="center"/>
          </w:tcPr>
          <w:p w14:paraId="0448D46E" w14:textId="5A9F442C"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r>
      <w:tr w:rsidR="006B7D9B" w:rsidRPr="008A78C6" w14:paraId="484A4033" w14:textId="790A4591" w:rsidTr="007D796E">
        <w:trPr>
          <w:jc w:val="center"/>
        </w:trPr>
        <w:tc>
          <w:tcPr>
            <w:tcW w:w="1178" w:type="dxa"/>
            <w:shd w:val="clear" w:color="auto" w:fill="D9D9D9" w:themeFill="background1" w:themeFillShade="D9"/>
          </w:tcPr>
          <w:p w14:paraId="1CCEB249" w14:textId="77777777" w:rsidR="006B7D9B" w:rsidRDefault="006B7D9B" w:rsidP="006B7D9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3A5D2E14"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0</w:t>
            </w:r>
          </w:p>
        </w:tc>
        <w:tc>
          <w:tcPr>
            <w:tcW w:w="960" w:type="dxa"/>
            <w:shd w:val="clear" w:color="auto" w:fill="FF0000"/>
            <w:vAlign w:val="center"/>
          </w:tcPr>
          <w:p w14:paraId="7A27E762" w14:textId="23BD7C4D"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8</w:t>
            </w:r>
          </w:p>
        </w:tc>
        <w:tc>
          <w:tcPr>
            <w:tcW w:w="920" w:type="dxa"/>
            <w:shd w:val="clear" w:color="auto" w:fill="FF0000"/>
            <w:vAlign w:val="center"/>
          </w:tcPr>
          <w:p w14:paraId="224AB272" w14:textId="375650F1"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0</w:t>
            </w:r>
          </w:p>
        </w:tc>
        <w:tc>
          <w:tcPr>
            <w:tcW w:w="917" w:type="dxa"/>
            <w:shd w:val="clear" w:color="auto" w:fill="00B0F0"/>
            <w:vAlign w:val="center"/>
          </w:tcPr>
          <w:p w14:paraId="10B43ECE" w14:textId="2B072D3E"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13" w:type="dxa"/>
            <w:shd w:val="clear" w:color="auto" w:fill="00B0F0"/>
            <w:vAlign w:val="center"/>
          </w:tcPr>
          <w:p w14:paraId="163D7477" w14:textId="4D5F7485"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5</w:t>
            </w:r>
          </w:p>
        </w:tc>
        <w:tc>
          <w:tcPr>
            <w:tcW w:w="923" w:type="dxa"/>
            <w:shd w:val="clear" w:color="auto" w:fill="00B0F0"/>
            <w:vAlign w:val="center"/>
          </w:tcPr>
          <w:p w14:paraId="67E49C3A" w14:textId="6205F9B7"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24" w:type="dxa"/>
            <w:shd w:val="clear" w:color="auto" w:fill="00B050"/>
            <w:vAlign w:val="center"/>
          </w:tcPr>
          <w:p w14:paraId="52687BA4" w14:textId="1A49D4CC"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21" w:type="dxa"/>
            <w:shd w:val="clear" w:color="auto" w:fill="00B050"/>
            <w:vAlign w:val="center"/>
          </w:tcPr>
          <w:p w14:paraId="0AA02269" w14:textId="1D755E7E"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3</w:t>
            </w:r>
          </w:p>
        </w:tc>
        <w:tc>
          <w:tcPr>
            <w:tcW w:w="930" w:type="dxa"/>
            <w:shd w:val="clear" w:color="auto" w:fill="00B050"/>
            <w:vAlign w:val="center"/>
          </w:tcPr>
          <w:p w14:paraId="1A1BC211" w14:textId="3AB6CD15"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r>
      <w:tr w:rsidR="006B7D9B" w:rsidRPr="008A78C6" w14:paraId="574A4F1C" w14:textId="35F0B95A" w:rsidTr="007D796E">
        <w:trPr>
          <w:jc w:val="center"/>
        </w:trPr>
        <w:tc>
          <w:tcPr>
            <w:tcW w:w="1178" w:type="dxa"/>
            <w:shd w:val="clear" w:color="auto" w:fill="D9D9D9" w:themeFill="background1" w:themeFillShade="D9"/>
          </w:tcPr>
          <w:p w14:paraId="638DCA47" w14:textId="77777777" w:rsidR="006B7D9B" w:rsidRDefault="006B7D9B" w:rsidP="006B7D9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056C0585"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0</w:t>
            </w:r>
          </w:p>
        </w:tc>
        <w:tc>
          <w:tcPr>
            <w:tcW w:w="960" w:type="dxa"/>
            <w:shd w:val="clear" w:color="auto" w:fill="FF0000"/>
            <w:vAlign w:val="center"/>
          </w:tcPr>
          <w:p w14:paraId="01882F4C" w14:textId="1C1C7C3C"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2</w:t>
            </w:r>
          </w:p>
        </w:tc>
        <w:tc>
          <w:tcPr>
            <w:tcW w:w="920" w:type="dxa"/>
            <w:shd w:val="clear" w:color="auto" w:fill="FF0000"/>
            <w:vAlign w:val="center"/>
          </w:tcPr>
          <w:p w14:paraId="46100954" w14:textId="0BD6D720"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0</w:t>
            </w:r>
          </w:p>
        </w:tc>
        <w:tc>
          <w:tcPr>
            <w:tcW w:w="917" w:type="dxa"/>
            <w:shd w:val="clear" w:color="auto" w:fill="00B0F0"/>
            <w:vAlign w:val="center"/>
          </w:tcPr>
          <w:p w14:paraId="6303254F" w14:textId="11E67925"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13" w:type="dxa"/>
            <w:shd w:val="clear" w:color="auto" w:fill="00B0F0"/>
            <w:vAlign w:val="center"/>
          </w:tcPr>
          <w:p w14:paraId="6083F435" w14:textId="51C2441A"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2</w:t>
            </w:r>
          </w:p>
        </w:tc>
        <w:tc>
          <w:tcPr>
            <w:tcW w:w="923" w:type="dxa"/>
            <w:shd w:val="clear" w:color="auto" w:fill="00B0F0"/>
            <w:vAlign w:val="center"/>
          </w:tcPr>
          <w:p w14:paraId="608B33AD" w14:textId="24BB741C"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24" w:type="dxa"/>
            <w:shd w:val="clear" w:color="auto" w:fill="00B050"/>
            <w:vAlign w:val="center"/>
          </w:tcPr>
          <w:p w14:paraId="2341F4F5" w14:textId="466227C5"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21" w:type="dxa"/>
            <w:shd w:val="clear" w:color="auto" w:fill="00B050"/>
            <w:vAlign w:val="center"/>
          </w:tcPr>
          <w:p w14:paraId="1E7C6B45" w14:textId="3E9C82FD"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30" w:type="dxa"/>
            <w:shd w:val="clear" w:color="auto" w:fill="00B050"/>
            <w:vAlign w:val="center"/>
          </w:tcPr>
          <w:p w14:paraId="6F038DDB" w14:textId="1559F642"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r>
      <w:tr w:rsidR="006B7D9B" w:rsidRPr="008A78C6" w14:paraId="118ACFA0" w14:textId="7665F46E" w:rsidTr="007D796E">
        <w:trPr>
          <w:jc w:val="center"/>
        </w:trPr>
        <w:tc>
          <w:tcPr>
            <w:tcW w:w="1178" w:type="dxa"/>
            <w:shd w:val="clear" w:color="auto" w:fill="D9D9D9" w:themeFill="background1" w:themeFillShade="D9"/>
          </w:tcPr>
          <w:p w14:paraId="58C9D39D" w14:textId="77777777" w:rsidR="006B7D9B" w:rsidRDefault="006B7D9B" w:rsidP="006B7D9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4C07AB7C"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0</w:t>
            </w:r>
          </w:p>
        </w:tc>
        <w:tc>
          <w:tcPr>
            <w:tcW w:w="960" w:type="dxa"/>
            <w:shd w:val="clear" w:color="auto" w:fill="FF0000"/>
            <w:vAlign w:val="center"/>
          </w:tcPr>
          <w:p w14:paraId="06217D2A" w14:textId="5D4A8B1D"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2</w:t>
            </w:r>
          </w:p>
        </w:tc>
        <w:tc>
          <w:tcPr>
            <w:tcW w:w="920" w:type="dxa"/>
            <w:shd w:val="clear" w:color="auto" w:fill="FF0000"/>
            <w:vAlign w:val="center"/>
          </w:tcPr>
          <w:p w14:paraId="4B39C9F6" w14:textId="0FC7B3ED"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0</w:t>
            </w:r>
          </w:p>
        </w:tc>
        <w:tc>
          <w:tcPr>
            <w:tcW w:w="917" w:type="dxa"/>
            <w:shd w:val="clear" w:color="auto" w:fill="00B0F0"/>
            <w:vAlign w:val="center"/>
          </w:tcPr>
          <w:p w14:paraId="4CA88743" w14:textId="37490D5B"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13" w:type="dxa"/>
            <w:shd w:val="clear" w:color="auto" w:fill="00B0F0"/>
            <w:vAlign w:val="center"/>
          </w:tcPr>
          <w:p w14:paraId="46BB1AAD" w14:textId="08922B90"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1</w:t>
            </w:r>
          </w:p>
        </w:tc>
        <w:tc>
          <w:tcPr>
            <w:tcW w:w="923" w:type="dxa"/>
            <w:shd w:val="clear" w:color="auto" w:fill="00B0F0"/>
            <w:vAlign w:val="center"/>
          </w:tcPr>
          <w:p w14:paraId="4DCB766B" w14:textId="6A9DDC12"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24" w:type="dxa"/>
            <w:shd w:val="clear" w:color="auto" w:fill="00B050"/>
            <w:vAlign w:val="center"/>
          </w:tcPr>
          <w:p w14:paraId="3FE8FD44" w14:textId="4510978C"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21" w:type="dxa"/>
            <w:shd w:val="clear" w:color="auto" w:fill="00B050"/>
            <w:vAlign w:val="center"/>
          </w:tcPr>
          <w:p w14:paraId="7E3DE492" w14:textId="2892BD1D"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1</w:t>
            </w:r>
          </w:p>
        </w:tc>
        <w:tc>
          <w:tcPr>
            <w:tcW w:w="930" w:type="dxa"/>
            <w:shd w:val="clear" w:color="auto" w:fill="00B050"/>
            <w:vAlign w:val="center"/>
          </w:tcPr>
          <w:p w14:paraId="405F1320" w14:textId="206DC08D"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r>
      <w:tr w:rsidR="006B7D9B" w:rsidRPr="008A78C6" w14:paraId="798807E1" w14:textId="1A6D9383" w:rsidTr="007D796E">
        <w:trPr>
          <w:jc w:val="center"/>
        </w:trPr>
        <w:tc>
          <w:tcPr>
            <w:tcW w:w="1178" w:type="dxa"/>
            <w:shd w:val="clear" w:color="auto" w:fill="D9D9D9" w:themeFill="background1" w:themeFillShade="D9"/>
          </w:tcPr>
          <w:p w14:paraId="154BDE0E" w14:textId="77777777" w:rsidR="006B7D9B" w:rsidRDefault="006B7D9B" w:rsidP="006B7D9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7B4E3D25"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0</w:t>
            </w:r>
          </w:p>
        </w:tc>
        <w:tc>
          <w:tcPr>
            <w:tcW w:w="960" w:type="dxa"/>
            <w:shd w:val="clear" w:color="auto" w:fill="FF0000"/>
            <w:vAlign w:val="center"/>
          </w:tcPr>
          <w:p w14:paraId="02C58782" w14:textId="038CC189"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10</w:t>
            </w:r>
          </w:p>
        </w:tc>
        <w:tc>
          <w:tcPr>
            <w:tcW w:w="920" w:type="dxa"/>
            <w:shd w:val="clear" w:color="auto" w:fill="FF0000"/>
            <w:vAlign w:val="center"/>
          </w:tcPr>
          <w:p w14:paraId="0F4E40B4" w14:textId="49E95972"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0</w:t>
            </w:r>
          </w:p>
        </w:tc>
        <w:tc>
          <w:tcPr>
            <w:tcW w:w="917" w:type="dxa"/>
            <w:shd w:val="clear" w:color="auto" w:fill="00B0F0"/>
            <w:vAlign w:val="center"/>
          </w:tcPr>
          <w:p w14:paraId="3030673E" w14:textId="2D80B1D9"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13" w:type="dxa"/>
            <w:shd w:val="clear" w:color="auto" w:fill="00B0F0"/>
            <w:vAlign w:val="center"/>
          </w:tcPr>
          <w:p w14:paraId="4930BB54" w14:textId="3D339664"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10</w:t>
            </w:r>
          </w:p>
        </w:tc>
        <w:tc>
          <w:tcPr>
            <w:tcW w:w="923" w:type="dxa"/>
            <w:shd w:val="clear" w:color="auto" w:fill="00B0F0"/>
            <w:vAlign w:val="center"/>
          </w:tcPr>
          <w:p w14:paraId="6EEC47B6" w14:textId="7F1D5BE2"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24" w:type="dxa"/>
            <w:shd w:val="clear" w:color="auto" w:fill="00B050"/>
            <w:vAlign w:val="center"/>
          </w:tcPr>
          <w:p w14:paraId="528E6357" w14:textId="245AD9F9"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21" w:type="dxa"/>
            <w:shd w:val="clear" w:color="auto" w:fill="00B050"/>
            <w:vAlign w:val="center"/>
          </w:tcPr>
          <w:p w14:paraId="0D425DA9" w14:textId="4C68FC73"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30" w:type="dxa"/>
            <w:shd w:val="clear" w:color="auto" w:fill="00B050"/>
            <w:vAlign w:val="center"/>
          </w:tcPr>
          <w:p w14:paraId="78C0B6BE" w14:textId="72A99D31"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r>
      <w:tr w:rsidR="006B7D9B" w:rsidRPr="008A78C6" w14:paraId="26EB27F4" w14:textId="142F9308" w:rsidTr="007D796E">
        <w:trPr>
          <w:jc w:val="center"/>
        </w:trPr>
        <w:tc>
          <w:tcPr>
            <w:tcW w:w="1178" w:type="dxa"/>
            <w:shd w:val="clear" w:color="auto" w:fill="D9D9D9" w:themeFill="background1" w:themeFillShade="D9"/>
          </w:tcPr>
          <w:p w14:paraId="72A32FC2" w14:textId="77777777" w:rsidR="006B7D9B" w:rsidRDefault="006B7D9B" w:rsidP="006B7D9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1819387E"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0</w:t>
            </w:r>
          </w:p>
        </w:tc>
        <w:tc>
          <w:tcPr>
            <w:tcW w:w="960" w:type="dxa"/>
            <w:shd w:val="clear" w:color="auto" w:fill="FF0000"/>
            <w:vAlign w:val="center"/>
          </w:tcPr>
          <w:p w14:paraId="40D80508" w14:textId="1A98F798"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1</w:t>
            </w:r>
          </w:p>
        </w:tc>
        <w:tc>
          <w:tcPr>
            <w:tcW w:w="920" w:type="dxa"/>
            <w:shd w:val="clear" w:color="auto" w:fill="FF0000"/>
            <w:vAlign w:val="center"/>
          </w:tcPr>
          <w:p w14:paraId="66CCDDF1" w14:textId="795F3012"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0</w:t>
            </w:r>
          </w:p>
        </w:tc>
        <w:tc>
          <w:tcPr>
            <w:tcW w:w="917" w:type="dxa"/>
            <w:shd w:val="clear" w:color="auto" w:fill="00B0F0"/>
            <w:vAlign w:val="center"/>
          </w:tcPr>
          <w:p w14:paraId="246D4CC6" w14:textId="700063B3"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13" w:type="dxa"/>
            <w:shd w:val="clear" w:color="auto" w:fill="00B0F0"/>
            <w:vAlign w:val="center"/>
          </w:tcPr>
          <w:p w14:paraId="2E97EB43" w14:textId="59FDB074"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1</w:t>
            </w:r>
          </w:p>
        </w:tc>
        <w:tc>
          <w:tcPr>
            <w:tcW w:w="923" w:type="dxa"/>
            <w:shd w:val="clear" w:color="auto" w:fill="00B0F0"/>
            <w:vAlign w:val="center"/>
          </w:tcPr>
          <w:p w14:paraId="3A45E83C" w14:textId="746737AA"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24" w:type="dxa"/>
            <w:shd w:val="clear" w:color="auto" w:fill="00B050"/>
            <w:vAlign w:val="center"/>
          </w:tcPr>
          <w:p w14:paraId="181764BA" w14:textId="36CF79AE"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21" w:type="dxa"/>
            <w:shd w:val="clear" w:color="auto" w:fill="00B050"/>
            <w:vAlign w:val="center"/>
          </w:tcPr>
          <w:p w14:paraId="675E92EA" w14:textId="507BEB0A"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30" w:type="dxa"/>
            <w:shd w:val="clear" w:color="auto" w:fill="00B050"/>
            <w:vAlign w:val="center"/>
          </w:tcPr>
          <w:p w14:paraId="00286510" w14:textId="3CF4CEE0"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r>
      <w:tr w:rsidR="006B7D9B" w:rsidRPr="008A78C6" w14:paraId="5864F5AC" w14:textId="28B9D168" w:rsidTr="007D796E">
        <w:trPr>
          <w:jc w:val="center"/>
        </w:trPr>
        <w:tc>
          <w:tcPr>
            <w:tcW w:w="1178" w:type="dxa"/>
            <w:shd w:val="clear" w:color="auto" w:fill="D9D9D9" w:themeFill="background1" w:themeFillShade="D9"/>
          </w:tcPr>
          <w:p w14:paraId="26689389" w14:textId="77777777" w:rsidR="006B7D9B" w:rsidRDefault="006B7D9B" w:rsidP="006B7D9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53C42909"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0</w:t>
            </w:r>
          </w:p>
        </w:tc>
        <w:tc>
          <w:tcPr>
            <w:tcW w:w="960" w:type="dxa"/>
            <w:shd w:val="clear" w:color="auto" w:fill="FF0000"/>
            <w:vAlign w:val="center"/>
          </w:tcPr>
          <w:p w14:paraId="6EEBF84A" w14:textId="276719E9"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2</w:t>
            </w:r>
          </w:p>
        </w:tc>
        <w:tc>
          <w:tcPr>
            <w:tcW w:w="920" w:type="dxa"/>
            <w:shd w:val="clear" w:color="auto" w:fill="FF0000"/>
            <w:vAlign w:val="center"/>
          </w:tcPr>
          <w:p w14:paraId="1B49DA37" w14:textId="3959B8BE"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0</w:t>
            </w:r>
          </w:p>
        </w:tc>
        <w:tc>
          <w:tcPr>
            <w:tcW w:w="917" w:type="dxa"/>
            <w:shd w:val="clear" w:color="auto" w:fill="00B0F0"/>
            <w:vAlign w:val="center"/>
          </w:tcPr>
          <w:p w14:paraId="4395CA4C" w14:textId="16B144F7"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13" w:type="dxa"/>
            <w:shd w:val="clear" w:color="auto" w:fill="00B0F0"/>
            <w:vAlign w:val="center"/>
          </w:tcPr>
          <w:p w14:paraId="6679C1A1" w14:textId="29AF6630"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2</w:t>
            </w:r>
          </w:p>
        </w:tc>
        <w:tc>
          <w:tcPr>
            <w:tcW w:w="923" w:type="dxa"/>
            <w:shd w:val="clear" w:color="auto" w:fill="00B0F0"/>
            <w:vAlign w:val="center"/>
          </w:tcPr>
          <w:p w14:paraId="6DA119BA" w14:textId="48F00A97"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24" w:type="dxa"/>
            <w:shd w:val="clear" w:color="auto" w:fill="00B050"/>
            <w:vAlign w:val="center"/>
          </w:tcPr>
          <w:p w14:paraId="4D955D94" w14:textId="3BD323D0"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21" w:type="dxa"/>
            <w:shd w:val="clear" w:color="auto" w:fill="00B050"/>
            <w:vAlign w:val="center"/>
          </w:tcPr>
          <w:p w14:paraId="053BADE4" w14:textId="2E11BE0D"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30" w:type="dxa"/>
            <w:shd w:val="clear" w:color="auto" w:fill="00B050"/>
            <w:vAlign w:val="center"/>
          </w:tcPr>
          <w:p w14:paraId="7BA35E44" w14:textId="79B4CA3E"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r>
      <w:tr w:rsidR="006B7D9B" w:rsidRPr="008A78C6" w14:paraId="6696D26D" w14:textId="45645CFA" w:rsidTr="007D796E">
        <w:trPr>
          <w:jc w:val="center"/>
        </w:trPr>
        <w:tc>
          <w:tcPr>
            <w:tcW w:w="1178" w:type="dxa"/>
            <w:shd w:val="clear" w:color="auto" w:fill="D9D9D9" w:themeFill="background1" w:themeFillShade="D9"/>
          </w:tcPr>
          <w:p w14:paraId="3431A020" w14:textId="77777777" w:rsidR="006B7D9B" w:rsidRDefault="006B7D9B" w:rsidP="006B7D9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4211143C"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0</w:t>
            </w:r>
          </w:p>
        </w:tc>
        <w:tc>
          <w:tcPr>
            <w:tcW w:w="960" w:type="dxa"/>
            <w:shd w:val="clear" w:color="auto" w:fill="FF0000"/>
            <w:vAlign w:val="center"/>
          </w:tcPr>
          <w:p w14:paraId="0C6CDFCB" w14:textId="24421904"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3</w:t>
            </w:r>
          </w:p>
        </w:tc>
        <w:tc>
          <w:tcPr>
            <w:tcW w:w="920" w:type="dxa"/>
            <w:shd w:val="clear" w:color="auto" w:fill="FF0000"/>
            <w:vAlign w:val="center"/>
          </w:tcPr>
          <w:p w14:paraId="299B8C94" w14:textId="16C6726A"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0</w:t>
            </w:r>
          </w:p>
        </w:tc>
        <w:tc>
          <w:tcPr>
            <w:tcW w:w="917" w:type="dxa"/>
            <w:shd w:val="clear" w:color="auto" w:fill="00B0F0"/>
            <w:vAlign w:val="center"/>
          </w:tcPr>
          <w:p w14:paraId="6816D7B0" w14:textId="27BF9E57"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13" w:type="dxa"/>
            <w:shd w:val="clear" w:color="auto" w:fill="00B0F0"/>
            <w:vAlign w:val="center"/>
          </w:tcPr>
          <w:p w14:paraId="4EF2E995" w14:textId="7D2A4625"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3</w:t>
            </w:r>
          </w:p>
        </w:tc>
        <w:tc>
          <w:tcPr>
            <w:tcW w:w="923" w:type="dxa"/>
            <w:shd w:val="clear" w:color="auto" w:fill="00B0F0"/>
            <w:vAlign w:val="center"/>
          </w:tcPr>
          <w:p w14:paraId="47D2370D" w14:textId="59D1F1C6"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24" w:type="dxa"/>
            <w:shd w:val="clear" w:color="auto" w:fill="00B050"/>
            <w:vAlign w:val="center"/>
          </w:tcPr>
          <w:p w14:paraId="3C3B62F7" w14:textId="66352E57"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21" w:type="dxa"/>
            <w:shd w:val="clear" w:color="auto" w:fill="00B050"/>
            <w:vAlign w:val="center"/>
          </w:tcPr>
          <w:p w14:paraId="2D3CA1CB" w14:textId="213FB1A6"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30" w:type="dxa"/>
            <w:shd w:val="clear" w:color="auto" w:fill="00B050"/>
            <w:vAlign w:val="center"/>
          </w:tcPr>
          <w:p w14:paraId="364FA97B" w14:textId="238EF251"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r>
      <w:tr w:rsidR="006B7D9B" w:rsidRPr="008A78C6" w14:paraId="474C5AC0" w14:textId="2925922D" w:rsidTr="007D796E">
        <w:trPr>
          <w:jc w:val="center"/>
        </w:trPr>
        <w:tc>
          <w:tcPr>
            <w:tcW w:w="1178" w:type="dxa"/>
            <w:shd w:val="clear" w:color="auto" w:fill="D9D9D9" w:themeFill="background1" w:themeFillShade="D9"/>
          </w:tcPr>
          <w:p w14:paraId="43137E3B" w14:textId="77777777" w:rsidR="006B7D9B" w:rsidRDefault="006B7D9B" w:rsidP="006B7D9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56201CAE"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0</w:t>
            </w:r>
          </w:p>
        </w:tc>
        <w:tc>
          <w:tcPr>
            <w:tcW w:w="960" w:type="dxa"/>
            <w:shd w:val="clear" w:color="auto" w:fill="FF0000"/>
            <w:vAlign w:val="center"/>
          </w:tcPr>
          <w:p w14:paraId="3CF10ED0" w14:textId="28F926B0"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8</w:t>
            </w:r>
          </w:p>
        </w:tc>
        <w:tc>
          <w:tcPr>
            <w:tcW w:w="920" w:type="dxa"/>
            <w:shd w:val="clear" w:color="auto" w:fill="FF0000"/>
            <w:vAlign w:val="center"/>
          </w:tcPr>
          <w:p w14:paraId="1D08DE24" w14:textId="794E01DB" w:rsidR="006B7D9B" w:rsidRPr="007D796E" w:rsidRDefault="006B7D9B" w:rsidP="006B7D9B">
            <w:pPr>
              <w:pStyle w:val="BodyTextIndent"/>
              <w:ind w:left="0" w:firstLine="0"/>
              <w:jc w:val="center"/>
              <w:rPr>
                <w:rFonts w:ascii="Arial" w:hAnsi="Arial" w:cs="Arial"/>
                <w:b w:val="0"/>
                <w:bCs w:val="0"/>
                <w:iCs/>
                <w:color w:val="000000"/>
                <w:sz w:val="20"/>
                <w:szCs w:val="20"/>
                <w:lang w:val="ro-RO"/>
              </w:rPr>
            </w:pPr>
            <w:r w:rsidRPr="007D796E">
              <w:rPr>
                <w:rFonts w:ascii="Arial" w:hAnsi="Arial" w:cs="Arial"/>
                <w:b w:val="0"/>
                <w:bCs w:val="0"/>
                <w:color w:val="000000"/>
                <w:sz w:val="20"/>
                <w:szCs w:val="20"/>
              </w:rPr>
              <w:t>0</w:t>
            </w:r>
          </w:p>
        </w:tc>
        <w:tc>
          <w:tcPr>
            <w:tcW w:w="917" w:type="dxa"/>
            <w:shd w:val="clear" w:color="auto" w:fill="00B0F0"/>
            <w:vAlign w:val="center"/>
          </w:tcPr>
          <w:p w14:paraId="504FA57E" w14:textId="3DF2CC11"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13" w:type="dxa"/>
            <w:shd w:val="clear" w:color="auto" w:fill="00B0F0"/>
            <w:vAlign w:val="center"/>
          </w:tcPr>
          <w:p w14:paraId="57C75863" w14:textId="268B7C52"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8</w:t>
            </w:r>
          </w:p>
        </w:tc>
        <w:tc>
          <w:tcPr>
            <w:tcW w:w="923" w:type="dxa"/>
            <w:shd w:val="clear" w:color="auto" w:fill="00B0F0"/>
            <w:vAlign w:val="center"/>
          </w:tcPr>
          <w:p w14:paraId="06D227C5" w14:textId="502D2EF4"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24" w:type="dxa"/>
            <w:shd w:val="clear" w:color="auto" w:fill="00B050"/>
            <w:vAlign w:val="center"/>
          </w:tcPr>
          <w:p w14:paraId="21D17BAE" w14:textId="706F2652"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21" w:type="dxa"/>
            <w:shd w:val="clear" w:color="auto" w:fill="00B050"/>
            <w:vAlign w:val="center"/>
          </w:tcPr>
          <w:p w14:paraId="4C5A289F" w14:textId="731E1644"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c>
          <w:tcPr>
            <w:tcW w:w="930" w:type="dxa"/>
            <w:shd w:val="clear" w:color="auto" w:fill="00B050"/>
            <w:vAlign w:val="center"/>
          </w:tcPr>
          <w:p w14:paraId="21658E8F" w14:textId="64491FEB" w:rsidR="006B7D9B" w:rsidRPr="006B7D9B" w:rsidRDefault="006B7D9B" w:rsidP="006B7D9B">
            <w:pPr>
              <w:pStyle w:val="BodyTextIndent"/>
              <w:ind w:left="0" w:firstLine="0"/>
              <w:jc w:val="center"/>
              <w:rPr>
                <w:rFonts w:ascii="Arial" w:hAnsi="Arial" w:cs="Arial"/>
                <w:b w:val="0"/>
                <w:bCs w:val="0"/>
                <w:iCs/>
                <w:color w:val="000000"/>
                <w:sz w:val="20"/>
                <w:szCs w:val="20"/>
                <w:lang w:val="ro-RO"/>
              </w:rPr>
            </w:pPr>
            <w:r w:rsidRPr="006B7D9B">
              <w:rPr>
                <w:rFonts w:ascii="Arial" w:hAnsi="Arial" w:cs="Arial"/>
                <w:b w:val="0"/>
                <w:bCs w:val="0"/>
                <w:color w:val="000000"/>
                <w:sz w:val="20"/>
                <w:szCs w:val="20"/>
              </w:rPr>
              <w:t>0</w:t>
            </w:r>
          </w:p>
        </w:tc>
      </w:tr>
      <w:tr w:rsidR="006B7D9B" w:rsidRPr="0025054A" w14:paraId="317E3ECA" w14:textId="501ABEFE" w:rsidTr="007D796E">
        <w:trPr>
          <w:jc w:val="center"/>
        </w:trPr>
        <w:tc>
          <w:tcPr>
            <w:tcW w:w="1178" w:type="dxa"/>
            <w:shd w:val="clear" w:color="auto" w:fill="D9D9D9" w:themeFill="background1" w:themeFillShade="D9"/>
          </w:tcPr>
          <w:p w14:paraId="57425BB4" w14:textId="77777777" w:rsidR="006B7D9B" w:rsidRPr="0025054A" w:rsidRDefault="006B7D9B" w:rsidP="006B7D9B">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40AA192F" w:rsidR="006B7D9B" w:rsidRPr="007D796E" w:rsidRDefault="006B7D9B" w:rsidP="006B7D9B">
            <w:pPr>
              <w:pStyle w:val="BodyTextIndent"/>
              <w:ind w:left="0" w:firstLine="0"/>
              <w:jc w:val="center"/>
              <w:rPr>
                <w:rFonts w:ascii="Arial" w:hAnsi="Arial" w:cs="Arial"/>
                <w:iCs/>
                <w:color w:val="000000"/>
                <w:sz w:val="20"/>
                <w:szCs w:val="20"/>
                <w:lang w:val="ro-RO"/>
              </w:rPr>
            </w:pPr>
            <w:r w:rsidRPr="007D796E">
              <w:rPr>
                <w:rFonts w:ascii="Arial" w:hAnsi="Arial" w:cs="Arial"/>
                <w:color w:val="000000"/>
                <w:sz w:val="20"/>
                <w:szCs w:val="20"/>
              </w:rPr>
              <w:t>0</w:t>
            </w:r>
          </w:p>
        </w:tc>
        <w:tc>
          <w:tcPr>
            <w:tcW w:w="960" w:type="dxa"/>
            <w:shd w:val="clear" w:color="auto" w:fill="FF0000"/>
            <w:vAlign w:val="center"/>
          </w:tcPr>
          <w:p w14:paraId="48EDEEAC" w14:textId="5894E5D5" w:rsidR="006B7D9B" w:rsidRPr="007D796E" w:rsidRDefault="006B7D9B" w:rsidP="006B7D9B">
            <w:pPr>
              <w:pStyle w:val="BodyTextIndent"/>
              <w:ind w:left="0" w:firstLine="0"/>
              <w:jc w:val="center"/>
              <w:rPr>
                <w:rFonts w:ascii="Arial" w:hAnsi="Arial" w:cs="Arial"/>
                <w:iCs/>
                <w:color w:val="000000"/>
                <w:sz w:val="20"/>
                <w:szCs w:val="20"/>
                <w:lang w:val="ro-RO"/>
              </w:rPr>
            </w:pPr>
            <w:r w:rsidRPr="007D796E">
              <w:rPr>
                <w:rFonts w:ascii="Arial" w:hAnsi="Arial" w:cs="Arial"/>
                <w:color w:val="000000"/>
                <w:sz w:val="20"/>
                <w:szCs w:val="20"/>
              </w:rPr>
              <w:t>450</w:t>
            </w:r>
          </w:p>
        </w:tc>
        <w:tc>
          <w:tcPr>
            <w:tcW w:w="920" w:type="dxa"/>
            <w:shd w:val="clear" w:color="auto" w:fill="FF0000"/>
            <w:vAlign w:val="center"/>
          </w:tcPr>
          <w:p w14:paraId="1D45FB0D" w14:textId="6341FA56" w:rsidR="006B7D9B" w:rsidRPr="007D796E" w:rsidRDefault="006B7D9B" w:rsidP="006B7D9B">
            <w:pPr>
              <w:pStyle w:val="BodyTextIndent"/>
              <w:ind w:left="0" w:firstLine="0"/>
              <w:jc w:val="center"/>
              <w:rPr>
                <w:rFonts w:ascii="Arial" w:hAnsi="Arial" w:cs="Arial"/>
                <w:iCs/>
                <w:color w:val="000000"/>
                <w:sz w:val="20"/>
                <w:szCs w:val="20"/>
                <w:lang w:val="ro-RO"/>
              </w:rPr>
            </w:pPr>
            <w:r w:rsidRPr="007D796E">
              <w:rPr>
                <w:rFonts w:ascii="Arial" w:hAnsi="Arial" w:cs="Arial"/>
                <w:color w:val="000000"/>
                <w:sz w:val="20"/>
                <w:szCs w:val="20"/>
              </w:rPr>
              <w:t>37</w:t>
            </w:r>
          </w:p>
        </w:tc>
        <w:tc>
          <w:tcPr>
            <w:tcW w:w="917" w:type="dxa"/>
            <w:shd w:val="clear" w:color="auto" w:fill="00B0F0"/>
            <w:vAlign w:val="center"/>
          </w:tcPr>
          <w:p w14:paraId="207963B6" w14:textId="645A65E4" w:rsidR="006B7D9B" w:rsidRPr="006B7D9B" w:rsidRDefault="006B7D9B" w:rsidP="006B7D9B">
            <w:pPr>
              <w:pStyle w:val="BodyTextIndent"/>
              <w:ind w:left="0" w:firstLine="0"/>
              <w:jc w:val="center"/>
              <w:rPr>
                <w:rFonts w:ascii="Arial" w:hAnsi="Arial" w:cs="Arial"/>
                <w:iCs/>
                <w:color w:val="000000"/>
                <w:sz w:val="20"/>
                <w:szCs w:val="20"/>
                <w:lang w:val="ro-RO"/>
              </w:rPr>
            </w:pPr>
            <w:r w:rsidRPr="006B7D9B">
              <w:rPr>
                <w:rFonts w:ascii="Arial" w:hAnsi="Arial" w:cs="Arial"/>
                <w:color w:val="000000"/>
                <w:sz w:val="20"/>
                <w:szCs w:val="20"/>
              </w:rPr>
              <w:t>0</w:t>
            </w:r>
          </w:p>
        </w:tc>
        <w:tc>
          <w:tcPr>
            <w:tcW w:w="913" w:type="dxa"/>
            <w:shd w:val="clear" w:color="auto" w:fill="00B0F0"/>
            <w:vAlign w:val="center"/>
          </w:tcPr>
          <w:p w14:paraId="5250FD3F" w14:textId="7B03CEC4" w:rsidR="006B7D9B" w:rsidRPr="006B7D9B" w:rsidRDefault="006B7D9B" w:rsidP="006B7D9B">
            <w:pPr>
              <w:pStyle w:val="BodyTextIndent"/>
              <w:ind w:left="0" w:firstLine="0"/>
              <w:jc w:val="center"/>
              <w:rPr>
                <w:rFonts w:ascii="Arial" w:hAnsi="Arial" w:cs="Arial"/>
                <w:iCs/>
                <w:color w:val="000000"/>
                <w:sz w:val="20"/>
                <w:szCs w:val="20"/>
                <w:lang w:val="ro-RO"/>
              </w:rPr>
            </w:pPr>
            <w:r w:rsidRPr="006B7D9B">
              <w:rPr>
                <w:rFonts w:ascii="Arial" w:hAnsi="Arial" w:cs="Arial"/>
                <w:color w:val="000000"/>
                <w:sz w:val="20"/>
                <w:szCs w:val="20"/>
              </w:rPr>
              <w:t>347</w:t>
            </w:r>
          </w:p>
        </w:tc>
        <w:tc>
          <w:tcPr>
            <w:tcW w:w="923" w:type="dxa"/>
            <w:shd w:val="clear" w:color="auto" w:fill="00B0F0"/>
            <w:vAlign w:val="center"/>
          </w:tcPr>
          <w:p w14:paraId="6AEA16EC" w14:textId="5C202778" w:rsidR="006B7D9B" w:rsidRPr="006B7D9B" w:rsidRDefault="006B7D9B" w:rsidP="006B7D9B">
            <w:pPr>
              <w:pStyle w:val="BodyTextIndent"/>
              <w:ind w:left="0" w:firstLine="0"/>
              <w:jc w:val="center"/>
              <w:rPr>
                <w:rFonts w:ascii="Arial" w:hAnsi="Arial" w:cs="Arial"/>
                <w:iCs/>
                <w:color w:val="000000"/>
                <w:sz w:val="20"/>
                <w:szCs w:val="20"/>
                <w:lang w:val="ro-RO"/>
              </w:rPr>
            </w:pPr>
            <w:r w:rsidRPr="006B7D9B">
              <w:rPr>
                <w:rFonts w:ascii="Arial" w:hAnsi="Arial" w:cs="Arial"/>
                <w:color w:val="000000"/>
                <w:sz w:val="20"/>
                <w:szCs w:val="20"/>
              </w:rPr>
              <w:t>19</w:t>
            </w:r>
          </w:p>
        </w:tc>
        <w:tc>
          <w:tcPr>
            <w:tcW w:w="924" w:type="dxa"/>
            <w:shd w:val="clear" w:color="auto" w:fill="00B050"/>
            <w:vAlign w:val="center"/>
          </w:tcPr>
          <w:p w14:paraId="374DCB8E" w14:textId="58970095" w:rsidR="006B7D9B" w:rsidRPr="006B7D9B" w:rsidRDefault="006B7D9B" w:rsidP="006B7D9B">
            <w:pPr>
              <w:pStyle w:val="BodyTextIndent"/>
              <w:ind w:left="0" w:firstLine="0"/>
              <w:jc w:val="center"/>
              <w:rPr>
                <w:rFonts w:ascii="Arial" w:hAnsi="Arial" w:cs="Arial"/>
                <w:iCs/>
                <w:color w:val="000000"/>
                <w:sz w:val="20"/>
                <w:szCs w:val="20"/>
                <w:lang w:val="ro-RO"/>
              </w:rPr>
            </w:pPr>
            <w:r w:rsidRPr="006B7D9B">
              <w:rPr>
                <w:rFonts w:ascii="Arial" w:hAnsi="Arial" w:cs="Arial"/>
                <w:color w:val="000000"/>
                <w:sz w:val="20"/>
                <w:szCs w:val="20"/>
              </w:rPr>
              <w:t>0</w:t>
            </w:r>
          </w:p>
        </w:tc>
        <w:tc>
          <w:tcPr>
            <w:tcW w:w="921" w:type="dxa"/>
            <w:shd w:val="clear" w:color="auto" w:fill="00B050"/>
            <w:vAlign w:val="center"/>
          </w:tcPr>
          <w:p w14:paraId="43A144AD" w14:textId="33FE33BD" w:rsidR="006B7D9B" w:rsidRPr="006B7D9B" w:rsidRDefault="006B7D9B" w:rsidP="006B7D9B">
            <w:pPr>
              <w:pStyle w:val="BodyTextIndent"/>
              <w:ind w:left="0" w:firstLine="0"/>
              <w:jc w:val="center"/>
              <w:rPr>
                <w:rFonts w:ascii="Arial" w:hAnsi="Arial" w:cs="Arial"/>
                <w:iCs/>
                <w:color w:val="000000"/>
                <w:sz w:val="20"/>
                <w:szCs w:val="20"/>
                <w:lang w:val="ro-RO"/>
              </w:rPr>
            </w:pPr>
            <w:r w:rsidRPr="006B7D9B">
              <w:rPr>
                <w:rFonts w:ascii="Arial" w:hAnsi="Arial" w:cs="Arial"/>
                <w:color w:val="000000"/>
                <w:sz w:val="20"/>
                <w:szCs w:val="20"/>
              </w:rPr>
              <w:t>103</w:t>
            </w:r>
          </w:p>
        </w:tc>
        <w:tc>
          <w:tcPr>
            <w:tcW w:w="930" w:type="dxa"/>
            <w:shd w:val="clear" w:color="auto" w:fill="00B050"/>
            <w:vAlign w:val="center"/>
          </w:tcPr>
          <w:p w14:paraId="2D1DF536" w14:textId="3A13AACF" w:rsidR="006B7D9B" w:rsidRPr="006B7D9B" w:rsidRDefault="006B7D9B" w:rsidP="006B7D9B">
            <w:pPr>
              <w:pStyle w:val="BodyTextIndent"/>
              <w:ind w:left="0" w:firstLine="0"/>
              <w:jc w:val="center"/>
              <w:rPr>
                <w:rFonts w:ascii="Arial" w:hAnsi="Arial" w:cs="Arial"/>
                <w:iCs/>
                <w:color w:val="000000"/>
                <w:sz w:val="20"/>
                <w:szCs w:val="20"/>
                <w:lang w:val="ro-RO"/>
              </w:rPr>
            </w:pPr>
            <w:r w:rsidRPr="006B7D9B">
              <w:rPr>
                <w:rFonts w:ascii="Arial" w:hAnsi="Arial" w:cs="Arial"/>
                <w:color w:val="000000"/>
                <w:sz w:val="20"/>
                <w:szCs w:val="20"/>
              </w:rPr>
              <w:t>18</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3E6258">
      <w:pPr>
        <w:pStyle w:val="Heading2"/>
      </w:pPr>
      <w:bookmarkStart w:id="21" w:name="_Toc230882413"/>
      <w:r w:rsidRPr="00CC511B">
        <w:t>2.1</w:t>
      </w:r>
      <w:r w:rsidR="00C528FB">
        <w:t>3</w:t>
      </w:r>
      <w:r w:rsidRPr="00CC511B">
        <w:t>. Prevederi avute în vedere pentru evaluarea implementării şi rezultatelor planului de acţiune</w:t>
      </w:r>
      <w:bookmarkEnd w:id="21"/>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3E6258">
      <w:pPr>
        <w:pStyle w:val="Heading2"/>
      </w:pPr>
      <w:bookmarkStart w:id="22" w:name="_Toc171954350"/>
      <w:bookmarkStart w:id="23" w:name="_Toc230882414"/>
      <w:r w:rsidRPr="00051A43">
        <w:t>2.1</w:t>
      </w:r>
      <w:r>
        <w:t>4</w:t>
      </w:r>
      <w:r w:rsidRPr="00051A43">
        <w:t xml:space="preserve">. </w:t>
      </w:r>
      <w:r>
        <w:t>Cerințe pentru cartarea strategică de zgomot pentru anul de bază 2026</w:t>
      </w:r>
      <w:bookmarkEnd w:id="22"/>
      <w:bookmarkEnd w:id="23"/>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D6AF4" w14:textId="77777777" w:rsidR="007C7367" w:rsidRDefault="007C7367">
      <w:r>
        <w:separator/>
      </w:r>
    </w:p>
  </w:endnote>
  <w:endnote w:type="continuationSeparator" w:id="0">
    <w:p w14:paraId="6BE57F25" w14:textId="77777777" w:rsidR="007C7367" w:rsidRDefault="007C73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6"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6"/>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88B3D6" w14:textId="77777777" w:rsidR="007C7367" w:rsidRDefault="007C7367">
      <w:r>
        <w:separator/>
      </w:r>
    </w:p>
  </w:footnote>
  <w:footnote w:type="continuationSeparator" w:id="0">
    <w:p w14:paraId="23F07DE3" w14:textId="77777777" w:rsidR="007C7367" w:rsidRDefault="007C7367">
      <w:r>
        <w:continuationSeparator/>
      </w:r>
    </w:p>
  </w:footnote>
  <w:footnote w:id="1">
    <w:p w14:paraId="23E2C6AD" w14:textId="77777777" w:rsidR="00951308" w:rsidRPr="00C6681D" w:rsidRDefault="00951308" w:rsidP="00951308">
      <w:pPr>
        <w:pStyle w:val="FootnoteText"/>
        <w:rPr>
          <w:rFonts w:ascii="Arial" w:hAnsi="Arial" w:cs="Arial"/>
          <w:lang w:val="ro-RO"/>
        </w:rPr>
      </w:pPr>
      <w:r w:rsidRPr="00C6681D">
        <w:rPr>
          <w:rStyle w:val="FootnoteReference"/>
          <w:rFonts w:ascii="Arial" w:hAnsi="Arial" w:cs="Arial"/>
        </w:rPr>
        <w:footnoteRef/>
      </w:r>
      <w:r w:rsidRPr="00C6681D">
        <w:rPr>
          <w:rFonts w:ascii="Arial" w:hAnsi="Arial" w:cs="Arial"/>
        </w:rPr>
        <w:t xml:space="preserve"> </w:t>
      </w:r>
      <w:r w:rsidRPr="00C6681D">
        <w:rPr>
          <w:rFonts w:ascii="Arial" w:hAnsi="Arial" w:cs="Arial"/>
          <w:lang w:val="ro-RO"/>
        </w:rPr>
        <w:t>Pentru Mun. București</w:t>
      </w:r>
      <w:r>
        <w:rPr>
          <w:rFonts w:ascii="Arial" w:hAnsi="Arial" w:cs="Arial"/>
          <w:lang w:val="ro-RO"/>
        </w:rPr>
        <w:t xml:space="preserve"> a fost disponibil doar numărul total de locuințe.</w:t>
      </w:r>
    </w:p>
  </w:footnote>
  <w:footnote w:id="2">
    <w:p w14:paraId="4DEC9FEE" w14:textId="77777777" w:rsidR="00951308" w:rsidRPr="00C9714F" w:rsidRDefault="00951308" w:rsidP="00951308">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3">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4">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E9E"/>
    <w:rsid w:val="000240A6"/>
    <w:rsid w:val="000263FB"/>
    <w:rsid w:val="00030853"/>
    <w:rsid w:val="00035383"/>
    <w:rsid w:val="00040226"/>
    <w:rsid w:val="00040507"/>
    <w:rsid w:val="00041F69"/>
    <w:rsid w:val="000437C2"/>
    <w:rsid w:val="00043FD7"/>
    <w:rsid w:val="000456EC"/>
    <w:rsid w:val="000457D1"/>
    <w:rsid w:val="000460F9"/>
    <w:rsid w:val="00053F3F"/>
    <w:rsid w:val="000579F4"/>
    <w:rsid w:val="000655FB"/>
    <w:rsid w:val="000664CC"/>
    <w:rsid w:val="00067084"/>
    <w:rsid w:val="000676E9"/>
    <w:rsid w:val="00067803"/>
    <w:rsid w:val="0006785E"/>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4B41"/>
    <w:rsid w:val="000B1BF4"/>
    <w:rsid w:val="000B1F86"/>
    <w:rsid w:val="000B27B5"/>
    <w:rsid w:val="000B5DD0"/>
    <w:rsid w:val="000B6480"/>
    <w:rsid w:val="000C06BC"/>
    <w:rsid w:val="000C11AE"/>
    <w:rsid w:val="000C1A1A"/>
    <w:rsid w:val="000C2193"/>
    <w:rsid w:val="000C29E2"/>
    <w:rsid w:val="000D07E7"/>
    <w:rsid w:val="000D1A95"/>
    <w:rsid w:val="000D50D3"/>
    <w:rsid w:val="000D58F5"/>
    <w:rsid w:val="000D71FF"/>
    <w:rsid w:val="000E13E9"/>
    <w:rsid w:val="000E4346"/>
    <w:rsid w:val="000E5A01"/>
    <w:rsid w:val="000F05DD"/>
    <w:rsid w:val="000F1FA6"/>
    <w:rsid w:val="000F65CE"/>
    <w:rsid w:val="0011333F"/>
    <w:rsid w:val="001134CC"/>
    <w:rsid w:val="00117D52"/>
    <w:rsid w:val="00117F36"/>
    <w:rsid w:val="0012596A"/>
    <w:rsid w:val="00125C33"/>
    <w:rsid w:val="0013060A"/>
    <w:rsid w:val="00131133"/>
    <w:rsid w:val="0013258A"/>
    <w:rsid w:val="00133BBA"/>
    <w:rsid w:val="0014255F"/>
    <w:rsid w:val="00142E0F"/>
    <w:rsid w:val="00142FE4"/>
    <w:rsid w:val="001453C8"/>
    <w:rsid w:val="00146D57"/>
    <w:rsid w:val="00147083"/>
    <w:rsid w:val="00147C2E"/>
    <w:rsid w:val="00147F53"/>
    <w:rsid w:val="0015443E"/>
    <w:rsid w:val="00156562"/>
    <w:rsid w:val="0016032F"/>
    <w:rsid w:val="00161BC2"/>
    <w:rsid w:val="001620DE"/>
    <w:rsid w:val="00166455"/>
    <w:rsid w:val="00166F31"/>
    <w:rsid w:val="00170BDC"/>
    <w:rsid w:val="001750A4"/>
    <w:rsid w:val="00177D89"/>
    <w:rsid w:val="001911D6"/>
    <w:rsid w:val="0019179C"/>
    <w:rsid w:val="001957A8"/>
    <w:rsid w:val="00197E55"/>
    <w:rsid w:val="001A0771"/>
    <w:rsid w:val="001A2258"/>
    <w:rsid w:val="001A3417"/>
    <w:rsid w:val="001A419F"/>
    <w:rsid w:val="001A5BC1"/>
    <w:rsid w:val="001A6B92"/>
    <w:rsid w:val="001A6E75"/>
    <w:rsid w:val="001A7B61"/>
    <w:rsid w:val="001B1C84"/>
    <w:rsid w:val="001B259B"/>
    <w:rsid w:val="001B4BAA"/>
    <w:rsid w:val="001B7C2B"/>
    <w:rsid w:val="001C05F4"/>
    <w:rsid w:val="001C0C99"/>
    <w:rsid w:val="001C16D6"/>
    <w:rsid w:val="001C2986"/>
    <w:rsid w:val="001C2C12"/>
    <w:rsid w:val="001C2D0A"/>
    <w:rsid w:val="001C4705"/>
    <w:rsid w:val="001C4EE7"/>
    <w:rsid w:val="001C79B9"/>
    <w:rsid w:val="001D5026"/>
    <w:rsid w:val="001D7510"/>
    <w:rsid w:val="001E35C3"/>
    <w:rsid w:val="001E41BF"/>
    <w:rsid w:val="001E7311"/>
    <w:rsid w:val="001F072D"/>
    <w:rsid w:val="001F1F4D"/>
    <w:rsid w:val="001F497C"/>
    <w:rsid w:val="001F5803"/>
    <w:rsid w:val="001F5EFC"/>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2203"/>
    <w:rsid w:val="002561DE"/>
    <w:rsid w:val="002623A7"/>
    <w:rsid w:val="00263500"/>
    <w:rsid w:val="00263F2C"/>
    <w:rsid w:val="0026554F"/>
    <w:rsid w:val="00266947"/>
    <w:rsid w:val="00266B18"/>
    <w:rsid w:val="0026742E"/>
    <w:rsid w:val="00270159"/>
    <w:rsid w:val="00270AC6"/>
    <w:rsid w:val="00281D99"/>
    <w:rsid w:val="00286305"/>
    <w:rsid w:val="0028684A"/>
    <w:rsid w:val="00291100"/>
    <w:rsid w:val="00293BBA"/>
    <w:rsid w:val="002A0693"/>
    <w:rsid w:val="002A1E9D"/>
    <w:rsid w:val="002A24DD"/>
    <w:rsid w:val="002A3D3D"/>
    <w:rsid w:val="002A7AD9"/>
    <w:rsid w:val="002B20F8"/>
    <w:rsid w:val="002B23AE"/>
    <w:rsid w:val="002B45F0"/>
    <w:rsid w:val="002C1B2A"/>
    <w:rsid w:val="002C5638"/>
    <w:rsid w:val="002D07E3"/>
    <w:rsid w:val="002D0EC0"/>
    <w:rsid w:val="002D0F39"/>
    <w:rsid w:val="002D1DD4"/>
    <w:rsid w:val="002E06A5"/>
    <w:rsid w:val="002E2900"/>
    <w:rsid w:val="002E2CC2"/>
    <w:rsid w:val="002E4CC3"/>
    <w:rsid w:val="002F5142"/>
    <w:rsid w:val="002F5911"/>
    <w:rsid w:val="002F70D8"/>
    <w:rsid w:val="00300CC9"/>
    <w:rsid w:val="00302D4E"/>
    <w:rsid w:val="00307CA0"/>
    <w:rsid w:val="00310567"/>
    <w:rsid w:val="00310649"/>
    <w:rsid w:val="00311138"/>
    <w:rsid w:val="00312222"/>
    <w:rsid w:val="00312DB2"/>
    <w:rsid w:val="0031350D"/>
    <w:rsid w:val="003143F4"/>
    <w:rsid w:val="003171C4"/>
    <w:rsid w:val="00322B18"/>
    <w:rsid w:val="00322F80"/>
    <w:rsid w:val="003251CD"/>
    <w:rsid w:val="00326185"/>
    <w:rsid w:val="00326A40"/>
    <w:rsid w:val="00326E9E"/>
    <w:rsid w:val="00333921"/>
    <w:rsid w:val="00334B63"/>
    <w:rsid w:val="00335C79"/>
    <w:rsid w:val="0033639B"/>
    <w:rsid w:val="00336547"/>
    <w:rsid w:val="00345042"/>
    <w:rsid w:val="003551C7"/>
    <w:rsid w:val="00356B74"/>
    <w:rsid w:val="00357633"/>
    <w:rsid w:val="003612D1"/>
    <w:rsid w:val="00365507"/>
    <w:rsid w:val="00370DC6"/>
    <w:rsid w:val="003713CA"/>
    <w:rsid w:val="00371F23"/>
    <w:rsid w:val="00377112"/>
    <w:rsid w:val="00383CCA"/>
    <w:rsid w:val="003844FC"/>
    <w:rsid w:val="0038617C"/>
    <w:rsid w:val="00386217"/>
    <w:rsid w:val="00386E65"/>
    <w:rsid w:val="003952CB"/>
    <w:rsid w:val="00397B07"/>
    <w:rsid w:val="003A427C"/>
    <w:rsid w:val="003A482A"/>
    <w:rsid w:val="003A4B2F"/>
    <w:rsid w:val="003A52F8"/>
    <w:rsid w:val="003A6C1F"/>
    <w:rsid w:val="003A719D"/>
    <w:rsid w:val="003A7501"/>
    <w:rsid w:val="003B0516"/>
    <w:rsid w:val="003B72D3"/>
    <w:rsid w:val="003C173E"/>
    <w:rsid w:val="003C1A68"/>
    <w:rsid w:val="003C1BC0"/>
    <w:rsid w:val="003C3EAC"/>
    <w:rsid w:val="003C7134"/>
    <w:rsid w:val="003D0693"/>
    <w:rsid w:val="003D1A03"/>
    <w:rsid w:val="003D3B3D"/>
    <w:rsid w:val="003D4C6F"/>
    <w:rsid w:val="003E2CED"/>
    <w:rsid w:val="003E6258"/>
    <w:rsid w:val="003F468A"/>
    <w:rsid w:val="003F52AD"/>
    <w:rsid w:val="003F54B3"/>
    <w:rsid w:val="003F55CD"/>
    <w:rsid w:val="003F7BA4"/>
    <w:rsid w:val="0040215A"/>
    <w:rsid w:val="00403C9A"/>
    <w:rsid w:val="00407D38"/>
    <w:rsid w:val="00417186"/>
    <w:rsid w:val="00420FA3"/>
    <w:rsid w:val="00423069"/>
    <w:rsid w:val="00423365"/>
    <w:rsid w:val="0042534E"/>
    <w:rsid w:val="004273DF"/>
    <w:rsid w:val="00430B18"/>
    <w:rsid w:val="00434639"/>
    <w:rsid w:val="00435453"/>
    <w:rsid w:val="004427ED"/>
    <w:rsid w:val="00442D3E"/>
    <w:rsid w:val="00444E58"/>
    <w:rsid w:val="00444F53"/>
    <w:rsid w:val="00450350"/>
    <w:rsid w:val="00450B41"/>
    <w:rsid w:val="004518AD"/>
    <w:rsid w:val="00454B72"/>
    <w:rsid w:val="0045520A"/>
    <w:rsid w:val="00457453"/>
    <w:rsid w:val="004648C0"/>
    <w:rsid w:val="004667D8"/>
    <w:rsid w:val="0046773F"/>
    <w:rsid w:val="004717C2"/>
    <w:rsid w:val="00475B13"/>
    <w:rsid w:val="004836FF"/>
    <w:rsid w:val="0048616B"/>
    <w:rsid w:val="0048639C"/>
    <w:rsid w:val="00486549"/>
    <w:rsid w:val="00487EE9"/>
    <w:rsid w:val="0049196D"/>
    <w:rsid w:val="0049377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23E"/>
    <w:rsid w:val="004C4760"/>
    <w:rsid w:val="004C4875"/>
    <w:rsid w:val="004C50C5"/>
    <w:rsid w:val="004C53BC"/>
    <w:rsid w:val="004C6F97"/>
    <w:rsid w:val="004D1313"/>
    <w:rsid w:val="004D37AC"/>
    <w:rsid w:val="004D450A"/>
    <w:rsid w:val="004D452B"/>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903"/>
    <w:rsid w:val="00520F0B"/>
    <w:rsid w:val="0052391B"/>
    <w:rsid w:val="00523B74"/>
    <w:rsid w:val="00526354"/>
    <w:rsid w:val="0052667C"/>
    <w:rsid w:val="005268D7"/>
    <w:rsid w:val="00527F44"/>
    <w:rsid w:val="005304A3"/>
    <w:rsid w:val="0053241E"/>
    <w:rsid w:val="005340EB"/>
    <w:rsid w:val="00536160"/>
    <w:rsid w:val="00537485"/>
    <w:rsid w:val="00545260"/>
    <w:rsid w:val="00545689"/>
    <w:rsid w:val="00545B9B"/>
    <w:rsid w:val="00545DF4"/>
    <w:rsid w:val="005466C8"/>
    <w:rsid w:val="00552F37"/>
    <w:rsid w:val="0055492B"/>
    <w:rsid w:val="00555511"/>
    <w:rsid w:val="00555972"/>
    <w:rsid w:val="00556861"/>
    <w:rsid w:val="005570A2"/>
    <w:rsid w:val="00560F18"/>
    <w:rsid w:val="00563158"/>
    <w:rsid w:val="00570F5D"/>
    <w:rsid w:val="00577AC3"/>
    <w:rsid w:val="00580655"/>
    <w:rsid w:val="00580BBF"/>
    <w:rsid w:val="00580E11"/>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6A6E"/>
    <w:rsid w:val="005C7520"/>
    <w:rsid w:val="005C7E29"/>
    <w:rsid w:val="005D0A9E"/>
    <w:rsid w:val="005D1610"/>
    <w:rsid w:val="005D314F"/>
    <w:rsid w:val="005D4222"/>
    <w:rsid w:val="005D6357"/>
    <w:rsid w:val="005D65DC"/>
    <w:rsid w:val="005E5757"/>
    <w:rsid w:val="005F0352"/>
    <w:rsid w:val="005F3227"/>
    <w:rsid w:val="005F38E6"/>
    <w:rsid w:val="005F392A"/>
    <w:rsid w:val="005F450D"/>
    <w:rsid w:val="005F6419"/>
    <w:rsid w:val="005F71CE"/>
    <w:rsid w:val="00600B9A"/>
    <w:rsid w:val="00602358"/>
    <w:rsid w:val="00602DB6"/>
    <w:rsid w:val="00604A73"/>
    <w:rsid w:val="00604BC1"/>
    <w:rsid w:val="00605FF2"/>
    <w:rsid w:val="006061B3"/>
    <w:rsid w:val="006117FF"/>
    <w:rsid w:val="006120B8"/>
    <w:rsid w:val="00612C4B"/>
    <w:rsid w:val="00614CA1"/>
    <w:rsid w:val="0061610E"/>
    <w:rsid w:val="00623443"/>
    <w:rsid w:val="00625555"/>
    <w:rsid w:val="0062740F"/>
    <w:rsid w:val="00630140"/>
    <w:rsid w:val="00632B3E"/>
    <w:rsid w:val="00636B28"/>
    <w:rsid w:val="00637BFC"/>
    <w:rsid w:val="00641384"/>
    <w:rsid w:val="00641F21"/>
    <w:rsid w:val="006446D5"/>
    <w:rsid w:val="00645372"/>
    <w:rsid w:val="00653C38"/>
    <w:rsid w:val="006551F2"/>
    <w:rsid w:val="00655DA3"/>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3DB4"/>
    <w:rsid w:val="00694764"/>
    <w:rsid w:val="006952E2"/>
    <w:rsid w:val="00696D92"/>
    <w:rsid w:val="00697E73"/>
    <w:rsid w:val="006A0FBD"/>
    <w:rsid w:val="006A17AD"/>
    <w:rsid w:val="006A3A07"/>
    <w:rsid w:val="006A5C91"/>
    <w:rsid w:val="006B2F3D"/>
    <w:rsid w:val="006B3609"/>
    <w:rsid w:val="006B3A43"/>
    <w:rsid w:val="006B3F0C"/>
    <w:rsid w:val="006B4422"/>
    <w:rsid w:val="006B7A55"/>
    <w:rsid w:val="006B7D9B"/>
    <w:rsid w:val="006C09B8"/>
    <w:rsid w:val="006C4AC6"/>
    <w:rsid w:val="006C6389"/>
    <w:rsid w:val="006C7200"/>
    <w:rsid w:val="006D6F69"/>
    <w:rsid w:val="006D7E6D"/>
    <w:rsid w:val="006E0A2D"/>
    <w:rsid w:val="006E357A"/>
    <w:rsid w:val="006E5637"/>
    <w:rsid w:val="006F5E9F"/>
    <w:rsid w:val="00701891"/>
    <w:rsid w:val="00702978"/>
    <w:rsid w:val="007051F8"/>
    <w:rsid w:val="007109B9"/>
    <w:rsid w:val="00710E24"/>
    <w:rsid w:val="00715148"/>
    <w:rsid w:val="0071694C"/>
    <w:rsid w:val="00723508"/>
    <w:rsid w:val="007251A3"/>
    <w:rsid w:val="007251BB"/>
    <w:rsid w:val="00725870"/>
    <w:rsid w:val="00726A8F"/>
    <w:rsid w:val="00730E4B"/>
    <w:rsid w:val="007332C3"/>
    <w:rsid w:val="0073602A"/>
    <w:rsid w:val="007375B3"/>
    <w:rsid w:val="007428E0"/>
    <w:rsid w:val="00742CF2"/>
    <w:rsid w:val="00742FC1"/>
    <w:rsid w:val="0074476D"/>
    <w:rsid w:val="007518DF"/>
    <w:rsid w:val="007524AC"/>
    <w:rsid w:val="00753EDB"/>
    <w:rsid w:val="00755351"/>
    <w:rsid w:val="00760B50"/>
    <w:rsid w:val="00762E0F"/>
    <w:rsid w:val="00763B55"/>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5"/>
    <w:rsid w:val="007C0647"/>
    <w:rsid w:val="007C11E1"/>
    <w:rsid w:val="007C13ED"/>
    <w:rsid w:val="007C1C9D"/>
    <w:rsid w:val="007C4B87"/>
    <w:rsid w:val="007C51A5"/>
    <w:rsid w:val="007C5603"/>
    <w:rsid w:val="007C6075"/>
    <w:rsid w:val="007C664E"/>
    <w:rsid w:val="007C7367"/>
    <w:rsid w:val="007D2D5E"/>
    <w:rsid w:val="007D40CF"/>
    <w:rsid w:val="007D5D76"/>
    <w:rsid w:val="007D796E"/>
    <w:rsid w:val="007D7BCB"/>
    <w:rsid w:val="007E0FDB"/>
    <w:rsid w:val="007E1AE1"/>
    <w:rsid w:val="007E2ED0"/>
    <w:rsid w:val="007E39C3"/>
    <w:rsid w:val="007E469A"/>
    <w:rsid w:val="007E5A99"/>
    <w:rsid w:val="007E6931"/>
    <w:rsid w:val="007F0BB8"/>
    <w:rsid w:val="007F3FA1"/>
    <w:rsid w:val="007F5B5D"/>
    <w:rsid w:val="00800AA1"/>
    <w:rsid w:val="00802BC8"/>
    <w:rsid w:val="00802F2F"/>
    <w:rsid w:val="00804424"/>
    <w:rsid w:val="00804461"/>
    <w:rsid w:val="0080465B"/>
    <w:rsid w:val="00805FAD"/>
    <w:rsid w:val="00812F59"/>
    <w:rsid w:val="00814D2C"/>
    <w:rsid w:val="00820B72"/>
    <w:rsid w:val="00821ADF"/>
    <w:rsid w:val="00824226"/>
    <w:rsid w:val="00824F74"/>
    <w:rsid w:val="00831524"/>
    <w:rsid w:val="00831F91"/>
    <w:rsid w:val="00832482"/>
    <w:rsid w:val="00832EE7"/>
    <w:rsid w:val="00834409"/>
    <w:rsid w:val="008406DC"/>
    <w:rsid w:val="008414FF"/>
    <w:rsid w:val="008433BF"/>
    <w:rsid w:val="00844655"/>
    <w:rsid w:val="00847BC5"/>
    <w:rsid w:val="008530A6"/>
    <w:rsid w:val="0085418C"/>
    <w:rsid w:val="00854274"/>
    <w:rsid w:val="008576FE"/>
    <w:rsid w:val="00860907"/>
    <w:rsid w:val="00864420"/>
    <w:rsid w:val="00887ECE"/>
    <w:rsid w:val="008906A4"/>
    <w:rsid w:val="00893B66"/>
    <w:rsid w:val="00893DC7"/>
    <w:rsid w:val="008978B2"/>
    <w:rsid w:val="00897A18"/>
    <w:rsid w:val="008A13F2"/>
    <w:rsid w:val="008A1A66"/>
    <w:rsid w:val="008A21B9"/>
    <w:rsid w:val="008A3C56"/>
    <w:rsid w:val="008A6967"/>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529D"/>
    <w:rsid w:val="008E5902"/>
    <w:rsid w:val="008E63A8"/>
    <w:rsid w:val="008E7C47"/>
    <w:rsid w:val="008F070A"/>
    <w:rsid w:val="008F4468"/>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463C5"/>
    <w:rsid w:val="009471BC"/>
    <w:rsid w:val="00947A44"/>
    <w:rsid w:val="009500CB"/>
    <w:rsid w:val="00951308"/>
    <w:rsid w:val="009538EF"/>
    <w:rsid w:val="00954692"/>
    <w:rsid w:val="0096104D"/>
    <w:rsid w:val="0096251E"/>
    <w:rsid w:val="00962749"/>
    <w:rsid w:val="00964655"/>
    <w:rsid w:val="00965D62"/>
    <w:rsid w:val="00966791"/>
    <w:rsid w:val="00971309"/>
    <w:rsid w:val="00973084"/>
    <w:rsid w:val="00973BB6"/>
    <w:rsid w:val="00974F6D"/>
    <w:rsid w:val="0097519E"/>
    <w:rsid w:val="00975D64"/>
    <w:rsid w:val="00976B9C"/>
    <w:rsid w:val="00976DCD"/>
    <w:rsid w:val="009811BC"/>
    <w:rsid w:val="009860AE"/>
    <w:rsid w:val="00986C0C"/>
    <w:rsid w:val="0099348F"/>
    <w:rsid w:val="009952D6"/>
    <w:rsid w:val="009A539F"/>
    <w:rsid w:val="009A55BB"/>
    <w:rsid w:val="009A5682"/>
    <w:rsid w:val="009A5A1D"/>
    <w:rsid w:val="009B0BB1"/>
    <w:rsid w:val="009B517C"/>
    <w:rsid w:val="009B6A66"/>
    <w:rsid w:val="009C02FE"/>
    <w:rsid w:val="009C0E61"/>
    <w:rsid w:val="009C49A8"/>
    <w:rsid w:val="009C742C"/>
    <w:rsid w:val="009C7711"/>
    <w:rsid w:val="009E05F1"/>
    <w:rsid w:val="009E243D"/>
    <w:rsid w:val="009E7729"/>
    <w:rsid w:val="009F0B0C"/>
    <w:rsid w:val="009F231B"/>
    <w:rsid w:val="009F710E"/>
    <w:rsid w:val="009F7F6A"/>
    <w:rsid w:val="00A00361"/>
    <w:rsid w:val="00A04691"/>
    <w:rsid w:val="00A05653"/>
    <w:rsid w:val="00A0647B"/>
    <w:rsid w:val="00A06955"/>
    <w:rsid w:val="00A16609"/>
    <w:rsid w:val="00A30657"/>
    <w:rsid w:val="00A36843"/>
    <w:rsid w:val="00A4177A"/>
    <w:rsid w:val="00A44AE7"/>
    <w:rsid w:val="00A451A8"/>
    <w:rsid w:val="00A50824"/>
    <w:rsid w:val="00A55BE1"/>
    <w:rsid w:val="00A569FB"/>
    <w:rsid w:val="00A573B8"/>
    <w:rsid w:val="00A618F6"/>
    <w:rsid w:val="00A622AF"/>
    <w:rsid w:val="00A633C9"/>
    <w:rsid w:val="00A6489F"/>
    <w:rsid w:val="00A658CF"/>
    <w:rsid w:val="00A6654A"/>
    <w:rsid w:val="00A71777"/>
    <w:rsid w:val="00A7731C"/>
    <w:rsid w:val="00A77BD2"/>
    <w:rsid w:val="00A77DA0"/>
    <w:rsid w:val="00A77DBD"/>
    <w:rsid w:val="00A807F8"/>
    <w:rsid w:val="00A81E55"/>
    <w:rsid w:val="00A835DA"/>
    <w:rsid w:val="00A916B9"/>
    <w:rsid w:val="00A93278"/>
    <w:rsid w:val="00A9579D"/>
    <w:rsid w:val="00A97C22"/>
    <w:rsid w:val="00AA47A5"/>
    <w:rsid w:val="00AA5407"/>
    <w:rsid w:val="00AA74F0"/>
    <w:rsid w:val="00AB1D31"/>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1692E"/>
    <w:rsid w:val="00B21D85"/>
    <w:rsid w:val="00B22E5B"/>
    <w:rsid w:val="00B27D90"/>
    <w:rsid w:val="00B32EFD"/>
    <w:rsid w:val="00B35FE0"/>
    <w:rsid w:val="00B36B07"/>
    <w:rsid w:val="00B3771E"/>
    <w:rsid w:val="00B424AA"/>
    <w:rsid w:val="00B52F23"/>
    <w:rsid w:val="00B54978"/>
    <w:rsid w:val="00B570D1"/>
    <w:rsid w:val="00B6143C"/>
    <w:rsid w:val="00B62B70"/>
    <w:rsid w:val="00B62D2D"/>
    <w:rsid w:val="00B66ACE"/>
    <w:rsid w:val="00B66E07"/>
    <w:rsid w:val="00B66E78"/>
    <w:rsid w:val="00B67823"/>
    <w:rsid w:val="00B71077"/>
    <w:rsid w:val="00B7341F"/>
    <w:rsid w:val="00B75B6C"/>
    <w:rsid w:val="00B7735E"/>
    <w:rsid w:val="00B80191"/>
    <w:rsid w:val="00B82639"/>
    <w:rsid w:val="00B856F7"/>
    <w:rsid w:val="00B87C50"/>
    <w:rsid w:val="00B9287D"/>
    <w:rsid w:val="00B937E8"/>
    <w:rsid w:val="00B9710A"/>
    <w:rsid w:val="00B97FAF"/>
    <w:rsid w:val="00BA24BF"/>
    <w:rsid w:val="00BA25F1"/>
    <w:rsid w:val="00BB3ECA"/>
    <w:rsid w:val="00BB437F"/>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4501"/>
    <w:rsid w:val="00BD5902"/>
    <w:rsid w:val="00BD59B0"/>
    <w:rsid w:val="00BE022B"/>
    <w:rsid w:val="00BE0780"/>
    <w:rsid w:val="00BE2A3A"/>
    <w:rsid w:val="00BE78E3"/>
    <w:rsid w:val="00BE7F99"/>
    <w:rsid w:val="00BF22CA"/>
    <w:rsid w:val="00BF2C28"/>
    <w:rsid w:val="00BF4E22"/>
    <w:rsid w:val="00BF5FDC"/>
    <w:rsid w:val="00C02986"/>
    <w:rsid w:val="00C03543"/>
    <w:rsid w:val="00C04494"/>
    <w:rsid w:val="00C11857"/>
    <w:rsid w:val="00C13506"/>
    <w:rsid w:val="00C146CE"/>
    <w:rsid w:val="00C1487D"/>
    <w:rsid w:val="00C14A5F"/>
    <w:rsid w:val="00C17B4D"/>
    <w:rsid w:val="00C20736"/>
    <w:rsid w:val="00C22E84"/>
    <w:rsid w:val="00C23326"/>
    <w:rsid w:val="00C237FC"/>
    <w:rsid w:val="00C250CD"/>
    <w:rsid w:val="00C25988"/>
    <w:rsid w:val="00C2713C"/>
    <w:rsid w:val="00C312E8"/>
    <w:rsid w:val="00C333F4"/>
    <w:rsid w:val="00C33D6C"/>
    <w:rsid w:val="00C3460D"/>
    <w:rsid w:val="00C35046"/>
    <w:rsid w:val="00C35135"/>
    <w:rsid w:val="00C37B8F"/>
    <w:rsid w:val="00C45CBB"/>
    <w:rsid w:val="00C500DF"/>
    <w:rsid w:val="00C50EC8"/>
    <w:rsid w:val="00C5109E"/>
    <w:rsid w:val="00C528FB"/>
    <w:rsid w:val="00C54861"/>
    <w:rsid w:val="00C56F56"/>
    <w:rsid w:val="00C61DBE"/>
    <w:rsid w:val="00C65840"/>
    <w:rsid w:val="00C6636F"/>
    <w:rsid w:val="00C66560"/>
    <w:rsid w:val="00C67DF9"/>
    <w:rsid w:val="00C70EF8"/>
    <w:rsid w:val="00C734D0"/>
    <w:rsid w:val="00C7474F"/>
    <w:rsid w:val="00C74EEF"/>
    <w:rsid w:val="00C76000"/>
    <w:rsid w:val="00C82BA9"/>
    <w:rsid w:val="00C82D5F"/>
    <w:rsid w:val="00C84076"/>
    <w:rsid w:val="00C85403"/>
    <w:rsid w:val="00C85641"/>
    <w:rsid w:val="00C868D8"/>
    <w:rsid w:val="00C87857"/>
    <w:rsid w:val="00C925BA"/>
    <w:rsid w:val="00C92741"/>
    <w:rsid w:val="00C95E2E"/>
    <w:rsid w:val="00C979B7"/>
    <w:rsid w:val="00CA4CF1"/>
    <w:rsid w:val="00CA589C"/>
    <w:rsid w:val="00CB35E7"/>
    <w:rsid w:val="00CB3F9B"/>
    <w:rsid w:val="00CB5CCB"/>
    <w:rsid w:val="00CC10EB"/>
    <w:rsid w:val="00CC2775"/>
    <w:rsid w:val="00CC365E"/>
    <w:rsid w:val="00CC390D"/>
    <w:rsid w:val="00CC511B"/>
    <w:rsid w:val="00CD13EE"/>
    <w:rsid w:val="00CD1947"/>
    <w:rsid w:val="00CD4831"/>
    <w:rsid w:val="00CD4AC6"/>
    <w:rsid w:val="00CD6F04"/>
    <w:rsid w:val="00CE11AA"/>
    <w:rsid w:val="00CE258A"/>
    <w:rsid w:val="00CE3A61"/>
    <w:rsid w:val="00CE694A"/>
    <w:rsid w:val="00CE7645"/>
    <w:rsid w:val="00CF0728"/>
    <w:rsid w:val="00CF343E"/>
    <w:rsid w:val="00CF4602"/>
    <w:rsid w:val="00CF5EE8"/>
    <w:rsid w:val="00D0008E"/>
    <w:rsid w:val="00D02087"/>
    <w:rsid w:val="00D062EF"/>
    <w:rsid w:val="00D06536"/>
    <w:rsid w:val="00D06982"/>
    <w:rsid w:val="00D1035F"/>
    <w:rsid w:val="00D14B45"/>
    <w:rsid w:val="00D16D84"/>
    <w:rsid w:val="00D22C00"/>
    <w:rsid w:val="00D23D4D"/>
    <w:rsid w:val="00D247B7"/>
    <w:rsid w:val="00D24AED"/>
    <w:rsid w:val="00D42463"/>
    <w:rsid w:val="00D438A3"/>
    <w:rsid w:val="00D44204"/>
    <w:rsid w:val="00D530B6"/>
    <w:rsid w:val="00D53D71"/>
    <w:rsid w:val="00D56398"/>
    <w:rsid w:val="00D56905"/>
    <w:rsid w:val="00D57BA3"/>
    <w:rsid w:val="00D6050E"/>
    <w:rsid w:val="00D6126F"/>
    <w:rsid w:val="00D615E2"/>
    <w:rsid w:val="00D61E7E"/>
    <w:rsid w:val="00D63B76"/>
    <w:rsid w:val="00D6467A"/>
    <w:rsid w:val="00D66778"/>
    <w:rsid w:val="00D75430"/>
    <w:rsid w:val="00D83DDE"/>
    <w:rsid w:val="00D856E7"/>
    <w:rsid w:val="00D87D33"/>
    <w:rsid w:val="00D90742"/>
    <w:rsid w:val="00D90A0D"/>
    <w:rsid w:val="00D90A47"/>
    <w:rsid w:val="00D911D3"/>
    <w:rsid w:val="00D94361"/>
    <w:rsid w:val="00D95A1D"/>
    <w:rsid w:val="00D95B57"/>
    <w:rsid w:val="00D97103"/>
    <w:rsid w:val="00D97D07"/>
    <w:rsid w:val="00DA39C8"/>
    <w:rsid w:val="00DA636B"/>
    <w:rsid w:val="00DB09ED"/>
    <w:rsid w:val="00DB0EF7"/>
    <w:rsid w:val="00DB12D5"/>
    <w:rsid w:val="00DB43C3"/>
    <w:rsid w:val="00DB5623"/>
    <w:rsid w:val="00DB66DB"/>
    <w:rsid w:val="00DC0E55"/>
    <w:rsid w:val="00DC25C0"/>
    <w:rsid w:val="00DC3333"/>
    <w:rsid w:val="00DC3ED1"/>
    <w:rsid w:val="00DC4B87"/>
    <w:rsid w:val="00DC5916"/>
    <w:rsid w:val="00DE1027"/>
    <w:rsid w:val="00DF20CA"/>
    <w:rsid w:val="00DF3E90"/>
    <w:rsid w:val="00DF4712"/>
    <w:rsid w:val="00DF66E0"/>
    <w:rsid w:val="00DF7529"/>
    <w:rsid w:val="00E00A61"/>
    <w:rsid w:val="00E02A49"/>
    <w:rsid w:val="00E04F48"/>
    <w:rsid w:val="00E076A4"/>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37FA7"/>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67B34"/>
    <w:rsid w:val="00E74225"/>
    <w:rsid w:val="00E742C5"/>
    <w:rsid w:val="00E767AD"/>
    <w:rsid w:val="00E7793C"/>
    <w:rsid w:val="00E8178C"/>
    <w:rsid w:val="00E84752"/>
    <w:rsid w:val="00E85E3A"/>
    <w:rsid w:val="00E87748"/>
    <w:rsid w:val="00E96C35"/>
    <w:rsid w:val="00E97EFC"/>
    <w:rsid w:val="00EA1A9D"/>
    <w:rsid w:val="00EA213D"/>
    <w:rsid w:val="00EA3413"/>
    <w:rsid w:val="00EA39B1"/>
    <w:rsid w:val="00EA46A4"/>
    <w:rsid w:val="00EA5D65"/>
    <w:rsid w:val="00EB1571"/>
    <w:rsid w:val="00EB4E47"/>
    <w:rsid w:val="00EB65B6"/>
    <w:rsid w:val="00EB6B81"/>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1A50"/>
    <w:rsid w:val="00EE352B"/>
    <w:rsid w:val="00EE45CD"/>
    <w:rsid w:val="00EF55FD"/>
    <w:rsid w:val="00EF5C57"/>
    <w:rsid w:val="00EF7B69"/>
    <w:rsid w:val="00F002D4"/>
    <w:rsid w:val="00F05F46"/>
    <w:rsid w:val="00F07CF3"/>
    <w:rsid w:val="00F1168D"/>
    <w:rsid w:val="00F130C6"/>
    <w:rsid w:val="00F21793"/>
    <w:rsid w:val="00F24933"/>
    <w:rsid w:val="00F25EC4"/>
    <w:rsid w:val="00F2644A"/>
    <w:rsid w:val="00F274F5"/>
    <w:rsid w:val="00F27875"/>
    <w:rsid w:val="00F31A76"/>
    <w:rsid w:val="00F31F05"/>
    <w:rsid w:val="00F32C98"/>
    <w:rsid w:val="00F35F15"/>
    <w:rsid w:val="00F367A0"/>
    <w:rsid w:val="00F45BD7"/>
    <w:rsid w:val="00F47403"/>
    <w:rsid w:val="00F552F8"/>
    <w:rsid w:val="00F55892"/>
    <w:rsid w:val="00F624C2"/>
    <w:rsid w:val="00F63078"/>
    <w:rsid w:val="00F644A4"/>
    <w:rsid w:val="00F65523"/>
    <w:rsid w:val="00F66457"/>
    <w:rsid w:val="00F714A4"/>
    <w:rsid w:val="00F7279E"/>
    <w:rsid w:val="00F7534C"/>
    <w:rsid w:val="00F75E41"/>
    <w:rsid w:val="00F773FD"/>
    <w:rsid w:val="00F77993"/>
    <w:rsid w:val="00F8095D"/>
    <w:rsid w:val="00F830E1"/>
    <w:rsid w:val="00F8457F"/>
    <w:rsid w:val="00F872F7"/>
    <w:rsid w:val="00F87E3E"/>
    <w:rsid w:val="00F9247B"/>
    <w:rsid w:val="00F9308A"/>
    <w:rsid w:val="00F96D0F"/>
    <w:rsid w:val="00F97957"/>
    <w:rsid w:val="00F97D4F"/>
    <w:rsid w:val="00FA0F3D"/>
    <w:rsid w:val="00FA340C"/>
    <w:rsid w:val="00FA50D6"/>
    <w:rsid w:val="00FA7A1E"/>
    <w:rsid w:val="00FB0F43"/>
    <w:rsid w:val="00FB3C50"/>
    <w:rsid w:val="00FB481A"/>
    <w:rsid w:val="00FB48ED"/>
    <w:rsid w:val="00FB5BC9"/>
    <w:rsid w:val="00FB5F26"/>
    <w:rsid w:val="00FC4CF2"/>
    <w:rsid w:val="00FC534B"/>
    <w:rsid w:val="00FC6703"/>
    <w:rsid w:val="00FC7E4F"/>
    <w:rsid w:val="00FD1C6E"/>
    <w:rsid w:val="00FD31DB"/>
    <w:rsid w:val="00FD3D69"/>
    <w:rsid w:val="00FD4BCA"/>
    <w:rsid w:val="00FD6AD2"/>
    <w:rsid w:val="00FF2A47"/>
    <w:rsid w:val="00FF5C89"/>
    <w:rsid w:val="00FF5D8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autoRedefine/>
    <w:qFormat/>
    <w:rsid w:val="003E6258"/>
    <w:pPr>
      <w:keepNext/>
      <w:tabs>
        <w:tab w:val="num" w:pos="0"/>
      </w:tabs>
      <w:spacing w:before="240" w:after="60"/>
      <w:ind w:left="432" w:hanging="432"/>
      <w:outlineLvl w:val="0"/>
    </w:pPr>
    <w:rPr>
      <w:rFonts w:ascii="Arial" w:hAnsi="Arial" w:cs="Arial"/>
      <w:b/>
      <w:bCs/>
      <w:sz w:val="32"/>
      <w:szCs w:val="32"/>
      <w:lang w:val="ro-RO"/>
    </w:rPr>
  </w:style>
  <w:style w:type="paragraph" w:styleId="Heading2">
    <w:name w:val="heading 2"/>
    <w:basedOn w:val="Normal"/>
    <w:next w:val="Normal"/>
    <w:autoRedefine/>
    <w:qFormat/>
    <w:rsid w:val="003E6258"/>
    <w:pPr>
      <w:keepNext/>
      <w:widowControl w:val="0"/>
      <w:tabs>
        <w:tab w:val="num" w:pos="0"/>
      </w:tabs>
      <w:ind w:left="432" w:hanging="432"/>
      <w:jc w:val="both"/>
      <w:outlineLvl w:val="1"/>
    </w:pPr>
    <w:rPr>
      <w:rFonts w:ascii="Arial" w:eastAsia="Arial Unicode MS" w:hAnsi="Arial" w:cs="Arial"/>
      <w:b/>
      <w:bCs/>
      <w:color w:val="000000"/>
      <w:szCs w:val="22"/>
      <w:lang w:val="ro-RO"/>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3E6258"/>
    <w:rPr>
      <w:rFonts w:ascii="Arial" w:hAnsi="Arial" w:cs="Arial"/>
      <w:b/>
      <w:bCs/>
      <w:kern w:val="1"/>
      <w:sz w:val="32"/>
      <w:szCs w:val="32"/>
      <w:lang w:val="ro-RO"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3E6258"/>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val="en-US" w:eastAsia="en-US"/>
    </w:rPr>
  </w:style>
  <w:style w:type="paragraph" w:styleId="TOC1">
    <w:name w:val="toc 1"/>
    <w:basedOn w:val="Normal"/>
    <w:next w:val="Normal"/>
    <w:autoRedefine/>
    <w:uiPriority w:val="39"/>
    <w:unhideWhenUsed/>
    <w:rsid w:val="003E6258"/>
    <w:pPr>
      <w:spacing w:after="100"/>
    </w:pPr>
  </w:style>
  <w:style w:type="paragraph" w:styleId="TOC2">
    <w:name w:val="toc 2"/>
    <w:basedOn w:val="Normal"/>
    <w:next w:val="Normal"/>
    <w:autoRedefine/>
    <w:uiPriority w:val="39"/>
    <w:unhideWhenUsed/>
    <w:rsid w:val="003E6258"/>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851</TotalTime>
  <Pages>27</Pages>
  <Words>6947</Words>
  <Characters>39599</Characters>
  <Application>Microsoft Office Word</Application>
  <DocSecurity>0</DocSecurity>
  <Lines>329</Lines>
  <Paragraphs>92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46454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51</cp:revision>
  <cp:lastPrinted>2019-05-27T06:53:00Z</cp:lastPrinted>
  <dcterms:created xsi:type="dcterms:W3CDTF">2025-05-05T11:18:00Z</dcterms:created>
  <dcterms:modified xsi:type="dcterms:W3CDTF">2026-05-28T14:40:00Z</dcterms:modified>
</cp:coreProperties>
</file>