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59EBD39" w14:textId="19B1FBF1" w:rsidR="009D04FC" w:rsidRDefault="009D04FC" w:rsidP="009D04FC">
      <w:pPr>
        <w:pStyle w:val="Header"/>
        <w:jc w:val="center"/>
        <w:rPr>
          <w:rFonts w:ascii="Arial" w:hAnsi="Arial" w:cs="Arial"/>
          <w:b/>
          <w:sz w:val="40"/>
          <w:szCs w:val="40"/>
          <w:lang w:val="fr-FR"/>
        </w:rPr>
      </w:pPr>
      <w:r w:rsidRPr="00D84A9C">
        <w:rPr>
          <w:rFonts w:ascii="Arial" w:hAnsi="Arial" w:cs="Arial"/>
          <w:b/>
          <w:noProof/>
          <w:sz w:val="40"/>
          <w:szCs w:val="40"/>
          <w:lang w:val="fr-FR"/>
        </w:rPr>
        <w:drawing>
          <wp:inline distT="0" distB="0" distL="0" distR="0" wp14:anchorId="3D69F9BE" wp14:editId="010436AB">
            <wp:extent cx="4106545" cy="4445000"/>
            <wp:effectExtent l="0" t="0" r="8255" b="0"/>
            <wp:docPr id="12784665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6545" cy="4445000"/>
                    </a:xfrm>
                    <a:prstGeom prst="rect">
                      <a:avLst/>
                    </a:prstGeom>
                    <a:noFill/>
                    <a:ln>
                      <a:noFill/>
                    </a:ln>
                  </pic:spPr>
                </pic:pic>
              </a:graphicData>
            </a:graphic>
          </wp:inline>
        </w:drawing>
      </w:r>
    </w:p>
    <w:p w14:paraId="55CE0D52" w14:textId="77777777" w:rsidR="009D04FC" w:rsidRDefault="009D04FC" w:rsidP="009D04FC">
      <w:pPr>
        <w:pStyle w:val="DefaultText"/>
        <w:jc w:val="center"/>
        <w:rPr>
          <w:rFonts w:ascii="Arial" w:hAnsi="Arial" w:cs="Arial"/>
          <w:b/>
          <w:sz w:val="32"/>
          <w:szCs w:val="32"/>
          <w:lang w:val="ro-RO"/>
        </w:rPr>
      </w:pPr>
      <w:r>
        <w:rPr>
          <w:rFonts w:ascii="Arial" w:hAnsi="Arial" w:cs="Arial"/>
          <w:b/>
          <w:sz w:val="32"/>
          <w:szCs w:val="32"/>
          <w:lang w:val="ro-RO"/>
        </w:rPr>
        <w:t>CB_km55+250-km64+246</w:t>
      </w:r>
    </w:p>
    <w:p w14:paraId="49A8F3D5" w14:textId="5CE1E5EB" w:rsidR="00CF0728" w:rsidRDefault="009D04FC" w:rsidP="009D04FC">
      <w:pPr>
        <w:pStyle w:val="Header"/>
        <w:ind w:left="180"/>
        <w:jc w:val="center"/>
        <w:rPr>
          <w:rFonts w:ascii="Arial" w:hAnsi="Arial" w:cs="Arial"/>
          <w:b/>
          <w:sz w:val="32"/>
          <w:szCs w:val="32"/>
        </w:rPr>
      </w:pPr>
      <w:r>
        <w:rPr>
          <w:rFonts w:ascii="Arial" w:hAnsi="Arial" w:cs="Arial"/>
          <w:b/>
          <w:sz w:val="32"/>
          <w:szCs w:val="32"/>
        </w:rPr>
        <w:t>RD_RO_00_282</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4E9453C1" w:rsidR="00BF22CA" w:rsidRPr="00CC511B" w:rsidRDefault="00973D70">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Theme="minorHAnsi" w:eastAsiaTheme="minorEastAsia" w:hAnsiTheme="minorHAnsi" w:cs="Times New Roman"/>
          <w:color w:val="auto"/>
          <w:kern w:val="2"/>
          <w:sz w:val="3276"/>
          <w:szCs w:val="3276"/>
          <w14:ligatures w14:val="standardContextual"/>
        </w:rPr>
        <w:id w:val="-21941186"/>
        <w:docPartObj>
          <w:docPartGallery w:val="Table of Contents"/>
          <w:docPartUnique/>
        </w:docPartObj>
      </w:sdtPr>
      <w:sdtEndPr>
        <w:rPr>
          <w:rFonts w:ascii="Times New Roman" w:eastAsia="Times New Roman" w:hAnsi="Times New Roman"/>
          <w:b/>
          <w:bCs/>
          <w:noProof/>
          <w:kern w:val="1"/>
          <w:sz w:val="24"/>
          <w:szCs w:val="24"/>
          <w:lang w:eastAsia="zh-CN"/>
          <w14:ligatures w14:val="none"/>
        </w:rPr>
      </w:sdtEndPr>
      <w:sdtContent>
        <w:p w14:paraId="55EED491" w14:textId="77777777" w:rsidR="000143F9" w:rsidRPr="000143F9" w:rsidRDefault="000143F9" w:rsidP="003E625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A729B7B" w14:textId="592F7454" w:rsidR="00305481" w:rsidRDefault="00305481">
          <w:pPr>
            <w:pStyle w:val="TOC1"/>
            <w:tabs>
              <w:tab w:val="right" w:leader="dot" w:pos="9626"/>
            </w:tabs>
            <w:rPr>
              <w:rFonts w:asciiTheme="minorHAnsi" w:eastAsiaTheme="minorEastAsia" w:hAnsiTheme="minorHAnsi" w:cstheme="minorBidi"/>
              <w:noProof/>
              <w:kern w:val="2"/>
              <w:lang w:eastAsia="en-US"/>
              <w14:ligatures w14:val="standardContextual"/>
            </w:rPr>
          </w:pPr>
          <w:r>
            <w:fldChar w:fldCharType="begin"/>
          </w:r>
          <w:r>
            <w:instrText xml:space="preserve"> TOC \o "1-3" \h \z \u </w:instrText>
          </w:r>
          <w:r>
            <w:fldChar w:fldCharType="separate"/>
          </w:r>
          <w:hyperlink w:anchor="_Toc230883094" w:history="1">
            <w:r w:rsidRPr="00F647CA">
              <w:rPr>
                <w:rStyle w:val="Hyperlink"/>
                <w:noProof/>
                <w:lang w:val="ro-RO"/>
              </w:rPr>
              <w:t>1. INTRODUCERE</w:t>
            </w:r>
            <w:r>
              <w:rPr>
                <w:noProof/>
                <w:webHidden/>
              </w:rPr>
              <w:tab/>
            </w:r>
            <w:r>
              <w:rPr>
                <w:noProof/>
                <w:webHidden/>
              </w:rPr>
              <w:fldChar w:fldCharType="begin"/>
            </w:r>
            <w:r>
              <w:rPr>
                <w:noProof/>
                <w:webHidden/>
              </w:rPr>
              <w:instrText xml:space="preserve"> PAGEREF _Toc230883094 \h </w:instrText>
            </w:r>
            <w:r>
              <w:rPr>
                <w:noProof/>
                <w:webHidden/>
              </w:rPr>
            </w:r>
            <w:r>
              <w:rPr>
                <w:noProof/>
                <w:webHidden/>
              </w:rPr>
              <w:fldChar w:fldCharType="separate"/>
            </w:r>
            <w:r w:rsidR="006914F2">
              <w:rPr>
                <w:noProof/>
                <w:webHidden/>
              </w:rPr>
              <w:t>3</w:t>
            </w:r>
            <w:r>
              <w:rPr>
                <w:noProof/>
                <w:webHidden/>
              </w:rPr>
              <w:fldChar w:fldCharType="end"/>
            </w:r>
          </w:hyperlink>
        </w:p>
        <w:p w14:paraId="29C3A277" w14:textId="588D0E4F" w:rsidR="00305481" w:rsidRDefault="00305481">
          <w:pPr>
            <w:pStyle w:val="TOC1"/>
            <w:tabs>
              <w:tab w:val="right" w:leader="dot" w:pos="9626"/>
            </w:tabs>
            <w:rPr>
              <w:rFonts w:asciiTheme="minorHAnsi" w:eastAsiaTheme="minorEastAsia" w:hAnsiTheme="minorHAnsi" w:cstheme="minorBidi"/>
              <w:noProof/>
              <w:kern w:val="2"/>
              <w:lang w:eastAsia="en-US"/>
              <w14:ligatures w14:val="standardContextual"/>
            </w:rPr>
          </w:pPr>
          <w:hyperlink w:anchor="_Toc230883095" w:history="1">
            <w:r w:rsidRPr="00F647CA">
              <w:rPr>
                <w:rStyle w:val="Hyperlink"/>
                <w:noProof/>
                <w:lang w:val="ro-RO"/>
              </w:rPr>
              <w:t>2. RAPORT</w:t>
            </w:r>
            <w:r>
              <w:rPr>
                <w:noProof/>
                <w:webHidden/>
              </w:rPr>
              <w:tab/>
            </w:r>
            <w:r>
              <w:rPr>
                <w:noProof/>
                <w:webHidden/>
              </w:rPr>
              <w:fldChar w:fldCharType="begin"/>
            </w:r>
            <w:r>
              <w:rPr>
                <w:noProof/>
                <w:webHidden/>
              </w:rPr>
              <w:instrText xml:space="preserve"> PAGEREF _Toc230883095 \h </w:instrText>
            </w:r>
            <w:r>
              <w:rPr>
                <w:noProof/>
                <w:webHidden/>
              </w:rPr>
            </w:r>
            <w:r>
              <w:rPr>
                <w:noProof/>
                <w:webHidden/>
              </w:rPr>
              <w:fldChar w:fldCharType="separate"/>
            </w:r>
            <w:r w:rsidR="006914F2">
              <w:rPr>
                <w:noProof/>
                <w:webHidden/>
              </w:rPr>
              <w:t>3</w:t>
            </w:r>
            <w:r>
              <w:rPr>
                <w:noProof/>
                <w:webHidden/>
              </w:rPr>
              <w:fldChar w:fldCharType="end"/>
            </w:r>
          </w:hyperlink>
        </w:p>
        <w:p w14:paraId="513C6E78" w14:textId="3DA4FBE3"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096" w:history="1">
            <w:r w:rsidRPr="00F647CA">
              <w:rPr>
                <w:rStyle w:val="Hyperlink"/>
                <w:bCs/>
                <w:noProof/>
                <w:lang w:val="ro-RO"/>
              </w:rPr>
              <w:t xml:space="preserve">2.1. Descrierea </w:t>
            </w:r>
            <w:r w:rsidRPr="00F647CA">
              <w:rPr>
                <w:rStyle w:val="Hyperlink"/>
                <w:noProof/>
                <w:lang w:eastAsia="en-US"/>
              </w:rPr>
              <w:t>drumului principal – CB km 55+250 – km 64+246</w:t>
            </w:r>
            <w:r>
              <w:rPr>
                <w:noProof/>
                <w:webHidden/>
              </w:rPr>
              <w:tab/>
            </w:r>
            <w:r>
              <w:rPr>
                <w:noProof/>
                <w:webHidden/>
              </w:rPr>
              <w:fldChar w:fldCharType="begin"/>
            </w:r>
            <w:r>
              <w:rPr>
                <w:noProof/>
                <w:webHidden/>
              </w:rPr>
              <w:instrText xml:space="preserve"> PAGEREF _Toc230883096 \h </w:instrText>
            </w:r>
            <w:r>
              <w:rPr>
                <w:noProof/>
                <w:webHidden/>
              </w:rPr>
            </w:r>
            <w:r>
              <w:rPr>
                <w:noProof/>
                <w:webHidden/>
              </w:rPr>
              <w:fldChar w:fldCharType="separate"/>
            </w:r>
            <w:r w:rsidR="006914F2">
              <w:rPr>
                <w:noProof/>
                <w:webHidden/>
              </w:rPr>
              <w:t>3</w:t>
            </w:r>
            <w:r>
              <w:rPr>
                <w:noProof/>
                <w:webHidden/>
              </w:rPr>
              <w:fldChar w:fldCharType="end"/>
            </w:r>
          </w:hyperlink>
        </w:p>
        <w:p w14:paraId="1666D720" w14:textId="662DDA90"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097" w:history="1">
            <w:r w:rsidRPr="00F647CA">
              <w:rPr>
                <w:rStyle w:val="Hyperlink"/>
                <w:noProof/>
                <w:lang w:val="ro-RO"/>
              </w:rPr>
              <w:t>2.2. Autoritatea responsabilă</w:t>
            </w:r>
            <w:r>
              <w:rPr>
                <w:noProof/>
                <w:webHidden/>
              </w:rPr>
              <w:tab/>
            </w:r>
            <w:r>
              <w:rPr>
                <w:noProof/>
                <w:webHidden/>
              </w:rPr>
              <w:fldChar w:fldCharType="begin"/>
            </w:r>
            <w:r>
              <w:rPr>
                <w:noProof/>
                <w:webHidden/>
              </w:rPr>
              <w:instrText xml:space="preserve"> PAGEREF _Toc230883097 \h </w:instrText>
            </w:r>
            <w:r>
              <w:rPr>
                <w:noProof/>
                <w:webHidden/>
              </w:rPr>
            </w:r>
            <w:r>
              <w:rPr>
                <w:noProof/>
                <w:webHidden/>
              </w:rPr>
              <w:fldChar w:fldCharType="separate"/>
            </w:r>
            <w:r w:rsidR="006914F2">
              <w:rPr>
                <w:noProof/>
                <w:webHidden/>
              </w:rPr>
              <w:t>5</w:t>
            </w:r>
            <w:r>
              <w:rPr>
                <w:noProof/>
                <w:webHidden/>
              </w:rPr>
              <w:fldChar w:fldCharType="end"/>
            </w:r>
          </w:hyperlink>
        </w:p>
        <w:p w14:paraId="02579ED3" w14:textId="4E05BC64"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098" w:history="1">
            <w:r w:rsidRPr="00F647CA">
              <w:rPr>
                <w:rStyle w:val="Hyperlink"/>
                <w:noProof/>
                <w:lang w:val="ro-RO"/>
              </w:rPr>
              <w:t>2.3. Cadrul legal</w:t>
            </w:r>
            <w:r>
              <w:rPr>
                <w:noProof/>
                <w:webHidden/>
              </w:rPr>
              <w:tab/>
            </w:r>
            <w:r>
              <w:rPr>
                <w:noProof/>
                <w:webHidden/>
              </w:rPr>
              <w:fldChar w:fldCharType="begin"/>
            </w:r>
            <w:r>
              <w:rPr>
                <w:noProof/>
                <w:webHidden/>
              </w:rPr>
              <w:instrText xml:space="preserve"> PAGEREF _Toc230883098 \h </w:instrText>
            </w:r>
            <w:r>
              <w:rPr>
                <w:noProof/>
                <w:webHidden/>
              </w:rPr>
            </w:r>
            <w:r>
              <w:rPr>
                <w:noProof/>
                <w:webHidden/>
              </w:rPr>
              <w:fldChar w:fldCharType="separate"/>
            </w:r>
            <w:r w:rsidR="006914F2">
              <w:rPr>
                <w:noProof/>
                <w:webHidden/>
              </w:rPr>
              <w:t>5</w:t>
            </w:r>
            <w:r>
              <w:rPr>
                <w:noProof/>
                <w:webHidden/>
              </w:rPr>
              <w:fldChar w:fldCharType="end"/>
            </w:r>
          </w:hyperlink>
        </w:p>
        <w:p w14:paraId="7674C0F7" w14:textId="57326973"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099" w:history="1">
            <w:r w:rsidRPr="00F647CA">
              <w:rPr>
                <w:rStyle w:val="Hyperlink"/>
                <w:noProof/>
                <w:lang w:val="ro-RO"/>
              </w:rPr>
              <w:t>2.4. Valori limită în vigoare</w:t>
            </w:r>
            <w:r>
              <w:rPr>
                <w:noProof/>
                <w:webHidden/>
              </w:rPr>
              <w:tab/>
            </w:r>
            <w:r>
              <w:rPr>
                <w:noProof/>
                <w:webHidden/>
              </w:rPr>
              <w:fldChar w:fldCharType="begin"/>
            </w:r>
            <w:r>
              <w:rPr>
                <w:noProof/>
                <w:webHidden/>
              </w:rPr>
              <w:instrText xml:space="preserve"> PAGEREF _Toc230883099 \h </w:instrText>
            </w:r>
            <w:r>
              <w:rPr>
                <w:noProof/>
                <w:webHidden/>
              </w:rPr>
            </w:r>
            <w:r>
              <w:rPr>
                <w:noProof/>
                <w:webHidden/>
              </w:rPr>
              <w:fldChar w:fldCharType="separate"/>
            </w:r>
            <w:r w:rsidR="006914F2">
              <w:rPr>
                <w:noProof/>
                <w:webHidden/>
              </w:rPr>
              <w:t>7</w:t>
            </w:r>
            <w:r>
              <w:rPr>
                <w:noProof/>
                <w:webHidden/>
              </w:rPr>
              <w:fldChar w:fldCharType="end"/>
            </w:r>
          </w:hyperlink>
        </w:p>
        <w:p w14:paraId="781BCC66" w14:textId="71C80B61"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0" w:history="1">
            <w:r w:rsidRPr="00F647CA">
              <w:rPr>
                <w:rStyle w:val="Hyperlink"/>
                <w:noProof/>
                <w:lang w:val="ro-RO"/>
              </w:rPr>
              <w:t xml:space="preserve">2.5. Cartarea zgomotului pentru sectorul de drum principal </w:t>
            </w:r>
            <w:r w:rsidRPr="00F647CA">
              <w:rPr>
                <w:rStyle w:val="Hyperlink"/>
                <w:noProof/>
                <w:lang w:eastAsia="en-US"/>
              </w:rPr>
              <w:t>CB km 55+250</w:t>
            </w:r>
            <w:r w:rsidRPr="00F647CA">
              <w:rPr>
                <w:rStyle w:val="Hyperlink"/>
                <w:noProof/>
                <w:lang w:val="ro-RO"/>
              </w:rPr>
              <w:t xml:space="preserve"> </w:t>
            </w:r>
            <w:r w:rsidRPr="00F647CA">
              <w:rPr>
                <w:rStyle w:val="Hyperlink"/>
                <w:noProof/>
                <w:lang w:eastAsia="en-US"/>
              </w:rPr>
              <w:t>– km 64+246</w:t>
            </w:r>
            <w:r w:rsidRPr="00F647CA">
              <w:rPr>
                <w:rStyle w:val="Hyperlink"/>
                <w:noProof/>
                <w:lang w:val="ro-RO"/>
              </w:rPr>
              <w:t xml:space="preserve"> – sinteza rezultatelor</w:t>
            </w:r>
            <w:r>
              <w:rPr>
                <w:noProof/>
                <w:webHidden/>
              </w:rPr>
              <w:tab/>
            </w:r>
            <w:r>
              <w:rPr>
                <w:noProof/>
                <w:webHidden/>
              </w:rPr>
              <w:fldChar w:fldCharType="begin"/>
            </w:r>
            <w:r>
              <w:rPr>
                <w:noProof/>
                <w:webHidden/>
              </w:rPr>
              <w:instrText xml:space="preserve"> PAGEREF _Toc230883100 \h </w:instrText>
            </w:r>
            <w:r>
              <w:rPr>
                <w:noProof/>
                <w:webHidden/>
              </w:rPr>
            </w:r>
            <w:r>
              <w:rPr>
                <w:noProof/>
                <w:webHidden/>
              </w:rPr>
              <w:fldChar w:fldCharType="separate"/>
            </w:r>
            <w:r w:rsidR="006914F2">
              <w:rPr>
                <w:noProof/>
                <w:webHidden/>
              </w:rPr>
              <w:t>7</w:t>
            </w:r>
            <w:r>
              <w:rPr>
                <w:noProof/>
                <w:webHidden/>
              </w:rPr>
              <w:fldChar w:fldCharType="end"/>
            </w:r>
          </w:hyperlink>
        </w:p>
        <w:p w14:paraId="5D7D61F5" w14:textId="416599AF"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1" w:history="1">
            <w:r w:rsidRPr="00F647CA">
              <w:rPr>
                <w:rStyle w:val="Hyperlink"/>
                <w:noProof/>
                <w:lang w:val="ro-RO"/>
              </w:rPr>
              <w:t>2.6. Evaluarea numărului de persoane estimate expuse la zgomot, identificarea problemelor şi situaţiilor care necesită îmbunătăţiri</w:t>
            </w:r>
            <w:r>
              <w:rPr>
                <w:noProof/>
                <w:webHidden/>
              </w:rPr>
              <w:tab/>
            </w:r>
            <w:r>
              <w:rPr>
                <w:noProof/>
                <w:webHidden/>
              </w:rPr>
              <w:fldChar w:fldCharType="begin"/>
            </w:r>
            <w:r>
              <w:rPr>
                <w:noProof/>
                <w:webHidden/>
              </w:rPr>
              <w:instrText xml:space="preserve"> PAGEREF _Toc230883101 \h </w:instrText>
            </w:r>
            <w:r>
              <w:rPr>
                <w:noProof/>
                <w:webHidden/>
              </w:rPr>
            </w:r>
            <w:r>
              <w:rPr>
                <w:noProof/>
                <w:webHidden/>
              </w:rPr>
              <w:fldChar w:fldCharType="separate"/>
            </w:r>
            <w:r w:rsidR="006914F2">
              <w:rPr>
                <w:noProof/>
                <w:webHidden/>
              </w:rPr>
              <w:t>11</w:t>
            </w:r>
            <w:r>
              <w:rPr>
                <w:noProof/>
                <w:webHidden/>
              </w:rPr>
              <w:fldChar w:fldCharType="end"/>
            </w:r>
          </w:hyperlink>
        </w:p>
        <w:p w14:paraId="2E23EC6A" w14:textId="45902B0D"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2" w:history="1">
            <w:r w:rsidRPr="00F647CA">
              <w:rPr>
                <w:rStyle w:val="Hyperlink"/>
                <w:noProof/>
                <w:lang w:val="ro-RO"/>
              </w:rPr>
              <w:t>2.7. Efectele dăunătoare ale zgomotului</w:t>
            </w:r>
            <w:r>
              <w:rPr>
                <w:noProof/>
                <w:webHidden/>
              </w:rPr>
              <w:tab/>
            </w:r>
            <w:r>
              <w:rPr>
                <w:noProof/>
                <w:webHidden/>
              </w:rPr>
              <w:fldChar w:fldCharType="begin"/>
            </w:r>
            <w:r>
              <w:rPr>
                <w:noProof/>
                <w:webHidden/>
              </w:rPr>
              <w:instrText xml:space="preserve"> PAGEREF _Toc230883102 \h </w:instrText>
            </w:r>
            <w:r>
              <w:rPr>
                <w:noProof/>
                <w:webHidden/>
              </w:rPr>
            </w:r>
            <w:r>
              <w:rPr>
                <w:noProof/>
                <w:webHidden/>
              </w:rPr>
              <w:fldChar w:fldCharType="separate"/>
            </w:r>
            <w:r w:rsidR="006914F2">
              <w:rPr>
                <w:noProof/>
                <w:webHidden/>
              </w:rPr>
              <w:t>11</w:t>
            </w:r>
            <w:r>
              <w:rPr>
                <w:noProof/>
                <w:webHidden/>
              </w:rPr>
              <w:fldChar w:fldCharType="end"/>
            </w:r>
          </w:hyperlink>
        </w:p>
        <w:p w14:paraId="33317460" w14:textId="46B52E39"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3" w:history="1">
            <w:r w:rsidRPr="00F647CA">
              <w:rPr>
                <w:rStyle w:val="Hyperlink"/>
                <w:noProof/>
                <w:lang w:val="ro-RO"/>
              </w:rPr>
              <w:t>2.8. Sinteza oficială a consultărilor publice organizate potrivit prevederilor art. 36 și art.37 din Legea 121/2019, cu modificările și completările ulterioare</w:t>
            </w:r>
            <w:r>
              <w:rPr>
                <w:noProof/>
                <w:webHidden/>
              </w:rPr>
              <w:tab/>
            </w:r>
            <w:r>
              <w:rPr>
                <w:noProof/>
                <w:webHidden/>
              </w:rPr>
              <w:fldChar w:fldCharType="begin"/>
            </w:r>
            <w:r>
              <w:rPr>
                <w:noProof/>
                <w:webHidden/>
              </w:rPr>
              <w:instrText xml:space="preserve"> PAGEREF _Toc230883103 \h </w:instrText>
            </w:r>
            <w:r>
              <w:rPr>
                <w:noProof/>
                <w:webHidden/>
              </w:rPr>
            </w:r>
            <w:r>
              <w:rPr>
                <w:noProof/>
                <w:webHidden/>
              </w:rPr>
              <w:fldChar w:fldCharType="separate"/>
            </w:r>
            <w:r w:rsidR="006914F2">
              <w:rPr>
                <w:noProof/>
                <w:webHidden/>
              </w:rPr>
              <w:t>15</w:t>
            </w:r>
            <w:r>
              <w:rPr>
                <w:noProof/>
                <w:webHidden/>
              </w:rPr>
              <w:fldChar w:fldCharType="end"/>
            </w:r>
          </w:hyperlink>
        </w:p>
        <w:p w14:paraId="0B4A66DD" w14:textId="386EF91A"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4" w:history="1">
            <w:r w:rsidRPr="00F647CA">
              <w:rPr>
                <w:rStyle w:val="Hyperlink"/>
                <w:noProof/>
                <w:lang w:val="ro-RO"/>
              </w:rPr>
              <w:t>2.9. Măsuri de reducere a zgomotului deja în vigoare şi proiecte în curs de elaborare</w:t>
            </w:r>
            <w:r>
              <w:rPr>
                <w:noProof/>
                <w:webHidden/>
              </w:rPr>
              <w:tab/>
            </w:r>
            <w:r>
              <w:rPr>
                <w:noProof/>
                <w:webHidden/>
              </w:rPr>
              <w:fldChar w:fldCharType="begin"/>
            </w:r>
            <w:r>
              <w:rPr>
                <w:noProof/>
                <w:webHidden/>
              </w:rPr>
              <w:instrText xml:space="preserve"> PAGEREF _Toc230883104 \h </w:instrText>
            </w:r>
            <w:r>
              <w:rPr>
                <w:noProof/>
                <w:webHidden/>
              </w:rPr>
            </w:r>
            <w:r>
              <w:rPr>
                <w:noProof/>
                <w:webHidden/>
              </w:rPr>
              <w:fldChar w:fldCharType="separate"/>
            </w:r>
            <w:r w:rsidR="006914F2">
              <w:rPr>
                <w:noProof/>
                <w:webHidden/>
              </w:rPr>
              <w:t>15</w:t>
            </w:r>
            <w:r>
              <w:rPr>
                <w:noProof/>
                <w:webHidden/>
              </w:rPr>
              <w:fldChar w:fldCharType="end"/>
            </w:r>
          </w:hyperlink>
        </w:p>
        <w:p w14:paraId="4058D38C" w14:textId="6D7B48D9"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5" w:history="1">
            <w:r w:rsidRPr="00F647CA">
              <w:rPr>
                <w:rStyle w:val="Hyperlink"/>
                <w:noProof/>
                <w:lang w:val="ro-RO"/>
              </w:rPr>
              <w:t>2.10. Acţiuni pe care autorităţile competente intenţionează să le ia până la data de 18 iulie 2028 (5 ani de la termenul prevăzut în Legea 121/2019), inclusiv măsurile de protejare a zonelor liniştite</w:t>
            </w:r>
            <w:r>
              <w:rPr>
                <w:noProof/>
                <w:webHidden/>
              </w:rPr>
              <w:tab/>
            </w:r>
            <w:r>
              <w:rPr>
                <w:noProof/>
                <w:webHidden/>
              </w:rPr>
              <w:fldChar w:fldCharType="begin"/>
            </w:r>
            <w:r>
              <w:rPr>
                <w:noProof/>
                <w:webHidden/>
              </w:rPr>
              <w:instrText xml:space="preserve"> PAGEREF _Toc230883105 \h </w:instrText>
            </w:r>
            <w:r>
              <w:rPr>
                <w:noProof/>
                <w:webHidden/>
              </w:rPr>
            </w:r>
            <w:r>
              <w:rPr>
                <w:noProof/>
                <w:webHidden/>
              </w:rPr>
              <w:fldChar w:fldCharType="separate"/>
            </w:r>
            <w:r w:rsidR="006914F2">
              <w:rPr>
                <w:noProof/>
                <w:webHidden/>
              </w:rPr>
              <w:t>18</w:t>
            </w:r>
            <w:r>
              <w:rPr>
                <w:noProof/>
                <w:webHidden/>
              </w:rPr>
              <w:fldChar w:fldCharType="end"/>
            </w:r>
          </w:hyperlink>
        </w:p>
        <w:p w14:paraId="2AB88298" w14:textId="6D0152C2"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6" w:history="1">
            <w:r w:rsidRPr="00F647CA">
              <w:rPr>
                <w:rStyle w:val="Hyperlink"/>
                <w:noProof/>
                <w:lang w:val="ro-RO"/>
              </w:rPr>
              <w:t>2.11. Strategii pe termen lung</w:t>
            </w:r>
            <w:r>
              <w:rPr>
                <w:noProof/>
                <w:webHidden/>
              </w:rPr>
              <w:tab/>
            </w:r>
            <w:r>
              <w:rPr>
                <w:noProof/>
                <w:webHidden/>
              </w:rPr>
              <w:fldChar w:fldCharType="begin"/>
            </w:r>
            <w:r>
              <w:rPr>
                <w:noProof/>
                <w:webHidden/>
              </w:rPr>
              <w:instrText xml:space="preserve"> PAGEREF _Toc230883106 \h </w:instrText>
            </w:r>
            <w:r>
              <w:rPr>
                <w:noProof/>
                <w:webHidden/>
              </w:rPr>
            </w:r>
            <w:r>
              <w:rPr>
                <w:noProof/>
                <w:webHidden/>
              </w:rPr>
              <w:fldChar w:fldCharType="separate"/>
            </w:r>
            <w:r w:rsidR="006914F2">
              <w:rPr>
                <w:noProof/>
                <w:webHidden/>
              </w:rPr>
              <w:t>23</w:t>
            </w:r>
            <w:r>
              <w:rPr>
                <w:noProof/>
                <w:webHidden/>
              </w:rPr>
              <w:fldChar w:fldCharType="end"/>
            </w:r>
          </w:hyperlink>
        </w:p>
        <w:p w14:paraId="0376C7CE" w14:textId="7253578C"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7" w:history="1">
            <w:r w:rsidRPr="00F647CA">
              <w:rPr>
                <w:rStyle w:val="Hyperlink"/>
                <w:noProof/>
                <w:lang w:val="ro-RO"/>
              </w:rPr>
              <w:t>2.12. Informaţii financiare (dacă sunt disponibile): bugete, evaluarea cost-eficienţă, evaluare cost-profit</w:t>
            </w:r>
            <w:r>
              <w:rPr>
                <w:noProof/>
                <w:webHidden/>
              </w:rPr>
              <w:tab/>
            </w:r>
            <w:r>
              <w:rPr>
                <w:noProof/>
                <w:webHidden/>
              </w:rPr>
              <w:fldChar w:fldCharType="begin"/>
            </w:r>
            <w:r>
              <w:rPr>
                <w:noProof/>
                <w:webHidden/>
              </w:rPr>
              <w:instrText xml:space="preserve"> PAGEREF _Toc230883107 \h </w:instrText>
            </w:r>
            <w:r>
              <w:rPr>
                <w:noProof/>
                <w:webHidden/>
              </w:rPr>
            </w:r>
            <w:r>
              <w:rPr>
                <w:noProof/>
                <w:webHidden/>
              </w:rPr>
              <w:fldChar w:fldCharType="separate"/>
            </w:r>
            <w:r w:rsidR="006914F2">
              <w:rPr>
                <w:noProof/>
                <w:webHidden/>
              </w:rPr>
              <w:t>26</w:t>
            </w:r>
            <w:r>
              <w:rPr>
                <w:noProof/>
                <w:webHidden/>
              </w:rPr>
              <w:fldChar w:fldCharType="end"/>
            </w:r>
          </w:hyperlink>
        </w:p>
        <w:p w14:paraId="7EDBE15B" w14:textId="35F1CE86"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8" w:history="1">
            <w:r w:rsidRPr="00F647CA">
              <w:rPr>
                <w:rStyle w:val="Hyperlink"/>
                <w:noProof/>
                <w:lang w:val="ro-RO"/>
              </w:rPr>
              <w:t>2.13. Prevederi avute în vedere pentru evaluarea implementării şi rezultatelor planului de acţiune</w:t>
            </w:r>
            <w:r>
              <w:rPr>
                <w:noProof/>
                <w:webHidden/>
              </w:rPr>
              <w:tab/>
            </w:r>
            <w:r>
              <w:rPr>
                <w:noProof/>
                <w:webHidden/>
              </w:rPr>
              <w:fldChar w:fldCharType="begin"/>
            </w:r>
            <w:r>
              <w:rPr>
                <w:noProof/>
                <w:webHidden/>
              </w:rPr>
              <w:instrText xml:space="preserve"> PAGEREF _Toc230883108 \h </w:instrText>
            </w:r>
            <w:r>
              <w:rPr>
                <w:noProof/>
                <w:webHidden/>
              </w:rPr>
            </w:r>
            <w:r>
              <w:rPr>
                <w:noProof/>
                <w:webHidden/>
              </w:rPr>
              <w:fldChar w:fldCharType="separate"/>
            </w:r>
            <w:r w:rsidR="006914F2">
              <w:rPr>
                <w:noProof/>
                <w:webHidden/>
              </w:rPr>
              <w:t>27</w:t>
            </w:r>
            <w:r>
              <w:rPr>
                <w:noProof/>
                <w:webHidden/>
              </w:rPr>
              <w:fldChar w:fldCharType="end"/>
            </w:r>
          </w:hyperlink>
        </w:p>
        <w:p w14:paraId="546150C0" w14:textId="6828CFD9" w:rsidR="00305481" w:rsidRDefault="00305481">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109" w:history="1">
            <w:r w:rsidRPr="00F647CA">
              <w:rPr>
                <w:rStyle w:val="Hyperlink"/>
                <w:rFonts w:cs="Arial"/>
                <w:noProof/>
                <w:lang w:val="ro-RO"/>
              </w:rPr>
              <w:t>2.14. Cerințe pentru cartarea strategică de zgomot pentru anul de bază 2026</w:t>
            </w:r>
            <w:r>
              <w:rPr>
                <w:noProof/>
                <w:webHidden/>
              </w:rPr>
              <w:tab/>
            </w:r>
            <w:r>
              <w:rPr>
                <w:noProof/>
                <w:webHidden/>
              </w:rPr>
              <w:fldChar w:fldCharType="begin"/>
            </w:r>
            <w:r>
              <w:rPr>
                <w:noProof/>
                <w:webHidden/>
              </w:rPr>
              <w:instrText xml:space="preserve"> PAGEREF _Toc230883109 \h </w:instrText>
            </w:r>
            <w:r>
              <w:rPr>
                <w:noProof/>
                <w:webHidden/>
              </w:rPr>
            </w:r>
            <w:r>
              <w:rPr>
                <w:noProof/>
                <w:webHidden/>
              </w:rPr>
              <w:fldChar w:fldCharType="separate"/>
            </w:r>
            <w:r w:rsidR="006914F2">
              <w:rPr>
                <w:noProof/>
                <w:webHidden/>
              </w:rPr>
              <w:t>28</w:t>
            </w:r>
            <w:r>
              <w:rPr>
                <w:noProof/>
                <w:webHidden/>
              </w:rPr>
              <w:fldChar w:fldCharType="end"/>
            </w:r>
          </w:hyperlink>
        </w:p>
        <w:p w14:paraId="054B5854" w14:textId="3463B6C8" w:rsidR="000143F9" w:rsidRDefault="00305481">
          <w: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8860D7A" w14:textId="19BFC189" w:rsidR="000143F9" w:rsidRDefault="000143F9">
      <w:pPr>
        <w:suppressAutoHyphens w:val="0"/>
        <w:rPr>
          <w:rFonts w:ascii="Arial" w:hAnsi="Arial" w:cs="Arial"/>
          <w:bCs/>
          <w:color w:val="000000"/>
          <w:lang w:val="ro-RO"/>
        </w:rPr>
      </w:pPr>
      <w:r>
        <w:rPr>
          <w:rFonts w:ascii="Arial" w:hAnsi="Arial" w:cs="Arial"/>
          <w:bCs/>
          <w:color w:val="000000"/>
          <w:lang w:val="ro-RO"/>
        </w:rPr>
        <w:br w:type="page"/>
      </w:r>
    </w:p>
    <w:p w14:paraId="6C7071CB" w14:textId="77777777" w:rsidR="000143F9" w:rsidRPr="00CC511B" w:rsidRDefault="000143F9">
      <w:pPr>
        <w:autoSpaceDE w:val="0"/>
        <w:ind w:left="1418" w:hanging="1418"/>
        <w:rPr>
          <w:rFonts w:ascii="Arial" w:hAnsi="Arial" w:cs="Arial"/>
          <w:color w:val="000000"/>
          <w:lang w:val="ro-RO"/>
        </w:rPr>
      </w:pPr>
    </w:p>
    <w:p w14:paraId="3AF6F4B7" w14:textId="77777777" w:rsidR="00BF22CA" w:rsidRPr="00CC511B" w:rsidRDefault="00125C33" w:rsidP="000143F9">
      <w:pPr>
        <w:pStyle w:val="Heading1"/>
        <w:rPr>
          <w:lang w:val="ro-RO"/>
        </w:rPr>
      </w:pPr>
      <w:bookmarkStart w:id="1" w:name="_Toc230883094"/>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143F9">
      <w:pPr>
        <w:pStyle w:val="Heading1"/>
        <w:rPr>
          <w:lang w:val="ro-RO"/>
        </w:rPr>
      </w:pPr>
      <w:bookmarkStart w:id="3" w:name="_Toc230883095"/>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0970E71" w:rsidR="00BF22CA" w:rsidRPr="0052391B" w:rsidRDefault="00125C33" w:rsidP="000143F9">
      <w:pPr>
        <w:pStyle w:val="Heading2"/>
        <w:rPr>
          <w:color w:val="000000"/>
          <w:lang w:val="ro-RO"/>
        </w:rPr>
      </w:pPr>
      <w:bookmarkStart w:id="4" w:name="_Toc230883096"/>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CB</w:t>
      </w:r>
      <w:r w:rsidR="0052391B" w:rsidRPr="0052391B">
        <w:rPr>
          <w:lang w:eastAsia="en-US"/>
        </w:rPr>
        <w:t xml:space="preserve"> km </w:t>
      </w:r>
      <w:r w:rsidR="009D04FC">
        <w:rPr>
          <w:lang w:eastAsia="en-US"/>
        </w:rPr>
        <w:t>55</w:t>
      </w:r>
      <w:r w:rsidR="009D04FC" w:rsidRPr="0052391B">
        <w:rPr>
          <w:lang w:eastAsia="en-US"/>
        </w:rPr>
        <w:t>+</w:t>
      </w:r>
      <w:r w:rsidR="009D04FC">
        <w:rPr>
          <w:lang w:eastAsia="en-US"/>
        </w:rPr>
        <w:t xml:space="preserve">250 </w:t>
      </w:r>
      <w:r w:rsidR="0052391B" w:rsidRPr="0052391B">
        <w:rPr>
          <w:lang w:eastAsia="en-US"/>
        </w:rPr>
        <w:t xml:space="preserve">– km </w:t>
      </w:r>
      <w:r w:rsidR="009D04FC">
        <w:rPr>
          <w:lang w:eastAsia="en-US"/>
        </w:rPr>
        <w:t>64</w:t>
      </w:r>
      <w:r w:rsidR="0052391B" w:rsidRPr="0052391B">
        <w:rPr>
          <w:lang w:eastAsia="en-US"/>
        </w:rPr>
        <w:t>+</w:t>
      </w:r>
      <w:r w:rsidR="009D04FC">
        <w:rPr>
          <w:lang w:eastAsia="en-US"/>
        </w:rPr>
        <w:t>246</w:t>
      </w:r>
      <w:bookmarkEnd w:id="4"/>
    </w:p>
    <w:p w14:paraId="7076FFC8" w14:textId="77777777" w:rsidR="009D04FC" w:rsidRDefault="009D04FC" w:rsidP="009D04F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CB_km55+250-km64+</w:t>
      </w:r>
      <w:bookmarkEnd w:id="5"/>
      <w:r>
        <w:rPr>
          <w:rFonts w:ascii="Arial" w:hAnsi="Arial" w:cs="Arial"/>
          <w:color w:val="auto"/>
          <w:lang w:val="pt-BR"/>
        </w:rPr>
        <w:t>246 face parte din varianta ocolitoare a Mun. București. Este delimitat de intersecția cu A1 și intersecția cu DN7.</w:t>
      </w:r>
    </w:p>
    <w:p w14:paraId="203F9D96" w14:textId="77777777" w:rsidR="009D04FC" w:rsidRPr="0093612E" w:rsidRDefault="009D04FC" w:rsidP="009D04FC">
      <w:pPr>
        <w:pStyle w:val="WW-Default"/>
        <w:jc w:val="both"/>
        <w:rPr>
          <w:rFonts w:ascii="Arial" w:hAnsi="Arial" w:cs="Arial"/>
          <w:color w:val="auto"/>
          <w:lang w:val="pt-BR"/>
        </w:rPr>
      </w:pPr>
    </w:p>
    <w:p w14:paraId="438D35C5" w14:textId="77777777" w:rsidR="009D04FC" w:rsidRDefault="009D04FC" w:rsidP="009D04FC">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8,996</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B549BD6" w14:textId="77777777" w:rsidR="009D04FC" w:rsidRDefault="009D04FC" w:rsidP="009D04FC">
      <w:pPr>
        <w:pStyle w:val="WW-Default"/>
        <w:jc w:val="both"/>
        <w:rPr>
          <w:rFonts w:ascii="Arial" w:hAnsi="Arial" w:cs="Arial"/>
          <w:color w:val="auto"/>
          <w:lang w:val="pt-BR"/>
        </w:rPr>
      </w:pPr>
    </w:p>
    <w:p w14:paraId="17EB2F58" w14:textId="77777777" w:rsidR="009D04FC" w:rsidRPr="00A46DA2" w:rsidRDefault="009D04FC" w:rsidP="009D04F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84A9C">
        <w:rPr>
          <w:rFonts w:ascii="Arial" w:hAnsi="Arial" w:cs="Arial"/>
          <w:color w:val="auto"/>
          <w:lang w:val="pt-BR"/>
        </w:rPr>
        <w:t>11</w:t>
      </w:r>
      <w:r>
        <w:rPr>
          <w:rFonts w:ascii="Arial" w:hAnsi="Arial" w:cs="Arial"/>
          <w:color w:val="auto"/>
          <w:lang w:val="pt-BR"/>
        </w:rPr>
        <w:t>.</w:t>
      </w:r>
      <w:r w:rsidRPr="00D84A9C">
        <w:rPr>
          <w:rFonts w:ascii="Arial" w:hAnsi="Arial" w:cs="Arial"/>
          <w:color w:val="auto"/>
          <w:lang w:val="pt-BR"/>
        </w:rPr>
        <w:t>177</w:t>
      </w:r>
      <w:r>
        <w:rPr>
          <w:rFonts w:ascii="Arial" w:hAnsi="Arial" w:cs="Arial"/>
          <w:color w:val="auto"/>
          <w:lang w:val="pt-BR"/>
        </w:rPr>
        <w:t>.</w:t>
      </w:r>
      <w:r w:rsidRPr="00D84A9C">
        <w:rPr>
          <w:rFonts w:ascii="Arial" w:hAnsi="Arial" w:cs="Arial"/>
          <w:color w:val="auto"/>
          <w:lang w:val="pt-BR"/>
        </w:rPr>
        <w:t>030</w:t>
      </w:r>
    </w:p>
    <w:p w14:paraId="34840B33" w14:textId="77777777" w:rsidR="009D04FC" w:rsidRDefault="009D04FC" w:rsidP="009D04FC">
      <w:pPr>
        <w:pStyle w:val="NormalWeb"/>
        <w:shd w:val="clear" w:color="auto" w:fill="FFFFFF"/>
        <w:spacing w:before="0" w:after="0"/>
        <w:jc w:val="both"/>
        <w:rPr>
          <w:rFonts w:ascii="Arial" w:hAnsi="Arial" w:cs="Arial"/>
          <w:b/>
          <w:bCs/>
          <w:lang w:val="pt-BR"/>
        </w:rPr>
      </w:pPr>
    </w:p>
    <w:p w14:paraId="48AE8143" w14:textId="77777777" w:rsidR="009D04FC" w:rsidRDefault="009D04FC" w:rsidP="009D04F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9A1CA18" w14:textId="77777777" w:rsidR="009D04FC" w:rsidRDefault="009D04FC" w:rsidP="009D04FC">
      <w:pPr>
        <w:pStyle w:val="NormalWeb"/>
        <w:shd w:val="clear" w:color="auto" w:fill="FFFFFF"/>
        <w:spacing w:before="0" w:after="0"/>
        <w:jc w:val="both"/>
        <w:rPr>
          <w:rFonts w:ascii="Arial" w:hAnsi="Arial" w:cs="Arial"/>
          <w:lang w:val="pt-BR"/>
        </w:rPr>
      </w:pPr>
    </w:p>
    <w:p w14:paraId="7ED2E3FD" w14:textId="77777777" w:rsidR="009D04FC" w:rsidRDefault="009D04FC" w:rsidP="009D04F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846"/>
        <w:gridCol w:w="565"/>
        <w:gridCol w:w="566"/>
        <w:gridCol w:w="6427"/>
      </w:tblGrid>
      <w:tr w:rsidR="009D04FC" w14:paraId="4B67EA3B" w14:textId="77777777" w:rsidTr="007E4423">
        <w:trPr>
          <w:jc w:val="center"/>
        </w:trPr>
        <w:tc>
          <w:tcPr>
            <w:tcW w:w="1242" w:type="dxa"/>
            <w:vAlign w:val="center"/>
          </w:tcPr>
          <w:p w14:paraId="7B8168FA" w14:textId="77777777" w:rsidR="009D04FC" w:rsidRDefault="009D04FC" w:rsidP="007E442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EA539A1" w14:textId="77777777" w:rsidR="009D04FC" w:rsidRDefault="009D04FC" w:rsidP="007E442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3A0A43E" w14:textId="77777777" w:rsidR="009D04FC" w:rsidRDefault="009D04FC" w:rsidP="007E4423">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14C98E55" w14:textId="77777777" w:rsidR="009D04FC" w:rsidRDefault="009D04FC" w:rsidP="007E442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3660203" w14:textId="77777777" w:rsidR="009D04FC" w:rsidRDefault="009D04FC" w:rsidP="007E4423">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9D04FC" w14:paraId="32D03ABD" w14:textId="77777777" w:rsidTr="007E4423">
        <w:trPr>
          <w:jc w:val="center"/>
        </w:trPr>
        <w:tc>
          <w:tcPr>
            <w:tcW w:w="1242" w:type="dxa"/>
          </w:tcPr>
          <w:p w14:paraId="6C91BBAA"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D9479E"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39D50BE"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452F426B"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625" w:type="dxa"/>
          </w:tcPr>
          <w:p w14:paraId="4113E1F5" w14:textId="77777777" w:rsidR="009D04FC" w:rsidRPr="00E1681C" w:rsidRDefault="009D04FC" w:rsidP="007E4423">
            <w:pPr>
              <w:pStyle w:val="Default"/>
              <w:rPr>
                <w:sz w:val="20"/>
                <w:szCs w:val="20"/>
              </w:rPr>
            </w:pPr>
            <w:proofErr w:type="spellStart"/>
            <w:r>
              <w:rPr>
                <w:sz w:val="20"/>
                <w:szCs w:val="20"/>
              </w:rPr>
              <w:t>Intersecție</w:t>
            </w:r>
            <w:proofErr w:type="spellEnd"/>
            <w:r>
              <w:rPr>
                <w:sz w:val="20"/>
                <w:szCs w:val="20"/>
              </w:rPr>
              <w:t xml:space="preserve"> cu A1, tip </w:t>
            </w:r>
            <w:proofErr w:type="spellStart"/>
            <w:r>
              <w:rPr>
                <w:sz w:val="20"/>
                <w:szCs w:val="20"/>
              </w:rPr>
              <w:t>pasaj</w:t>
            </w:r>
            <w:proofErr w:type="spellEnd"/>
            <w:r>
              <w:rPr>
                <w:sz w:val="20"/>
                <w:szCs w:val="20"/>
              </w:rPr>
              <w:t xml:space="preserve">, com. </w:t>
            </w:r>
            <w:proofErr w:type="spellStart"/>
            <w:r>
              <w:rPr>
                <w:sz w:val="20"/>
                <w:szCs w:val="20"/>
              </w:rPr>
              <w:t>Chiajna</w:t>
            </w:r>
            <w:proofErr w:type="spellEnd"/>
          </w:p>
        </w:tc>
      </w:tr>
      <w:tr w:rsidR="009D04FC" w14:paraId="4DD5C540" w14:textId="77777777" w:rsidTr="007E4423">
        <w:trPr>
          <w:jc w:val="center"/>
        </w:trPr>
        <w:tc>
          <w:tcPr>
            <w:tcW w:w="1242" w:type="dxa"/>
          </w:tcPr>
          <w:p w14:paraId="796A2A1E"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DEA958"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1139D44"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3884FCC4"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625" w:type="dxa"/>
          </w:tcPr>
          <w:p w14:paraId="60E1B47B" w14:textId="77777777" w:rsidR="009D04FC" w:rsidRPr="00E1681C" w:rsidRDefault="009D04FC" w:rsidP="007E442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r>
              <w:rPr>
                <w:sz w:val="20"/>
                <w:szCs w:val="20"/>
              </w:rPr>
              <w:t xml:space="preserve">, com. </w:t>
            </w:r>
            <w:proofErr w:type="spellStart"/>
            <w:r>
              <w:rPr>
                <w:sz w:val="20"/>
                <w:szCs w:val="20"/>
              </w:rPr>
              <w:t>Chiajna</w:t>
            </w:r>
            <w:proofErr w:type="spellEnd"/>
          </w:p>
        </w:tc>
      </w:tr>
      <w:tr w:rsidR="009D04FC" w14:paraId="743B744D" w14:textId="77777777" w:rsidTr="007E4423">
        <w:trPr>
          <w:jc w:val="center"/>
        </w:trPr>
        <w:tc>
          <w:tcPr>
            <w:tcW w:w="1242" w:type="dxa"/>
          </w:tcPr>
          <w:p w14:paraId="1CFCF7AD"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B67001"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4F3AD22"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1345B1DE"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625" w:type="dxa"/>
          </w:tcPr>
          <w:p w14:paraId="73C5542F" w14:textId="77777777" w:rsidR="009D04FC" w:rsidRPr="00E1681C" w:rsidRDefault="009D04FC" w:rsidP="007E442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Dragomirești</w:t>
            </w:r>
            <w:proofErr w:type="spellEnd"/>
            <w:r>
              <w:rPr>
                <w:sz w:val="20"/>
                <w:szCs w:val="20"/>
              </w:rPr>
              <w:t xml:space="preserve"> Vale</w:t>
            </w:r>
          </w:p>
        </w:tc>
      </w:tr>
      <w:tr w:rsidR="009D04FC" w14:paraId="27C998DA" w14:textId="77777777" w:rsidTr="007E4423">
        <w:trPr>
          <w:jc w:val="center"/>
        </w:trPr>
        <w:tc>
          <w:tcPr>
            <w:tcW w:w="1242" w:type="dxa"/>
          </w:tcPr>
          <w:p w14:paraId="27E99719"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566DED"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59C400C0"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4F5DB5EB" w14:textId="77777777" w:rsidR="009D04FC" w:rsidRPr="00E1681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625" w:type="dxa"/>
          </w:tcPr>
          <w:p w14:paraId="5918CEFD" w14:textId="77777777" w:rsidR="009D04FC" w:rsidRPr="00E1681C" w:rsidRDefault="009D04FC" w:rsidP="007E442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9D04FC" w14:paraId="7A825A58" w14:textId="77777777" w:rsidTr="007E4423">
        <w:trPr>
          <w:jc w:val="center"/>
        </w:trPr>
        <w:tc>
          <w:tcPr>
            <w:tcW w:w="1242" w:type="dxa"/>
          </w:tcPr>
          <w:p w14:paraId="7BF9ADF8"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940DF0"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EE779FE"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013FDBE5"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625" w:type="dxa"/>
          </w:tcPr>
          <w:p w14:paraId="09E392C6" w14:textId="77777777" w:rsidR="009D04FC" w:rsidRDefault="009D04FC" w:rsidP="007E442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9D04FC" w14:paraId="0E7FA5C1" w14:textId="77777777" w:rsidTr="007E4423">
        <w:trPr>
          <w:jc w:val="center"/>
        </w:trPr>
        <w:tc>
          <w:tcPr>
            <w:tcW w:w="1242" w:type="dxa"/>
          </w:tcPr>
          <w:p w14:paraId="75D0D1F2"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132FC4"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61C5FF9"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699AB144"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625" w:type="dxa"/>
          </w:tcPr>
          <w:p w14:paraId="6E8F676D" w14:textId="77777777" w:rsidR="009D04FC" w:rsidRDefault="009D04FC" w:rsidP="007E4423">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giratorie</w:t>
            </w:r>
            <w:proofErr w:type="spellEnd"/>
            <w:r>
              <w:rPr>
                <w:sz w:val="20"/>
                <w:szCs w:val="20"/>
              </w:rPr>
              <w:t xml:space="preserve"> cu </w:t>
            </w:r>
            <w:proofErr w:type="spellStart"/>
            <w:r>
              <w:rPr>
                <w:sz w:val="20"/>
                <w:szCs w:val="20"/>
              </w:rPr>
              <w:t>stradă</w:t>
            </w:r>
            <w:proofErr w:type="spellEnd"/>
            <w:r>
              <w:rPr>
                <w:sz w:val="20"/>
                <w:szCs w:val="20"/>
              </w:rPr>
              <w:t xml:space="preserve">, com. </w:t>
            </w:r>
            <w:proofErr w:type="spellStart"/>
            <w:r>
              <w:rPr>
                <w:sz w:val="20"/>
                <w:szCs w:val="20"/>
              </w:rPr>
              <w:t>Chitila</w:t>
            </w:r>
            <w:proofErr w:type="spellEnd"/>
          </w:p>
        </w:tc>
      </w:tr>
      <w:tr w:rsidR="009D04FC" w14:paraId="69FDFA51" w14:textId="77777777" w:rsidTr="007E4423">
        <w:trPr>
          <w:jc w:val="center"/>
        </w:trPr>
        <w:tc>
          <w:tcPr>
            <w:tcW w:w="1242" w:type="dxa"/>
          </w:tcPr>
          <w:p w14:paraId="520698FB"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27B40B"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832E230"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431C1D42" w14:textId="77777777" w:rsidR="009D04FC" w:rsidRDefault="009D04FC" w:rsidP="007E4423">
            <w:pPr>
              <w:pStyle w:val="NormalWeb"/>
              <w:spacing w:before="0" w:after="0"/>
              <w:jc w:val="center"/>
              <w:rPr>
                <w:rFonts w:ascii="Arial" w:hAnsi="Arial" w:cs="Arial"/>
                <w:sz w:val="20"/>
                <w:szCs w:val="20"/>
                <w:lang w:val="pt-BR"/>
              </w:rPr>
            </w:pPr>
            <w:r>
              <w:rPr>
                <w:rFonts w:ascii="Arial" w:hAnsi="Arial" w:cs="Arial"/>
                <w:sz w:val="20"/>
                <w:szCs w:val="20"/>
                <w:lang w:val="pt-BR"/>
              </w:rPr>
              <w:t>246</w:t>
            </w:r>
          </w:p>
        </w:tc>
        <w:tc>
          <w:tcPr>
            <w:tcW w:w="6625" w:type="dxa"/>
          </w:tcPr>
          <w:p w14:paraId="289B544E" w14:textId="77777777" w:rsidR="009D04FC" w:rsidRDefault="009D04FC" w:rsidP="007E4423">
            <w:pPr>
              <w:pStyle w:val="Default"/>
              <w:rPr>
                <w:sz w:val="20"/>
                <w:szCs w:val="20"/>
              </w:rPr>
            </w:pPr>
            <w:proofErr w:type="spellStart"/>
            <w:r>
              <w:rPr>
                <w:sz w:val="20"/>
                <w:szCs w:val="20"/>
              </w:rPr>
              <w:t>Intersecție</w:t>
            </w:r>
            <w:proofErr w:type="spellEnd"/>
            <w:r>
              <w:rPr>
                <w:sz w:val="20"/>
                <w:szCs w:val="20"/>
              </w:rPr>
              <w:t xml:space="preserve"> cu DN7, tip </w:t>
            </w:r>
            <w:proofErr w:type="spellStart"/>
            <w:r>
              <w:rPr>
                <w:sz w:val="20"/>
                <w:szCs w:val="20"/>
              </w:rPr>
              <w:t>pasaj</w:t>
            </w:r>
            <w:proofErr w:type="spellEnd"/>
            <w:r>
              <w:rPr>
                <w:sz w:val="20"/>
                <w:szCs w:val="20"/>
              </w:rPr>
              <w:t xml:space="preserve">, Mun. </w:t>
            </w:r>
            <w:proofErr w:type="spellStart"/>
            <w:r>
              <w:rPr>
                <w:sz w:val="20"/>
                <w:szCs w:val="20"/>
              </w:rPr>
              <w:t>București</w:t>
            </w:r>
            <w:proofErr w:type="spellEnd"/>
          </w:p>
        </w:tc>
      </w:tr>
    </w:tbl>
    <w:p w14:paraId="4F78E84A" w14:textId="77777777" w:rsidR="009D04FC" w:rsidRDefault="009D04FC" w:rsidP="009D04FC">
      <w:pPr>
        <w:jc w:val="center"/>
        <w:rPr>
          <w:rFonts w:ascii="Arial" w:hAnsi="Arial" w:cs="Arial"/>
          <w:b/>
          <w:noProof/>
          <w:sz w:val="40"/>
          <w:szCs w:val="40"/>
          <w:lang w:val="fr-FR"/>
        </w:rPr>
      </w:pPr>
    </w:p>
    <w:p w14:paraId="6C744A2E" w14:textId="05466F04" w:rsidR="009D04FC" w:rsidRPr="00C11403" w:rsidRDefault="009D04FC" w:rsidP="009D04FC">
      <w:pPr>
        <w:jc w:val="center"/>
        <w:rPr>
          <w:noProof/>
        </w:rPr>
      </w:pPr>
      <w:r w:rsidRPr="00D84A9C">
        <w:rPr>
          <w:rFonts w:ascii="Arial" w:hAnsi="Arial" w:cs="Arial"/>
          <w:b/>
          <w:noProof/>
          <w:sz w:val="40"/>
          <w:szCs w:val="40"/>
          <w:lang w:val="fr-FR"/>
        </w:rPr>
        <w:drawing>
          <wp:inline distT="0" distB="0" distL="0" distR="0" wp14:anchorId="52AA75D3" wp14:editId="092255E9">
            <wp:extent cx="3970655" cy="4309745"/>
            <wp:effectExtent l="0" t="0" r="0" b="0"/>
            <wp:docPr id="177070495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0655" cy="4309745"/>
                    </a:xfrm>
                    <a:prstGeom prst="rect">
                      <a:avLst/>
                    </a:prstGeom>
                    <a:noFill/>
                    <a:ln>
                      <a:noFill/>
                    </a:ln>
                  </pic:spPr>
                </pic:pic>
              </a:graphicData>
            </a:graphic>
          </wp:inline>
        </w:drawing>
      </w:r>
    </w:p>
    <w:p w14:paraId="444EA4BF" w14:textId="77777777" w:rsidR="009D04FC" w:rsidRPr="004C4798" w:rsidRDefault="009D04FC" w:rsidP="009D04F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55+250 – km 64+246</w:t>
      </w:r>
    </w:p>
    <w:p w14:paraId="18130BBB" w14:textId="77777777" w:rsidR="009D04FC" w:rsidRDefault="009D04FC" w:rsidP="009D04FC">
      <w:pPr>
        <w:jc w:val="both"/>
        <w:rPr>
          <w:rFonts w:ascii="Arial" w:hAnsi="Arial" w:cs="Arial"/>
          <w:lang w:val="ro-RO"/>
        </w:rPr>
      </w:pPr>
    </w:p>
    <w:p w14:paraId="2DB5BE55" w14:textId="77777777" w:rsidR="009D04FC" w:rsidRPr="000171AB" w:rsidRDefault="009D04FC" w:rsidP="009D04FC">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629.923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4.945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0537B9A" w14:textId="77777777" w:rsidR="009D04FC" w:rsidRDefault="009D04FC" w:rsidP="009D04F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1.095.277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2.647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0DB989AE" w14:textId="77777777" w:rsidR="009D04FC" w:rsidRDefault="009D04FC" w:rsidP="009D04F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D04FC" w14:paraId="126ED182" w14:textId="77777777" w:rsidTr="007E4423">
        <w:trPr>
          <w:jc w:val="center"/>
        </w:trPr>
        <w:tc>
          <w:tcPr>
            <w:tcW w:w="2432" w:type="dxa"/>
            <w:vAlign w:val="center"/>
          </w:tcPr>
          <w:p w14:paraId="21E39DAC"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4249192"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9F16FD1"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E5BA6B4"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5D1711F1"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918407D"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D04FC" w14:paraId="4E5F45E8" w14:textId="77777777" w:rsidTr="007E4423">
        <w:trPr>
          <w:jc w:val="center"/>
        </w:trPr>
        <w:tc>
          <w:tcPr>
            <w:tcW w:w="2432" w:type="dxa"/>
            <w:vAlign w:val="bottom"/>
          </w:tcPr>
          <w:p w14:paraId="40681063" w14:textId="77777777" w:rsidR="009D04FC" w:rsidRDefault="009D04FC" w:rsidP="007E4423">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73498D96" w14:textId="77777777" w:rsidR="009D04FC" w:rsidRDefault="009D04FC" w:rsidP="007E4423">
            <w:pPr>
              <w:jc w:val="center"/>
              <w:rPr>
                <w:rFonts w:ascii="Arial" w:hAnsi="Arial" w:cs="Arial"/>
                <w:sz w:val="20"/>
                <w:szCs w:val="20"/>
                <w:lang w:val="ro-RO"/>
              </w:rPr>
            </w:pPr>
            <w:r>
              <w:rPr>
                <w:rFonts w:ascii="Arial" w:hAnsi="Arial" w:cs="Arial"/>
                <w:sz w:val="20"/>
                <w:szCs w:val="20"/>
              </w:rPr>
              <w:t>B</w:t>
            </w:r>
          </w:p>
        </w:tc>
        <w:tc>
          <w:tcPr>
            <w:tcW w:w="1370" w:type="dxa"/>
            <w:vAlign w:val="bottom"/>
          </w:tcPr>
          <w:p w14:paraId="67C9BBB6" w14:textId="77777777" w:rsidR="009D04FC" w:rsidRDefault="009D04FC" w:rsidP="007E4423">
            <w:pPr>
              <w:jc w:val="center"/>
              <w:rPr>
                <w:rFonts w:ascii="Arial" w:hAnsi="Arial" w:cs="Arial"/>
                <w:sz w:val="20"/>
                <w:szCs w:val="20"/>
                <w:lang w:val="ro-RO"/>
              </w:rPr>
            </w:pPr>
            <w:r>
              <w:rPr>
                <w:rFonts w:ascii="Arial" w:hAnsi="Arial" w:cs="Arial"/>
                <w:sz w:val="20"/>
                <w:szCs w:val="20"/>
              </w:rPr>
              <w:t>217367</w:t>
            </w:r>
          </w:p>
        </w:tc>
        <w:tc>
          <w:tcPr>
            <w:tcW w:w="1356" w:type="dxa"/>
            <w:vAlign w:val="bottom"/>
          </w:tcPr>
          <w:p w14:paraId="413317A6"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5</w:t>
            </w:r>
          </w:p>
        </w:tc>
        <w:tc>
          <w:tcPr>
            <w:tcW w:w="1701" w:type="dxa"/>
            <w:vMerge w:val="restart"/>
            <w:vAlign w:val="center"/>
          </w:tcPr>
          <w:p w14:paraId="601F0FAC" w14:textId="77777777" w:rsidR="009D04FC" w:rsidRDefault="009D04FC" w:rsidP="007E4423">
            <w:pPr>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22A9278E"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3</w:t>
            </w:r>
          </w:p>
        </w:tc>
      </w:tr>
      <w:tr w:rsidR="009D04FC" w14:paraId="59835130" w14:textId="77777777" w:rsidTr="007E4423">
        <w:trPr>
          <w:jc w:val="center"/>
        </w:trPr>
        <w:tc>
          <w:tcPr>
            <w:tcW w:w="2432" w:type="dxa"/>
            <w:vAlign w:val="bottom"/>
          </w:tcPr>
          <w:p w14:paraId="3809AE86" w14:textId="77777777" w:rsidR="009D04FC" w:rsidRDefault="009D04FC" w:rsidP="007E4423">
            <w:pPr>
              <w:jc w:val="center"/>
              <w:rPr>
                <w:rFonts w:ascii="Arial" w:hAnsi="Arial" w:cs="Arial"/>
                <w:sz w:val="20"/>
                <w:szCs w:val="20"/>
              </w:rPr>
            </w:pPr>
            <w:r>
              <w:rPr>
                <w:rFonts w:ascii="Arial" w:hAnsi="Arial" w:cs="Arial"/>
                <w:sz w:val="20"/>
                <w:szCs w:val="20"/>
              </w:rPr>
              <w:t>BUCUREŞTI SECT. 6</w:t>
            </w:r>
          </w:p>
        </w:tc>
        <w:tc>
          <w:tcPr>
            <w:tcW w:w="864" w:type="dxa"/>
            <w:vAlign w:val="bottom"/>
          </w:tcPr>
          <w:p w14:paraId="66790AF7" w14:textId="77777777" w:rsidR="009D04FC" w:rsidRDefault="009D04FC" w:rsidP="007E4423">
            <w:pPr>
              <w:jc w:val="center"/>
              <w:rPr>
                <w:rFonts w:ascii="Arial" w:hAnsi="Arial" w:cs="Arial"/>
                <w:sz w:val="20"/>
                <w:szCs w:val="20"/>
              </w:rPr>
            </w:pPr>
            <w:r>
              <w:rPr>
                <w:rFonts w:ascii="Arial" w:hAnsi="Arial" w:cs="Arial"/>
                <w:sz w:val="20"/>
                <w:szCs w:val="20"/>
              </w:rPr>
              <w:t>B</w:t>
            </w:r>
          </w:p>
        </w:tc>
        <w:tc>
          <w:tcPr>
            <w:tcW w:w="1370" w:type="dxa"/>
            <w:vAlign w:val="bottom"/>
          </w:tcPr>
          <w:p w14:paraId="4CA6A017" w14:textId="77777777" w:rsidR="009D04FC" w:rsidRDefault="009D04FC" w:rsidP="007E4423">
            <w:pPr>
              <w:jc w:val="center"/>
              <w:rPr>
                <w:rFonts w:ascii="Arial" w:hAnsi="Arial" w:cs="Arial"/>
                <w:sz w:val="20"/>
                <w:szCs w:val="20"/>
              </w:rPr>
            </w:pPr>
            <w:r>
              <w:rPr>
                <w:rFonts w:ascii="Arial" w:hAnsi="Arial" w:cs="Arial"/>
                <w:sz w:val="20"/>
                <w:szCs w:val="20"/>
              </w:rPr>
              <w:t>324994</w:t>
            </w:r>
          </w:p>
        </w:tc>
        <w:tc>
          <w:tcPr>
            <w:tcW w:w="1356" w:type="dxa"/>
            <w:vAlign w:val="bottom"/>
          </w:tcPr>
          <w:p w14:paraId="2F585D96"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558</w:t>
            </w:r>
          </w:p>
        </w:tc>
        <w:tc>
          <w:tcPr>
            <w:tcW w:w="1701" w:type="dxa"/>
            <w:vMerge/>
            <w:vAlign w:val="bottom"/>
          </w:tcPr>
          <w:p w14:paraId="6C0B050D" w14:textId="77777777" w:rsidR="009D04FC" w:rsidRDefault="009D04FC" w:rsidP="007E4423">
            <w:pPr>
              <w:suppressAutoHyphens w:val="0"/>
              <w:jc w:val="center"/>
              <w:rPr>
                <w:rFonts w:ascii="Arial" w:hAnsi="Arial" w:cs="Arial"/>
                <w:sz w:val="20"/>
                <w:szCs w:val="20"/>
                <w:lang w:val="ro-RO" w:eastAsia="ro-RO"/>
              </w:rPr>
            </w:pPr>
          </w:p>
        </w:tc>
        <w:tc>
          <w:tcPr>
            <w:tcW w:w="1701" w:type="dxa"/>
            <w:vAlign w:val="center"/>
          </w:tcPr>
          <w:p w14:paraId="7DCDC173"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337</w:t>
            </w:r>
          </w:p>
        </w:tc>
      </w:tr>
      <w:tr w:rsidR="009D04FC" w14:paraId="67626F25" w14:textId="77777777" w:rsidTr="007E4423">
        <w:trPr>
          <w:jc w:val="center"/>
        </w:trPr>
        <w:tc>
          <w:tcPr>
            <w:tcW w:w="2432" w:type="dxa"/>
            <w:vAlign w:val="bottom"/>
          </w:tcPr>
          <w:p w14:paraId="1DCE7462" w14:textId="77777777" w:rsidR="009D04FC" w:rsidRDefault="009D04FC" w:rsidP="007E4423">
            <w:pPr>
              <w:jc w:val="center"/>
              <w:rPr>
                <w:rFonts w:ascii="Arial" w:hAnsi="Arial" w:cs="Arial"/>
                <w:sz w:val="20"/>
                <w:szCs w:val="20"/>
              </w:rPr>
            </w:pPr>
            <w:r>
              <w:rPr>
                <w:rFonts w:ascii="Arial" w:hAnsi="Arial" w:cs="Arial"/>
                <w:sz w:val="20"/>
                <w:szCs w:val="20"/>
              </w:rPr>
              <w:t>CHIAJNA</w:t>
            </w:r>
          </w:p>
        </w:tc>
        <w:tc>
          <w:tcPr>
            <w:tcW w:w="864" w:type="dxa"/>
            <w:vAlign w:val="bottom"/>
          </w:tcPr>
          <w:p w14:paraId="14539431" w14:textId="77777777" w:rsidR="009D04FC" w:rsidRDefault="009D04FC" w:rsidP="007E4423">
            <w:pPr>
              <w:jc w:val="center"/>
              <w:rPr>
                <w:rFonts w:ascii="Arial" w:hAnsi="Arial" w:cs="Arial"/>
                <w:sz w:val="20"/>
                <w:szCs w:val="20"/>
              </w:rPr>
            </w:pPr>
            <w:r>
              <w:rPr>
                <w:rFonts w:ascii="Arial" w:hAnsi="Arial" w:cs="Arial"/>
                <w:sz w:val="20"/>
                <w:szCs w:val="20"/>
              </w:rPr>
              <w:t>IF</w:t>
            </w:r>
          </w:p>
        </w:tc>
        <w:tc>
          <w:tcPr>
            <w:tcW w:w="1370" w:type="dxa"/>
            <w:vAlign w:val="bottom"/>
          </w:tcPr>
          <w:p w14:paraId="6568E54E" w14:textId="77777777" w:rsidR="009D04FC" w:rsidRDefault="009D04FC" w:rsidP="007E4423">
            <w:pPr>
              <w:jc w:val="center"/>
              <w:rPr>
                <w:rFonts w:ascii="Arial" w:hAnsi="Arial" w:cs="Arial"/>
                <w:sz w:val="20"/>
                <w:szCs w:val="20"/>
              </w:rPr>
            </w:pPr>
            <w:r>
              <w:rPr>
                <w:rFonts w:ascii="Arial" w:hAnsi="Arial" w:cs="Arial"/>
                <w:sz w:val="20"/>
                <w:szCs w:val="20"/>
              </w:rPr>
              <w:t>43588</w:t>
            </w:r>
          </w:p>
        </w:tc>
        <w:tc>
          <w:tcPr>
            <w:tcW w:w="1356" w:type="dxa"/>
            <w:vAlign w:val="bottom"/>
          </w:tcPr>
          <w:p w14:paraId="0431C272"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840</w:t>
            </w:r>
          </w:p>
        </w:tc>
        <w:tc>
          <w:tcPr>
            <w:tcW w:w="1701" w:type="dxa"/>
            <w:vAlign w:val="bottom"/>
          </w:tcPr>
          <w:p w14:paraId="03FD527B" w14:textId="77777777" w:rsidR="009D04FC" w:rsidRDefault="009D04FC" w:rsidP="007E4423">
            <w:pPr>
              <w:suppressAutoHyphens w:val="0"/>
              <w:jc w:val="center"/>
              <w:rPr>
                <w:rFonts w:ascii="Arial" w:hAnsi="Arial" w:cs="Arial"/>
                <w:sz w:val="20"/>
                <w:szCs w:val="20"/>
                <w:lang w:val="ro-RO" w:eastAsia="ro-RO"/>
              </w:rPr>
            </w:pPr>
            <w:r>
              <w:rPr>
                <w:rFonts w:ascii="Arial" w:hAnsi="Arial" w:cs="Arial"/>
                <w:sz w:val="20"/>
                <w:szCs w:val="20"/>
              </w:rPr>
              <w:t>37900</w:t>
            </w:r>
          </w:p>
        </w:tc>
        <w:tc>
          <w:tcPr>
            <w:tcW w:w="1701" w:type="dxa"/>
            <w:vAlign w:val="center"/>
          </w:tcPr>
          <w:p w14:paraId="2851DB9A"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727</w:t>
            </w:r>
          </w:p>
        </w:tc>
      </w:tr>
      <w:tr w:rsidR="009D04FC" w14:paraId="71E180E3" w14:textId="77777777" w:rsidTr="007E4423">
        <w:trPr>
          <w:jc w:val="center"/>
        </w:trPr>
        <w:tc>
          <w:tcPr>
            <w:tcW w:w="2432" w:type="dxa"/>
            <w:vAlign w:val="bottom"/>
          </w:tcPr>
          <w:p w14:paraId="464ED43B" w14:textId="77777777" w:rsidR="009D04FC" w:rsidRDefault="009D04FC" w:rsidP="007E4423">
            <w:pPr>
              <w:jc w:val="center"/>
              <w:rPr>
                <w:rFonts w:ascii="Arial" w:hAnsi="Arial" w:cs="Arial"/>
                <w:sz w:val="20"/>
                <w:szCs w:val="20"/>
              </w:rPr>
            </w:pPr>
            <w:r>
              <w:rPr>
                <w:rFonts w:ascii="Arial" w:hAnsi="Arial" w:cs="Arial"/>
                <w:sz w:val="20"/>
                <w:szCs w:val="20"/>
              </w:rPr>
              <w:t>CHITILA</w:t>
            </w:r>
          </w:p>
        </w:tc>
        <w:tc>
          <w:tcPr>
            <w:tcW w:w="864" w:type="dxa"/>
            <w:vAlign w:val="bottom"/>
          </w:tcPr>
          <w:p w14:paraId="5930A397" w14:textId="77777777" w:rsidR="009D04FC" w:rsidRDefault="009D04FC" w:rsidP="007E4423">
            <w:pPr>
              <w:jc w:val="center"/>
              <w:rPr>
                <w:rFonts w:ascii="Arial" w:hAnsi="Arial" w:cs="Arial"/>
                <w:sz w:val="20"/>
                <w:szCs w:val="20"/>
              </w:rPr>
            </w:pPr>
            <w:r>
              <w:rPr>
                <w:rFonts w:ascii="Arial" w:hAnsi="Arial" w:cs="Arial"/>
                <w:sz w:val="20"/>
                <w:szCs w:val="20"/>
              </w:rPr>
              <w:t>IF</w:t>
            </w:r>
          </w:p>
        </w:tc>
        <w:tc>
          <w:tcPr>
            <w:tcW w:w="1370" w:type="dxa"/>
            <w:vAlign w:val="bottom"/>
          </w:tcPr>
          <w:p w14:paraId="3A00AEA0" w14:textId="77777777" w:rsidR="009D04FC" w:rsidRDefault="009D04FC" w:rsidP="007E4423">
            <w:pPr>
              <w:jc w:val="center"/>
              <w:rPr>
                <w:rFonts w:ascii="Arial" w:hAnsi="Arial" w:cs="Arial"/>
                <w:sz w:val="20"/>
                <w:szCs w:val="20"/>
              </w:rPr>
            </w:pPr>
            <w:r>
              <w:rPr>
                <w:rFonts w:ascii="Arial" w:hAnsi="Arial" w:cs="Arial"/>
                <w:sz w:val="20"/>
                <w:szCs w:val="20"/>
              </w:rPr>
              <w:t>14762</w:t>
            </w:r>
          </w:p>
        </w:tc>
        <w:tc>
          <w:tcPr>
            <w:tcW w:w="1356" w:type="dxa"/>
            <w:vAlign w:val="bottom"/>
          </w:tcPr>
          <w:p w14:paraId="4737F0A3"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2873</w:t>
            </w:r>
          </w:p>
        </w:tc>
        <w:tc>
          <w:tcPr>
            <w:tcW w:w="1701" w:type="dxa"/>
            <w:vAlign w:val="bottom"/>
          </w:tcPr>
          <w:p w14:paraId="4817861D" w14:textId="77777777" w:rsidR="009D04FC" w:rsidRDefault="009D04FC" w:rsidP="007E4423">
            <w:pPr>
              <w:suppressAutoHyphens w:val="0"/>
              <w:jc w:val="center"/>
              <w:rPr>
                <w:rFonts w:ascii="Arial" w:hAnsi="Arial" w:cs="Arial"/>
                <w:sz w:val="20"/>
                <w:szCs w:val="20"/>
                <w:lang w:val="ro-RO" w:eastAsia="ro-RO"/>
              </w:rPr>
            </w:pPr>
            <w:r>
              <w:rPr>
                <w:rFonts w:ascii="Arial" w:hAnsi="Arial" w:cs="Arial"/>
                <w:sz w:val="20"/>
                <w:szCs w:val="20"/>
              </w:rPr>
              <w:t>6678</w:t>
            </w:r>
          </w:p>
        </w:tc>
        <w:tc>
          <w:tcPr>
            <w:tcW w:w="1701" w:type="dxa"/>
            <w:vAlign w:val="center"/>
          </w:tcPr>
          <w:p w14:paraId="4980EBC3"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1302</w:t>
            </w:r>
          </w:p>
        </w:tc>
      </w:tr>
      <w:tr w:rsidR="009D04FC" w14:paraId="4CF86C58" w14:textId="77777777" w:rsidTr="007E4423">
        <w:trPr>
          <w:jc w:val="center"/>
        </w:trPr>
        <w:tc>
          <w:tcPr>
            <w:tcW w:w="2432" w:type="dxa"/>
            <w:vAlign w:val="bottom"/>
          </w:tcPr>
          <w:p w14:paraId="731A77A0" w14:textId="77777777" w:rsidR="009D04FC" w:rsidRDefault="009D04FC" w:rsidP="007E4423">
            <w:pPr>
              <w:jc w:val="center"/>
              <w:rPr>
                <w:rFonts w:ascii="Arial" w:hAnsi="Arial" w:cs="Arial"/>
                <w:sz w:val="20"/>
                <w:szCs w:val="20"/>
              </w:rPr>
            </w:pPr>
            <w:r>
              <w:rPr>
                <w:rFonts w:ascii="Arial" w:hAnsi="Arial" w:cs="Arial"/>
                <w:sz w:val="20"/>
                <w:szCs w:val="20"/>
              </w:rPr>
              <w:t>DOMNEŞTI</w:t>
            </w:r>
          </w:p>
        </w:tc>
        <w:tc>
          <w:tcPr>
            <w:tcW w:w="864" w:type="dxa"/>
            <w:vAlign w:val="bottom"/>
          </w:tcPr>
          <w:p w14:paraId="596C3C5F" w14:textId="77777777" w:rsidR="009D04FC" w:rsidRDefault="009D04FC" w:rsidP="007E4423">
            <w:pPr>
              <w:jc w:val="center"/>
              <w:rPr>
                <w:rFonts w:ascii="Arial" w:hAnsi="Arial" w:cs="Arial"/>
                <w:sz w:val="20"/>
                <w:szCs w:val="20"/>
              </w:rPr>
            </w:pPr>
            <w:r>
              <w:rPr>
                <w:rFonts w:ascii="Arial" w:hAnsi="Arial" w:cs="Arial"/>
                <w:sz w:val="20"/>
                <w:szCs w:val="20"/>
              </w:rPr>
              <w:t>IF</w:t>
            </w:r>
          </w:p>
        </w:tc>
        <w:tc>
          <w:tcPr>
            <w:tcW w:w="1370" w:type="dxa"/>
            <w:vAlign w:val="bottom"/>
          </w:tcPr>
          <w:p w14:paraId="2854DD1C" w14:textId="77777777" w:rsidR="009D04FC" w:rsidRDefault="009D04FC" w:rsidP="007E4423">
            <w:pPr>
              <w:jc w:val="center"/>
              <w:rPr>
                <w:rFonts w:ascii="Arial" w:hAnsi="Arial" w:cs="Arial"/>
                <w:sz w:val="20"/>
                <w:szCs w:val="20"/>
              </w:rPr>
            </w:pPr>
            <w:r>
              <w:rPr>
                <w:rFonts w:ascii="Arial" w:hAnsi="Arial" w:cs="Arial"/>
                <w:sz w:val="20"/>
                <w:szCs w:val="20"/>
              </w:rPr>
              <w:t>12861</w:t>
            </w:r>
          </w:p>
        </w:tc>
        <w:tc>
          <w:tcPr>
            <w:tcW w:w="1356" w:type="dxa"/>
            <w:vAlign w:val="bottom"/>
          </w:tcPr>
          <w:p w14:paraId="5AB3316B"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77BC331" w14:textId="77777777" w:rsidR="009D04FC" w:rsidRDefault="009D04FC" w:rsidP="007E4423">
            <w:pPr>
              <w:suppressAutoHyphens w:val="0"/>
              <w:jc w:val="center"/>
              <w:rPr>
                <w:rFonts w:ascii="Arial" w:hAnsi="Arial" w:cs="Arial"/>
                <w:sz w:val="20"/>
                <w:szCs w:val="20"/>
                <w:lang w:val="ro-RO" w:eastAsia="ro-RO"/>
              </w:rPr>
            </w:pPr>
            <w:r>
              <w:rPr>
                <w:rFonts w:ascii="Arial" w:hAnsi="Arial" w:cs="Arial"/>
                <w:sz w:val="20"/>
                <w:szCs w:val="20"/>
              </w:rPr>
              <w:t>5730</w:t>
            </w:r>
          </w:p>
        </w:tc>
        <w:tc>
          <w:tcPr>
            <w:tcW w:w="1701" w:type="dxa"/>
            <w:vAlign w:val="center"/>
          </w:tcPr>
          <w:p w14:paraId="51FC092A"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0</w:t>
            </w:r>
          </w:p>
        </w:tc>
      </w:tr>
      <w:tr w:rsidR="009D04FC" w14:paraId="0F928774" w14:textId="77777777" w:rsidTr="007E4423">
        <w:trPr>
          <w:jc w:val="center"/>
        </w:trPr>
        <w:tc>
          <w:tcPr>
            <w:tcW w:w="2432" w:type="dxa"/>
            <w:vAlign w:val="bottom"/>
          </w:tcPr>
          <w:p w14:paraId="71614EDF" w14:textId="77777777" w:rsidR="009D04FC" w:rsidRDefault="009D04FC" w:rsidP="007E4423">
            <w:pPr>
              <w:jc w:val="center"/>
              <w:rPr>
                <w:rFonts w:ascii="Arial" w:hAnsi="Arial" w:cs="Arial"/>
                <w:sz w:val="20"/>
                <w:szCs w:val="20"/>
              </w:rPr>
            </w:pPr>
            <w:r>
              <w:rPr>
                <w:rFonts w:ascii="Arial" w:hAnsi="Arial" w:cs="Arial"/>
                <w:sz w:val="20"/>
                <w:szCs w:val="20"/>
              </w:rPr>
              <w:t>DRAGOMIREŞTI-VALE</w:t>
            </w:r>
          </w:p>
        </w:tc>
        <w:tc>
          <w:tcPr>
            <w:tcW w:w="864" w:type="dxa"/>
            <w:vAlign w:val="bottom"/>
          </w:tcPr>
          <w:p w14:paraId="3D1BB839" w14:textId="77777777" w:rsidR="009D04FC" w:rsidRDefault="009D04FC" w:rsidP="007E4423">
            <w:pPr>
              <w:jc w:val="center"/>
              <w:rPr>
                <w:rFonts w:ascii="Arial" w:hAnsi="Arial" w:cs="Arial"/>
                <w:sz w:val="20"/>
                <w:szCs w:val="20"/>
              </w:rPr>
            </w:pPr>
            <w:r>
              <w:rPr>
                <w:rFonts w:ascii="Arial" w:hAnsi="Arial" w:cs="Arial"/>
                <w:sz w:val="20"/>
                <w:szCs w:val="20"/>
              </w:rPr>
              <w:t>IF</w:t>
            </w:r>
          </w:p>
        </w:tc>
        <w:tc>
          <w:tcPr>
            <w:tcW w:w="1370" w:type="dxa"/>
            <w:vAlign w:val="bottom"/>
          </w:tcPr>
          <w:p w14:paraId="6B773C3E" w14:textId="77777777" w:rsidR="009D04FC" w:rsidRDefault="009D04FC" w:rsidP="007E4423">
            <w:pPr>
              <w:jc w:val="center"/>
              <w:rPr>
                <w:rFonts w:ascii="Arial" w:hAnsi="Arial" w:cs="Arial"/>
                <w:sz w:val="20"/>
                <w:szCs w:val="20"/>
              </w:rPr>
            </w:pPr>
            <w:r>
              <w:rPr>
                <w:rFonts w:ascii="Arial" w:hAnsi="Arial" w:cs="Arial"/>
                <w:sz w:val="20"/>
                <w:szCs w:val="20"/>
              </w:rPr>
              <w:t>6531</w:t>
            </w:r>
          </w:p>
        </w:tc>
        <w:tc>
          <w:tcPr>
            <w:tcW w:w="1356" w:type="dxa"/>
            <w:vAlign w:val="bottom"/>
          </w:tcPr>
          <w:p w14:paraId="584F190C"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669</w:t>
            </w:r>
          </w:p>
        </w:tc>
        <w:tc>
          <w:tcPr>
            <w:tcW w:w="1701" w:type="dxa"/>
            <w:vAlign w:val="bottom"/>
          </w:tcPr>
          <w:p w14:paraId="6D80CB61" w14:textId="77777777" w:rsidR="009D04FC" w:rsidRDefault="009D04FC" w:rsidP="007E4423">
            <w:pPr>
              <w:suppressAutoHyphens w:val="0"/>
              <w:jc w:val="center"/>
              <w:rPr>
                <w:rFonts w:ascii="Arial" w:hAnsi="Arial" w:cs="Arial"/>
                <w:sz w:val="20"/>
                <w:szCs w:val="20"/>
              </w:rPr>
            </w:pPr>
            <w:r>
              <w:rPr>
                <w:rFonts w:ascii="Arial" w:hAnsi="Arial" w:cs="Arial"/>
                <w:sz w:val="20"/>
                <w:szCs w:val="20"/>
              </w:rPr>
              <w:t>2822</w:t>
            </w:r>
          </w:p>
        </w:tc>
        <w:tc>
          <w:tcPr>
            <w:tcW w:w="1701" w:type="dxa"/>
            <w:vAlign w:val="center"/>
          </w:tcPr>
          <w:p w14:paraId="01074945"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278</w:t>
            </w:r>
          </w:p>
        </w:tc>
      </w:tr>
      <w:tr w:rsidR="009D04FC" w14:paraId="22749378" w14:textId="77777777" w:rsidTr="007E4423">
        <w:trPr>
          <w:jc w:val="center"/>
        </w:trPr>
        <w:tc>
          <w:tcPr>
            <w:tcW w:w="2432" w:type="dxa"/>
            <w:vAlign w:val="bottom"/>
          </w:tcPr>
          <w:p w14:paraId="03632724" w14:textId="77777777" w:rsidR="009D04FC" w:rsidRDefault="009D04FC" w:rsidP="007E4423">
            <w:pPr>
              <w:jc w:val="center"/>
              <w:rPr>
                <w:rFonts w:ascii="Arial" w:hAnsi="Arial" w:cs="Arial"/>
                <w:sz w:val="20"/>
                <w:szCs w:val="20"/>
              </w:rPr>
            </w:pPr>
            <w:r>
              <w:rPr>
                <w:rFonts w:ascii="Arial" w:hAnsi="Arial" w:cs="Arial"/>
                <w:sz w:val="20"/>
                <w:szCs w:val="20"/>
              </w:rPr>
              <w:lastRenderedPageBreak/>
              <w:t>MOGOŞOAIA</w:t>
            </w:r>
          </w:p>
        </w:tc>
        <w:tc>
          <w:tcPr>
            <w:tcW w:w="864" w:type="dxa"/>
            <w:vAlign w:val="bottom"/>
          </w:tcPr>
          <w:p w14:paraId="0DE13F53" w14:textId="77777777" w:rsidR="009D04FC" w:rsidRDefault="009D04FC" w:rsidP="007E4423">
            <w:pPr>
              <w:jc w:val="center"/>
              <w:rPr>
                <w:rFonts w:ascii="Arial" w:hAnsi="Arial" w:cs="Arial"/>
                <w:sz w:val="20"/>
                <w:szCs w:val="20"/>
              </w:rPr>
            </w:pPr>
            <w:r>
              <w:rPr>
                <w:rFonts w:ascii="Arial" w:hAnsi="Arial" w:cs="Arial"/>
                <w:sz w:val="20"/>
                <w:szCs w:val="20"/>
              </w:rPr>
              <w:t>IF</w:t>
            </w:r>
          </w:p>
        </w:tc>
        <w:tc>
          <w:tcPr>
            <w:tcW w:w="1370" w:type="dxa"/>
            <w:vAlign w:val="bottom"/>
          </w:tcPr>
          <w:p w14:paraId="15470791" w14:textId="77777777" w:rsidR="009D04FC" w:rsidRDefault="009D04FC" w:rsidP="007E4423">
            <w:pPr>
              <w:jc w:val="center"/>
              <w:rPr>
                <w:rFonts w:ascii="Arial" w:hAnsi="Arial" w:cs="Arial"/>
                <w:sz w:val="20"/>
                <w:szCs w:val="20"/>
              </w:rPr>
            </w:pPr>
            <w:r>
              <w:rPr>
                <w:rFonts w:ascii="Arial" w:hAnsi="Arial" w:cs="Arial"/>
                <w:sz w:val="20"/>
                <w:szCs w:val="20"/>
              </w:rPr>
              <w:t>9820</w:t>
            </w:r>
          </w:p>
        </w:tc>
        <w:tc>
          <w:tcPr>
            <w:tcW w:w="1356" w:type="dxa"/>
            <w:vAlign w:val="bottom"/>
          </w:tcPr>
          <w:p w14:paraId="60FA0E8B"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40CC9EA" w14:textId="77777777" w:rsidR="009D04FC" w:rsidRDefault="009D04FC" w:rsidP="007E4423">
            <w:pPr>
              <w:suppressAutoHyphens w:val="0"/>
              <w:jc w:val="center"/>
              <w:rPr>
                <w:rFonts w:ascii="Arial" w:hAnsi="Arial" w:cs="Arial"/>
                <w:sz w:val="20"/>
                <w:szCs w:val="20"/>
              </w:rPr>
            </w:pPr>
            <w:r>
              <w:rPr>
                <w:rFonts w:ascii="Arial" w:hAnsi="Arial" w:cs="Arial"/>
                <w:sz w:val="20"/>
                <w:szCs w:val="20"/>
              </w:rPr>
              <w:t>3881</w:t>
            </w:r>
          </w:p>
        </w:tc>
        <w:tc>
          <w:tcPr>
            <w:tcW w:w="1701" w:type="dxa"/>
            <w:vAlign w:val="center"/>
          </w:tcPr>
          <w:p w14:paraId="29AB0F3E" w14:textId="77777777" w:rsidR="009D04FC" w:rsidRDefault="009D04FC" w:rsidP="007E4423">
            <w:pPr>
              <w:jc w:val="center"/>
              <w:rPr>
                <w:rFonts w:ascii="Arial" w:hAnsi="Arial" w:cs="Arial"/>
                <w:sz w:val="20"/>
                <w:szCs w:val="20"/>
                <w:lang w:val="ro-RO"/>
              </w:rPr>
            </w:pPr>
            <w:r>
              <w:rPr>
                <w:rFonts w:ascii="Arial" w:hAnsi="Arial" w:cs="Arial"/>
                <w:sz w:val="20"/>
                <w:szCs w:val="20"/>
                <w:lang w:val="ro-RO"/>
              </w:rPr>
              <w:t>0</w:t>
            </w:r>
          </w:p>
        </w:tc>
      </w:tr>
      <w:tr w:rsidR="009D04FC" w14:paraId="03280268" w14:textId="77777777" w:rsidTr="007E4423">
        <w:trPr>
          <w:jc w:val="center"/>
        </w:trPr>
        <w:tc>
          <w:tcPr>
            <w:tcW w:w="2432" w:type="dxa"/>
            <w:vAlign w:val="center"/>
          </w:tcPr>
          <w:p w14:paraId="6D4A232E"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0348B94" w14:textId="77777777" w:rsidR="009D04FC" w:rsidRDefault="009D04FC" w:rsidP="007E4423">
            <w:pPr>
              <w:jc w:val="center"/>
              <w:rPr>
                <w:rFonts w:ascii="Arial" w:hAnsi="Arial" w:cs="Arial"/>
                <w:b/>
                <w:bCs/>
                <w:sz w:val="20"/>
                <w:szCs w:val="20"/>
                <w:lang w:val="ro-RO"/>
              </w:rPr>
            </w:pPr>
          </w:p>
        </w:tc>
        <w:tc>
          <w:tcPr>
            <w:tcW w:w="1370" w:type="dxa"/>
            <w:vAlign w:val="center"/>
          </w:tcPr>
          <w:p w14:paraId="0ADB8DF4"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629923</w:t>
            </w:r>
          </w:p>
        </w:tc>
        <w:tc>
          <w:tcPr>
            <w:tcW w:w="1356" w:type="dxa"/>
            <w:vAlign w:val="center"/>
          </w:tcPr>
          <w:p w14:paraId="23E16D4F"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4945</w:t>
            </w:r>
          </w:p>
        </w:tc>
        <w:tc>
          <w:tcPr>
            <w:tcW w:w="1701" w:type="dxa"/>
            <w:vAlign w:val="center"/>
          </w:tcPr>
          <w:p w14:paraId="1A2B34DC"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1095277</w:t>
            </w:r>
          </w:p>
        </w:tc>
        <w:tc>
          <w:tcPr>
            <w:tcW w:w="1701" w:type="dxa"/>
            <w:vAlign w:val="center"/>
          </w:tcPr>
          <w:p w14:paraId="0697A881" w14:textId="77777777" w:rsidR="009D04FC" w:rsidRDefault="009D04FC" w:rsidP="007E4423">
            <w:pPr>
              <w:jc w:val="center"/>
              <w:rPr>
                <w:rFonts w:ascii="Arial" w:hAnsi="Arial" w:cs="Arial"/>
                <w:b/>
                <w:bCs/>
                <w:sz w:val="20"/>
                <w:szCs w:val="20"/>
                <w:lang w:val="ro-RO"/>
              </w:rPr>
            </w:pPr>
            <w:r>
              <w:rPr>
                <w:rFonts w:ascii="Arial" w:hAnsi="Arial" w:cs="Arial"/>
                <w:b/>
                <w:bCs/>
                <w:sz w:val="20"/>
                <w:szCs w:val="20"/>
                <w:lang w:val="ro-RO"/>
              </w:rPr>
              <w:t>2647</w:t>
            </w:r>
          </w:p>
        </w:tc>
      </w:tr>
    </w:tbl>
    <w:p w14:paraId="30F10355" w14:textId="77777777" w:rsidR="009D04FC" w:rsidRDefault="009D04FC" w:rsidP="009D04FC">
      <w:pPr>
        <w:jc w:val="both"/>
        <w:rPr>
          <w:rFonts w:ascii="Arial" w:hAnsi="Arial" w:cs="Arial"/>
          <w:sz w:val="28"/>
          <w:szCs w:val="28"/>
          <w:lang w:val="ro-RO"/>
        </w:rPr>
      </w:pPr>
    </w:p>
    <w:p w14:paraId="2919AC86" w14:textId="77777777" w:rsidR="009D04FC" w:rsidRPr="004C4798" w:rsidRDefault="009D04FC" w:rsidP="009D04F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8FC5696" w14:textId="77777777" w:rsidR="009D04FC" w:rsidRDefault="009D04FC" w:rsidP="009D04F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392A463" w14:textId="77777777" w:rsidR="009D04FC" w:rsidRDefault="009D04FC" w:rsidP="009D04FC">
      <w:pPr>
        <w:suppressAutoHyphens w:val="0"/>
        <w:autoSpaceDE w:val="0"/>
        <w:autoSpaceDN w:val="0"/>
        <w:adjustRightInd w:val="0"/>
        <w:jc w:val="both"/>
        <w:rPr>
          <w:rFonts w:ascii="Arial" w:hAnsi="Arial" w:cs="Arial"/>
          <w:lang w:eastAsia="en-US"/>
        </w:rPr>
      </w:pPr>
    </w:p>
    <w:p w14:paraId="0BB95963" w14:textId="77777777" w:rsidR="009D04FC" w:rsidRPr="004C4798" w:rsidRDefault="009D04FC" w:rsidP="009D04F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D04FC" w:rsidRPr="00E574C0" w14:paraId="0E68B906" w14:textId="77777777" w:rsidTr="007E4423">
        <w:trPr>
          <w:jc w:val="center"/>
        </w:trPr>
        <w:tc>
          <w:tcPr>
            <w:tcW w:w="3284" w:type="dxa"/>
          </w:tcPr>
          <w:p w14:paraId="60A6E243" w14:textId="77777777" w:rsidR="009D04FC" w:rsidRPr="00E574C0" w:rsidRDefault="009D04FC" w:rsidP="007E442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D430020" w14:textId="77777777" w:rsidR="009D04FC" w:rsidRPr="00E574C0" w:rsidRDefault="009D04FC" w:rsidP="007E442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D04FC" w:rsidRPr="00E574C0" w14:paraId="316033D9" w14:textId="77777777" w:rsidTr="007E4423">
        <w:trPr>
          <w:jc w:val="center"/>
        </w:trPr>
        <w:tc>
          <w:tcPr>
            <w:tcW w:w="3284" w:type="dxa"/>
          </w:tcPr>
          <w:p w14:paraId="628ED625" w14:textId="77777777" w:rsidR="009D04FC" w:rsidRPr="00E574C0" w:rsidRDefault="009D04FC" w:rsidP="007E442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BA47C6" w14:textId="77777777" w:rsidR="009D04FC" w:rsidRPr="00E574C0" w:rsidRDefault="009D04FC" w:rsidP="007E4423">
            <w:pPr>
              <w:jc w:val="center"/>
              <w:rPr>
                <w:rFonts w:ascii="Arial" w:hAnsi="Arial" w:cs="Arial"/>
                <w:sz w:val="20"/>
                <w:szCs w:val="20"/>
                <w:lang w:val="ro-RO"/>
              </w:rPr>
            </w:pPr>
            <w:r>
              <w:rPr>
                <w:rFonts w:ascii="Arial" w:hAnsi="Arial" w:cs="Arial"/>
                <w:sz w:val="20"/>
                <w:szCs w:val="20"/>
                <w:lang w:val="ro-RO"/>
              </w:rPr>
              <w:t>10</w:t>
            </w:r>
          </w:p>
        </w:tc>
      </w:tr>
      <w:tr w:rsidR="009D04FC" w:rsidRPr="00E574C0" w14:paraId="6176C92E" w14:textId="77777777" w:rsidTr="007E4423">
        <w:trPr>
          <w:jc w:val="center"/>
        </w:trPr>
        <w:tc>
          <w:tcPr>
            <w:tcW w:w="3284" w:type="dxa"/>
          </w:tcPr>
          <w:p w14:paraId="52B1D928" w14:textId="77777777" w:rsidR="009D04FC" w:rsidRPr="00E574C0" w:rsidRDefault="009D04FC" w:rsidP="007E442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BE4BEC2" w14:textId="77777777" w:rsidR="009D04FC" w:rsidRPr="00E574C0" w:rsidRDefault="009D04FC" w:rsidP="007E4423">
            <w:pPr>
              <w:jc w:val="center"/>
              <w:rPr>
                <w:rFonts w:ascii="Arial" w:hAnsi="Arial" w:cs="Arial"/>
                <w:sz w:val="20"/>
                <w:szCs w:val="20"/>
                <w:lang w:val="ro-RO"/>
              </w:rPr>
            </w:pPr>
            <w:r>
              <w:rPr>
                <w:rFonts w:ascii="Arial" w:hAnsi="Arial" w:cs="Arial"/>
                <w:sz w:val="20"/>
                <w:szCs w:val="20"/>
                <w:lang w:val="ro-RO"/>
              </w:rPr>
              <w:t>70</w:t>
            </w:r>
          </w:p>
        </w:tc>
      </w:tr>
      <w:tr w:rsidR="009D04FC" w:rsidRPr="00E574C0" w14:paraId="1CEA3FDE" w14:textId="77777777" w:rsidTr="007E4423">
        <w:trPr>
          <w:jc w:val="center"/>
        </w:trPr>
        <w:tc>
          <w:tcPr>
            <w:tcW w:w="3284" w:type="dxa"/>
          </w:tcPr>
          <w:p w14:paraId="2510C619" w14:textId="77777777" w:rsidR="009D04FC" w:rsidRPr="00E574C0" w:rsidRDefault="009D04FC" w:rsidP="007E442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F8C8580" w14:textId="77777777" w:rsidR="009D04FC" w:rsidRPr="00E574C0" w:rsidRDefault="009D04FC" w:rsidP="007E442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1A0DC3F" w14:textId="77777777" w:rsidR="009D04FC" w:rsidRPr="00FB2E1D" w:rsidRDefault="009D04FC" w:rsidP="009D04F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0143F9">
      <w:pPr>
        <w:pStyle w:val="Heading2"/>
        <w:rPr>
          <w:lang w:val="ro-RO"/>
        </w:rPr>
      </w:pPr>
      <w:bookmarkStart w:id="8" w:name="_Toc230883097"/>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143F9">
      <w:pPr>
        <w:pStyle w:val="Heading2"/>
        <w:rPr>
          <w:lang w:val="ro-RO"/>
        </w:rPr>
      </w:pPr>
      <w:bookmarkStart w:id="9" w:name="_Toc230883098"/>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 xml:space="preserve">au obligaţia să îndeplinească procedura de participare </w:t>
      </w:r>
      <w:r w:rsidRPr="00CC511B">
        <w:rPr>
          <w:rFonts w:ascii="Arial" w:hAnsi="Arial" w:cs="Arial"/>
          <w:color w:val="000000"/>
          <w:lang w:val="ro-RO"/>
        </w:rPr>
        <w:lastRenderedPageBreak/>
        <w:t>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43B80BA" w:rsidR="000143F9" w:rsidRDefault="000143F9">
      <w:pPr>
        <w:suppressAutoHyphens w:val="0"/>
        <w:rPr>
          <w:rFonts w:ascii="Arial" w:hAnsi="Arial" w:cs="Arial"/>
          <w:b/>
          <w:bCs/>
          <w:color w:val="000000"/>
          <w:lang w:val="ro-RO"/>
        </w:rPr>
      </w:pPr>
      <w:r>
        <w:rPr>
          <w:rFonts w:ascii="Arial" w:hAnsi="Arial" w:cs="Arial"/>
          <w:b/>
          <w:bCs/>
          <w:color w:val="000000"/>
          <w:lang w:val="ro-RO"/>
        </w:rPr>
        <w:br w:type="page"/>
      </w:r>
    </w:p>
    <w:p w14:paraId="09C64ED8"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143F9">
      <w:pPr>
        <w:pStyle w:val="Heading2"/>
        <w:rPr>
          <w:lang w:val="ro-RO"/>
        </w:rPr>
      </w:pPr>
      <w:bookmarkStart w:id="10" w:name="_Toc230883099"/>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A0B57A2" w:rsidR="00BF22CA" w:rsidRPr="00CC511B" w:rsidRDefault="00125C33" w:rsidP="000143F9">
      <w:pPr>
        <w:pStyle w:val="Heading2"/>
        <w:rPr>
          <w:lang w:val="ro-RO"/>
        </w:rPr>
      </w:pPr>
      <w:bookmarkStart w:id="11" w:name="_Toc230883100"/>
      <w:r w:rsidRPr="00802BC8">
        <w:rPr>
          <w:lang w:val="ro-RO"/>
        </w:rPr>
        <w:t xml:space="preserve">2.5. Cartarea zgomotului </w:t>
      </w:r>
      <w:r w:rsidR="00E8178C">
        <w:rPr>
          <w:lang w:val="ro-RO"/>
        </w:rPr>
        <w:t xml:space="preserve">pentru sectorul de drum principal </w:t>
      </w:r>
      <w:r w:rsidR="00C56F56">
        <w:rPr>
          <w:lang w:eastAsia="en-US"/>
        </w:rPr>
        <w:t>CB</w:t>
      </w:r>
      <w:r w:rsidR="00E8178C" w:rsidRPr="0052391B">
        <w:rPr>
          <w:lang w:eastAsia="en-US"/>
        </w:rPr>
        <w:t xml:space="preserve"> km </w:t>
      </w:r>
      <w:r w:rsidR="009D04FC">
        <w:rPr>
          <w:lang w:eastAsia="en-US"/>
        </w:rPr>
        <w:t>55</w:t>
      </w:r>
      <w:r w:rsidR="009D04FC" w:rsidRPr="0052391B">
        <w:rPr>
          <w:lang w:eastAsia="en-US"/>
        </w:rPr>
        <w:t>+</w:t>
      </w:r>
      <w:r w:rsidR="009D04FC">
        <w:rPr>
          <w:lang w:eastAsia="en-US"/>
        </w:rPr>
        <w:t>250</w:t>
      </w:r>
      <w:r w:rsidR="009D04FC" w:rsidRPr="00802BC8">
        <w:rPr>
          <w:lang w:val="ro-RO"/>
        </w:rPr>
        <w:t xml:space="preserve"> </w:t>
      </w:r>
      <w:r w:rsidR="00E8178C" w:rsidRPr="0052391B">
        <w:rPr>
          <w:lang w:eastAsia="en-US"/>
        </w:rPr>
        <w:t xml:space="preserve">– km </w:t>
      </w:r>
      <w:r w:rsidR="009D04FC">
        <w:rPr>
          <w:lang w:eastAsia="en-US"/>
        </w:rPr>
        <w:t>64</w:t>
      </w:r>
      <w:r w:rsidR="00E8178C" w:rsidRPr="0052391B">
        <w:rPr>
          <w:lang w:eastAsia="en-US"/>
        </w:rPr>
        <w:t>+</w:t>
      </w:r>
      <w:r w:rsidR="009D04FC">
        <w:rPr>
          <w:lang w:eastAsia="en-US"/>
        </w:rPr>
        <w:t>246</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w:t>
      </w:r>
      <w:r w:rsidR="006B2F3D">
        <w:rPr>
          <w:rFonts w:ascii="Arial" w:hAnsi="Arial" w:cs="Arial"/>
          <w:color w:val="000000"/>
          <w:lang w:val="ro-RO"/>
        </w:rPr>
        <w:lastRenderedPageBreak/>
        <w:t>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2583063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9D04FC">
        <w:rPr>
          <w:rFonts w:ascii="Arial" w:hAnsi="Arial" w:cs="Arial"/>
          <w:b/>
          <w:lang w:val="it-IT"/>
        </w:rPr>
        <w:t>55</w:t>
      </w:r>
      <w:r w:rsidR="00E8178C">
        <w:rPr>
          <w:rFonts w:ascii="Arial" w:hAnsi="Arial" w:cs="Arial"/>
          <w:b/>
          <w:lang w:val="it-IT"/>
        </w:rPr>
        <w:t>.</w:t>
      </w:r>
      <w:r w:rsidR="009D04FC">
        <w:rPr>
          <w:rFonts w:ascii="Arial" w:hAnsi="Arial" w:cs="Arial"/>
          <w:b/>
          <w:lang w:val="it-IT"/>
        </w:rPr>
        <w:t>250</w:t>
      </w:r>
      <w:r w:rsidR="00E8178C">
        <w:rPr>
          <w:rFonts w:ascii="Arial" w:hAnsi="Arial" w:cs="Arial"/>
          <w:b/>
          <w:lang w:val="it-IT"/>
        </w:rPr>
        <w:t>-km</w:t>
      </w:r>
      <w:r w:rsidR="009D04FC">
        <w:rPr>
          <w:rFonts w:ascii="Arial" w:hAnsi="Arial" w:cs="Arial"/>
          <w:b/>
          <w:lang w:val="it-IT"/>
        </w:rPr>
        <w:t>64</w:t>
      </w:r>
      <w:r w:rsidR="00E8178C">
        <w:rPr>
          <w:rFonts w:ascii="Arial" w:hAnsi="Arial" w:cs="Arial"/>
          <w:b/>
          <w:lang w:val="it-IT"/>
        </w:rPr>
        <w:t>.</w:t>
      </w:r>
      <w:r w:rsidR="009D04FC">
        <w:rPr>
          <w:rFonts w:ascii="Arial" w:hAnsi="Arial" w:cs="Arial"/>
          <w:b/>
          <w:lang w:val="it-IT"/>
        </w:rPr>
        <w:t>246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7E302F4F" w14:textId="0EE1CF8D"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D04FC">
        <w:rPr>
          <w:rFonts w:ascii="Arial" w:hAnsi="Arial" w:cs="Arial"/>
          <w:lang w:val="pt-BR"/>
        </w:rPr>
        <w:t>CB_km55+250-km64+246</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9D04FC">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79A1B49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04FC" w:rsidRPr="00DD6050" w14:paraId="54995D7C" w14:textId="77777777" w:rsidTr="009D04FC">
        <w:trPr>
          <w:trHeight w:val="312"/>
          <w:jc w:val="center"/>
        </w:trPr>
        <w:tc>
          <w:tcPr>
            <w:tcW w:w="1580" w:type="dxa"/>
            <w:vMerge w:val="restart"/>
            <w:tcBorders>
              <w:right w:val="single" w:sz="4" w:space="0" w:color="auto"/>
            </w:tcBorders>
            <w:noWrap/>
            <w:vAlign w:val="center"/>
          </w:tcPr>
          <w:p w14:paraId="56F1F2F6" w14:textId="77777777" w:rsidR="009D04FC" w:rsidRPr="00DD6050" w:rsidRDefault="009D04FC" w:rsidP="007E44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B02BD4F" w14:textId="77777777" w:rsidR="009D04FC" w:rsidRPr="00DD6050" w:rsidRDefault="009D04FC" w:rsidP="007E44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3252F6D"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04FC" w:rsidRPr="00DD6050" w14:paraId="7671D99E" w14:textId="77777777" w:rsidTr="009D04FC">
        <w:trPr>
          <w:trHeight w:val="636"/>
          <w:jc w:val="center"/>
        </w:trPr>
        <w:tc>
          <w:tcPr>
            <w:tcW w:w="1580" w:type="dxa"/>
            <w:vMerge/>
            <w:tcBorders>
              <w:bottom w:val="single" w:sz="4" w:space="0" w:color="auto"/>
              <w:right w:val="single" w:sz="4" w:space="0" w:color="auto"/>
            </w:tcBorders>
            <w:vAlign w:val="center"/>
            <w:hideMark/>
          </w:tcPr>
          <w:p w14:paraId="1AA445AD" w14:textId="77777777" w:rsidR="009D04FC" w:rsidRPr="00DD6050" w:rsidRDefault="009D04FC" w:rsidP="007E44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11B958" w14:textId="77777777" w:rsidR="009D04FC" w:rsidRPr="00DD6050" w:rsidRDefault="009D04FC" w:rsidP="007E44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20020FC"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FE5058"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5D0FEA"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9387CF1"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71E09FC"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6DF9" w:rsidRPr="00DD6050" w14:paraId="0CB8667F" w14:textId="77777777" w:rsidTr="009D04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B670C6"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10FE78" w14:textId="2393AF0C"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8FF37A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1538</w:t>
            </w:r>
          </w:p>
        </w:tc>
        <w:tc>
          <w:tcPr>
            <w:tcW w:w="1015" w:type="dxa"/>
            <w:tcBorders>
              <w:top w:val="single" w:sz="8" w:space="0" w:color="auto"/>
              <w:left w:val="nil"/>
              <w:bottom w:val="single" w:sz="4" w:space="0" w:color="auto"/>
              <w:right w:val="single" w:sz="4" w:space="0" w:color="auto"/>
            </w:tcBorders>
            <w:noWrap/>
            <w:vAlign w:val="center"/>
          </w:tcPr>
          <w:p w14:paraId="5207F23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861</w:t>
            </w:r>
          </w:p>
        </w:tc>
        <w:tc>
          <w:tcPr>
            <w:tcW w:w="1274" w:type="dxa"/>
            <w:tcBorders>
              <w:top w:val="single" w:sz="8" w:space="0" w:color="auto"/>
              <w:left w:val="nil"/>
              <w:bottom w:val="single" w:sz="4" w:space="0" w:color="auto"/>
              <w:right w:val="single" w:sz="4" w:space="0" w:color="auto"/>
            </w:tcBorders>
            <w:vAlign w:val="center"/>
          </w:tcPr>
          <w:p w14:paraId="15E4FAC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76993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E0876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096DF9" w:rsidRPr="00DD6050" w14:paraId="0D08B620" w14:textId="77777777" w:rsidTr="009D04F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AD610CA"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14EFF69" w14:textId="22C7FB7F"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EA91372" w14:textId="5171E867"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1334</w:t>
            </w:r>
          </w:p>
        </w:tc>
        <w:tc>
          <w:tcPr>
            <w:tcW w:w="1015" w:type="dxa"/>
            <w:tcBorders>
              <w:top w:val="single" w:sz="8" w:space="0" w:color="auto"/>
              <w:left w:val="nil"/>
              <w:bottom w:val="single" w:sz="4" w:space="0" w:color="auto"/>
              <w:right w:val="single" w:sz="4" w:space="0" w:color="auto"/>
            </w:tcBorders>
            <w:noWrap/>
            <w:vAlign w:val="center"/>
          </w:tcPr>
          <w:p w14:paraId="575BCE03" w14:textId="19ED9827"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763</w:t>
            </w:r>
          </w:p>
        </w:tc>
        <w:tc>
          <w:tcPr>
            <w:tcW w:w="1274" w:type="dxa"/>
            <w:tcBorders>
              <w:top w:val="single" w:sz="8" w:space="0" w:color="auto"/>
              <w:left w:val="nil"/>
              <w:bottom w:val="single" w:sz="4" w:space="0" w:color="auto"/>
              <w:right w:val="single" w:sz="4" w:space="0" w:color="auto"/>
            </w:tcBorders>
            <w:vAlign w:val="center"/>
          </w:tcPr>
          <w:p w14:paraId="77FB1B82" w14:textId="4AF2D6C0"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5B42EF" w14:textId="612561A2"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23BCA5" w14:textId="721F748A"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1,36</w:t>
            </w:r>
          </w:p>
        </w:tc>
      </w:tr>
      <w:tr w:rsidR="00096DF9" w:rsidRPr="00DD6050" w14:paraId="1D9B1F42" w14:textId="77777777" w:rsidTr="009D04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40E052"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EA5685" w14:textId="66C2B80C"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06170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970</w:t>
            </w:r>
          </w:p>
        </w:tc>
        <w:tc>
          <w:tcPr>
            <w:tcW w:w="1015" w:type="dxa"/>
            <w:tcBorders>
              <w:top w:val="nil"/>
              <w:left w:val="nil"/>
              <w:bottom w:val="single" w:sz="4" w:space="0" w:color="auto"/>
              <w:right w:val="single" w:sz="4" w:space="0" w:color="auto"/>
            </w:tcBorders>
            <w:noWrap/>
            <w:vAlign w:val="center"/>
          </w:tcPr>
          <w:p w14:paraId="61ADC11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569</w:t>
            </w:r>
          </w:p>
        </w:tc>
        <w:tc>
          <w:tcPr>
            <w:tcW w:w="1274" w:type="dxa"/>
            <w:tcBorders>
              <w:top w:val="nil"/>
              <w:left w:val="nil"/>
              <w:bottom w:val="single" w:sz="4" w:space="0" w:color="auto"/>
              <w:right w:val="single" w:sz="4" w:space="0" w:color="auto"/>
            </w:tcBorders>
            <w:vAlign w:val="center"/>
          </w:tcPr>
          <w:p w14:paraId="61D5FBA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25237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E839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r>
      <w:tr w:rsidR="00096DF9" w:rsidRPr="00DD6050" w14:paraId="520F8EC7" w14:textId="77777777" w:rsidTr="009D04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0AF3ED"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3CB9D8" w14:textId="55F02EC0"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B258C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685</w:t>
            </w:r>
          </w:p>
        </w:tc>
        <w:tc>
          <w:tcPr>
            <w:tcW w:w="1015" w:type="dxa"/>
            <w:tcBorders>
              <w:top w:val="nil"/>
              <w:left w:val="nil"/>
              <w:bottom w:val="single" w:sz="4" w:space="0" w:color="auto"/>
              <w:right w:val="single" w:sz="4" w:space="0" w:color="auto"/>
            </w:tcBorders>
            <w:noWrap/>
            <w:vAlign w:val="center"/>
          </w:tcPr>
          <w:p w14:paraId="1F04A4C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c>
          <w:tcPr>
            <w:tcW w:w="1274" w:type="dxa"/>
            <w:tcBorders>
              <w:top w:val="nil"/>
              <w:left w:val="nil"/>
              <w:bottom w:val="single" w:sz="4" w:space="0" w:color="auto"/>
              <w:right w:val="single" w:sz="4" w:space="0" w:color="auto"/>
            </w:tcBorders>
            <w:vAlign w:val="center"/>
          </w:tcPr>
          <w:p w14:paraId="10335CD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7E3E9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3D21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096DF9" w:rsidRPr="00DD6050" w14:paraId="0A078BE3" w14:textId="77777777" w:rsidTr="009D04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E53AA4"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770F5" w14:textId="43581FAF"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A85368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617</w:t>
            </w:r>
          </w:p>
        </w:tc>
        <w:tc>
          <w:tcPr>
            <w:tcW w:w="1015" w:type="dxa"/>
            <w:tcBorders>
              <w:top w:val="nil"/>
              <w:left w:val="nil"/>
              <w:bottom w:val="single" w:sz="4" w:space="0" w:color="auto"/>
              <w:right w:val="single" w:sz="4" w:space="0" w:color="auto"/>
            </w:tcBorders>
            <w:noWrap/>
            <w:vAlign w:val="center"/>
          </w:tcPr>
          <w:p w14:paraId="6388C1F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nil"/>
              <w:left w:val="nil"/>
              <w:bottom w:val="single" w:sz="4" w:space="0" w:color="auto"/>
              <w:right w:val="single" w:sz="4" w:space="0" w:color="auto"/>
            </w:tcBorders>
            <w:vAlign w:val="center"/>
          </w:tcPr>
          <w:p w14:paraId="1086D98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5503D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10E1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096DF9" w:rsidRPr="00DD6050" w14:paraId="6A0510A4" w14:textId="77777777" w:rsidTr="009D04F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E8E480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6DEFBD" w14:textId="55B26C7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92EC2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015" w:type="dxa"/>
            <w:tcBorders>
              <w:top w:val="nil"/>
              <w:left w:val="nil"/>
              <w:bottom w:val="single" w:sz="8" w:space="0" w:color="auto"/>
              <w:right w:val="single" w:sz="4" w:space="0" w:color="auto"/>
            </w:tcBorders>
            <w:noWrap/>
            <w:vAlign w:val="center"/>
          </w:tcPr>
          <w:p w14:paraId="4E7B048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8" w:space="0" w:color="auto"/>
              <w:right w:val="single" w:sz="4" w:space="0" w:color="auto"/>
            </w:tcBorders>
            <w:vAlign w:val="center"/>
          </w:tcPr>
          <w:p w14:paraId="6069F09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3F64C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0A590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096DF9" w:rsidRPr="00DD6050" w14:paraId="7C4108AF"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5F5C53E5"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Domnești</w:t>
            </w:r>
          </w:p>
        </w:tc>
        <w:tc>
          <w:tcPr>
            <w:tcW w:w="2080" w:type="dxa"/>
            <w:tcBorders>
              <w:top w:val="nil"/>
              <w:left w:val="single" w:sz="8" w:space="0" w:color="auto"/>
              <w:bottom w:val="single" w:sz="4" w:space="0" w:color="auto"/>
              <w:right w:val="single" w:sz="8" w:space="0" w:color="auto"/>
            </w:tcBorders>
            <w:noWrap/>
            <w:vAlign w:val="center"/>
            <w:hideMark/>
          </w:tcPr>
          <w:p w14:paraId="740B5CBE" w14:textId="3E01849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F1DC1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95039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B7C2B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516C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36E02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6DF9" w:rsidRPr="00DD6050" w14:paraId="1CEBCE18"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2F123510"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8A6440" w14:textId="08354D06"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34E95B" w14:textId="59DD8811"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E9166F" w14:textId="22B9E758"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0E7A04" w14:textId="50ECD56A"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6BAF2F" w14:textId="28C4110F"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2CA613" w14:textId="04CF4638"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096DF9" w:rsidRPr="00DD6050" w14:paraId="5199F5BA"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65F7125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877BAE" w14:textId="3467B2B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A0A78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473C9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ECF55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8D5EE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7DA7C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6DF9" w:rsidRPr="00DD6050" w14:paraId="0717689C"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1A74B89D"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B22EC" w14:textId="79209B59"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D780F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A62C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2C8C9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195E7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4988F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04E6F558"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2814E11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0C26F1" w14:textId="2EA788B5"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3EC17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91E5B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26DA1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88EC1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5D20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18120DAA"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2B5ED742"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74D1D8" w14:textId="2EA82BE1"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A347A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FF9E3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657CB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6D94E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F62C6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3BB7A1F1"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07A2E6B0"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Chiajna</w:t>
            </w:r>
          </w:p>
        </w:tc>
        <w:tc>
          <w:tcPr>
            <w:tcW w:w="2080" w:type="dxa"/>
            <w:tcBorders>
              <w:top w:val="nil"/>
              <w:left w:val="single" w:sz="8" w:space="0" w:color="auto"/>
              <w:bottom w:val="single" w:sz="4" w:space="0" w:color="auto"/>
              <w:right w:val="single" w:sz="8" w:space="0" w:color="auto"/>
            </w:tcBorders>
            <w:noWrap/>
            <w:vAlign w:val="center"/>
            <w:hideMark/>
          </w:tcPr>
          <w:p w14:paraId="0F789CB2" w14:textId="3F0CA119"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20195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67787BF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274" w:type="dxa"/>
            <w:tcBorders>
              <w:top w:val="nil"/>
              <w:left w:val="nil"/>
              <w:bottom w:val="single" w:sz="4" w:space="0" w:color="auto"/>
              <w:right w:val="single" w:sz="4" w:space="0" w:color="auto"/>
            </w:tcBorders>
            <w:vAlign w:val="center"/>
          </w:tcPr>
          <w:p w14:paraId="143975E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CBBF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74C50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096DF9" w:rsidRPr="00DD6050" w14:paraId="0E712411"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0A63905F"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A6307B" w14:textId="5AED80A1"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9E995B" w14:textId="7DF73887"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417</w:t>
            </w:r>
          </w:p>
        </w:tc>
        <w:tc>
          <w:tcPr>
            <w:tcW w:w="1015" w:type="dxa"/>
            <w:tcBorders>
              <w:top w:val="nil"/>
              <w:left w:val="nil"/>
              <w:bottom w:val="single" w:sz="4" w:space="0" w:color="auto"/>
              <w:right w:val="single" w:sz="4" w:space="0" w:color="auto"/>
            </w:tcBorders>
            <w:noWrap/>
            <w:vAlign w:val="center"/>
          </w:tcPr>
          <w:p w14:paraId="016DF428" w14:textId="10409785"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358</w:t>
            </w:r>
          </w:p>
        </w:tc>
        <w:tc>
          <w:tcPr>
            <w:tcW w:w="1274" w:type="dxa"/>
            <w:tcBorders>
              <w:top w:val="nil"/>
              <w:left w:val="nil"/>
              <w:bottom w:val="single" w:sz="4" w:space="0" w:color="auto"/>
              <w:right w:val="single" w:sz="4" w:space="0" w:color="auto"/>
            </w:tcBorders>
            <w:vAlign w:val="center"/>
          </w:tcPr>
          <w:p w14:paraId="723C4991" w14:textId="19018231"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DF31DF" w14:textId="69EC401B"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88F022" w14:textId="27642F64"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0,48</w:t>
            </w:r>
          </w:p>
        </w:tc>
      </w:tr>
      <w:tr w:rsidR="00096DF9" w:rsidRPr="00DD6050" w14:paraId="3657663A"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0ECC72D2"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5D94B7" w14:textId="2FF141F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1F13B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34430D4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0B61E59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1A88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9BE2C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096DF9" w:rsidRPr="00DD6050" w14:paraId="59C2F288"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51F97D8F"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2C385" w14:textId="0936731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23A6B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2FBFE62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6FECD23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A3BD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E74EB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096DF9" w:rsidRPr="00DD6050" w14:paraId="0E2D3245"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26DF2C84"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B8703" w14:textId="00BF366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376DB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479917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6CFAAE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D0E4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78AA6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096DF9" w:rsidRPr="00DD6050" w14:paraId="49AC8F0C"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76EE2B3F"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FE1A35" w14:textId="16E99AEA"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4022B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7B80C0E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1575A33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02E5C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35954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096DF9" w:rsidRPr="00DD6050" w14:paraId="2AB0C544"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7BF8996B"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Dragomirești Vale</w:t>
            </w:r>
          </w:p>
        </w:tc>
        <w:tc>
          <w:tcPr>
            <w:tcW w:w="2080" w:type="dxa"/>
            <w:tcBorders>
              <w:top w:val="nil"/>
              <w:left w:val="single" w:sz="8" w:space="0" w:color="auto"/>
              <w:bottom w:val="single" w:sz="4" w:space="0" w:color="auto"/>
              <w:right w:val="single" w:sz="8" w:space="0" w:color="auto"/>
            </w:tcBorders>
            <w:noWrap/>
            <w:vAlign w:val="center"/>
            <w:hideMark/>
          </w:tcPr>
          <w:p w14:paraId="0B22AAD1" w14:textId="6E87CF61"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FFBAA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015" w:type="dxa"/>
            <w:tcBorders>
              <w:top w:val="nil"/>
              <w:left w:val="nil"/>
              <w:bottom w:val="single" w:sz="4" w:space="0" w:color="auto"/>
              <w:right w:val="single" w:sz="4" w:space="0" w:color="auto"/>
            </w:tcBorders>
            <w:noWrap/>
            <w:vAlign w:val="center"/>
          </w:tcPr>
          <w:p w14:paraId="2CA8E21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65F5D65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2C562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1860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96DF9" w:rsidRPr="00DD6050" w14:paraId="73777340"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31C6E58E"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615965" w14:textId="03AD5DA2"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AF453E" w14:textId="25688FB3"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1200354A" w14:textId="375D8BA3"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2D092296" w14:textId="1AC2BC3E"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0B200" w14:textId="3BBC49B3"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99E37" w14:textId="41643430"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096DF9" w:rsidRPr="00DD6050" w14:paraId="1C4C4D80"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5A8C970C"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B7CED" w14:textId="3790C90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447A9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661F112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50E1BE0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445A4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491F8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096DF9" w:rsidRPr="00DD6050" w14:paraId="7E54842A"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3645E2EB"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F2CC9" w14:textId="6AFFDCD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05E59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A4507F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54FD81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20BA4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6EED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96DF9" w:rsidRPr="00DD6050" w14:paraId="26A6EE93"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0B5F40F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4BE107" w14:textId="29A79CF5"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04A43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F1C56D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D3CBB9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F66EB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0360D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6DF9" w:rsidRPr="00DD6050" w14:paraId="3BFAB8CB"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6D1B486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B590CD" w14:textId="2C5A12E7"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280EC3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16F257A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6A19E74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C981E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8A4EB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6DF9" w:rsidRPr="00DD6050" w14:paraId="0AF63F0B"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1C901652"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nil"/>
              <w:left w:val="single" w:sz="8" w:space="0" w:color="auto"/>
              <w:bottom w:val="single" w:sz="4" w:space="0" w:color="auto"/>
              <w:right w:val="single" w:sz="8" w:space="0" w:color="auto"/>
            </w:tcBorders>
            <w:noWrap/>
            <w:vAlign w:val="center"/>
            <w:hideMark/>
          </w:tcPr>
          <w:p w14:paraId="5EB501B5" w14:textId="4679082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0F664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015" w:type="dxa"/>
            <w:tcBorders>
              <w:top w:val="nil"/>
              <w:left w:val="nil"/>
              <w:bottom w:val="single" w:sz="4" w:space="0" w:color="auto"/>
              <w:right w:val="single" w:sz="4" w:space="0" w:color="auto"/>
            </w:tcBorders>
            <w:noWrap/>
            <w:vAlign w:val="center"/>
          </w:tcPr>
          <w:p w14:paraId="26D29BD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78B2355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B626F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0FCF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096DF9" w:rsidRPr="00DD6050" w14:paraId="0E67D956"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1A49241A"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FACBDF" w14:textId="413DE971"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6BD5FE" w14:textId="1979E1E1"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582</w:t>
            </w:r>
          </w:p>
        </w:tc>
        <w:tc>
          <w:tcPr>
            <w:tcW w:w="1015" w:type="dxa"/>
            <w:tcBorders>
              <w:top w:val="nil"/>
              <w:left w:val="nil"/>
              <w:bottom w:val="single" w:sz="4" w:space="0" w:color="auto"/>
              <w:right w:val="single" w:sz="4" w:space="0" w:color="auto"/>
            </w:tcBorders>
            <w:noWrap/>
            <w:vAlign w:val="center"/>
          </w:tcPr>
          <w:p w14:paraId="45FD6304" w14:textId="73DB2178"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264</w:t>
            </w:r>
          </w:p>
        </w:tc>
        <w:tc>
          <w:tcPr>
            <w:tcW w:w="1274" w:type="dxa"/>
            <w:tcBorders>
              <w:top w:val="nil"/>
              <w:left w:val="nil"/>
              <w:bottom w:val="single" w:sz="4" w:space="0" w:color="auto"/>
              <w:right w:val="single" w:sz="4" w:space="0" w:color="auto"/>
            </w:tcBorders>
            <w:vAlign w:val="center"/>
          </w:tcPr>
          <w:p w14:paraId="24CC76F5" w14:textId="389FE34B"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C5B10" w14:textId="68DF80E5"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E4849" w14:textId="6160CA6C"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096DF9" w:rsidRPr="00DD6050" w14:paraId="6DB196A0"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23DD474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03AD01" w14:textId="23F5F0A9"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10ED2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015" w:type="dxa"/>
            <w:tcBorders>
              <w:top w:val="nil"/>
              <w:left w:val="nil"/>
              <w:bottom w:val="single" w:sz="4" w:space="0" w:color="auto"/>
              <w:right w:val="single" w:sz="4" w:space="0" w:color="auto"/>
            </w:tcBorders>
            <w:noWrap/>
            <w:vAlign w:val="center"/>
          </w:tcPr>
          <w:p w14:paraId="3F660F3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274" w:type="dxa"/>
            <w:tcBorders>
              <w:top w:val="nil"/>
              <w:left w:val="nil"/>
              <w:bottom w:val="single" w:sz="4" w:space="0" w:color="auto"/>
              <w:right w:val="single" w:sz="4" w:space="0" w:color="auto"/>
            </w:tcBorders>
            <w:vAlign w:val="center"/>
          </w:tcPr>
          <w:p w14:paraId="4963617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9FD97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65A68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096DF9" w:rsidRPr="00DD6050" w14:paraId="4004A7AD"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50EC6A51"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77860" w14:textId="7E50B67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91B14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5D4A9F5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12CF054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A2B4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AAB9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096DF9" w:rsidRPr="00DD6050" w14:paraId="04081642"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0DA17510"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1498CB" w14:textId="1BE73ECF"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365D2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43A00D2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6E25CAF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937B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BE97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96DF9" w:rsidRPr="00DD6050" w14:paraId="69B0E4F0"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454A92E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F29935" w14:textId="5B54FD0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EC78A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8" w:space="0" w:color="auto"/>
              <w:right w:val="single" w:sz="4" w:space="0" w:color="auto"/>
            </w:tcBorders>
            <w:noWrap/>
            <w:vAlign w:val="center"/>
          </w:tcPr>
          <w:p w14:paraId="23DE1FF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8" w:space="0" w:color="auto"/>
              <w:right w:val="single" w:sz="4" w:space="0" w:color="auto"/>
            </w:tcBorders>
            <w:vAlign w:val="center"/>
          </w:tcPr>
          <w:p w14:paraId="1B7D640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725E5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992F1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096DF9" w:rsidRPr="00DD6050" w14:paraId="46564791"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424BCBFD"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Sect.6</w:t>
            </w:r>
          </w:p>
        </w:tc>
        <w:tc>
          <w:tcPr>
            <w:tcW w:w="2080" w:type="dxa"/>
            <w:tcBorders>
              <w:top w:val="nil"/>
              <w:left w:val="single" w:sz="8" w:space="0" w:color="auto"/>
              <w:bottom w:val="single" w:sz="4" w:space="0" w:color="auto"/>
              <w:right w:val="single" w:sz="8" w:space="0" w:color="auto"/>
            </w:tcBorders>
            <w:noWrap/>
            <w:vAlign w:val="center"/>
            <w:hideMark/>
          </w:tcPr>
          <w:p w14:paraId="70DD8BF6" w14:textId="29EBC8B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4F618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5CD64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94323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8119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7E05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6DF9" w:rsidRPr="00DD6050" w14:paraId="653F4157"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4EAFFFCF"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F584CF" w14:textId="4C2B2FBD"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F4E684" w14:textId="36259837"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3C56AE" w14:textId="5B4D3598"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D62D72" w14:textId="3C0DEA3A"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A5F42" w14:textId="7CDF7D05"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452F95" w14:textId="24CC33BC"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096DF9" w:rsidRPr="00DD6050" w14:paraId="766B955E"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770456F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896B5D" w14:textId="564EE22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E8D7F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05B2822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2C375D4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1F0C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E5AB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6DF9" w:rsidRPr="00DD6050" w14:paraId="5A1DF86C"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184E246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70A3D" w14:textId="3FCBFAB9"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B08DF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015" w:type="dxa"/>
            <w:tcBorders>
              <w:top w:val="nil"/>
              <w:left w:val="nil"/>
              <w:bottom w:val="single" w:sz="4" w:space="0" w:color="auto"/>
              <w:right w:val="single" w:sz="4" w:space="0" w:color="auto"/>
            </w:tcBorders>
            <w:noWrap/>
            <w:vAlign w:val="center"/>
          </w:tcPr>
          <w:p w14:paraId="5C4230D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72587D3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C8DAB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C2ED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96DF9" w:rsidRPr="00DD6050" w14:paraId="3583D4A9"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4AD02D10"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5D92E2" w14:textId="32C1D5C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D8BA4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1C6FD96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9F48F4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858A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CCBD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DF9" w:rsidRPr="00DD6050" w14:paraId="2B2DFB55"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1D82390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D28F05" w14:textId="0F5A4A4B"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C5859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A3A6D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45230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5EC7D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24A72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DF9" w:rsidRPr="00DD6050" w14:paraId="06886D3D" w14:textId="77777777" w:rsidTr="009D04FC">
        <w:trPr>
          <w:trHeight w:val="315"/>
          <w:jc w:val="center"/>
        </w:trPr>
        <w:tc>
          <w:tcPr>
            <w:tcW w:w="1580" w:type="dxa"/>
            <w:vMerge w:val="restart"/>
            <w:tcBorders>
              <w:top w:val="nil"/>
              <w:left w:val="single" w:sz="8" w:space="0" w:color="auto"/>
              <w:bottom w:val="single" w:sz="8" w:space="0" w:color="000000"/>
              <w:right w:val="nil"/>
            </w:tcBorders>
            <w:vAlign w:val="center"/>
          </w:tcPr>
          <w:p w14:paraId="1E0FB623"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nil"/>
              <w:left w:val="single" w:sz="8" w:space="0" w:color="auto"/>
              <w:bottom w:val="single" w:sz="4" w:space="0" w:color="auto"/>
              <w:right w:val="single" w:sz="8" w:space="0" w:color="auto"/>
            </w:tcBorders>
            <w:noWrap/>
            <w:vAlign w:val="center"/>
            <w:hideMark/>
          </w:tcPr>
          <w:p w14:paraId="5BCB106A" w14:textId="6F56B9FA"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41991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9AAE0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12C52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2C3D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EB73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DF9" w:rsidRPr="00DD6050" w14:paraId="46899669" w14:textId="77777777" w:rsidTr="009D04FC">
        <w:trPr>
          <w:trHeight w:val="315"/>
          <w:jc w:val="center"/>
        </w:trPr>
        <w:tc>
          <w:tcPr>
            <w:tcW w:w="1580" w:type="dxa"/>
            <w:vMerge/>
            <w:tcBorders>
              <w:top w:val="nil"/>
              <w:left w:val="single" w:sz="8" w:space="0" w:color="auto"/>
              <w:bottom w:val="single" w:sz="8" w:space="0" w:color="000000"/>
              <w:right w:val="nil"/>
            </w:tcBorders>
            <w:vAlign w:val="center"/>
          </w:tcPr>
          <w:p w14:paraId="1B9984F5" w14:textId="77777777" w:rsidR="00096DF9" w:rsidRDefault="00096DF9" w:rsidP="00096DF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8E666B" w14:textId="70AE0B76"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FC18A5" w14:textId="493CF8E3"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4A62DB" w14:textId="4324F99A"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BF617F" w14:textId="7C885A50"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0C1B62" w14:textId="15FDB94F"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8334B3" w14:textId="41BAC41F" w:rsidR="00096DF9" w:rsidRDefault="00096DF9" w:rsidP="00096DF9">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096DF9" w:rsidRPr="00DD6050" w14:paraId="3E4738ED"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3AD37AFA"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19D0A" w14:textId="2D5C8CA7"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9268C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DCA02C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9D8F1B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D011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EED6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96DF9" w:rsidRPr="00DD6050" w14:paraId="5073BA06"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4D5FBD21"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E77D71" w14:textId="78D89F0C"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C44BD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9D5CD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FF0AE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53251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C32BC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96DF9" w:rsidRPr="00DD6050" w14:paraId="25127D14" w14:textId="77777777" w:rsidTr="009D04FC">
        <w:trPr>
          <w:trHeight w:val="300"/>
          <w:jc w:val="center"/>
        </w:trPr>
        <w:tc>
          <w:tcPr>
            <w:tcW w:w="1580" w:type="dxa"/>
            <w:vMerge/>
            <w:tcBorders>
              <w:top w:val="nil"/>
              <w:left w:val="single" w:sz="8" w:space="0" w:color="auto"/>
              <w:bottom w:val="single" w:sz="8" w:space="0" w:color="000000"/>
              <w:right w:val="nil"/>
            </w:tcBorders>
            <w:vAlign w:val="center"/>
          </w:tcPr>
          <w:p w14:paraId="02B469B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7B29F" w14:textId="10680E7A"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9C593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18D4C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A798C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C025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13E3A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96DF9" w:rsidRPr="00DD6050" w14:paraId="67C258F2" w14:textId="77777777" w:rsidTr="009D04FC">
        <w:trPr>
          <w:trHeight w:val="312"/>
          <w:jc w:val="center"/>
        </w:trPr>
        <w:tc>
          <w:tcPr>
            <w:tcW w:w="1580" w:type="dxa"/>
            <w:vMerge/>
            <w:tcBorders>
              <w:top w:val="nil"/>
              <w:left w:val="single" w:sz="8" w:space="0" w:color="auto"/>
              <w:bottom w:val="single" w:sz="8" w:space="0" w:color="000000"/>
              <w:right w:val="nil"/>
            </w:tcBorders>
            <w:vAlign w:val="center"/>
          </w:tcPr>
          <w:p w14:paraId="51552D3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B3DB90" w14:textId="3527ABB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FAFB9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92358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1D6BC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BD111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4601D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23650A6"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D04FC">
        <w:rPr>
          <w:rFonts w:ascii="Arial" w:hAnsi="Arial" w:cs="Arial"/>
          <w:lang w:val="pt-BR"/>
        </w:rPr>
        <w:t>CB_km55+250-km64+246</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9D04FC">
        <w:rPr>
          <w:rFonts w:ascii="Arial" w:hAnsi="Arial" w:cs="Arial"/>
          <w:lang w:val="it-IT"/>
        </w:rPr>
        <w:t>2</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D04FC" w:rsidRPr="00DD6050" w14:paraId="29A8BBD6" w14:textId="77777777" w:rsidTr="007E4423">
        <w:trPr>
          <w:trHeight w:val="312"/>
          <w:jc w:val="center"/>
        </w:trPr>
        <w:tc>
          <w:tcPr>
            <w:tcW w:w="1580" w:type="dxa"/>
            <w:vMerge w:val="restart"/>
            <w:tcBorders>
              <w:right w:val="single" w:sz="4" w:space="0" w:color="auto"/>
            </w:tcBorders>
            <w:noWrap/>
            <w:vAlign w:val="center"/>
            <w:hideMark/>
          </w:tcPr>
          <w:p w14:paraId="09B58855" w14:textId="77777777" w:rsidR="009D04FC" w:rsidRPr="00DD6050" w:rsidRDefault="009D04FC" w:rsidP="007E44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43BEDF0" w14:textId="77777777" w:rsidR="009D04FC" w:rsidRPr="00DD6050" w:rsidRDefault="009D04FC" w:rsidP="007E44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23C77C"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D04FC" w:rsidRPr="00DD6050" w14:paraId="219B39AB" w14:textId="77777777" w:rsidTr="007E4423">
        <w:trPr>
          <w:trHeight w:val="636"/>
          <w:jc w:val="center"/>
        </w:trPr>
        <w:tc>
          <w:tcPr>
            <w:tcW w:w="1580" w:type="dxa"/>
            <w:vMerge/>
            <w:tcBorders>
              <w:bottom w:val="single" w:sz="4" w:space="0" w:color="auto"/>
              <w:right w:val="single" w:sz="4" w:space="0" w:color="auto"/>
            </w:tcBorders>
            <w:vAlign w:val="center"/>
            <w:hideMark/>
          </w:tcPr>
          <w:p w14:paraId="493AC7C6" w14:textId="77777777" w:rsidR="009D04FC" w:rsidRPr="00DD6050" w:rsidRDefault="009D04FC" w:rsidP="007E44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F0ED842" w14:textId="77777777" w:rsidR="009D04FC" w:rsidRPr="00DD6050" w:rsidRDefault="009D04FC" w:rsidP="007E442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8B5A4F"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81445C4"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C54B78"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7ECF736"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8D4AA6F" w14:textId="77777777" w:rsidR="009D04FC" w:rsidRPr="00DD6050" w:rsidRDefault="009D04FC" w:rsidP="007E44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96DF9" w:rsidRPr="00DD6050" w14:paraId="09F750D8"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002AB0"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728C69" w14:textId="3160DED9"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81764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015" w:type="dxa"/>
            <w:tcBorders>
              <w:top w:val="single" w:sz="8" w:space="0" w:color="auto"/>
              <w:left w:val="nil"/>
              <w:bottom w:val="single" w:sz="4" w:space="0" w:color="auto"/>
              <w:right w:val="single" w:sz="4" w:space="0" w:color="auto"/>
            </w:tcBorders>
            <w:noWrap/>
            <w:vAlign w:val="center"/>
          </w:tcPr>
          <w:p w14:paraId="42A27AD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274" w:type="dxa"/>
            <w:tcBorders>
              <w:top w:val="single" w:sz="8" w:space="0" w:color="auto"/>
              <w:left w:val="nil"/>
              <w:bottom w:val="single" w:sz="4" w:space="0" w:color="auto"/>
              <w:right w:val="single" w:sz="4" w:space="0" w:color="auto"/>
            </w:tcBorders>
            <w:vAlign w:val="center"/>
          </w:tcPr>
          <w:p w14:paraId="6E4FAB8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73311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2EB58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96DF9" w:rsidRPr="00DD6050" w14:paraId="00919DF0"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E5280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3CE81C" w14:textId="224203E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A15F1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1587</w:t>
            </w:r>
          </w:p>
        </w:tc>
        <w:tc>
          <w:tcPr>
            <w:tcW w:w="1015" w:type="dxa"/>
            <w:tcBorders>
              <w:top w:val="nil"/>
              <w:left w:val="nil"/>
              <w:bottom w:val="single" w:sz="4" w:space="0" w:color="auto"/>
              <w:right w:val="single" w:sz="4" w:space="0" w:color="auto"/>
            </w:tcBorders>
            <w:noWrap/>
            <w:vAlign w:val="center"/>
          </w:tcPr>
          <w:p w14:paraId="65CA359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912</w:t>
            </w:r>
          </w:p>
        </w:tc>
        <w:tc>
          <w:tcPr>
            <w:tcW w:w="1274" w:type="dxa"/>
            <w:tcBorders>
              <w:top w:val="nil"/>
              <w:left w:val="nil"/>
              <w:bottom w:val="single" w:sz="4" w:space="0" w:color="auto"/>
              <w:right w:val="single" w:sz="4" w:space="0" w:color="auto"/>
            </w:tcBorders>
            <w:vAlign w:val="center"/>
          </w:tcPr>
          <w:p w14:paraId="1977F20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D95A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B39CC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096DF9" w:rsidRPr="00DD6050" w14:paraId="160A398A"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64C365"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A8F746" w14:textId="444B7FA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2307E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68F4049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nil"/>
              <w:left w:val="nil"/>
              <w:bottom w:val="single" w:sz="4" w:space="0" w:color="auto"/>
              <w:right w:val="single" w:sz="4" w:space="0" w:color="auto"/>
            </w:tcBorders>
            <w:vAlign w:val="center"/>
          </w:tcPr>
          <w:p w14:paraId="7460C12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DE42F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BE34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r>
      <w:tr w:rsidR="00096DF9" w:rsidRPr="00DD6050" w14:paraId="15F1A505"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4E1F9A"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1F20D3" w14:textId="59C9F2A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3B1C3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638</w:t>
            </w:r>
          </w:p>
        </w:tc>
        <w:tc>
          <w:tcPr>
            <w:tcW w:w="1015" w:type="dxa"/>
            <w:tcBorders>
              <w:top w:val="nil"/>
              <w:left w:val="nil"/>
              <w:bottom w:val="single" w:sz="4" w:space="0" w:color="auto"/>
              <w:right w:val="single" w:sz="4" w:space="0" w:color="auto"/>
            </w:tcBorders>
            <w:noWrap/>
            <w:vAlign w:val="center"/>
          </w:tcPr>
          <w:p w14:paraId="7CB724F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274" w:type="dxa"/>
            <w:tcBorders>
              <w:top w:val="nil"/>
              <w:left w:val="nil"/>
              <w:bottom w:val="single" w:sz="4" w:space="0" w:color="auto"/>
              <w:right w:val="single" w:sz="4" w:space="0" w:color="auto"/>
            </w:tcBorders>
            <w:vAlign w:val="center"/>
          </w:tcPr>
          <w:p w14:paraId="19127C5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8D04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AEFE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096DF9" w:rsidRPr="00DD6050" w14:paraId="6BA6228A"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54643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95830D" w14:textId="42D3646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D140F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717</w:t>
            </w:r>
          </w:p>
        </w:tc>
        <w:tc>
          <w:tcPr>
            <w:tcW w:w="1015" w:type="dxa"/>
            <w:tcBorders>
              <w:top w:val="nil"/>
              <w:left w:val="nil"/>
              <w:bottom w:val="single" w:sz="4" w:space="0" w:color="auto"/>
              <w:right w:val="single" w:sz="4" w:space="0" w:color="auto"/>
            </w:tcBorders>
            <w:noWrap/>
            <w:vAlign w:val="center"/>
          </w:tcPr>
          <w:p w14:paraId="2AB558B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0A19EF7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03EFB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0DAC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096DF9" w:rsidRPr="00DD6050" w14:paraId="5B8C7452"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F87F9F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8CB5D1" w14:textId="526734EF"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280B4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8" w:space="0" w:color="auto"/>
              <w:right w:val="single" w:sz="4" w:space="0" w:color="auto"/>
            </w:tcBorders>
            <w:noWrap/>
            <w:vAlign w:val="center"/>
          </w:tcPr>
          <w:p w14:paraId="5644D86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8" w:space="0" w:color="auto"/>
              <w:right w:val="single" w:sz="4" w:space="0" w:color="auto"/>
            </w:tcBorders>
            <w:vAlign w:val="center"/>
          </w:tcPr>
          <w:p w14:paraId="2A2E401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5D319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44E83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096DF9" w:rsidRPr="00DD6050" w14:paraId="5A8C52F5"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657436F"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Domnești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C2C467" w14:textId="64177177"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6F57D6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2D8DE6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4D8737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D2DE5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A9AE3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6DF9" w:rsidRPr="00DD6050" w14:paraId="42B63F4A"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577405"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AB6B0" w14:textId="38C9FBC7"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0F53B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0C05F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4D0D0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F97F8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E9B3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6DF9" w:rsidRPr="00DD6050" w14:paraId="14E1C3CB"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A6C25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7A4FE1" w14:textId="491677F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57677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2A373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964A0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A19AD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F31A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96DF9" w:rsidRPr="00DD6050" w14:paraId="775DF49B"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2105A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E2DFBC" w14:textId="47C894E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AE2A1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921C8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5E701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0046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553D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22EE38D2"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7DE39B"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1908A" w14:textId="4D3DE2BB"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62F92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FDA3F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88F1A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C991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920D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6FCA011A"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0690CE"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EDF160" w14:textId="00E0CC5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51AEB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A971B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7C1FE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E15B2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73C14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0E167CEB"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993383"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Chiajna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5A062E" w14:textId="0AAE887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ABC12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single" w:sz="8" w:space="0" w:color="auto"/>
              <w:left w:val="nil"/>
              <w:bottom w:val="single" w:sz="4" w:space="0" w:color="auto"/>
              <w:right w:val="single" w:sz="4" w:space="0" w:color="auto"/>
            </w:tcBorders>
            <w:noWrap/>
            <w:vAlign w:val="center"/>
          </w:tcPr>
          <w:p w14:paraId="1F1E59C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single" w:sz="8" w:space="0" w:color="auto"/>
              <w:left w:val="nil"/>
              <w:bottom w:val="single" w:sz="4" w:space="0" w:color="auto"/>
              <w:right w:val="single" w:sz="4" w:space="0" w:color="auto"/>
            </w:tcBorders>
            <w:vAlign w:val="center"/>
          </w:tcPr>
          <w:p w14:paraId="6A66E1F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F77CD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7C780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96DF9" w:rsidRPr="00DD6050" w14:paraId="02F93F5C"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C2EFF5"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C4067" w14:textId="59BCC1D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BF844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015" w:type="dxa"/>
            <w:tcBorders>
              <w:top w:val="nil"/>
              <w:left w:val="nil"/>
              <w:bottom w:val="single" w:sz="4" w:space="0" w:color="auto"/>
              <w:right w:val="single" w:sz="4" w:space="0" w:color="auto"/>
            </w:tcBorders>
            <w:noWrap/>
            <w:vAlign w:val="center"/>
          </w:tcPr>
          <w:p w14:paraId="6743C32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424</w:t>
            </w:r>
          </w:p>
        </w:tc>
        <w:tc>
          <w:tcPr>
            <w:tcW w:w="1274" w:type="dxa"/>
            <w:tcBorders>
              <w:top w:val="nil"/>
              <w:left w:val="nil"/>
              <w:bottom w:val="single" w:sz="4" w:space="0" w:color="auto"/>
              <w:right w:val="single" w:sz="4" w:space="0" w:color="auto"/>
            </w:tcBorders>
            <w:vAlign w:val="center"/>
          </w:tcPr>
          <w:p w14:paraId="2DA3BEE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FCC8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5653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096DF9" w:rsidRPr="00DD6050" w14:paraId="3DBFDA35"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00655E"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3DA2CA" w14:textId="69AFA4E8"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9AEF7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52E2223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484689D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2F2D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CA237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096DF9" w:rsidRPr="00DD6050" w14:paraId="6E428060"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2309C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A1D89" w14:textId="151D43C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8BE43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28BFDF5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63E7C4A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700F6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C19B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96DF9" w:rsidRPr="00DD6050" w14:paraId="34A2559C"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43E45B"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C25BE" w14:textId="64919E1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60A3B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5A759E7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D4C0B4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A4FE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937E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96DF9" w:rsidRPr="00DD6050" w14:paraId="013E98BA"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BB2075"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D8F9B9" w14:textId="58FABE7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F12A8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BF8CA9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2281DFF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792AD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6E6C5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6DF9" w:rsidRPr="00DD6050" w14:paraId="5E8FBF4F"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75D29D"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Dragomirești Vale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1DAFF9" w14:textId="2AF05B9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F4A7B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single" w:sz="8" w:space="0" w:color="auto"/>
              <w:left w:val="nil"/>
              <w:bottom w:val="single" w:sz="4" w:space="0" w:color="auto"/>
              <w:right w:val="single" w:sz="4" w:space="0" w:color="auto"/>
            </w:tcBorders>
            <w:noWrap/>
            <w:vAlign w:val="center"/>
          </w:tcPr>
          <w:p w14:paraId="55D3038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single" w:sz="8" w:space="0" w:color="auto"/>
              <w:left w:val="nil"/>
              <w:bottom w:val="single" w:sz="4" w:space="0" w:color="auto"/>
              <w:right w:val="single" w:sz="4" w:space="0" w:color="auto"/>
            </w:tcBorders>
            <w:vAlign w:val="center"/>
          </w:tcPr>
          <w:p w14:paraId="1B3B290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A213B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DA237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6DF9" w:rsidRPr="00DD6050" w14:paraId="6D6FF632"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AB182F"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CB9EC8" w14:textId="36A902AF"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976B7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5701D9F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7D12D11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ED01D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6CEA9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096DF9" w:rsidRPr="00DD6050" w14:paraId="0D78B41E"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44D279"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B7082" w14:textId="7175EDE5"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27EB2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25749B9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0581F60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936C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4732E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096DF9" w:rsidRPr="00DD6050" w14:paraId="44AB4379"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A2A17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191F67" w14:textId="7AD6CB5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D6B61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4A13898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A9115A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F7A3C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3889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96DF9" w:rsidRPr="00DD6050" w14:paraId="482D060F"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484B2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7FAF8" w14:textId="73E7D8F4"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E3FA3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30244E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91A2B9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7C36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04E6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DF9" w:rsidRPr="00DD6050" w14:paraId="592E75D5"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4E473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0ED3B0" w14:textId="2C2BAB7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DBBE1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401836D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7BFCE90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85060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458C9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96DF9" w:rsidRPr="00DD6050" w14:paraId="24F5FD02"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6B6097"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65767E" w14:textId="2494FFA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7FA05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single" w:sz="8" w:space="0" w:color="auto"/>
              <w:left w:val="nil"/>
              <w:bottom w:val="single" w:sz="4" w:space="0" w:color="auto"/>
              <w:right w:val="single" w:sz="4" w:space="0" w:color="auto"/>
            </w:tcBorders>
            <w:noWrap/>
            <w:vAlign w:val="center"/>
          </w:tcPr>
          <w:p w14:paraId="2E37A21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single" w:sz="8" w:space="0" w:color="auto"/>
              <w:left w:val="nil"/>
              <w:bottom w:val="single" w:sz="4" w:space="0" w:color="auto"/>
              <w:right w:val="single" w:sz="4" w:space="0" w:color="auto"/>
            </w:tcBorders>
            <w:vAlign w:val="center"/>
          </w:tcPr>
          <w:p w14:paraId="27514C4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E915E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FA9A1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96DF9" w:rsidRPr="00DD6050" w14:paraId="530F1DC2"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F8065A"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86F41" w14:textId="315F5373"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70F22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693</w:t>
            </w:r>
          </w:p>
        </w:tc>
        <w:tc>
          <w:tcPr>
            <w:tcW w:w="1015" w:type="dxa"/>
            <w:tcBorders>
              <w:top w:val="nil"/>
              <w:left w:val="nil"/>
              <w:bottom w:val="single" w:sz="4" w:space="0" w:color="auto"/>
              <w:right w:val="single" w:sz="4" w:space="0" w:color="auto"/>
            </w:tcBorders>
            <w:noWrap/>
            <w:vAlign w:val="center"/>
          </w:tcPr>
          <w:p w14:paraId="6907487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nil"/>
              <w:left w:val="nil"/>
              <w:bottom w:val="single" w:sz="4" w:space="0" w:color="auto"/>
              <w:right w:val="single" w:sz="4" w:space="0" w:color="auto"/>
            </w:tcBorders>
            <w:vAlign w:val="center"/>
          </w:tcPr>
          <w:p w14:paraId="5774E0B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DCB4C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0F0A6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096DF9" w:rsidRPr="00DD6050" w14:paraId="2D764C8A"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F57D7D"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DBC801" w14:textId="7CFC05D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948C8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1CE0F44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7D08600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5989C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81E1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096DF9" w:rsidRPr="00DD6050" w14:paraId="69823B86"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632639"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BE1540" w14:textId="7FE4C150"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42091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6763DD8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D37190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8F5B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7603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96DF9" w:rsidRPr="00DD6050" w14:paraId="2D770FD9"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3269F5"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17B385" w14:textId="71CF171B"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4ED52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701</w:t>
            </w:r>
          </w:p>
        </w:tc>
        <w:tc>
          <w:tcPr>
            <w:tcW w:w="1015" w:type="dxa"/>
            <w:tcBorders>
              <w:top w:val="nil"/>
              <w:left w:val="nil"/>
              <w:bottom w:val="single" w:sz="4" w:space="0" w:color="auto"/>
              <w:right w:val="single" w:sz="4" w:space="0" w:color="auto"/>
            </w:tcBorders>
            <w:noWrap/>
            <w:vAlign w:val="center"/>
          </w:tcPr>
          <w:p w14:paraId="7853F8D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nil"/>
              <w:left w:val="nil"/>
              <w:bottom w:val="single" w:sz="4" w:space="0" w:color="auto"/>
              <w:right w:val="single" w:sz="4" w:space="0" w:color="auto"/>
            </w:tcBorders>
            <w:vAlign w:val="center"/>
          </w:tcPr>
          <w:p w14:paraId="487ED2A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65576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D7878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096DF9" w:rsidRPr="00DD6050" w14:paraId="7079CCFB"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A7CE8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ACA96" w14:textId="605E52A0"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2AC98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nil"/>
              <w:left w:val="nil"/>
              <w:bottom w:val="single" w:sz="8" w:space="0" w:color="auto"/>
              <w:right w:val="single" w:sz="4" w:space="0" w:color="auto"/>
            </w:tcBorders>
            <w:noWrap/>
            <w:vAlign w:val="center"/>
          </w:tcPr>
          <w:p w14:paraId="42818B8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8" w:space="0" w:color="auto"/>
              <w:right w:val="single" w:sz="4" w:space="0" w:color="auto"/>
            </w:tcBorders>
            <w:vAlign w:val="center"/>
          </w:tcPr>
          <w:p w14:paraId="7ED23A7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1AD10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D30BD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96DF9" w:rsidRPr="00DD6050" w14:paraId="1271E0E2"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B9BAE3"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Sect.6</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435A1F" w14:textId="6CFAD62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E5584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A78E0A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A4E60D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E62EF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A3795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0D941FF8"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CD0A61"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1401A2" w14:textId="4DC7B87C"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8F67E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091469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04E8BA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50CD0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D752E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96DF9" w:rsidRPr="00DD6050" w14:paraId="6CD36280"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9B1B7A"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79DB82" w14:textId="6D13BE7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E6C8F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78B7A0A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79B6EC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F68E9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9ABD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96DF9" w:rsidRPr="00DD6050" w14:paraId="67A2C53E"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76B646"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3B52F3" w14:textId="61B7D5F5"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EA24F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519</w:t>
            </w:r>
          </w:p>
        </w:tc>
        <w:tc>
          <w:tcPr>
            <w:tcW w:w="1015" w:type="dxa"/>
            <w:tcBorders>
              <w:top w:val="nil"/>
              <w:left w:val="nil"/>
              <w:bottom w:val="single" w:sz="4" w:space="0" w:color="auto"/>
              <w:right w:val="single" w:sz="4" w:space="0" w:color="auto"/>
            </w:tcBorders>
            <w:noWrap/>
            <w:vAlign w:val="center"/>
          </w:tcPr>
          <w:p w14:paraId="58991F2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4" w:space="0" w:color="auto"/>
              <w:right w:val="single" w:sz="4" w:space="0" w:color="auto"/>
            </w:tcBorders>
            <w:vAlign w:val="center"/>
          </w:tcPr>
          <w:p w14:paraId="054BF11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C800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787EBC"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6DF9" w:rsidRPr="00DD6050" w14:paraId="6B75F8E7"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75B84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2B9D6A" w14:textId="3633C57A"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42BDA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71A65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069A0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F597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7946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6DF9" w:rsidRPr="00DD6050" w14:paraId="2B6DF576"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DAB7EC"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CE91E8" w14:textId="52AB09E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C03B7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B5F0F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E9F82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E150B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E1B1C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96DF9" w:rsidRPr="00DD6050" w14:paraId="07BC707B" w14:textId="77777777" w:rsidTr="007E44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46E855D" w14:textId="77777777" w:rsidR="00096DF9" w:rsidRPr="00DD6050" w:rsidRDefault="00096DF9" w:rsidP="00096DF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FEFDEE" w14:textId="0D8E2DBA"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604F54"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4D0285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0A9C310"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AD351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D9E1E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096DF9" w:rsidRPr="00DD6050" w14:paraId="34DB7931"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33C113"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2DE0D" w14:textId="2D899942"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8D84F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633F02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191910A"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760A5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89AE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096DF9" w:rsidRPr="00DD6050" w14:paraId="2A76E1C9"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C52E81"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605AC" w14:textId="4CB5190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64662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DB0021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44D2C55"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A9C03"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2FDE7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096DF9" w:rsidRPr="00DD6050" w14:paraId="74FD3D37"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C0B25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670AC" w14:textId="36E8DD8E"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9D51B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55EF5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CCC0F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139912"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4437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96DF9" w:rsidRPr="00DD6050" w14:paraId="49CAF141" w14:textId="77777777" w:rsidTr="007E44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225307"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D80AAF" w14:textId="6F654BED"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1EBEEE"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8F84C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E4C737"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B606D"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6EE819"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096DF9" w:rsidRPr="00DD6050" w14:paraId="099108ED" w14:textId="77777777" w:rsidTr="007E44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963338" w14:textId="77777777" w:rsidR="00096DF9" w:rsidRPr="00DD6050" w:rsidRDefault="00096DF9" w:rsidP="00096DF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378E55" w14:textId="61EF8176" w:rsidR="00096DF9" w:rsidRPr="00DD6050" w:rsidRDefault="00096DF9" w:rsidP="00096D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5C4C6B"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EC49CF"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D87918"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AA60F6"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56B601" w14:textId="77777777" w:rsidR="00096DF9" w:rsidRPr="00DD6050" w:rsidRDefault="00096DF9" w:rsidP="00096D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1A2FE7DD" w14:textId="26793D2F" w:rsidR="0013060A" w:rsidRDefault="009D04FC"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În</w:t>
      </w:r>
      <w:proofErr w:type="spellEnd"/>
      <w:r>
        <w:rPr>
          <w:rFonts w:ascii="Arial" w:hAnsi="Arial" w:cs="Arial"/>
        </w:rPr>
        <w:t xml:space="preserve"> </w:t>
      </w:r>
      <w:proofErr w:type="spellStart"/>
      <w:r>
        <w:rPr>
          <w:rFonts w:ascii="Arial" w:hAnsi="Arial" w:cs="Arial"/>
        </w:rPr>
        <w:t>schimb</w:t>
      </w:r>
      <w:proofErr w:type="spellEnd"/>
      <w:r>
        <w:rPr>
          <w:rFonts w:ascii="Arial" w:hAnsi="Arial" w:cs="Arial"/>
        </w:rPr>
        <w:t xml:space="preserve">, </w:t>
      </w:r>
      <w:proofErr w:type="spellStart"/>
      <w:r>
        <w:rPr>
          <w:rFonts w:ascii="Arial" w:hAnsi="Arial" w:cs="Arial"/>
        </w:rPr>
        <w:t>există</w:t>
      </w:r>
      <w:proofErr w:type="spellEnd"/>
      <w:r>
        <w:rPr>
          <w:rFonts w:ascii="Arial" w:hAnsi="Arial" w:cs="Arial"/>
        </w:rPr>
        <w:t xml:space="preserve"> o </w:t>
      </w:r>
      <w:proofErr w:type="spellStart"/>
      <w:r>
        <w:rPr>
          <w:rFonts w:ascii="Arial" w:hAnsi="Arial" w:cs="Arial"/>
        </w:rPr>
        <w:t>unitate</w:t>
      </w:r>
      <w:proofErr w:type="spellEnd"/>
      <w:r>
        <w:rPr>
          <w:rFonts w:ascii="Arial" w:hAnsi="Arial" w:cs="Arial"/>
        </w:rPr>
        <w:t xml:space="preserve"> de </w:t>
      </w:r>
      <w:proofErr w:type="spellStart"/>
      <w:r>
        <w:rPr>
          <w:rFonts w:ascii="Arial" w:hAnsi="Arial" w:cs="Arial"/>
        </w:rPr>
        <w:lastRenderedPageBreak/>
        <w:t>învățământ</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mult</w:t>
      </w:r>
      <w:proofErr w:type="spellEnd"/>
      <w:r>
        <w:rPr>
          <w:rFonts w:ascii="Arial" w:hAnsi="Arial" w:cs="Arial"/>
        </w:rPr>
        <w:t xml:space="preserve"> de 60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anume</w:t>
      </w:r>
      <w:proofErr w:type="spellEnd"/>
      <w:r>
        <w:rPr>
          <w:rFonts w:ascii="Arial" w:hAnsi="Arial" w:cs="Arial"/>
        </w:rPr>
        <w:t xml:space="preserve"> </w:t>
      </w:r>
      <w:proofErr w:type="spellStart"/>
      <w:r>
        <w:rPr>
          <w:rFonts w:ascii="Arial" w:hAnsi="Arial" w:cs="Arial"/>
        </w:rPr>
        <w:t>Școala</w:t>
      </w:r>
      <w:proofErr w:type="spellEnd"/>
      <w:r>
        <w:rPr>
          <w:rFonts w:ascii="Arial" w:hAnsi="Arial" w:cs="Arial"/>
        </w:rPr>
        <w:t xml:space="preserve"> </w:t>
      </w:r>
      <w:proofErr w:type="spellStart"/>
      <w:r>
        <w:rPr>
          <w:rFonts w:ascii="Arial" w:hAnsi="Arial" w:cs="Arial"/>
        </w:rPr>
        <w:t>Primară</w:t>
      </w:r>
      <w:proofErr w:type="spellEnd"/>
      <w:r>
        <w:rPr>
          <w:rFonts w:ascii="Arial" w:hAnsi="Arial" w:cs="Arial"/>
        </w:rPr>
        <w:t xml:space="preserve"> nr.1 </w:t>
      </w:r>
      <w:proofErr w:type="spellStart"/>
      <w:r>
        <w:rPr>
          <w:rFonts w:ascii="Arial" w:hAnsi="Arial" w:cs="Arial"/>
        </w:rPr>
        <w:t>Rudeni</w:t>
      </w:r>
      <w:proofErr w:type="spellEnd"/>
      <w:r>
        <w:rPr>
          <w:rFonts w:ascii="Arial" w:hAnsi="Arial" w:cs="Arial"/>
        </w:rPr>
        <w:t xml:space="preserve">, </w:t>
      </w:r>
      <w:proofErr w:type="spellStart"/>
      <w:r>
        <w:rPr>
          <w:rFonts w:ascii="Arial" w:hAnsi="Arial" w:cs="Arial"/>
        </w:rPr>
        <w:t>Chitila</w:t>
      </w:r>
      <w:proofErr w:type="spellEnd"/>
      <w:r>
        <w:rPr>
          <w:rFonts w:ascii="Arial" w:hAnsi="Arial" w:cs="Arial"/>
        </w:rPr>
        <w:t>.</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0143F9">
      <w:pPr>
        <w:pStyle w:val="Heading2"/>
        <w:rPr>
          <w:lang w:val="ro-RO"/>
        </w:rPr>
      </w:pPr>
      <w:bookmarkStart w:id="12" w:name="_Toc230883101"/>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40399CB"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9D04FC">
        <w:rPr>
          <w:rFonts w:ascii="Arial" w:hAnsi="Arial" w:cs="Arial"/>
          <w:lang w:val="ro-RO"/>
        </w:rPr>
        <w:t>1073</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9D04FC">
        <w:rPr>
          <w:rFonts w:ascii="Arial" w:hAnsi="Arial" w:cs="Arial"/>
          <w:lang w:val="ro-RO"/>
        </w:rPr>
        <w:t>1660</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D04FC">
        <w:rPr>
          <w:rFonts w:ascii="Arial" w:hAnsi="Arial" w:cs="Arial"/>
          <w:lang w:val="ro-RO"/>
        </w:rPr>
        <w:t>4062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D04FC">
        <w:rPr>
          <w:rFonts w:ascii="Arial" w:hAnsi="Arial" w:cs="Arial"/>
          <w:lang w:val="ro-RO"/>
        </w:rPr>
        <w:t>3928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B1AEEB1"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5130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D04FC">
        <w:rPr>
          <w:rFonts w:ascii="Arial" w:hAnsi="Arial" w:cs="Arial"/>
          <w:lang w:val="it-IT"/>
        </w:rPr>
        <w:t>1549</w:t>
      </w:r>
      <w:r w:rsidR="00B424AA">
        <w:rPr>
          <w:rFonts w:ascii="Arial" w:hAnsi="Arial" w:cs="Arial"/>
          <w:lang w:val="it-IT"/>
        </w:rPr>
        <w:t xml:space="preserve"> persoane (</w:t>
      </w:r>
      <w:r w:rsidR="00951308">
        <w:rPr>
          <w:rFonts w:ascii="Arial" w:hAnsi="Arial" w:cs="Arial"/>
          <w:lang w:val="it-IT"/>
        </w:rPr>
        <w:t>-</w:t>
      </w:r>
      <w:r w:rsidR="009D04FC">
        <w:rPr>
          <w:rFonts w:ascii="Arial" w:hAnsi="Arial" w:cs="Arial"/>
          <w:lang w:val="it-IT"/>
        </w:rPr>
        <w:t>2</w:t>
      </w:r>
      <w:r w:rsidR="00951308">
        <w:rPr>
          <w:rFonts w:ascii="Arial" w:hAnsi="Arial" w:cs="Arial"/>
          <w:lang w:val="it-IT"/>
        </w:rPr>
        <w:t>6</w:t>
      </w:r>
      <w:r w:rsidR="00B424AA">
        <w:rPr>
          <w:rFonts w:ascii="Arial" w:hAnsi="Arial" w:cs="Arial"/>
          <w:lang w:val="it-IT"/>
        </w:rPr>
        <w:t>,</w:t>
      </w:r>
      <w:r w:rsidR="009D04FC">
        <w:rPr>
          <w:rFonts w:ascii="Arial" w:hAnsi="Arial" w:cs="Arial"/>
          <w:lang w:val="it-IT"/>
        </w:rPr>
        <w:t>64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F5D86">
        <w:rPr>
          <w:rFonts w:ascii="Arial" w:hAnsi="Arial" w:cs="Arial"/>
          <w:lang w:val="it-IT"/>
        </w:rPr>
        <w:t xml:space="preserve">există reduceri semnificative pentru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D04FC">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9D04FC">
        <w:rPr>
          <w:rFonts w:ascii="Arial" w:hAnsi="Arial" w:cs="Arial"/>
          <w:lang w:val="it-IT"/>
        </w:rPr>
        <w:t>2195</w:t>
      </w:r>
      <w:r w:rsidR="00B424AA">
        <w:rPr>
          <w:rFonts w:ascii="Arial" w:hAnsi="Arial" w:cs="Arial"/>
          <w:lang w:val="it-IT"/>
        </w:rPr>
        <w:t xml:space="preserve"> persoane (</w:t>
      </w:r>
      <w:r w:rsidR="009D04FC">
        <w:rPr>
          <w:rFonts w:ascii="Arial" w:hAnsi="Arial" w:cs="Arial"/>
          <w:lang w:val="it-IT"/>
        </w:rPr>
        <w:t>-32</w:t>
      </w:r>
      <w:r w:rsidR="00B424AA">
        <w:rPr>
          <w:rFonts w:ascii="Arial" w:hAnsi="Arial" w:cs="Arial"/>
          <w:lang w:val="it-IT"/>
        </w:rPr>
        <w:t>,</w:t>
      </w:r>
      <w:r w:rsidR="009D04FC">
        <w:rPr>
          <w:rFonts w:ascii="Arial" w:hAnsi="Arial" w:cs="Arial"/>
          <w:lang w:val="it-IT"/>
        </w:rPr>
        <w:t>8</w:t>
      </w:r>
      <w:r w:rsidR="00951308">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9D04FC">
        <w:rPr>
          <w:rFonts w:ascii="Arial" w:hAnsi="Arial" w:cs="Arial"/>
          <w:lang w:val="it-IT"/>
        </w:rPr>
        <w:t>existând creșteri</w:t>
      </w:r>
      <w:r w:rsidR="00FF5D86">
        <w:rPr>
          <w:rFonts w:ascii="Arial" w:hAnsi="Arial" w:cs="Arial"/>
          <w:lang w:val="it-IT"/>
        </w:rPr>
        <w:t xml:space="preserve"> </w:t>
      </w:r>
      <w:r w:rsidR="00FB5BC9">
        <w:rPr>
          <w:rFonts w:ascii="Arial" w:hAnsi="Arial" w:cs="Arial"/>
          <w:lang w:val="it-IT"/>
        </w:rPr>
        <w:t xml:space="preserve">pentru intervalele mai mari de </w:t>
      </w:r>
      <w:r w:rsidR="009D04FC">
        <w:rPr>
          <w:rFonts w:ascii="Arial" w:hAnsi="Arial" w:cs="Arial"/>
          <w:lang w:val="it-IT"/>
        </w:rPr>
        <w:t>6</w:t>
      </w:r>
      <w:r w:rsidR="00FF5D86">
        <w:rPr>
          <w:rFonts w:ascii="Arial" w:hAnsi="Arial" w:cs="Arial"/>
          <w:lang w:val="it-IT"/>
        </w:rPr>
        <w:t>5</w:t>
      </w:r>
      <w:r w:rsidR="00FB5BC9">
        <w:rPr>
          <w:rFonts w:ascii="Arial" w:hAnsi="Arial" w:cs="Arial"/>
          <w:lang w:val="it-IT"/>
        </w:rPr>
        <w:t xml:space="preserve"> dB </w:t>
      </w:r>
      <w:r w:rsidR="00FF5D86">
        <w:rPr>
          <w:rFonts w:ascii="Arial" w:hAnsi="Arial" w:cs="Arial"/>
          <w:lang w:val="it-IT"/>
        </w:rPr>
        <w:t xml:space="preserve">ale numărului de persoane expuse </w:t>
      </w:r>
      <w:r w:rsidR="00FB5BC9">
        <w:rPr>
          <w:rFonts w:ascii="Arial" w:hAnsi="Arial" w:cs="Arial"/>
          <w:lang w:val="it-IT"/>
        </w:rPr>
        <w:t>(</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C111B" w:rsidRPr="00BD3863" w14:paraId="11F4581F" w14:textId="77777777" w:rsidTr="007E442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9A1A2FA"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8F615FA"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3B60AC3"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9C7A6BE"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B54A0F0" w14:textId="77777777" w:rsidR="008C111B" w:rsidRPr="008537F4" w:rsidRDefault="008C111B" w:rsidP="007E44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8AEEFD4" w14:textId="77777777" w:rsidR="008C111B" w:rsidRPr="008537F4" w:rsidRDefault="008C111B" w:rsidP="007E44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A336D49" w14:textId="77777777" w:rsidR="008C111B" w:rsidRPr="008537F4" w:rsidRDefault="008C111B" w:rsidP="007E44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C111B" w:rsidRPr="00BD3863" w14:paraId="55231B7B" w14:textId="77777777" w:rsidTr="007E44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E5657E"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C737083"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1538</w:t>
            </w:r>
          </w:p>
        </w:tc>
        <w:tc>
          <w:tcPr>
            <w:tcW w:w="1117" w:type="dxa"/>
            <w:tcBorders>
              <w:top w:val="nil"/>
              <w:left w:val="nil"/>
              <w:bottom w:val="single" w:sz="4" w:space="0" w:color="auto"/>
              <w:right w:val="single" w:sz="4" w:space="0" w:color="auto"/>
            </w:tcBorders>
            <w:vAlign w:val="center"/>
          </w:tcPr>
          <w:p w14:paraId="63B00DFB"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970</w:t>
            </w:r>
          </w:p>
        </w:tc>
        <w:tc>
          <w:tcPr>
            <w:tcW w:w="1134" w:type="dxa"/>
            <w:tcBorders>
              <w:top w:val="nil"/>
              <w:left w:val="nil"/>
              <w:bottom w:val="single" w:sz="4" w:space="0" w:color="auto"/>
              <w:right w:val="single" w:sz="4" w:space="0" w:color="auto"/>
            </w:tcBorders>
            <w:vAlign w:val="center"/>
          </w:tcPr>
          <w:p w14:paraId="74153F74"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685</w:t>
            </w:r>
          </w:p>
        </w:tc>
        <w:tc>
          <w:tcPr>
            <w:tcW w:w="1134" w:type="dxa"/>
            <w:tcBorders>
              <w:top w:val="nil"/>
              <w:left w:val="nil"/>
              <w:bottom w:val="single" w:sz="4" w:space="0" w:color="auto"/>
              <w:right w:val="single" w:sz="4" w:space="0" w:color="auto"/>
            </w:tcBorders>
            <w:vAlign w:val="center"/>
          </w:tcPr>
          <w:p w14:paraId="6E304D35"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617</w:t>
            </w:r>
          </w:p>
        </w:tc>
        <w:tc>
          <w:tcPr>
            <w:tcW w:w="1022" w:type="dxa"/>
            <w:tcBorders>
              <w:top w:val="nil"/>
              <w:left w:val="nil"/>
              <w:bottom w:val="single" w:sz="4" w:space="0" w:color="auto"/>
              <w:right w:val="single" w:sz="4" w:space="0" w:color="auto"/>
            </w:tcBorders>
            <w:vAlign w:val="center"/>
          </w:tcPr>
          <w:p w14:paraId="4E0EE510"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456</w:t>
            </w:r>
          </w:p>
        </w:tc>
        <w:tc>
          <w:tcPr>
            <w:tcW w:w="1006" w:type="dxa"/>
            <w:tcBorders>
              <w:top w:val="nil"/>
              <w:left w:val="nil"/>
              <w:bottom w:val="single" w:sz="4" w:space="0" w:color="auto"/>
              <w:right w:val="single" w:sz="4" w:space="0" w:color="auto"/>
            </w:tcBorders>
            <w:noWrap/>
            <w:vAlign w:val="bottom"/>
          </w:tcPr>
          <w:p w14:paraId="2C766590" w14:textId="77777777" w:rsidR="008C111B" w:rsidRPr="008537F4" w:rsidRDefault="008C111B" w:rsidP="007E44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4266</w:t>
            </w:r>
          </w:p>
        </w:tc>
      </w:tr>
      <w:tr w:rsidR="008C111B" w:rsidRPr="00BD3863" w14:paraId="73B5761B" w14:textId="77777777" w:rsidTr="007E44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E2132D"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20688DB"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1943</w:t>
            </w:r>
          </w:p>
        </w:tc>
        <w:tc>
          <w:tcPr>
            <w:tcW w:w="1117" w:type="dxa"/>
            <w:tcBorders>
              <w:top w:val="nil"/>
              <w:left w:val="nil"/>
              <w:bottom w:val="single" w:sz="4" w:space="0" w:color="auto"/>
              <w:right w:val="single" w:sz="4" w:space="0" w:color="auto"/>
            </w:tcBorders>
            <w:vAlign w:val="center"/>
          </w:tcPr>
          <w:p w14:paraId="4FBCF56D"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1080</w:t>
            </w:r>
          </w:p>
        </w:tc>
        <w:tc>
          <w:tcPr>
            <w:tcW w:w="1134" w:type="dxa"/>
            <w:tcBorders>
              <w:top w:val="nil"/>
              <w:left w:val="nil"/>
              <w:bottom w:val="single" w:sz="4" w:space="0" w:color="auto"/>
              <w:right w:val="single" w:sz="4" w:space="0" w:color="auto"/>
            </w:tcBorders>
            <w:vAlign w:val="center"/>
          </w:tcPr>
          <w:p w14:paraId="1F203576"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1431</w:t>
            </w:r>
          </w:p>
        </w:tc>
        <w:tc>
          <w:tcPr>
            <w:tcW w:w="1134" w:type="dxa"/>
            <w:tcBorders>
              <w:top w:val="nil"/>
              <w:left w:val="nil"/>
              <w:bottom w:val="single" w:sz="4" w:space="0" w:color="auto"/>
              <w:right w:val="single" w:sz="4" w:space="0" w:color="auto"/>
            </w:tcBorders>
            <w:vAlign w:val="center"/>
          </w:tcPr>
          <w:p w14:paraId="31AFB8B3"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713</w:t>
            </w:r>
          </w:p>
        </w:tc>
        <w:tc>
          <w:tcPr>
            <w:tcW w:w="1022" w:type="dxa"/>
            <w:tcBorders>
              <w:top w:val="nil"/>
              <w:left w:val="nil"/>
              <w:bottom w:val="single" w:sz="4" w:space="0" w:color="auto"/>
              <w:right w:val="single" w:sz="4" w:space="0" w:color="auto"/>
            </w:tcBorders>
            <w:vAlign w:val="center"/>
          </w:tcPr>
          <w:p w14:paraId="3D4D73C9"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648</w:t>
            </w:r>
          </w:p>
        </w:tc>
        <w:tc>
          <w:tcPr>
            <w:tcW w:w="1006" w:type="dxa"/>
            <w:tcBorders>
              <w:top w:val="nil"/>
              <w:left w:val="nil"/>
              <w:bottom w:val="single" w:sz="4" w:space="0" w:color="auto"/>
              <w:right w:val="single" w:sz="4" w:space="0" w:color="auto"/>
            </w:tcBorders>
            <w:noWrap/>
            <w:vAlign w:val="bottom"/>
          </w:tcPr>
          <w:p w14:paraId="5F5FA7CE" w14:textId="77777777" w:rsidR="008C111B" w:rsidRPr="008537F4" w:rsidRDefault="008C111B" w:rsidP="007E44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5815</w:t>
            </w:r>
          </w:p>
        </w:tc>
      </w:tr>
      <w:tr w:rsidR="008C111B" w:rsidRPr="00BD3863" w14:paraId="42A51E5D" w14:textId="77777777" w:rsidTr="007E44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80D5B5"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09349CF"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-405</w:t>
            </w:r>
          </w:p>
        </w:tc>
        <w:tc>
          <w:tcPr>
            <w:tcW w:w="1117" w:type="dxa"/>
            <w:tcBorders>
              <w:top w:val="nil"/>
              <w:left w:val="nil"/>
              <w:bottom w:val="single" w:sz="4" w:space="0" w:color="auto"/>
              <w:right w:val="single" w:sz="4" w:space="0" w:color="auto"/>
            </w:tcBorders>
            <w:vAlign w:val="center"/>
          </w:tcPr>
          <w:p w14:paraId="3D8367DC"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-110</w:t>
            </w:r>
          </w:p>
        </w:tc>
        <w:tc>
          <w:tcPr>
            <w:tcW w:w="1134" w:type="dxa"/>
            <w:tcBorders>
              <w:top w:val="nil"/>
              <w:left w:val="nil"/>
              <w:bottom w:val="single" w:sz="4" w:space="0" w:color="auto"/>
              <w:right w:val="single" w:sz="4" w:space="0" w:color="auto"/>
            </w:tcBorders>
            <w:vAlign w:val="center"/>
          </w:tcPr>
          <w:p w14:paraId="75343EB5"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-746</w:t>
            </w:r>
          </w:p>
        </w:tc>
        <w:tc>
          <w:tcPr>
            <w:tcW w:w="1134" w:type="dxa"/>
            <w:tcBorders>
              <w:top w:val="nil"/>
              <w:left w:val="nil"/>
              <w:bottom w:val="single" w:sz="4" w:space="0" w:color="auto"/>
              <w:right w:val="single" w:sz="4" w:space="0" w:color="auto"/>
            </w:tcBorders>
            <w:vAlign w:val="center"/>
          </w:tcPr>
          <w:p w14:paraId="70569326"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022" w:type="dxa"/>
            <w:tcBorders>
              <w:top w:val="nil"/>
              <w:left w:val="nil"/>
              <w:bottom w:val="single" w:sz="4" w:space="0" w:color="auto"/>
              <w:right w:val="single" w:sz="4" w:space="0" w:color="auto"/>
            </w:tcBorders>
            <w:vAlign w:val="center"/>
          </w:tcPr>
          <w:p w14:paraId="4457FA23"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-192</w:t>
            </w:r>
          </w:p>
        </w:tc>
        <w:tc>
          <w:tcPr>
            <w:tcW w:w="1006" w:type="dxa"/>
            <w:tcBorders>
              <w:top w:val="nil"/>
              <w:left w:val="nil"/>
              <w:bottom w:val="single" w:sz="4" w:space="0" w:color="auto"/>
              <w:right w:val="single" w:sz="4" w:space="0" w:color="auto"/>
            </w:tcBorders>
            <w:vAlign w:val="center"/>
          </w:tcPr>
          <w:p w14:paraId="7E23E8C1" w14:textId="77777777" w:rsidR="008C111B" w:rsidRPr="008537F4" w:rsidRDefault="008C111B" w:rsidP="007E44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-1549</w:t>
            </w:r>
          </w:p>
        </w:tc>
      </w:tr>
      <w:tr w:rsidR="008C111B" w:rsidRPr="00BD3863" w14:paraId="6F0A5A72" w14:textId="77777777" w:rsidTr="007E44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8A9F24"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807FB41"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-20,84%</w:t>
            </w:r>
          </w:p>
        </w:tc>
        <w:tc>
          <w:tcPr>
            <w:tcW w:w="1117" w:type="dxa"/>
            <w:tcBorders>
              <w:top w:val="nil"/>
              <w:left w:val="nil"/>
              <w:bottom w:val="single" w:sz="4" w:space="0" w:color="auto"/>
              <w:right w:val="single" w:sz="4" w:space="0" w:color="auto"/>
            </w:tcBorders>
            <w:vAlign w:val="center"/>
          </w:tcPr>
          <w:p w14:paraId="353E918E"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-10,19%</w:t>
            </w:r>
          </w:p>
        </w:tc>
        <w:tc>
          <w:tcPr>
            <w:tcW w:w="1134" w:type="dxa"/>
            <w:tcBorders>
              <w:top w:val="nil"/>
              <w:left w:val="nil"/>
              <w:bottom w:val="single" w:sz="4" w:space="0" w:color="auto"/>
              <w:right w:val="single" w:sz="4" w:space="0" w:color="auto"/>
            </w:tcBorders>
            <w:vAlign w:val="center"/>
          </w:tcPr>
          <w:p w14:paraId="3C62BD1E" w14:textId="77777777" w:rsidR="008C111B" w:rsidRPr="00313645"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-52,13%</w:t>
            </w:r>
          </w:p>
        </w:tc>
        <w:tc>
          <w:tcPr>
            <w:tcW w:w="1134" w:type="dxa"/>
            <w:tcBorders>
              <w:top w:val="nil"/>
              <w:left w:val="nil"/>
              <w:bottom w:val="single" w:sz="4" w:space="0" w:color="auto"/>
              <w:right w:val="single" w:sz="4" w:space="0" w:color="auto"/>
            </w:tcBorders>
            <w:vAlign w:val="center"/>
          </w:tcPr>
          <w:p w14:paraId="32FDFB25"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-13,46%</w:t>
            </w:r>
          </w:p>
        </w:tc>
        <w:tc>
          <w:tcPr>
            <w:tcW w:w="1022" w:type="dxa"/>
            <w:tcBorders>
              <w:top w:val="nil"/>
              <w:left w:val="nil"/>
              <w:bottom w:val="single" w:sz="4" w:space="0" w:color="auto"/>
              <w:right w:val="single" w:sz="4" w:space="0" w:color="auto"/>
            </w:tcBorders>
            <w:vAlign w:val="center"/>
          </w:tcPr>
          <w:p w14:paraId="54988CB6" w14:textId="77777777" w:rsidR="008C111B" w:rsidRPr="008537F4" w:rsidRDefault="008C111B" w:rsidP="007E4423">
            <w:pPr>
              <w:suppressAutoHyphens w:val="0"/>
              <w:jc w:val="center"/>
              <w:rPr>
                <w:rFonts w:ascii="Arial" w:hAnsi="Arial" w:cs="Arial"/>
                <w:color w:val="000000"/>
                <w:sz w:val="20"/>
                <w:szCs w:val="20"/>
                <w:lang w:val="ro-RO" w:eastAsia="ro-RO"/>
              </w:rPr>
            </w:pPr>
            <w:r>
              <w:rPr>
                <w:rFonts w:ascii="Arial" w:hAnsi="Arial" w:cs="Arial"/>
                <w:color w:val="000000"/>
                <w:sz w:val="20"/>
                <w:szCs w:val="20"/>
              </w:rPr>
              <w:t>-29,63%</w:t>
            </w:r>
          </w:p>
        </w:tc>
        <w:tc>
          <w:tcPr>
            <w:tcW w:w="1006" w:type="dxa"/>
            <w:tcBorders>
              <w:top w:val="nil"/>
              <w:left w:val="nil"/>
              <w:bottom w:val="single" w:sz="4" w:space="0" w:color="auto"/>
              <w:right w:val="single" w:sz="4" w:space="0" w:color="auto"/>
            </w:tcBorders>
            <w:vAlign w:val="center"/>
          </w:tcPr>
          <w:p w14:paraId="7B5B0CE3" w14:textId="77777777" w:rsidR="008C111B" w:rsidRPr="008537F4" w:rsidRDefault="008C111B" w:rsidP="007E44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-26,64%</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1157"/>
        <w:gridCol w:w="1106"/>
        <w:gridCol w:w="895"/>
        <w:gridCol w:w="1006"/>
      </w:tblGrid>
      <w:tr w:rsidR="008C111B" w:rsidRPr="00BD3863" w14:paraId="26985C2A" w14:textId="77777777" w:rsidTr="007E442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8CDA9DC"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4FA21A2"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AE90CFB"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9A3DDCF"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E814C3A"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1563AD7"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41C27EA"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73425BB" w14:textId="77777777" w:rsidR="008C111B" w:rsidRPr="00BD3863" w:rsidRDefault="008C111B" w:rsidP="007E44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C111B" w:rsidRPr="00BD3863" w14:paraId="7C53A36A" w14:textId="77777777" w:rsidTr="007E4423">
        <w:trPr>
          <w:trHeight w:val="288"/>
        </w:trPr>
        <w:tc>
          <w:tcPr>
            <w:tcW w:w="2980" w:type="dxa"/>
            <w:tcBorders>
              <w:top w:val="nil"/>
              <w:left w:val="single" w:sz="4" w:space="0" w:color="auto"/>
              <w:bottom w:val="single" w:sz="4" w:space="0" w:color="auto"/>
              <w:right w:val="single" w:sz="4" w:space="0" w:color="auto"/>
            </w:tcBorders>
            <w:vAlign w:val="center"/>
            <w:hideMark/>
          </w:tcPr>
          <w:p w14:paraId="3E147A05"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299E596"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565</w:t>
            </w:r>
          </w:p>
        </w:tc>
        <w:tc>
          <w:tcPr>
            <w:tcW w:w="1117" w:type="dxa"/>
            <w:tcBorders>
              <w:top w:val="nil"/>
              <w:left w:val="nil"/>
              <w:bottom w:val="single" w:sz="4" w:space="0" w:color="auto"/>
              <w:right w:val="single" w:sz="4" w:space="0" w:color="auto"/>
            </w:tcBorders>
            <w:vAlign w:val="center"/>
          </w:tcPr>
          <w:p w14:paraId="5509882D"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1587</w:t>
            </w:r>
          </w:p>
        </w:tc>
        <w:tc>
          <w:tcPr>
            <w:tcW w:w="1080" w:type="dxa"/>
            <w:tcBorders>
              <w:top w:val="nil"/>
              <w:left w:val="nil"/>
              <w:bottom w:val="single" w:sz="4" w:space="0" w:color="auto"/>
              <w:right w:val="single" w:sz="4" w:space="0" w:color="auto"/>
            </w:tcBorders>
            <w:vAlign w:val="center"/>
          </w:tcPr>
          <w:p w14:paraId="69BA1AA2"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681</w:t>
            </w:r>
          </w:p>
        </w:tc>
        <w:tc>
          <w:tcPr>
            <w:tcW w:w="1165" w:type="dxa"/>
            <w:tcBorders>
              <w:top w:val="nil"/>
              <w:left w:val="nil"/>
              <w:bottom w:val="single" w:sz="4" w:space="0" w:color="auto"/>
              <w:right w:val="single" w:sz="4" w:space="0" w:color="auto"/>
            </w:tcBorders>
            <w:vAlign w:val="center"/>
          </w:tcPr>
          <w:p w14:paraId="239CB576"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638</w:t>
            </w:r>
          </w:p>
        </w:tc>
        <w:tc>
          <w:tcPr>
            <w:tcW w:w="1113" w:type="dxa"/>
            <w:tcBorders>
              <w:top w:val="nil"/>
              <w:left w:val="nil"/>
              <w:bottom w:val="single" w:sz="4" w:space="0" w:color="auto"/>
              <w:right w:val="single" w:sz="4" w:space="0" w:color="auto"/>
            </w:tcBorders>
            <w:vAlign w:val="center"/>
          </w:tcPr>
          <w:p w14:paraId="4DEA25F7"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717</w:t>
            </w:r>
          </w:p>
        </w:tc>
        <w:tc>
          <w:tcPr>
            <w:tcW w:w="806" w:type="dxa"/>
            <w:tcBorders>
              <w:top w:val="nil"/>
              <w:left w:val="nil"/>
              <w:bottom w:val="single" w:sz="4" w:space="0" w:color="auto"/>
              <w:right w:val="single" w:sz="4" w:space="0" w:color="auto"/>
            </w:tcBorders>
            <w:vAlign w:val="center"/>
          </w:tcPr>
          <w:p w14:paraId="2ABF541E"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1006" w:type="dxa"/>
            <w:tcBorders>
              <w:top w:val="nil"/>
              <w:left w:val="nil"/>
              <w:bottom w:val="single" w:sz="4" w:space="0" w:color="auto"/>
              <w:right w:val="single" w:sz="4" w:space="0" w:color="auto"/>
            </w:tcBorders>
            <w:noWrap/>
            <w:vAlign w:val="bottom"/>
          </w:tcPr>
          <w:p w14:paraId="090ABF25" w14:textId="77777777" w:rsidR="008C111B" w:rsidRPr="00BA7A3C" w:rsidRDefault="008C111B" w:rsidP="007E44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4493</w:t>
            </w:r>
          </w:p>
        </w:tc>
      </w:tr>
      <w:tr w:rsidR="008C111B" w:rsidRPr="00BD3863" w14:paraId="26BC3FC7" w14:textId="77777777" w:rsidTr="007E4423">
        <w:trPr>
          <w:trHeight w:val="288"/>
        </w:trPr>
        <w:tc>
          <w:tcPr>
            <w:tcW w:w="2980" w:type="dxa"/>
            <w:tcBorders>
              <w:top w:val="nil"/>
              <w:left w:val="single" w:sz="4" w:space="0" w:color="auto"/>
              <w:bottom w:val="single" w:sz="4" w:space="0" w:color="auto"/>
              <w:right w:val="single" w:sz="4" w:space="0" w:color="auto"/>
            </w:tcBorders>
            <w:vAlign w:val="center"/>
            <w:hideMark/>
          </w:tcPr>
          <w:p w14:paraId="2FB10375"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4DE735A"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2321</w:t>
            </w:r>
          </w:p>
        </w:tc>
        <w:tc>
          <w:tcPr>
            <w:tcW w:w="1117" w:type="dxa"/>
            <w:tcBorders>
              <w:top w:val="nil"/>
              <w:left w:val="nil"/>
              <w:bottom w:val="single" w:sz="4" w:space="0" w:color="auto"/>
              <w:right w:val="single" w:sz="4" w:space="0" w:color="auto"/>
            </w:tcBorders>
            <w:vAlign w:val="center"/>
          </w:tcPr>
          <w:p w14:paraId="54FC00FC"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1229</w:t>
            </w:r>
          </w:p>
        </w:tc>
        <w:tc>
          <w:tcPr>
            <w:tcW w:w="1080" w:type="dxa"/>
            <w:tcBorders>
              <w:top w:val="nil"/>
              <w:left w:val="nil"/>
              <w:bottom w:val="single" w:sz="4" w:space="0" w:color="auto"/>
              <w:right w:val="single" w:sz="4" w:space="0" w:color="auto"/>
            </w:tcBorders>
            <w:vAlign w:val="center"/>
          </w:tcPr>
          <w:p w14:paraId="62BEB3B6"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1215</w:t>
            </w:r>
          </w:p>
        </w:tc>
        <w:tc>
          <w:tcPr>
            <w:tcW w:w="1165" w:type="dxa"/>
            <w:tcBorders>
              <w:top w:val="nil"/>
              <w:left w:val="nil"/>
              <w:bottom w:val="single" w:sz="4" w:space="0" w:color="auto"/>
              <w:right w:val="single" w:sz="4" w:space="0" w:color="auto"/>
            </w:tcBorders>
            <w:vAlign w:val="center"/>
          </w:tcPr>
          <w:p w14:paraId="49014A19"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1116</w:t>
            </w:r>
          </w:p>
        </w:tc>
        <w:tc>
          <w:tcPr>
            <w:tcW w:w="1113" w:type="dxa"/>
            <w:tcBorders>
              <w:top w:val="nil"/>
              <w:left w:val="nil"/>
              <w:bottom w:val="single" w:sz="4" w:space="0" w:color="auto"/>
              <w:right w:val="single" w:sz="4" w:space="0" w:color="auto"/>
            </w:tcBorders>
            <w:vAlign w:val="center"/>
          </w:tcPr>
          <w:p w14:paraId="51847A05"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554</w:t>
            </w:r>
          </w:p>
        </w:tc>
        <w:tc>
          <w:tcPr>
            <w:tcW w:w="806" w:type="dxa"/>
            <w:tcBorders>
              <w:top w:val="nil"/>
              <w:left w:val="nil"/>
              <w:bottom w:val="single" w:sz="4" w:space="0" w:color="auto"/>
              <w:right w:val="single" w:sz="4" w:space="0" w:color="auto"/>
            </w:tcBorders>
            <w:vAlign w:val="center"/>
          </w:tcPr>
          <w:p w14:paraId="624A02F5"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253</w:t>
            </w:r>
          </w:p>
        </w:tc>
        <w:tc>
          <w:tcPr>
            <w:tcW w:w="1006" w:type="dxa"/>
            <w:tcBorders>
              <w:top w:val="nil"/>
              <w:left w:val="nil"/>
              <w:bottom w:val="single" w:sz="4" w:space="0" w:color="auto"/>
              <w:right w:val="single" w:sz="4" w:space="0" w:color="auto"/>
            </w:tcBorders>
            <w:noWrap/>
            <w:vAlign w:val="bottom"/>
          </w:tcPr>
          <w:p w14:paraId="4C60557B" w14:textId="77777777" w:rsidR="008C111B" w:rsidRPr="00BA7A3C" w:rsidRDefault="008C111B" w:rsidP="007E44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6688</w:t>
            </w:r>
          </w:p>
        </w:tc>
      </w:tr>
      <w:tr w:rsidR="008C111B" w:rsidRPr="00BD3863" w14:paraId="2DEB442D" w14:textId="77777777" w:rsidTr="007E4423">
        <w:trPr>
          <w:trHeight w:val="288"/>
        </w:trPr>
        <w:tc>
          <w:tcPr>
            <w:tcW w:w="2980" w:type="dxa"/>
            <w:tcBorders>
              <w:top w:val="nil"/>
              <w:left w:val="single" w:sz="4" w:space="0" w:color="auto"/>
              <w:bottom w:val="single" w:sz="4" w:space="0" w:color="auto"/>
              <w:right w:val="single" w:sz="4" w:space="0" w:color="auto"/>
            </w:tcBorders>
            <w:vAlign w:val="center"/>
            <w:hideMark/>
          </w:tcPr>
          <w:p w14:paraId="1EE784F2"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2E3EE9D"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-1756</w:t>
            </w:r>
          </w:p>
        </w:tc>
        <w:tc>
          <w:tcPr>
            <w:tcW w:w="1117" w:type="dxa"/>
            <w:tcBorders>
              <w:top w:val="nil"/>
              <w:left w:val="nil"/>
              <w:bottom w:val="single" w:sz="4" w:space="0" w:color="auto"/>
              <w:right w:val="single" w:sz="4" w:space="0" w:color="auto"/>
            </w:tcBorders>
            <w:vAlign w:val="center"/>
          </w:tcPr>
          <w:p w14:paraId="6D45C770"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358</w:t>
            </w:r>
          </w:p>
        </w:tc>
        <w:tc>
          <w:tcPr>
            <w:tcW w:w="1080" w:type="dxa"/>
            <w:tcBorders>
              <w:top w:val="nil"/>
              <w:left w:val="nil"/>
              <w:bottom w:val="single" w:sz="4" w:space="0" w:color="auto"/>
              <w:right w:val="single" w:sz="4" w:space="0" w:color="auto"/>
            </w:tcBorders>
            <w:vAlign w:val="center"/>
          </w:tcPr>
          <w:p w14:paraId="2900FBB1"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-534</w:t>
            </w:r>
          </w:p>
        </w:tc>
        <w:tc>
          <w:tcPr>
            <w:tcW w:w="1165" w:type="dxa"/>
            <w:tcBorders>
              <w:top w:val="nil"/>
              <w:left w:val="nil"/>
              <w:bottom w:val="single" w:sz="4" w:space="0" w:color="auto"/>
              <w:right w:val="single" w:sz="4" w:space="0" w:color="auto"/>
            </w:tcBorders>
            <w:vAlign w:val="center"/>
          </w:tcPr>
          <w:p w14:paraId="25C46D46"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-478</w:t>
            </w:r>
          </w:p>
        </w:tc>
        <w:tc>
          <w:tcPr>
            <w:tcW w:w="1113" w:type="dxa"/>
            <w:tcBorders>
              <w:top w:val="nil"/>
              <w:left w:val="nil"/>
              <w:bottom w:val="single" w:sz="4" w:space="0" w:color="auto"/>
              <w:right w:val="single" w:sz="4" w:space="0" w:color="auto"/>
            </w:tcBorders>
            <w:vAlign w:val="center"/>
          </w:tcPr>
          <w:p w14:paraId="7BA0E434"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806" w:type="dxa"/>
            <w:tcBorders>
              <w:top w:val="nil"/>
              <w:left w:val="nil"/>
              <w:bottom w:val="single" w:sz="4" w:space="0" w:color="auto"/>
              <w:right w:val="single" w:sz="4" w:space="0" w:color="auto"/>
            </w:tcBorders>
            <w:vAlign w:val="center"/>
          </w:tcPr>
          <w:p w14:paraId="665F8D8F"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vAlign w:val="center"/>
          </w:tcPr>
          <w:p w14:paraId="7AC68BB9" w14:textId="77777777" w:rsidR="008C111B" w:rsidRPr="00BA7A3C" w:rsidRDefault="008C111B" w:rsidP="007E44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-2195</w:t>
            </w:r>
          </w:p>
        </w:tc>
      </w:tr>
      <w:tr w:rsidR="008C111B" w:rsidRPr="00BD3863" w14:paraId="60D2EEC9" w14:textId="77777777" w:rsidTr="007E4423">
        <w:trPr>
          <w:trHeight w:val="288"/>
        </w:trPr>
        <w:tc>
          <w:tcPr>
            <w:tcW w:w="2980" w:type="dxa"/>
            <w:tcBorders>
              <w:top w:val="nil"/>
              <w:left w:val="single" w:sz="4" w:space="0" w:color="auto"/>
              <w:bottom w:val="single" w:sz="4" w:space="0" w:color="auto"/>
              <w:right w:val="single" w:sz="4" w:space="0" w:color="auto"/>
            </w:tcBorders>
            <w:vAlign w:val="center"/>
            <w:hideMark/>
          </w:tcPr>
          <w:p w14:paraId="35A33183" w14:textId="77777777" w:rsidR="008C111B" w:rsidRPr="00BD3863" w:rsidRDefault="008C111B" w:rsidP="007E44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0AF4D26"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-75,66%</w:t>
            </w:r>
          </w:p>
        </w:tc>
        <w:tc>
          <w:tcPr>
            <w:tcW w:w="1117" w:type="dxa"/>
            <w:tcBorders>
              <w:top w:val="nil"/>
              <w:left w:val="nil"/>
              <w:bottom w:val="single" w:sz="4" w:space="0" w:color="auto"/>
              <w:right w:val="single" w:sz="4" w:space="0" w:color="auto"/>
            </w:tcBorders>
            <w:vAlign w:val="center"/>
          </w:tcPr>
          <w:p w14:paraId="702F8D7C"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29,13%</w:t>
            </w:r>
          </w:p>
        </w:tc>
        <w:tc>
          <w:tcPr>
            <w:tcW w:w="1080" w:type="dxa"/>
            <w:tcBorders>
              <w:top w:val="nil"/>
              <w:left w:val="nil"/>
              <w:bottom w:val="single" w:sz="4" w:space="0" w:color="auto"/>
              <w:right w:val="single" w:sz="4" w:space="0" w:color="auto"/>
            </w:tcBorders>
            <w:vAlign w:val="center"/>
          </w:tcPr>
          <w:p w14:paraId="6B53B05A"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-43,95%</w:t>
            </w:r>
          </w:p>
        </w:tc>
        <w:tc>
          <w:tcPr>
            <w:tcW w:w="1165" w:type="dxa"/>
            <w:tcBorders>
              <w:top w:val="nil"/>
              <w:left w:val="nil"/>
              <w:bottom w:val="single" w:sz="4" w:space="0" w:color="auto"/>
              <w:right w:val="single" w:sz="4" w:space="0" w:color="auto"/>
            </w:tcBorders>
            <w:vAlign w:val="center"/>
          </w:tcPr>
          <w:p w14:paraId="04A15287"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-42,83%</w:t>
            </w:r>
          </w:p>
        </w:tc>
        <w:tc>
          <w:tcPr>
            <w:tcW w:w="1113" w:type="dxa"/>
            <w:tcBorders>
              <w:top w:val="nil"/>
              <w:left w:val="nil"/>
              <w:bottom w:val="single" w:sz="4" w:space="0" w:color="auto"/>
              <w:right w:val="single" w:sz="4" w:space="0" w:color="auto"/>
            </w:tcBorders>
            <w:vAlign w:val="center"/>
          </w:tcPr>
          <w:p w14:paraId="3BE7B2D3"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29,42%</w:t>
            </w:r>
          </w:p>
        </w:tc>
        <w:tc>
          <w:tcPr>
            <w:tcW w:w="806" w:type="dxa"/>
            <w:tcBorders>
              <w:top w:val="nil"/>
              <w:left w:val="nil"/>
              <w:bottom w:val="single" w:sz="4" w:space="0" w:color="auto"/>
              <w:right w:val="single" w:sz="4" w:space="0" w:color="auto"/>
            </w:tcBorders>
            <w:vAlign w:val="center"/>
          </w:tcPr>
          <w:p w14:paraId="42C421D1" w14:textId="77777777" w:rsidR="008C111B" w:rsidRPr="00BA7A3C" w:rsidRDefault="008C111B" w:rsidP="007E4423">
            <w:pPr>
              <w:suppressAutoHyphens w:val="0"/>
              <w:jc w:val="center"/>
              <w:rPr>
                <w:rFonts w:ascii="Arial" w:hAnsi="Arial" w:cs="Arial"/>
                <w:color w:val="000000"/>
                <w:sz w:val="18"/>
                <w:szCs w:val="18"/>
                <w:lang w:val="ro-RO" w:eastAsia="ro-RO"/>
              </w:rPr>
            </w:pPr>
            <w:r>
              <w:rPr>
                <w:rFonts w:ascii="Arial" w:hAnsi="Arial" w:cs="Arial"/>
                <w:color w:val="000000"/>
                <w:sz w:val="20"/>
                <w:szCs w:val="20"/>
              </w:rPr>
              <w:t>20,55%</w:t>
            </w:r>
          </w:p>
        </w:tc>
        <w:tc>
          <w:tcPr>
            <w:tcW w:w="1006" w:type="dxa"/>
            <w:tcBorders>
              <w:top w:val="nil"/>
              <w:left w:val="nil"/>
              <w:bottom w:val="single" w:sz="4" w:space="0" w:color="auto"/>
              <w:right w:val="single" w:sz="4" w:space="0" w:color="auto"/>
            </w:tcBorders>
            <w:vAlign w:val="center"/>
          </w:tcPr>
          <w:p w14:paraId="79522E9B" w14:textId="77777777" w:rsidR="008C111B" w:rsidRPr="00BA7A3C" w:rsidRDefault="008C111B" w:rsidP="007E44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-32,82%</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32480CA5" w:rsidR="00EA46A4" w:rsidRPr="00514532" w:rsidRDefault="000143F9" w:rsidP="000143F9">
      <w:pPr>
        <w:pStyle w:val="Heading2"/>
        <w:rPr>
          <w:lang w:val="ro-RO"/>
        </w:rPr>
      </w:pPr>
      <w:bookmarkStart w:id="13" w:name="_Toc230883102"/>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74A76B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C111B">
        <w:rPr>
          <w:rFonts w:ascii="Arial" w:hAnsi="Arial" w:cs="Arial"/>
          <w:lang w:val="pt-BR"/>
        </w:rPr>
        <w:t>CB_km55+250-km64+246</w:t>
      </w:r>
      <w:r w:rsidR="005268D7" w:rsidRPr="00FD1C6E">
        <w:rPr>
          <w:rFonts w:ascii="Arial" w:hAnsi="Arial" w:cs="Arial"/>
          <w:lang w:val="it-IT"/>
        </w:rPr>
        <w:t>, cod identificare RD_RO_00_</w:t>
      </w:r>
      <w:r w:rsidR="00FF5D86">
        <w:rPr>
          <w:rFonts w:ascii="Arial" w:hAnsi="Arial" w:cs="Arial"/>
          <w:lang w:val="it-IT"/>
        </w:rPr>
        <w:t>28</w:t>
      </w:r>
      <w:r w:rsidR="008C111B">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51308" w:rsidRPr="00263F2C" w14:paraId="527092B5" w14:textId="77777777" w:rsidTr="00263F2C">
        <w:trPr>
          <w:jc w:val="center"/>
        </w:trPr>
        <w:tc>
          <w:tcPr>
            <w:tcW w:w="2795" w:type="dxa"/>
          </w:tcPr>
          <w:p w14:paraId="7C82BF61" w14:textId="61217224" w:rsidR="00951308" w:rsidRPr="00951308" w:rsidRDefault="00951308" w:rsidP="00FD4BCA">
            <w:pPr>
              <w:pStyle w:val="ListParagraph"/>
              <w:suppressAutoHyphens w:val="0"/>
              <w:ind w:left="0"/>
              <w:jc w:val="center"/>
              <w:rPr>
                <w:rFonts w:ascii="Arial" w:hAnsi="Arial" w:cs="Arial"/>
                <w:sz w:val="20"/>
                <w:szCs w:val="20"/>
                <w:lang w:val="ro-RO" w:eastAsia="ro-RO"/>
              </w:rPr>
            </w:pPr>
            <w:r w:rsidRPr="00951308">
              <w:rPr>
                <w:rFonts w:ascii="Arial" w:hAnsi="Arial" w:cs="Arial"/>
                <w:sz w:val="20"/>
                <w:szCs w:val="20"/>
                <w:lang w:val="ro-RO" w:eastAsia="ro-RO"/>
              </w:rPr>
              <w:t>București</w:t>
            </w:r>
          </w:p>
        </w:tc>
        <w:tc>
          <w:tcPr>
            <w:tcW w:w="4426" w:type="dxa"/>
          </w:tcPr>
          <w:p w14:paraId="3EF4DA89" w14:textId="16C2A423" w:rsidR="00951308" w:rsidRPr="00951308" w:rsidRDefault="0095130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1EEB28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57A9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79819BBC" w:rsidR="00BD59B0" w:rsidRPr="00FF5D86" w:rsidRDefault="00F31A76" w:rsidP="001E216E">
      <w:pPr>
        <w:suppressAutoHyphens w:val="0"/>
        <w:spacing w:before="100" w:before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1E216E" w:rsidRPr="001E216E" w14:paraId="17371D07" w14:textId="77777777" w:rsidTr="001E216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69943F3"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 xml:space="preserve">Banda de </w:t>
            </w:r>
            <w:proofErr w:type="spellStart"/>
            <w:r w:rsidRPr="001E216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D0A0E4"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Chiajna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B8F59C"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Dragomirești</w:t>
            </w:r>
            <w:proofErr w:type="spellEnd"/>
            <w:r w:rsidRPr="001E216E">
              <w:rPr>
                <w:rFonts w:ascii="Calibri" w:hAnsi="Calibri" w:cs="Calibri"/>
                <w:b/>
                <w:bCs/>
                <w:color w:val="000000"/>
                <w:kern w:val="0"/>
                <w:sz w:val="16"/>
                <w:szCs w:val="16"/>
                <w:lang w:eastAsia="en-US"/>
              </w:rPr>
              <w:t>-Vale</w:t>
            </w:r>
          </w:p>
        </w:tc>
        <w:tc>
          <w:tcPr>
            <w:tcW w:w="1500" w:type="dxa"/>
            <w:gridSpan w:val="3"/>
            <w:tcBorders>
              <w:top w:val="single" w:sz="8" w:space="0" w:color="auto"/>
              <w:left w:val="nil"/>
              <w:bottom w:val="single" w:sz="8" w:space="0" w:color="auto"/>
              <w:right w:val="single" w:sz="8" w:space="0" w:color="000000"/>
            </w:tcBorders>
            <w:vAlign w:val="center"/>
            <w:hideMark/>
          </w:tcPr>
          <w:p w14:paraId="78B35702"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1DDE44"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București</w:t>
            </w:r>
            <w:proofErr w:type="spellEnd"/>
            <w:r w:rsidRPr="001E216E">
              <w:rPr>
                <w:rFonts w:ascii="Calibri" w:hAnsi="Calibri" w:cs="Calibri"/>
                <w:b/>
                <w:bCs/>
                <w:color w:val="000000"/>
                <w:kern w:val="0"/>
                <w:sz w:val="16"/>
                <w:szCs w:val="16"/>
                <w:lang w:eastAsia="en-US"/>
              </w:rPr>
              <w:t xml:space="preserve"> S6</w:t>
            </w:r>
          </w:p>
        </w:tc>
        <w:tc>
          <w:tcPr>
            <w:tcW w:w="1500" w:type="dxa"/>
            <w:gridSpan w:val="3"/>
            <w:tcBorders>
              <w:top w:val="single" w:sz="8" w:space="0" w:color="auto"/>
              <w:left w:val="nil"/>
              <w:bottom w:val="single" w:sz="8" w:space="0" w:color="auto"/>
              <w:right w:val="single" w:sz="8" w:space="0" w:color="000000"/>
            </w:tcBorders>
            <w:vAlign w:val="center"/>
            <w:hideMark/>
          </w:tcPr>
          <w:p w14:paraId="7BE497F6"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București</w:t>
            </w:r>
            <w:proofErr w:type="spellEnd"/>
            <w:r w:rsidRPr="001E216E">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0BA6C097"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TOTAL</w:t>
            </w:r>
          </w:p>
        </w:tc>
      </w:tr>
      <w:tr w:rsidR="001E216E" w:rsidRPr="001E216E" w14:paraId="44083A36" w14:textId="77777777" w:rsidTr="001E216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861438D" w14:textId="77777777" w:rsidR="001E216E" w:rsidRPr="001E216E" w:rsidRDefault="001E216E" w:rsidP="001E216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6693FEF"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C660C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7BB1E5"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6484D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49269D"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5B2E34"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proofErr w:type="spellStart"/>
            <w:r w:rsidRPr="001E216E">
              <w:rPr>
                <w:rFonts w:ascii="Calibri" w:hAnsi="Calibri" w:cs="Calibri"/>
                <w:b/>
                <w:bCs/>
                <w:color w:val="000000"/>
                <w:kern w:val="0"/>
                <w:sz w:val="16"/>
                <w:szCs w:val="16"/>
                <w:lang w:eastAsia="en-US"/>
              </w:rPr>
              <w:t>Efect</w:t>
            </w:r>
            <w:proofErr w:type="spellEnd"/>
            <w:r w:rsidRPr="001E216E">
              <w:rPr>
                <w:rFonts w:ascii="Calibri" w:hAnsi="Calibri" w:cs="Calibri"/>
                <w:b/>
                <w:bCs/>
                <w:color w:val="000000"/>
                <w:kern w:val="0"/>
                <w:sz w:val="16"/>
                <w:szCs w:val="16"/>
                <w:lang w:eastAsia="en-US"/>
              </w:rPr>
              <w:t xml:space="preserve"> </w:t>
            </w:r>
            <w:proofErr w:type="spellStart"/>
            <w:r w:rsidRPr="001E216E">
              <w:rPr>
                <w:rFonts w:ascii="Calibri" w:hAnsi="Calibri" w:cs="Calibri"/>
                <w:b/>
                <w:bCs/>
                <w:color w:val="000000"/>
                <w:kern w:val="0"/>
                <w:sz w:val="16"/>
                <w:szCs w:val="16"/>
                <w:lang w:eastAsia="en-US"/>
              </w:rPr>
              <w:t>dăunător</w:t>
            </w:r>
            <w:proofErr w:type="spellEnd"/>
          </w:p>
        </w:tc>
      </w:tr>
      <w:tr w:rsidR="001E216E" w:rsidRPr="001E216E" w14:paraId="7215384C" w14:textId="77777777" w:rsidTr="001E216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AE01BD" w14:textId="77777777" w:rsidR="001E216E" w:rsidRPr="001E216E" w:rsidRDefault="001E216E" w:rsidP="001E216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855426"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FA2141"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DA803A"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75DABB"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55117A"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8C2B1F"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5F07C6"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BA03A8"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2B1DDF"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25C5B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1DA3F7"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2808F6"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EC6AC2"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C86075"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292307"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3171B3"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E3B5AC"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BD529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HSD</w:t>
            </w:r>
          </w:p>
        </w:tc>
      </w:tr>
      <w:tr w:rsidR="001E216E" w:rsidRPr="001E216E" w14:paraId="5541D483"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DC19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798424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36CC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0864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8C1AE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1B45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12B7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0CC88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680A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309D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0D88B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1FDB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F224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304F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2454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8B4E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18C7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5823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0AC6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14</w:t>
            </w:r>
          </w:p>
        </w:tc>
      </w:tr>
      <w:tr w:rsidR="001E216E" w:rsidRPr="001E216E" w14:paraId="0DCF6D7D"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2862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6224F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20A6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5DB1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7230A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1852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1F222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6D45E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F505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9CD8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2EAF8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08EB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F863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D3C0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5CEE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EA03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588A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8D96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B89BAC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21</w:t>
            </w:r>
          </w:p>
        </w:tc>
      </w:tr>
      <w:tr w:rsidR="001E216E" w:rsidRPr="001E216E" w14:paraId="4BA66E30"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A81E4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19EDA7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0026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967A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6A9F6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2FB0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615A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48E7F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852E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90ABF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2263A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68CC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2CF3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411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78F5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389A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56FB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C80F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01DA09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16</w:t>
            </w:r>
          </w:p>
        </w:tc>
      </w:tr>
      <w:tr w:rsidR="001E216E" w:rsidRPr="001E216E" w14:paraId="3DE59DFD"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DFD2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145B99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D38A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27ED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E8A55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CE7E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F88FB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AD0A7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71B3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5B2E3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08169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89F2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EDA1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150F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AE3F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7B62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4881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650A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200A5C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13</w:t>
            </w:r>
          </w:p>
        </w:tc>
      </w:tr>
      <w:tr w:rsidR="001E216E" w:rsidRPr="001E216E" w14:paraId="5284E713"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EAB7B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95F7C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ED45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35325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DA50D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BF1E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5C85A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7F79B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CF72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51C02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4541C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85BB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2290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C02C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3A7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4498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515B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EA8E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B12925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17</w:t>
            </w:r>
          </w:p>
        </w:tc>
      </w:tr>
      <w:tr w:rsidR="001E216E" w:rsidRPr="001E216E" w14:paraId="3835D2B9"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1AB1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82CFCA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4D9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3B846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53487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0B4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E96B4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C5FC4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D10E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2F571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2C3AD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AE44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4A09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423D3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337D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1997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9D8E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1F75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41BC3D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14</w:t>
            </w:r>
          </w:p>
        </w:tc>
      </w:tr>
      <w:tr w:rsidR="001E216E" w:rsidRPr="001E216E" w14:paraId="52E24650"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1CA1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12A7C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A50F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C0A98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34C12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49C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435775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301DD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5CE1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2F14F4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7A623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64CD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DC55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D9800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DD4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53C0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C35C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7E25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F8315A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15</w:t>
            </w:r>
          </w:p>
        </w:tc>
      </w:tr>
      <w:tr w:rsidR="001E216E" w:rsidRPr="001E216E" w14:paraId="17EF81B5"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B0501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FFC705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D2F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A42BA7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F89A0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927B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3B4EA3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A71A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6476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D5DA49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80FA5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0DD9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262D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6C2B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90D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EF6A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8E4F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4CD7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019A4FA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9</w:t>
            </w:r>
          </w:p>
        </w:tc>
      </w:tr>
      <w:tr w:rsidR="001E216E" w:rsidRPr="001E216E" w14:paraId="07704E0A"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FB8C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7055D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ADDD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73D8A2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E9B61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C360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4B0721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14EEB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7861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7806B3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9CEC7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7D3B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1E87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F5CD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A897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770E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2C78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E353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F3BE29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w:t>
            </w:r>
          </w:p>
        </w:tc>
      </w:tr>
      <w:tr w:rsidR="001E216E" w:rsidRPr="001E216E" w14:paraId="75ED59B3"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E9C4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06EA7B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5C40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DDBCC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A0C04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E388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CB807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0B2A0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7D9C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64AB0F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2B48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3F0D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A32A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526E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137C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6271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7382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15DD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2E9299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w:t>
            </w:r>
          </w:p>
        </w:tc>
      </w:tr>
      <w:tr w:rsidR="001E216E" w:rsidRPr="001E216E" w14:paraId="4DC0051B"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70BC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6AAE25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9639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72F799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5883D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70E8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85EE3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0C0C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02B1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54216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5D847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FF85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6E80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90979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401B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2105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903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0DBC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ECC46A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19</w:t>
            </w:r>
          </w:p>
        </w:tc>
      </w:tr>
      <w:tr w:rsidR="001E216E" w:rsidRPr="001E216E" w14:paraId="11F12F95"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90C7B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F4B327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CD24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C7BEB2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8E63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50C5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D68A0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AA32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31E1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3360DE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1386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EAD0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61BB7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860B13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BA30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9729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F110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C4BF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B5C609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21</w:t>
            </w:r>
          </w:p>
        </w:tc>
      </w:tr>
      <w:tr w:rsidR="001E216E" w:rsidRPr="001E216E" w14:paraId="07B6255A"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B349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4DDF11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767B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D26ED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F3BB2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06B3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FEDE5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4D85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C83E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2D474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1358A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C3EC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404E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07BD7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BE5C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BE16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431B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53EB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BE47DA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16</w:t>
            </w:r>
          </w:p>
        </w:tc>
      </w:tr>
      <w:tr w:rsidR="001E216E" w:rsidRPr="001E216E" w14:paraId="503A0518"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3968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72B90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0D7F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D944B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2F011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9C81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8CFF8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4BA1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3AD1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0A52A8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DFDB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C6DC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6BC8E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07117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51FD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3B51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93D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15A5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F63BC4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w:t>
            </w:r>
          </w:p>
        </w:tc>
      </w:tr>
      <w:tr w:rsidR="001E216E" w:rsidRPr="001E216E" w14:paraId="25785572"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250B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1407FD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5F7E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B4692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2F04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7EDD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AB3C9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0932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8E86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8D9611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6F3BE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9C06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6B45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22D2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BE59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31B2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55AC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8FD5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1EC68A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r>
      <w:tr w:rsidR="001E216E" w:rsidRPr="001E216E" w14:paraId="25165BCC"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2AA6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00809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22A2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6DE7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1A16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A816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14209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33339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E456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C9407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4BB942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EDA4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9C92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625A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F144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A438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E95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16D7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401D35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18</w:t>
            </w:r>
          </w:p>
        </w:tc>
      </w:tr>
      <w:tr w:rsidR="001E216E" w:rsidRPr="001E216E" w14:paraId="5DA3CC6A"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C5FB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821CE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B565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4CC0E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0D0E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A30B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BA25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EBBF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ECC7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26351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BCE861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C2EE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A0240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28E0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CE4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95FE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1AA6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2870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D92390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38</w:t>
            </w:r>
          </w:p>
        </w:tc>
      </w:tr>
      <w:tr w:rsidR="001E216E" w:rsidRPr="001E216E" w14:paraId="08F15779"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5E1C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113CFB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43DF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9A76E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FBED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9899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10C6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5800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CD06E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8F740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D63511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BA93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0406869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6BF0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A42E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AB4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98DD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B2C43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431EA01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20</w:t>
            </w:r>
          </w:p>
        </w:tc>
      </w:tr>
      <w:tr w:rsidR="001E216E" w:rsidRPr="001E216E" w14:paraId="748DB363"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575C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5733AD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4254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6642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D7D8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51E2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517E2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7CE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547C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BF28D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E4C5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2B09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40C8F2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CBB4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8C8F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36EF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510D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4AFE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ACDCF1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r>
      <w:tr w:rsidR="001E216E" w:rsidRPr="001E216E" w14:paraId="254562EC"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27D2A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CA1E7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FE9E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BC92D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591E3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9F17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E20E6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F053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7141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1AE11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43B142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1680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481779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4BC0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E6E3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8641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4B4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4CD2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88018D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23</w:t>
            </w:r>
          </w:p>
        </w:tc>
      </w:tr>
      <w:tr w:rsidR="001E216E" w:rsidRPr="001E216E" w14:paraId="1337A110"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0AC6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913063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276A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EF86A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D197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6ECF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E319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1A14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62EA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98F6D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943649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6A25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3EA0E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F615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6DD0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AA19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54F2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B7C3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382D8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44</w:t>
            </w:r>
          </w:p>
        </w:tc>
      </w:tr>
      <w:tr w:rsidR="001E216E" w:rsidRPr="001E216E" w14:paraId="57AA3E7C"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A909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3F9F06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7BF4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22BB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3B6F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DFC8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D19E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C8D8B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DC33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A7B2D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846DA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F2BB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D939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45FA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641F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C7DD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4700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9BA8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263AC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2</w:t>
            </w:r>
          </w:p>
        </w:tc>
      </w:tr>
      <w:tr w:rsidR="001E216E" w:rsidRPr="001E216E" w14:paraId="5F414BA9"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BF27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027E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32D9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E9558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3A53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6022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D5D9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D733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696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81BC0B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CC37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43CE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0F6A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3606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5188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A716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D09A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937D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3C8F447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r>
      <w:tr w:rsidR="001E216E" w:rsidRPr="001E216E" w14:paraId="5623E0CE"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088E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A91F9F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E401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E366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B061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5319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4C3F2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F981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A1A1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5767FB0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66CE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C8B3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D11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4235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CD0B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EFB7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1733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DE22A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3DE35AE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r>
      <w:tr w:rsidR="001E216E" w:rsidRPr="001E216E" w14:paraId="164C22AA"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42D3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8F7131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3FBBF"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DB68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0923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5354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97F6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90BA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1C63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3B5DE1B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A8994C"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DC97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666F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90D4A"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F978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46F4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EE0B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EF318"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A309EE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r>
      <w:tr w:rsidR="001E216E" w:rsidRPr="001E216E" w14:paraId="2EE0EB53"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A9014" w14:textId="77777777" w:rsidR="001E216E" w:rsidRPr="001E216E" w:rsidRDefault="001E216E" w:rsidP="001E216E">
            <w:pPr>
              <w:suppressAutoHyphens w:val="0"/>
              <w:jc w:val="center"/>
              <w:rPr>
                <w:rFonts w:ascii="Calibri" w:hAnsi="Calibri" w:cs="Calibri"/>
                <w:color w:val="000000"/>
                <w:kern w:val="0"/>
                <w:sz w:val="16"/>
                <w:szCs w:val="16"/>
                <w:lang w:eastAsia="en-US"/>
              </w:rPr>
            </w:pPr>
            <w:proofErr w:type="spellStart"/>
            <w:r w:rsidRPr="001E216E">
              <w:rPr>
                <w:rFonts w:ascii="Calibri" w:hAnsi="Calibri" w:cs="Calibri"/>
                <w:color w:val="000000"/>
                <w:kern w:val="0"/>
                <w:sz w:val="16"/>
                <w:szCs w:val="16"/>
                <w:lang w:eastAsia="en-US"/>
              </w:rPr>
              <w:t>peste</w:t>
            </w:r>
            <w:proofErr w:type="spellEnd"/>
            <w:r w:rsidRPr="001E216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8D60B3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8D616"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B9CEB3"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B988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70AF2"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4BBD9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4C489"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4999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182</w:t>
            </w:r>
          </w:p>
        </w:tc>
        <w:tc>
          <w:tcPr>
            <w:tcW w:w="500" w:type="dxa"/>
            <w:tcBorders>
              <w:top w:val="nil"/>
              <w:left w:val="nil"/>
              <w:bottom w:val="single" w:sz="8" w:space="0" w:color="auto"/>
              <w:right w:val="single" w:sz="8" w:space="0" w:color="auto"/>
            </w:tcBorders>
            <w:vAlign w:val="center"/>
            <w:hideMark/>
          </w:tcPr>
          <w:p w14:paraId="0FE4AC7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A1C90"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6A265"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CD9D"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CE07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C2CAB"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A6447"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5CE8E"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522AD4"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189</w:t>
            </w:r>
          </w:p>
        </w:tc>
        <w:tc>
          <w:tcPr>
            <w:tcW w:w="500" w:type="dxa"/>
            <w:tcBorders>
              <w:top w:val="nil"/>
              <w:left w:val="nil"/>
              <w:bottom w:val="single" w:sz="8" w:space="0" w:color="auto"/>
              <w:right w:val="single" w:sz="8" w:space="0" w:color="auto"/>
            </w:tcBorders>
            <w:vAlign w:val="center"/>
            <w:hideMark/>
          </w:tcPr>
          <w:p w14:paraId="1841C9A1" w14:textId="77777777" w:rsidR="001E216E" w:rsidRPr="001E216E" w:rsidRDefault="001E216E" w:rsidP="001E216E">
            <w:pPr>
              <w:suppressAutoHyphens w:val="0"/>
              <w:jc w:val="center"/>
              <w:rPr>
                <w:rFonts w:ascii="Calibri" w:hAnsi="Calibri" w:cs="Calibri"/>
                <w:color w:val="000000"/>
                <w:kern w:val="0"/>
                <w:sz w:val="16"/>
                <w:szCs w:val="16"/>
                <w:lang w:eastAsia="en-US"/>
              </w:rPr>
            </w:pPr>
            <w:r w:rsidRPr="001E216E">
              <w:rPr>
                <w:rFonts w:ascii="Calibri" w:hAnsi="Calibri" w:cs="Calibri"/>
                <w:color w:val="000000"/>
                <w:kern w:val="0"/>
                <w:sz w:val="16"/>
                <w:szCs w:val="16"/>
                <w:lang w:eastAsia="en-US"/>
              </w:rPr>
              <w:t>1</w:t>
            </w:r>
          </w:p>
        </w:tc>
      </w:tr>
      <w:tr w:rsidR="001E216E" w:rsidRPr="001E216E" w14:paraId="6B33459B" w14:textId="77777777" w:rsidTr="001E21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08DB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1399905"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0321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777EEEC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B9A3DC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FCE4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75D990B2"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690F62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23EEE08"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588</w:t>
            </w:r>
          </w:p>
        </w:tc>
        <w:tc>
          <w:tcPr>
            <w:tcW w:w="500" w:type="dxa"/>
            <w:tcBorders>
              <w:top w:val="nil"/>
              <w:left w:val="nil"/>
              <w:bottom w:val="single" w:sz="8" w:space="0" w:color="auto"/>
              <w:right w:val="single" w:sz="8" w:space="0" w:color="auto"/>
            </w:tcBorders>
            <w:vAlign w:val="center"/>
            <w:hideMark/>
          </w:tcPr>
          <w:p w14:paraId="733EA2E3"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209</w:t>
            </w:r>
          </w:p>
        </w:tc>
        <w:tc>
          <w:tcPr>
            <w:tcW w:w="500" w:type="dxa"/>
            <w:tcBorders>
              <w:top w:val="nil"/>
              <w:left w:val="nil"/>
              <w:bottom w:val="single" w:sz="8" w:space="0" w:color="auto"/>
              <w:right w:val="single" w:sz="8" w:space="0" w:color="auto"/>
            </w:tcBorders>
            <w:vAlign w:val="center"/>
            <w:hideMark/>
          </w:tcPr>
          <w:p w14:paraId="44FBD394"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0AB03"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2ADD4831"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62738D3"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BB2E5"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CAD688"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4E2FE"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D4FDF9"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961</w:t>
            </w:r>
          </w:p>
        </w:tc>
        <w:tc>
          <w:tcPr>
            <w:tcW w:w="500" w:type="dxa"/>
            <w:tcBorders>
              <w:top w:val="nil"/>
              <w:left w:val="nil"/>
              <w:bottom w:val="single" w:sz="8" w:space="0" w:color="auto"/>
              <w:right w:val="single" w:sz="8" w:space="0" w:color="auto"/>
            </w:tcBorders>
            <w:vAlign w:val="center"/>
            <w:hideMark/>
          </w:tcPr>
          <w:p w14:paraId="281FE8D0" w14:textId="77777777" w:rsidR="001E216E" w:rsidRPr="001E216E" w:rsidRDefault="001E216E" w:rsidP="001E216E">
            <w:pPr>
              <w:suppressAutoHyphens w:val="0"/>
              <w:jc w:val="center"/>
              <w:rPr>
                <w:rFonts w:ascii="Calibri" w:hAnsi="Calibri" w:cs="Calibri"/>
                <w:b/>
                <w:bCs/>
                <w:color w:val="000000"/>
                <w:kern w:val="0"/>
                <w:sz w:val="16"/>
                <w:szCs w:val="16"/>
                <w:lang w:eastAsia="en-US"/>
              </w:rPr>
            </w:pPr>
            <w:r w:rsidRPr="001E216E">
              <w:rPr>
                <w:rFonts w:ascii="Calibri" w:hAnsi="Calibri" w:cs="Calibri"/>
                <w:b/>
                <w:bCs/>
                <w:color w:val="000000"/>
                <w:kern w:val="0"/>
                <w:sz w:val="16"/>
                <w:szCs w:val="16"/>
                <w:lang w:eastAsia="en-US"/>
              </w:rPr>
              <w:t>339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2BD6A7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1E216E">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1E216E">
        <w:rPr>
          <w:rFonts w:ascii="Arial" w:hAnsi="Arial" w:cs="Arial"/>
          <w:iCs/>
          <w:color w:val="000000"/>
          <w:lang w:val="ro-RO"/>
        </w:rPr>
        <w:t>961</w:t>
      </w:r>
      <w:r>
        <w:rPr>
          <w:rFonts w:ascii="Arial" w:hAnsi="Arial" w:cs="Arial"/>
          <w:iCs/>
          <w:color w:val="000000"/>
          <w:lang w:val="ro-RO"/>
        </w:rPr>
        <w:t xml:space="preserve"> de persoane prezintă un grad ridicat de disconfort, iar </w:t>
      </w:r>
      <w:r w:rsidR="001E216E">
        <w:rPr>
          <w:rFonts w:ascii="Arial" w:hAnsi="Arial" w:cs="Arial"/>
          <w:iCs/>
          <w:color w:val="000000"/>
          <w:lang w:val="ro-RO"/>
        </w:rPr>
        <w:t>339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0143F9">
      <w:pPr>
        <w:pStyle w:val="Heading2"/>
        <w:rPr>
          <w:lang w:val="ro-RO"/>
        </w:rPr>
      </w:pPr>
      <w:bookmarkStart w:id="14" w:name="_Toc230883103"/>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0143F9">
      <w:pPr>
        <w:pStyle w:val="Heading2"/>
        <w:rPr>
          <w:lang w:val="ro-RO"/>
        </w:rPr>
      </w:pPr>
      <w:bookmarkStart w:id="15" w:name="_Toc230883104"/>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72283D7" w14:textId="725F01F9" w:rsidR="008C111B" w:rsidRDefault="00125C33" w:rsidP="000B5DD0">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măsura de </w:t>
      </w:r>
      <w:r w:rsidR="008C111B">
        <w:rPr>
          <w:rFonts w:ascii="Arial" w:hAnsi="Arial" w:cs="Arial"/>
          <w:b w:val="0"/>
          <w:color w:val="000000"/>
          <w:sz w:val="24"/>
          <w:szCs w:val="24"/>
          <w:lang w:val="ro-RO"/>
        </w:rPr>
        <w:t>montarea de panouri fonoabsorbante pe următoarele sectoare:</w:t>
      </w:r>
    </w:p>
    <w:p w14:paraId="164E15FC" w14:textId="60A521FC" w:rsidR="008C111B" w:rsidRPr="008C111B" w:rsidRDefault="008C111B" w:rsidP="008C111B">
      <w:pPr>
        <w:pStyle w:val="BodyTextIndent"/>
        <w:numPr>
          <w:ilvl w:val="0"/>
          <w:numId w:val="15"/>
        </w:numPr>
        <w:tabs>
          <w:tab w:val="left" w:pos="0"/>
        </w:tabs>
        <w:rPr>
          <w:rFonts w:ascii="Arial" w:hAnsi="Arial" w:cs="Arial"/>
          <w:bCs w:val="0"/>
          <w:lang w:val="ro-RO"/>
        </w:rPr>
      </w:pPr>
      <w:r>
        <w:rPr>
          <w:rFonts w:ascii="Arial" w:hAnsi="Arial" w:cs="Arial"/>
          <w:b w:val="0"/>
          <w:color w:val="000000"/>
          <w:sz w:val="24"/>
          <w:szCs w:val="24"/>
          <w:lang w:val="ro-RO"/>
        </w:rPr>
        <w:lastRenderedPageBreak/>
        <w:t>km 58+150 – km 58+491 spre Domnești (C2);</w:t>
      </w:r>
    </w:p>
    <w:p w14:paraId="7B6AEAF8" w14:textId="45C086C2" w:rsidR="00BF22CA" w:rsidRPr="008C111B" w:rsidRDefault="008C111B" w:rsidP="008C111B">
      <w:pPr>
        <w:pStyle w:val="BodyTextIndent"/>
        <w:numPr>
          <w:ilvl w:val="0"/>
          <w:numId w:val="15"/>
        </w:numPr>
        <w:tabs>
          <w:tab w:val="left" w:pos="0"/>
        </w:tabs>
        <w:rPr>
          <w:rFonts w:ascii="Arial" w:hAnsi="Arial" w:cs="Arial"/>
          <w:bCs w:val="0"/>
          <w:lang w:val="ro-RO"/>
        </w:rPr>
      </w:pPr>
      <w:r>
        <w:rPr>
          <w:rFonts w:ascii="Arial" w:hAnsi="Arial" w:cs="Arial"/>
          <w:b w:val="0"/>
          <w:color w:val="000000"/>
          <w:sz w:val="24"/>
          <w:szCs w:val="24"/>
          <w:lang w:val="ro-RO"/>
        </w:rPr>
        <w:t>km 59+220 – km 59+595 spre Otopeni (C1);</w:t>
      </w:r>
    </w:p>
    <w:p w14:paraId="609DACA0" w14:textId="77777777" w:rsidR="008C111B" w:rsidRPr="008C111B" w:rsidRDefault="008C111B" w:rsidP="008C111B">
      <w:pPr>
        <w:pStyle w:val="BodyTextIndent"/>
        <w:numPr>
          <w:ilvl w:val="0"/>
          <w:numId w:val="15"/>
        </w:numPr>
        <w:tabs>
          <w:tab w:val="left" w:pos="0"/>
        </w:tabs>
        <w:rPr>
          <w:rFonts w:ascii="Arial" w:hAnsi="Arial" w:cs="Arial"/>
          <w:bCs w:val="0"/>
          <w:lang w:val="ro-RO"/>
        </w:rPr>
      </w:pPr>
      <w:r>
        <w:rPr>
          <w:rFonts w:ascii="Arial" w:hAnsi="Arial" w:cs="Arial"/>
          <w:b w:val="0"/>
          <w:color w:val="000000"/>
          <w:sz w:val="24"/>
          <w:szCs w:val="24"/>
          <w:lang w:val="ro-RO"/>
        </w:rPr>
        <w:t>km 60+640 – km 61+220 spre Otopeni (C1).</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1E59C9A"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principal</w:t>
      </w:r>
      <w:r w:rsidR="001E35C3" w:rsidRPr="00FF5D86">
        <w:rPr>
          <w:rFonts w:ascii="Arial" w:hAnsi="Arial" w:cs="Arial"/>
          <w:b w:val="0"/>
          <w:bCs w:val="0"/>
          <w:color w:val="auto"/>
          <w:sz w:val="24"/>
          <w:szCs w:val="24"/>
          <w:lang w:val="ro-RO"/>
        </w:rPr>
        <w:t xml:space="preserve"> </w:t>
      </w:r>
      <w:r w:rsidR="008C111B" w:rsidRPr="008C111B">
        <w:rPr>
          <w:rFonts w:ascii="Arial" w:hAnsi="Arial" w:cs="Arial"/>
          <w:b w:val="0"/>
          <w:bCs w:val="0"/>
          <w:color w:val="auto"/>
          <w:sz w:val="24"/>
          <w:szCs w:val="24"/>
          <w:lang w:val="pt-BR"/>
        </w:rPr>
        <w:t>CB_km55+250-km64+246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82ABB" w:rsidRPr="00CC511B" w14:paraId="07B75D96"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C392F05" w14:textId="1AD92296" w:rsidR="00582ABB" w:rsidRPr="00582ABB" w:rsidRDefault="00582ABB" w:rsidP="000A73FA">
            <w:pPr>
              <w:pStyle w:val="BodyTextIndent"/>
              <w:tabs>
                <w:tab w:val="left" w:pos="0"/>
              </w:tabs>
              <w:ind w:left="0" w:firstLine="0"/>
              <w:jc w:val="center"/>
              <w:rPr>
                <w:rFonts w:ascii="Arial" w:hAnsi="Arial" w:cs="Arial"/>
                <w:b w:val="0"/>
                <w:bCs w:val="0"/>
                <w:color w:val="000000"/>
                <w:sz w:val="18"/>
                <w:szCs w:val="18"/>
                <w:lang w:val="ro-RO"/>
              </w:rPr>
            </w:pPr>
            <w:r w:rsidRPr="00582ABB">
              <w:rPr>
                <w:rFonts w:ascii="Arial" w:hAnsi="Arial" w:cs="Arial"/>
                <w:b w:val="0"/>
                <w:bCs w:val="0"/>
                <w:color w:val="auto"/>
                <w:sz w:val="18"/>
                <w:szCs w:val="18"/>
              </w:rPr>
              <w:t>RD_RO_00_282</w:t>
            </w:r>
          </w:p>
        </w:tc>
        <w:tc>
          <w:tcPr>
            <w:tcW w:w="7290" w:type="dxa"/>
            <w:tcBorders>
              <w:top w:val="single" w:sz="4" w:space="0" w:color="000000"/>
              <w:left w:val="single" w:sz="4" w:space="0" w:color="000000"/>
              <w:bottom w:val="single" w:sz="4" w:space="0" w:color="000000"/>
            </w:tcBorders>
            <w:vAlign w:val="center"/>
          </w:tcPr>
          <w:p w14:paraId="3DC09DCB" w14:textId="77777777" w:rsidR="00582ABB" w:rsidRPr="00582ABB" w:rsidRDefault="00582ABB" w:rsidP="00582ABB">
            <w:pPr>
              <w:pStyle w:val="BodyTextIndent"/>
              <w:tabs>
                <w:tab w:val="left" w:pos="0"/>
              </w:tabs>
              <w:ind w:left="0" w:firstLine="0"/>
              <w:jc w:val="left"/>
              <w:rPr>
                <w:rFonts w:ascii="Arial" w:hAnsi="Arial" w:cs="Arial"/>
                <w:b w:val="0"/>
                <w:bCs w:val="0"/>
                <w:color w:val="000000"/>
                <w:sz w:val="18"/>
                <w:szCs w:val="18"/>
                <w:lang w:val="ro-RO"/>
              </w:rPr>
            </w:pPr>
            <w:r w:rsidRPr="00582ABB">
              <w:rPr>
                <w:rFonts w:ascii="Arial" w:hAnsi="Arial" w:cs="Arial"/>
                <w:b w:val="0"/>
                <w:bCs w:val="0"/>
                <w:color w:val="000000"/>
                <w:sz w:val="18"/>
                <w:szCs w:val="18"/>
                <w:lang w:val="ro-RO"/>
              </w:rPr>
              <w:t>Montare panouri fonoabsorbante:</w:t>
            </w:r>
          </w:p>
          <w:p w14:paraId="06DFECD7" w14:textId="77777777" w:rsidR="00582ABB" w:rsidRPr="00582ABB" w:rsidRDefault="00582ABB" w:rsidP="00582ABB">
            <w:pPr>
              <w:pStyle w:val="BodyTextIndent"/>
              <w:numPr>
                <w:ilvl w:val="0"/>
                <w:numId w:val="15"/>
              </w:numPr>
              <w:tabs>
                <w:tab w:val="left" w:pos="0"/>
              </w:tabs>
              <w:rPr>
                <w:rFonts w:ascii="Arial" w:hAnsi="Arial" w:cs="Arial"/>
                <w:bCs w:val="0"/>
                <w:sz w:val="18"/>
                <w:szCs w:val="18"/>
                <w:lang w:val="ro-RO"/>
              </w:rPr>
            </w:pPr>
            <w:r w:rsidRPr="00582ABB">
              <w:rPr>
                <w:rFonts w:ascii="Arial" w:hAnsi="Arial" w:cs="Arial"/>
                <w:b w:val="0"/>
                <w:color w:val="000000"/>
                <w:sz w:val="18"/>
                <w:szCs w:val="18"/>
                <w:lang w:val="ro-RO"/>
              </w:rPr>
              <w:t>km 58+150 – km 58+491 spre Domnești (C2);</w:t>
            </w:r>
          </w:p>
          <w:p w14:paraId="6BB969A4" w14:textId="77777777" w:rsidR="00582ABB" w:rsidRPr="00582ABB" w:rsidRDefault="00582ABB" w:rsidP="00582ABB">
            <w:pPr>
              <w:pStyle w:val="BodyTextIndent"/>
              <w:numPr>
                <w:ilvl w:val="0"/>
                <w:numId w:val="15"/>
              </w:numPr>
              <w:tabs>
                <w:tab w:val="left" w:pos="0"/>
              </w:tabs>
              <w:rPr>
                <w:rFonts w:ascii="Arial" w:hAnsi="Arial" w:cs="Arial"/>
                <w:bCs w:val="0"/>
                <w:sz w:val="18"/>
                <w:szCs w:val="18"/>
                <w:lang w:val="ro-RO"/>
              </w:rPr>
            </w:pPr>
            <w:r w:rsidRPr="00582ABB">
              <w:rPr>
                <w:rFonts w:ascii="Arial" w:hAnsi="Arial" w:cs="Arial"/>
                <w:b w:val="0"/>
                <w:color w:val="000000"/>
                <w:sz w:val="18"/>
                <w:szCs w:val="18"/>
                <w:lang w:val="ro-RO"/>
              </w:rPr>
              <w:t>km 59+220 – km 59+595 spre Otopeni (C1);</w:t>
            </w:r>
          </w:p>
          <w:p w14:paraId="38CDCFA6" w14:textId="6C3FEECF" w:rsidR="00582ABB" w:rsidRPr="00582ABB" w:rsidRDefault="00582ABB" w:rsidP="00582ABB">
            <w:pPr>
              <w:pStyle w:val="BodyTextIndent"/>
              <w:numPr>
                <w:ilvl w:val="0"/>
                <w:numId w:val="15"/>
              </w:numPr>
              <w:tabs>
                <w:tab w:val="left" w:pos="0"/>
              </w:tabs>
              <w:rPr>
                <w:rFonts w:ascii="Arial" w:hAnsi="Arial" w:cs="Arial"/>
                <w:bCs w:val="0"/>
                <w:sz w:val="18"/>
                <w:szCs w:val="18"/>
                <w:lang w:val="ro-RO"/>
              </w:rPr>
            </w:pPr>
            <w:r w:rsidRPr="00582ABB">
              <w:rPr>
                <w:rFonts w:ascii="Arial" w:hAnsi="Arial" w:cs="Arial"/>
                <w:b w:val="0"/>
                <w:color w:val="000000"/>
                <w:sz w:val="18"/>
                <w:szCs w:val="18"/>
                <w:lang w:val="ro-RO"/>
              </w:rPr>
              <w:t>km 60+640 – km 61+220 spre Otopeni (C1).</w:t>
            </w:r>
          </w:p>
        </w:tc>
        <w:tc>
          <w:tcPr>
            <w:tcW w:w="1890" w:type="dxa"/>
            <w:tcBorders>
              <w:top w:val="single" w:sz="4" w:space="0" w:color="000000"/>
              <w:left w:val="single" w:sz="4" w:space="0" w:color="000000"/>
              <w:bottom w:val="single" w:sz="4" w:space="0" w:color="000000"/>
            </w:tcBorders>
            <w:vAlign w:val="center"/>
          </w:tcPr>
          <w:p w14:paraId="4AA3DE75"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c>
          <w:tcPr>
            <w:tcW w:w="1620" w:type="dxa"/>
            <w:tcBorders>
              <w:top w:val="single" w:sz="4" w:space="0" w:color="000000"/>
              <w:left w:val="single" w:sz="4" w:space="0" w:color="000000"/>
              <w:bottom w:val="single" w:sz="4" w:space="0" w:color="000000"/>
            </w:tcBorders>
            <w:vAlign w:val="center"/>
          </w:tcPr>
          <w:p w14:paraId="0B9A0F77"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304FFD5B"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0143F9">
      <w:pPr>
        <w:pStyle w:val="Heading2"/>
        <w:rPr>
          <w:lang w:val="ro-RO"/>
        </w:rPr>
      </w:pPr>
      <w:bookmarkStart w:id="17" w:name="_Toc230883105"/>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27FCF2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C760D">
        <w:rPr>
          <w:rFonts w:ascii="Arial" w:hAnsi="Arial" w:cs="Arial"/>
          <w:lang w:val="pt-BR"/>
        </w:rPr>
        <w:t>CB_km55+250-km64+246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2C760D">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855EC2D" w:rsidR="00BF22CA" w:rsidRPr="00CC511B" w:rsidRDefault="00125C33">
      <w:pPr>
        <w:pStyle w:val="BodyTextIndent"/>
        <w:tabs>
          <w:tab w:val="left" w:pos="0"/>
        </w:tabs>
        <w:ind w:left="0" w:firstLine="0"/>
        <w:rPr>
          <w:rFonts w:ascii="Arial" w:hAnsi="Arial" w:cs="Arial"/>
          <w:b w:val="0"/>
          <w:color w:val="000000"/>
          <w:sz w:val="24"/>
          <w:szCs w:val="24"/>
          <w:lang w:val="ro-RO"/>
        </w:rPr>
      </w:pPr>
      <w:r w:rsidRPr="002C760D">
        <w:rPr>
          <w:rFonts w:ascii="Arial" w:hAnsi="Arial" w:cs="Arial"/>
          <w:b w:val="0"/>
          <w:color w:val="auto"/>
          <w:sz w:val="24"/>
          <w:szCs w:val="24"/>
          <w:lang w:val="ro-RO"/>
        </w:rPr>
        <w:t xml:space="preserve">Pentru </w:t>
      </w:r>
      <w:r w:rsidR="00506A16" w:rsidRPr="002C760D">
        <w:rPr>
          <w:rFonts w:ascii="Arial" w:hAnsi="Arial" w:cs="Arial"/>
          <w:b w:val="0"/>
          <w:color w:val="auto"/>
          <w:sz w:val="24"/>
          <w:szCs w:val="24"/>
          <w:lang w:val="ro-RO"/>
        </w:rPr>
        <w:t xml:space="preserve">drumul principal </w:t>
      </w:r>
      <w:r w:rsidR="002C760D" w:rsidRPr="002C760D">
        <w:rPr>
          <w:rFonts w:ascii="Arial" w:hAnsi="Arial" w:cs="Arial"/>
          <w:b w:val="0"/>
          <w:color w:val="auto"/>
          <w:sz w:val="24"/>
          <w:szCs w:val="24"/>
          <w:lang w:val="pt-BR"/>
        </w:rPr>
        <w:t>CB_km55+250-km64+246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2C760D">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31A4D">
        <w:rPr>
          <w:rFonts w:ascii="Arial" w:hAnsi="Arial" w:cs="Arial"/>
          <w:bCs/>
          <w:lang w:val="ro-RO"/>
        </w:rPr>
        <w:t xml:space="preserve">Tab. </w:t>
      </w:r>
      <w:r w:rsidR="00E20A7E" w:rsidRPr="00331A4D">
        <w:rPr>
          <w:rFonts w:ascii="Arial" w:hAnsi="Arial" w:cs="Arial"/>
          <w:bCs/>
          <w:lang w:val="ro-RO"/>
        </w:rPr>
        <w:t>12</w:t>
      </w:r>
      <w:r w:rsidRPr="00331A4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9C8F3A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13F2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31A4D" w:rsidRPr="0038617C" w14:paraId="3BD4BB99" w14:textId="77777777" w:rsidTr="00B156D5">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331A4D" w:rsidRPr="0038617C" w:rsidRDefault="00331A4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FDDE1DF" w:rsidR="00331A4D" w:rsidRPr="0038617C" w:rsidRDefault="00331A4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55+700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56+900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65BBE492" w:rsidR="00331A4D" w:rsidRPr="0038617C" w:rsidRDefault="00343E0B"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4,397</w:t>
            </w:r>
            <w:r w:rsidR="00331A4D"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9384925" w:rsidR="00331A4D" w:rsidRPr="0038617C" w:rsidRDefault="00331A4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31A4D" w:rsidRPr="0038617C" w:rsidRDefault="00331A4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358361EE" w:rsidR="00331A4D" w:rsidRPr="0038617C" w:rsidRDefault="00C0460D" w:rsidP="0038617C">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r w:rsidR="00331A4D" w:rsidRPr="0038617C">
              <w:rPr>
                <w:rFonts w:ascii="Arial" w:hAnsi="Arial" w:cs="Arial"/>
                <w:color w:val="000000"/>
                <w:kern w:val="0"/>
                <w:sz w:val="18"/>
                <w:szCs w:val="18"/>
                <w:lang w:val="ro-RO" w:eastAsia="ro-RO"/>
              </w:rPr>
              <w:t> </w:t>
            </w:r>
          </w:p>
        </w:tc>
      </w:tr>
      <w:tr w:rsidR="00331A4D" w:rsidRPr="0038617C" w14:paraId="35EBAABE" w14:textId="77777777" w:rsidTr="00B156D5">
        <w:trPr>
          <w:trHeight w:val="456"/>
        </w:trPr>
        <w:tc>
          <w:tcPr>
            <w:tcW w:w="3200" w:type="dxa"/>
            <w:vMerge/>
            <w:tcBorders>
              <w:left w:val="single" w:sz="4" w:space="0" w:color="auto"/>
              <w:right w:val="single" w:sz="4" w:space="0" w:color="auto"/>
            </w:tcBorders>
            <w:vAlign w:val="center"/>
          </w:tcPr>
          <w:p w14:paraId="59820918" w14:textId="77777777" w:rsidR="00331A4D" w:rsidRPr="0038617C" w:rsidRDefault="00331A4D" w:rsidP="00BA6835">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6CA3D2D4" w14:textId="6A01F563" w:rsidR="00331A4D" w:rsidRPr="0038617C" w:rsidRDefault="00331A4D" w:rsidP="00BA68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63+750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64+100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63DC0B8B" w14:textId="7E3A988B" w:rsidR="00331A4D" w:rsidRPr="0038617C" w:rsidRDefault="00343E0B" w:rsidP="00BA68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1,297</w:t>
            </w:r>
          </w:p>
        </w:tc>
        <w:tc>
          <w:tcPr>
            <w:tcW w:w="1800" w:type="dxa"/>
            <w:tcBorders>
              <w:top w:val="nil"/>
              <w:left w:val="nil"/>
              <w:bottom w:val="single" w:sz="4" w:space="0" w:color="auto"/>
              <w:right w:val="single" w:sz="4" w:space="0" w:color="auto"/>
            </w:tcBorders>
            <w:vAlign w:val="center"/>
          </w:tcPr>
          <w:p w14:paraId="0BB3CF82" w14:textId="1B697B82" w:rsidR="00331A4D" w:rsidRPr="0038617C" w:rsidRDefault="00331A4D" w:rsidP="00BA68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C2C52F2" w14:textId="2F30DC47" w:rsidR="00331A4D" w:rsidRPr="0038617C" w:rsidRDefault="00331A4D" w:rsidP="00BA68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B76C18B" w14:textId="629CA2D9" w:rsidR="00331A4D" w:rsidRPr="0038617C" w:rsidRDefault="00C0460D" w:rsidP="00BA6835">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r w:rsidR="00331A4D" w:rsidRPr="0038617C" w14:paraId="7AB400A6" w14:textId="77777777" w:rsidTr="00B156D5">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331A4D" w:rsidRPr="0038617C" w:rsidRDefault="00331A4D" w:rsidP="00BA6835">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07DD263A" w:rsidR="00331A4D" w:rsidRPr="0038617C" w:rsidRDefault="00331A4D" w:rsidP="00BA68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64+100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64+245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48340F10" w:rsidR="00331A4D" w:rsidRPr="0038617C" w:rsidRDefault="00331A4D" w:rsidP="00BA68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43E0B">
              <w:rPr>
                <w:rFonts w:ascii="Arial" w:hAnsi="Arial" w:cs="Arial"/>
                <w:color w:val="000000"/>
                <w:kern w:val="0"/>
                <w:sz w:val="18"/>
                <w:szCs w:val="18"/>
                <w:lang w:val="ro-RO" w:eastAsia="ro-RO"/>
              </w:rPr>
              <w:t>0,501</w:t>
            </w:r>
          </w:p>
        </w:tc>
        <w:tc>
          <w:tcPr>
            <w:tcW w:w="1800" w:type="dxa"/>
            <w:tcBorders>
              <w:top w:val="nil"/>
              <w:left w:val="nil"/>
              <w:bottom w:val="single" w:sz="4" w:space="0" w:color="auto"/>
              <w:right w:val="single" w:sz="4" w:space="0" w:color="auto"/>
            </w:tcBorders>
            <w:vAlign w:val="center"/>
            <w:hideMark/>
          </w:tcPr>
          <w:p w14:paraId="3C5AE612" w14:textId="38B3E306" w:rsidR="00331A4D" w:rsidRPr="0038617C" w:rsidRDefault="00331A4D" w:rsidP="00BA68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331A4D" w:rsidRPr="0038617C" w:rsidRDefault="00331A4D" w:rsidP="00BA68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56415539" w:rsidR="00331A4D" w:rsidRPr="0038617C" w:rsidRDefault="00331A4D" w:rsidP="00BA68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460D" w:rsidRPr="00C0460D">
              <w:rPr>
                <w:rFonts w:ascii="Arial" w:hAnsi="Arial" w:cs="Arial"/>
                <w:color w:val="000000"/>
                <w:kern w:val="0"/>
                <w:sz w:val="18"/>
                <w:szCs w:val="18"/>
                <w:lang w:eastAsia="ro-RO"/>
              </w:rPr>
              <w:t>venituri</w:t>
            </w:r>
            <w:proofErr w:type="spellEnd"/>
            <w:r w:rsidR="00C0460D" w:rsidRPr="00C0460D">
              <w:rPr>
                <w:rFonts w:ascii="Arial" w:hAnsi="Arial" w:cs="Arial"/>
                <w:color w:val="000000"/>
                <w:kern w:val="0"/>
                <w:sz w:val="18"/>
                <w:szCs w:val="18"/>
                <w:lang w:eastAsia="ro-RO"/>
              </w:rPr>
              <w:t xml:space="preserve"> </w:t>
            </w:r>
            <w:proofErr w:type="spellStart"/>
            <w:r w:rsidR="00C0460D" w:rsidRPr="00C0460D">
              <w:rPr>
                <w:rFonts w:ascii="Arial" w:hAnsi="Arial" w:cs="Arial"/>
                <w:color w:val="000000"/>
                <w:kern w:val="0"/>
                <w:sz w:val="18"/>
                <w:szCs w:val="18"/>
                <w:lang w:eastAsia="ro-RO"/>
              </w:rPr>
              <w:t>proprii</w:t>
            </w:r>
            <w:proofErr w:type="spellEnd"/>
            <w:r w:rsidR="00C0460D" w:rsidRPr="00C0460D">
              <w:rPr>
                <w:rFonts w:ascii="Arial" w:hAnsi="Arial" w:cs="Arial"/>
                <w:color w:val="000000"/>
                <w:kern w:val="0"/>
                <w:sz w:val="18"/>
                <w:szCs w:val="18"/>
                <w:lang w:eastAsia="ro-RO"/>
              </w:rPr>
              <w:t>/</w:t>
            </w:r>
            <w:proofErr w:type="spellStart"/>
            <w:r w:rsidR="00C0460D" w:rsidRPr="00C0460D">
              <w:rPr>
                <w:rFonts w:ascii="Arial" w:hAnsi="Arial" w:cs="Arial"/>
                <w:color w:val="000000"/>
                <w:kern w:val="0"/>
                <w:sz w:val="18"/>
                <w:szCs w:val="18"/>
                <w:lang w:eastAsia="ro-RO"/>
              </w:rPr>
              <w:t>buget</w:t>
            </w:r>
            <w:proofErr w:type="spellEnd"/>
            <w:r w:rsidR="00C0460D" w:rsidRPr="00C0460D">
              <w:rPr>
                <w:rFonts w:ascii="Arial" w:hAnsi="Arial" w:cs="Arial"/>
                <w:color w:val="000000"/>
                <w:kern w:val="0"/>
                <w:sz w:val="18"/>
                <w:szCs w:val="18"/>
                <w:lang w:eastAsia="ro-RO"/>
              </w:rPr>
              <w:t xml:space="preserve"> de stat/</w:t>
            </w:r>
            <w:proofErr w:type="spellStart"/>
            <w:r w:rsidR="00C0460D" w:rsidRPr="00C0460D">
              <w:rPr>
                <w:rFonts w:ascii="Arial" w:hAnsi="Arial" w:cs="Arial"/>
                <w:color w:val="000000"/>
                <w:kern w:val="0"/>
                <w:sz w:val="18"/>
                <w:szCs w:val="18"/>
                <w:lang w:eastAsia="ro-RO"/>
              </w:rPr>
              <w:t>fonduri</w:t>
            </w:r>
            <w:proofErr w:type="spellEnd"/>
            <w:r w:rsidR="00C0460D" w:rsidRPr="00C0460D">
              <w:rPr>
                <w:rFonts w:ascii="Arial" w:hAnsi="Arial" w:cs="Arial"/>
                <w:color w:val="000000"/>
                <w:kern w:val="0"/>
                <w:sz w:val="18"/>
                <w:szCs w:val="18"/>
                <w:lang w:eastAsia="ro-RO"/>
              </w:rPr>
              <w:t xml:space="preserve"> </w:t>
            </w:r>
            <w:proofErr w:type="spellStart"/>
            <w:r w:rsidR="00C0460D" w:rsidRPr="00C0460D">
              <w:rPr>
                <w:rFonts w:ascii="Arial" w:hAnsi="Arial" w:cs="Arial"/>
                <w:color w:val="000000"/>
                <w:kern w:val="0"/>
                <w:sz w:val="18"/>
                <w:szCs w:val="18"/>
                <w:lang w:eastAsia="ro-RO"/>
              </w:rPr>
              <w:t>europene</w:t>
            </w:r>
            <w:proofErr w:type="spellEnd"/>
            <w:r w:rsidR="00C0460D" w:rsidRPr="00C0460D">
              <w:rPr>
                <w:rFonts w:ascii="Arial" w:hAnsi="Arial" w:cs="Arial"/>
                <w:color w:val="000000"/>
                <w:kern w:val="0"/>
                <w:sz w:val="18"/>
                <w:szCs w:val="18"/>
                <w:lang w:eastAsia="ro-RO"/>
              </w:rPr>
              <w:t>/</w:t>
            </w:r>
            <w:proofErr w:type="spellStart"/>
            <w:r w:rsidR="00C0460D" w:rsidRPr="00C0460D">
              <w:rPr>
                <w:rFonts w:ascii="Arial" w:hAnsi="Arial" w:cs="Arial"/>
                <w:color w:val="000000"/>
                <w:kern w:val="0"/>
                <w:sz w:val="18"/>
                <w:szCs w:val="18"/>
                <w:lang w:eastAsia="ro-RO"/>
              </w:rPr>
              <w:t>alte</w:t>
            </w:r>
            <w:proofErr w:type="spellEnd"/>
            <w:r w:rsidR="00C0460D" w:rsidRPr="00C0460D">
              <w:rPr>
                <w:rFonts w:ascii="Arial" w:hAnsi="Arial" w:cs="Arial"/>
                <w:color w:val="000000"/>
                <w:kern w:val="0"/>
                <w:sz w:val="18"/>
                <w:szCs w:val="18"/>
                <w:lang w:eastAsia="ro-RO"/>
              </w:rPr>
              <w:t xml:space="preserve"> </w:t>
            </w:r>
            <w:proofErr w:type="spellStart"/>
            <w:r w:rsidR="00C0460D" w:rsidRPr="00C0460D">
              <w:rPr>
                <w:rFonts w:ascii="Arial" w:hAnsi="Arial" w:cs="Arial"/>
                <w:color w:val="000000"/>
                <w:kern w:val="0"/>
                <w:sz w:val="18"/>
                <w:szCs w:val="18"/>
                <w:lang w:eastAsia="ro-RO"/>
              </w:rPr>
              <w:t>surse</w:t>
            </w:r>
            <w:proofErr w:type="spellEnd"/>
          </w:p>
        </w:tc>
      </w:tr>
      <w:tr w:rsidR="009B49EA"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6760721B" w:rsidR="009B49EA" w:rsidRPr="0038617C" w:rsidRDefault="009B49EA" w:rsidP="009B49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00D877F8" w:rsidR="009B49EA" w:rsidRPr="0038617C" w:rsidRDefault="009B49EA" w:rsidP="009B49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0B7F1161" w:rsidR="009B49EA" w:rsidRPr="00331A4D" w:rsidRDefault="009B49EA" w:rsidP="009B49EA">
            <w:pPr>
              <w:suppressAutoHyphens w:val="0"/>
              <w:jc w:val="center"/>
              <w:rPr>
                <w:rFonts w:ascii="Arial" w:hAnsi="Arial" w:cs="Arial"/>
                <w:color w:val="000000"/>
                <w:kern w:val="0"/>
                <w:sz w:val="18"/>
                <w:szCs w:val="18"/>
                <w:lang w:val="ro-RO" w:eastAsia="ro-RO"/>
              </w:rPr>
            </w:pPr>
            <w:r w:rsidRPr="00331A4D">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9B49EA" w:rsidRPr="0038617C" w:rsidRDefault="009B49EA" w:rsidP="009B49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3782554F" w:rsidR="009B49EA"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bl>
    <w:p w14:paraId="60DE67E8" w14:textId="0E69E9B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BD2E050" w:rsidR="00BF22CA" w:rsidRPr="00CC511B" w:rsidRDefault="00125C33">
      <w:pPr>
        <w:autoSpaceDE w:val="0"/>
        <w:jc w:val="both"/>
        <w:rPr>
          <w:rFonts w:ascii="Arial" w:hAnsi="Arial" w:cs="Arial"/>
          <w:lang w:val="ro-RO"/>
        </w:rPr>
      </w:pPr>
      <w:r w:rsidRPr="00331A4D">
        <w:rPr>
          <w:rFonts w:ascii="Arial" w:hAnsi="Arial" w:cs="Arial"/>
          <w:lang w:val="ro-RO"/>
        </w:rPr>
        <w:t xml:space="preserve">Aplicarea combinată a </w:t>
      </w:r>
      <w:r w:rsidR="003E2CED" w:rsidRPr="00331A4D">
        <w:rPr>
          <w:rFonts w:ascii="Arial" w:hAnsi="Arial" w:cs="Arial"/>
          <w:lang w:val="ro-RO"/>
        </w:rPr>
        <w:t>acestor m</w:t>
      </w:r>
      <w:r w:rsidR="003E2CED" w:rsidRPr="00331A4D">
        <w:rPr>
          <w:rFonts w:ascii="Arial" w:hAnsi="Arial" w:cs="Arial"/>
          <w:color w:val="000000"/>
          <w:lang w:val="ro-RO"/>
        </w:rPr>
        <w:t>ă</w:t>
      </w:r>
      <w:r w:rsidR="003E2CED" w:rsidRPr="00331A4D">
        <w:rPr>
          <w:rFonts w:ascii="Arial" w:hAnsi="Arial" w:cs="Arial"/>
          <w:lang w:val="ro-RO"/>
        </w:rPr>
        <w:t>suri şi proiecte</w:t>
      </w:r>
      <w:r w:rsidRPr="00331A4D">
        <w:rPr>
          <w:rFonts w:ascii="Arial" w:hAnsi="Arial" w:cs="Arial"/>
          <w:lang w:val="ro-RO"/>
        </w:rPr>
        <w:t xml:space="preserve"> propuse reprezintă varianta recomandată de către elaboratorul acestui </w:t>
      </w:r>
      <w:r w:rsidR="003E2CED" w:rsidRPr="00331A4D">
        <w:rPr>
          <w:rFonts w:ascii="Arial" w:hAnsi="Arial" w:cs="Arial"/>
          <w:lang w:val="ro-RO"/>
        </w:rPr>
        <w:t>plan de acţiune</w:t>
      </w:r>
      <w:r w:rsidRPr="00331A4D">
        <w:rPr>
          <w:rFonts w:ascii="Arial" w:hAnsi="Arial" w:cs="Arial"/>
          <w:color w:val="000000"/>
          <w:lang w:val="ro-RO"/>
        </w:rPr>
        <w:t xml:space="preserve"> pentru maximizarea efectelor de reducere a zgomotului </w:t>
      </w:r>
      <w:r w:rsidR="0038617C" w:rsidRPr="00331A4D">
        <w:rPr>
          <w:rFonts w:ascii="Arial" w:hAnsi="Arial" w:cs="Arial"/>
          <w:color w:val="000000"/>
          <w:lang w:val="ro-RO"/>
        </w:rPr>
        <w:t xml:space="preserve">pentru sectorul de drum principal </w:t>
      </w:r>
      <w:r w:rsidR="002C760D" w:rsidRPr="00331A4D">
        <w:rPr>
          <w:rFonts w:ascii="Arial" w:hAnsi="Arial" w:cs="Arial"/>
          <w:lang w:val="pt-BR"/>
        </w:rPr>
        <w:t>CB_km55+250-km64+246</w:t>
      </w:r>
      <w:r w:rsidRPr="00331A4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96DF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96DF9" w:rsidRPr="00CC511B" w:rsidRDefault="00096DF9" w:rsidP="00096DF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5581B69"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6280536" w:rsidR="00096DF9" w:rsidRPr="00CC511B" w:rsidRDefault="00096DF9" w:rsidP="00096DF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7A5CACE"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92C9C66"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CA82AB2"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1570676" w:rsidR="00096DF9" w:rsidRPr="00CC511B" w:rsidRDefault="00096DF9" w:rsidP="00096DF9">
            <w:pPr>
              <w:jc w:val="center"/>
              <w:rPr>
                <w:lang w:val="ro-RO"/>
              </w:rPr>
            </w:pPr>
            <w:r w:rsidRPr="00CC511B">
              <w:rPr>
                <w:rFonts w:ascii="Arial" w:hAnsi="Arial" w:cs="Arial"/>
                <w:b/>
                <w:bCs/>
                <w:sz w:val="20"/>
                <w:szCs w:val="20"/>
                <w:lang w:val="ro-RO"/>
              </w:rPr>
              <w:t>&gt; 75</w:t>
            </w:r>
          </w:p>
        </w:tc>
      </w:tr>
      <w:tr w:rsidR="00331A4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31A4D" w:rsidRPr="00CC511B" w:rsidRDefault="00331A4D" w:rsidP="00331A4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01733A5"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196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5252B30" w:rsidR="00331A4D" w:rsidRDefault="00331A4D" w:rsidP="00331A4D">
            <w:pPr>
              <w:jc w:val="center"/>
              <w:rPr>
                <w:rFonts w:ascii="Arial" w:hAnsi="Arial" w:cs="Arial"/>
                <w:sz w:val="20"/>
                <w:szCs w:val="20"/>
                <w:lang w:val="ro-RO"/>
              </w:rPr>
            </w:pPr>
            <w:r>
              <w:rPr>
                <w:rFonts w:ascii="Arial" w:hAnsi="Arial" w:cs="Arial"/>
                <w:color w:val="000000"/>
                <w:sz w:val="20"/>
                <w:szCs w:val="20"/>
              </w:rPr>
              <w:t>68</w:t>
            </w:r>
          </w:p>
        </w:tc>
        <w:tc>
          <w:tcPr>
            <w:tcW w:w="1077" w:type="dxa"/>
            <w:tcBorders>
              <w:top w:val="single" w:sz="4" w:space="0" w:color="000000"/>
              <w:left w:val="single" w:sz="4" w:space="0" w:color="000000"/>
              <w:bottom w:val="single" w:sz="4" w:space="0" w:color="000000"/>
            </w:tcBorders>
            <w:vAlign w:val="center"/>
          </w:tcPr>
          <w:p w14:paraId="3A44181F" w14:textId="2DF6C002"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36</w:t>
            </w:r>
          </w:p>
        </w:tc>
        <w:tc>
          <w:tcPr>
            <w:tcW w:w="1078" w:type="dxa"/>
            <w:tcBorders>
              <w:top w:val="single" w:sz="4" w:space="0" w:color="000000"/>
              <w:left w:val="single" w:sz="4" w:space="0" w:color="000000"/>
              <w:bottom w:val="single" w:sz="4" w:space="0" w:color="000000"/>
            </w:tcBorders>
            <w:vAlign w:val="center"/>
          </w:tcPr>
          <w:p w14:paraId="615E341A" w14:textId="6E30D208"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1F67DC8"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8444BAE"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96DF9" w:rsidRPr="00CC511B" w14:paraId="3A0A6C2B" w14:textId="77777777" w:rsidTr="0035132D">
        <w:trPr>
          <w:jc w:val="center"/>
        </w:trPr>
        <w:tc>
          <w:tcPr>
            <w:tcW w:w="2088" w:type="dxa"/>
            <w:tcBorders>
              <w:top w:val="single" w:sz="4" w:space="0" w:color="000000"/>
              <w:left w:val="single" w:sz="4" w:space="0" w:color="000000"/>
              <w:bottom w:val="single" w:sz="4" w:space="0" w:color="000000"/>
            </w:tcBorders>
          </w:tcPr>
          <w:p w14:paraId="70B5B6C4" w14:textId="77777777" w:rsidR="00096DF9" w:rsidRPr="00CC511B" w:rsidRDefault="00096DF9" w:rsidP="00096DF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EF0D2D6"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6C665B7"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0C3CF0D"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9E5854E"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DD41D02" w:rsidR="00096DF9" w:rsidRPr="00CC511B" w:rsidRDefault="00096DF9" w:rsidP="00096DF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8FD10CF" w:rsidR="00096DF9" w:rsidRPr="00CC511B" w:rsidRDefault="00096DF9" w:rsidP="00096DF9">
            <w:pPr>
              <w:jc w:val="center"/>
              <w:rPr>
                <w:lang w:val="ro-RO"/>
              </w:rPr>
            </w:pPr>
            <w:r w:rsidRPr="00CC511B">
              <w:rPr>
                <w:rFonts w:ascii="Arial" w:hAnsi="Arial" w:cs="Arial"/>
                <w:b/>
                <w:bCs/>
                <w:sz w:val="20"/>
                <w:szCs w:val="20"/>
                <w:lang w:val="ro-RO"/>
              </w:rPr>
              <w:t>&gt; 70</w:t>
            </w:r>
          </w:p>
        </w:tc>
      </w:tr>
      <w:tr w:rsidR="00331A4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31A4D" w:rsidRPr="00CC511B" w:rsidRDefault="00331A4D" w:rsidP="00331A4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33A579C"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1480</w:t>
            </w:r>
          </w:p>
        </w:tc>
        <w:tc>
          <w:tcPr>
            <w:tcW w:w="1077" w:type="dxa"/>
            <w:tcBorders>
              <w:top w:val="single" w:sz="4" w:space="0" w:color="000000"/>
              <w:left w:val="single" w:sz="4" w:space="0" w:color="000000"/>
              <w:bottom w:val="single" w:sz="4" w:space="0" w:color="000000"/>
            </w:tcBorders>
            <w:vAlign w:val="center"/>
          </w:tcPr>
          <w:p w14:paraId="4853F071" w14:textId="603FC3FA"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69</w:t>
            </w:r>
          </w:p>
        </w:tc>
        <w:tc>
          <w:tcPr>
            <w:tcW w:w="1076" w:type="dxa"/>
            <w:tcBorders>
              <w:top w:val="single" w:sz="4" w:space="0" w:color="000000"/>
              <w:left w:val="single" w:sz="4" w:space="0" w:color="000000"/>
              <w:bottom w:val="single" w:sz="4" w:space="0" w:color="000000"/>
            </w:tcBorders>
            <w:vAlign w:val="center"/>
          </w:tcPr>
          <w:p w14:paraId="573BEACD" w14:textId="094E3287"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18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7F51D51"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1726FB6"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E34774E" w:rsidR="00331A4D" w:rsidRPr="00CC511B" w:rsidRDefault="00331A4D" w:rsidP="00331A4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C760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C760D" w:rsidRPr="00CC511B" w:rsidRDefault="002C760D" w:rsidP="002C760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FBD4EFC"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1538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AACDFFE" w:rsidR="002C760D" w:rsidRDefault="002C760D" w:rsidP="002C760D">
            <w:pPr>
              <w:suppressAutoHyphens w:val="0"/>
              <w:jc w:val="center"/>
              <w:rPr>
                <w:rFonts w:ascii="Arial" w:hAnsi="Arial" w:cs="Arial"/>
                <w:color w:val="000000"/>
                <w:sz w:val="18"/>
                <w:szCs w:val="18"/>
              </w:rPr>
            </w:pPr>
            <w:r>
              <w:rPr>
                <w:rFonts w:ascii="Arial" w:hAnsi="Arial" w:cs="Arial"/>
                <w:color w:val="000000"/>
                <w:sz w:val="18"/>
                <w:szCs w:val="18"/>
              </w:rPr>
              <w:t>1334</w:t>
            </w:r>
          </w:p>
        </w:tc>
        <w:tc>
          <w:tcPr>
            <w:tcW w:w="990" w:type="dxa"/>
            <w:tcBorders>
              <w:top w:val="single" w:sz="4" w:space="0" w:color="000000"/>
              <w:left w:val="single" w:sz="4" w:space="0" w:color="000000"/>
              <w:bottom w:val="single" w:sz="4" w:space="0" w:color="000000"/>
            </w:tcBorders>
            <w:vAlign w:val="center"/>
          </w:tcPr>
          <w:p w14:paraId="134D008D" w14:textId="53D193C0"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970</w:t>
            </w:r>
          </w:p>
        </w:tc>
        <w:tc>
          <w:tcPr>
            <w:tcW w:w="990" w:type="dxa"/>
            <w:tcBorders>
              <w:top w:val="single" w:sz="4" w:space="0" w:color="000000"/>
              <w:left w:val="single" w:sz="4" w:space="0" w:color="000000"/>
              <w:bottom w:val="single" w:sz="4" w:space="0" w:color="000000"/>
            </w:tcBorders>
            <w:vAlign w:val="center"/>
          </w:tcPr>
          <w:p w14:paraId="0C1ACFE8" w14:textId="5BDBACF1"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685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3C04115"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617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347DBC8"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456</w:t>
            </w:r>
          </w:p>
        </w:tc>
      </w:tr>
      <w:tr w:rsidR="00331A4D" w:rsidRPr="00CC511B" w14:paraId="090BDDDD" w14:textId="77777777" w:rsidTr="00B7640A">
        <w:trPr>
          <w:jc w:val="center"/>
        </w:trPr>
        <w:tc>
          <w:tcPr>
            <w:tcW w:w="4101" w:type="dxa"/>
            <w:tcBorders>
              <w:top w:val="single" w:sz="4" w:space="0" w:color="000000"/>
              <w:left w:val="single" w:sz="4" w:space="0" w:color="000000"/>
              <w:bottom w:val="single" w:sz="4" w:space="0" w:color="000000"/>
            </w:tcBorders>
          </w:tcPr>
          <w:p w14:paraId="5D7D0217" w14:textId="23CFA7D2" w:rsidR="00331A4D" w:rsidRPr="00CC511B" w:rsidRDefault="00331A4D" w:rsidP="00331A4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F38EB61"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196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5AABB7C" w:rsidR="00331A4D" w:rsidRDefault="00331A4D" w:rsidP="00331A4D">
            <w:pPr>
              <w:jc w:val="center"/>
              <w:rPr>
                <w:rFonts w:ascii="Arial" w:hAnsi="Arial" w:cs="Arial"/>
                <w:color w:val="000000"/>
                <w:sz w:val="18"/>
                <w:szCs w:val="18"/>
              </w:rPr>
            </w:pPr>
            <w:r>
              <w:rPr>
                <w:rFonts w:ascii="Arial" w:hAnsi="Arial" w:cs="Arial"/>
                <w:color w:val="000000"/>
                <w:sz w:val="20"/>
                <w:szCs w:val="20"/>
              </w:rPr>
              <w:t>68</w:t>
            </w:r>
          </w:p>
        </w:tc>
        <w:tc>
          <w:tcPr>
            <w:tcW w:w="990" w:type="dxa"/>
            <w:tcBorders>
              <w:top w:val="single" w:sz="4" w:space="0" w:color="000000"/>
              <w:left w:val="single" w:sz="4" w:space="0" w:color="000000"/>
              <w:bottom w:val="single" w:sz="4" w:space="0" w:color="000000"/>
            </w:tcBorders>
            <w:vAlign w:val="center"/>
          </w:tcPr>
          <w:p w14:paraId="0A5E840C" w14:textId="71E75651"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36</w:t>
            </w:r>
          </w:p>
        </w:tc>
        <w:tc>
          <w:tcPr>
            <w:tcW w:w="990" w:type="dxa"/>
            <w:tcBorders>
              <w:top w:val="single" w:sz="4" w:space="0" w:color="000000"/>
              <w:left w:val="single" w:sz="4" w:space="0" w:color="000000"/>
              <w:bottom w:val="single" w:sz="4" w:space="0" w:color="000000"/>
            </w:tcBorders>
            <w:vAlign w:val="center"/>
          </w:tcPr>
          <w:p w14:paraId="66FC7961" w14:textId="52E74C33"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63143A"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A0BA46E"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0</w:t>
            </w:r>
          </w:p>
        </w:tc>
      </w:tr>
      <w:tr w:rsidR="00331A4D" w:rsidRPr="00CC511B" w14:paraId="1D1A56FD" w14:textId="77777777" w:rsidTr="00B7640A">
        <w:trPr>
          <w:jc w:val="center"/>
        </w:trPr>
        <w:tc>
          <w:tcPr>
            <w:tcW w:w="4101" w:type="dxa"/>
            <w:tcBorders>
              <w:top w:val="single" w:sz="4" w:space="0" w:color="000000"/>
              <w:left w:val="single" w:sz="4" w:space="0" w:color="000000"/>
              <w:bottom w:val="single" w:sz="4" w:space="0" w:color="000000"/>
            </w:tcBorders>
          </w:tcPr>
          <w:p w14:paraId="274B1B96" w14:textId="78D696DF" w:rsidR="00331A4D" w:rsidRPr="00CC511B" w:rsidRDefault="00331A4D" w:rsidP="00331A4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BAFBBA4"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-1342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FBE7ED0" w:rsidR="00331A4D" w:rsidRDefault="00331A4D" w:rsidP="00331A4D">
            <w:pPr>
              <w:jc w:val="center"/>
              <w:rPr>
                <w:rFonts w:ascii="Arial" w:hAnsi="Arial" w:cs="Arial"/>
                <w:color w:val="000000"/>
                <w:sz w:val="18"/>
                <w:szCs w:val="18"/>
              </w:rPr>
            </w:pPr>
            <w:r>
              <w:rPr>
                <w:rFonts w:ascii="Arial" w:hAnsi="Arial" w:cs="Arial"/>
                <w:color w:val="000000"/>
                <w:sz w:val="20"/>
                <w:szCs w:val="20"/>
              </w:rPr>
              <w:t>-1266</w:t>
            </w:r>
          </w:p>
        </w:tc>
        <w:tc>
          <w:tcPr>
            <w:tcW w:w="990" w:type="dxa"/>
            <w:tcBorders>
              <w:top w:val="single" w:sz="4" w:space="0" w:color="000000"/>
              <w:left w:val="single" w:sz="4" w:space="0" w:color="000000"/>
              <w:bottom w:val="single" w:sz="4" w:space="0" w:color="000000"/>
            </w:tcBorders>
            <w:vAlign w:val="center"/>
          </w:tcPr>
          <w:p w14:paraId="261213C7" w14:textId="6A13AB54"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-934</w:t>
            </w:r>
          </w:p>
        </w:tc>
        <w:tc>
          <w:tcPr>
            <w:tcW w:w="990" w:type="dxa"/>
            <w:tcBorders>
              <w:top w:val="single" w:sz="4" w:space="0" w:color="000000"/>
              <w:left w:val="single" w:sz="4" w:space="0" w:color="000000"/>
              <w:bottom w:val="single" w:sz="4" w:space="0" w:color="000000"/>
            </w:tcBorders>
            <w:vAlign w:val="center"/>
          </w:tcPr>
          <w:p w14:paraId="1E8D8BA4" w14:textId="0FA0B772"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-676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3AA428B"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-617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5C795D4"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-456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0B129C7" w:rsidR="004B1090" w:rsidRPr="000F20C0" w:rsidRDefault="002C760D"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331A4D">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CBB9DD" w:rsidR="004B1090" w:rsidRPr="000F20C0" w:rsidRDefault="00331A4D"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4B41369C" w:rsidR="004B1090" w:rsidRDefault="00331A4D"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FD8D178" w:rsidR="004B1090" w:rsidRPr="000F20C0" w:rsidRDefault="00331A4D"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331A4D">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A63F08" w:rsidR="004B1090" w:rsidRPr="000F20C0" w:rsidRDefault="00331A4D"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4DCCF78A" w:rsidR="004B1090" w:rsidRDefault="00331A4D"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A4AB1F7" w:rsidR="004B1090" w:rsidRPr="000F20C0" w:rsidRDefault="00331A4D"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C760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C760D" w:rsidRPr="00CC511B" w:rsidRDefault="002C760D" w:rsidP="002C760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B99B425"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565</w:t>
            </w:r>
          </w:p>
        </w:tc>
        <w:tc>
          <w:tcPr>
            <w:tcW w:w="810" w:type="dxa"/>
            <w:tcBorders>
              <w:top w:val="single" w:sz="4" w:space="0" w:color="000000"/>
              <w:left w:val="single" w:sz="4" w:space="0" w:color="000000"/>
              <w:bottom w:val="single" w:sz="4" w:space="0" w:color="000000"/>
            </w:tcBorders>
            <w:vAlign w:val="center"/>
          </w:tcPr>
          <w:p w14:paraId="4A774667" w14:textId="6FA6C642"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1587</w:t>
            </w:r>
          </w:p>
        </w:tc>
        <w:tc>
          <w:tcPr>
            <w:tcW w:w="810" w:type="dxa"/>
            <w:tcBorders>
              <w:top w:val="single" w:sz="4" w:space="0" w:color="000000"/>
              <w:left w:val="single" w:sz="4" w:space="0" w:color="000000"/>
              <w:bottom w:val="single" w:sz="4" w:space="0" w:color="000000"/>
            </w:tcBorders>
            <w:vAlign w:val="center"/>
          </w:tcPr>
          <w:p w14:paraId="5CD4B169" w14:textId="5C9874BE"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681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C9C20F3"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638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9BF3C8E"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717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11AA8EF" w:rsidR="002C760D" w:rsidRPr="00115A57" w:rsidRDefault="002C760D" w:rsidP="002C760D">
            <w:pPr>
              <w:suppressAutoHyphens w:val="0"/>
              <w:jc w:val="center"/>
              <w:rPr>
                <w:rFonts w:ascii="Arial" w:hAnsi="Arial" w:cs="Arial"/>
                <w:kern w:val="0"/>
                <w:sz w:val="20"/>
                <w:szCs w:val="20"/>
                <w:lang w:eastAsia="ro-RO"/>
              </w:rPr>
            </w:pPr>
            <w:r>
              <w:rPr>
                <w:rFonts w:ascii="Arial" w:hAnsi="Arial" w:cs="Arial"/>
                <w:color w:val="000000"/>
                <w:sz w:val="20"/>
                <w:szCs w:val="20"/>
              </w:rPr>
              <w:t>305</w:t>
            </w:r>
          </w:p>
        </w:tc>
      </w:tr>
      <w:tr w:rsidR="00331A4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31A4D" w:rsidRPr="00CC511B" w:rsidRDefault="00331A4D" w:rsidP="00331A4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CC0BC26"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1480</w:t>
            </w:r>
          </w:p>
        </w:tc>
        <w:tc>
          <w:tcPr>
            <w:tcW w:w="810" w:type="dxa"/>
            <w:tcBorders>
              <w:top w:val="single" w:sz="4" w:space="0" w:color="000000"/>
              <w:left w:val="single" w:sz="4" w:space="0" w:color="000000"/>
              <w:bottom w:val="single" w:sz="4" w:space="0" w:color="000000"/>
            </w:tcBorders>
            <w:vAlign w:val="center"/>
          </w:tcPr>
          <w:p w14:paraId="5E704DB5" w14:textId="58FEC104"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69</w:t>
            </w:r>
          </w:p>
        </w:tc>
        <w:tc>
          <w:tcPr>
            <w:tcW w:w="810" w:type="dxa"/>
            <w:tcBorders>
              <w:top w:val="single" w:sz="4" w:space="0" w:color="000000"/>
              <w:left w:val="single" w:sz="4" w:space="0" w:color="000000"/>
              <w:bottom w:val="single" w:sz="4" w:space="0" w:color="000000"/>
            </w:tcBorders>
            <w:vAlign w:val="center"/>
          </w:tcPr>
          <w:p w14:paraId="156200E8" w14:textId="403F8DAC"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12AC371"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098BC96" w:rsidR="00331A4D" w:rsidRPr="00CC511B" w:rsidRDefault="00331A4D" w:rsidP="00331A4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E87ADF8" w:rsidR="00331A4D" w:rsidRPr="00CC511B" w:rsidRDefault="00331A4D" w:rsidP="00331A4D">
            <w:pPr>
              <w:snapToGrid w:val="0"/>
              <w:jc w:val="center"/>
              <w:rPr>
                <w:lang w:val="ro-RO"/>
              </w:rPr>
            </w:pPr>
            <w:r>
              <w:rPr>
                <w:rFonts w:ascii="Arial" w:hAnsi="Arial" w:cs="Arial"/>
                <w:color w:val="000000"/>
                <w:sz w:val="20"/>
                <w:szCs w:val="20"/>
              </w:rPr>
              <w:t>0</w:t>
            </w:r>
          </w:p>
        </w:tc>
      </w:tr>
      <w:tr w:rsidR="00331A4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3F7B02A" w:rsidR="00331A4D" w:rsidRPr="00CC511B" w:rsidRDefault="00331A4D" w:rsidP="00331A4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629D703"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915</w:t>
            </w:r>
          </w:p>
        </w:tc>
        <w:tc>
          <w:tcPr>
            <w:tcW w:w="810" w:type="dxa"/>
            <w:tcBorders>
              <w:top w:val="single" w:sz="4" w:space="0" w:color="000000"/>
              <w:left w:val="single" w:sz="4" w:space="0" w:color="000000"/>
              <w:bottom w:val="single" w:sz="4" w:space="0" w:color="000000"/>
            </w:tcBorders>
            <w:vAlign w:val="center"/>
          </w:tcPr>
          <w:p w14:paraId="7988002F" w14:textId="3E2A78B7"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-1518</w:t>
            </w:r>
          </w:p>
        </w:tc>
        <w:tc>
          <w:tcPr>
            <w:tcW w:w="810" w:type="dxa"/>
            <w:tcBorders>
              <w:top w:val="single" w:sz="4" w:space="0" w:color="000000"/>
              <w:left w:val="single" w:sz="4" w:space="0" w:color="000000"/>
              <w:bottom w:val="single" w:sz="4" w:space="0" w:color="000000"/>
            </w:tcBorders>
            <w:vAlign w:val="center"/>
          </w:tcPr>
          <w:p w14:paraId="717C0967" w14:textId="7E65CA3C"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-663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20C641F"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-638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069CAB5"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-717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5926C9B" w:rsidR="00331A4D" w:rsidRPr="00CC511B" w:rsidRDefault="00331A4D" w:rsidP="00331A4D">
            <w:pPr>
              <w:jc w:val="center"/>
              <w:rPr>
                <w:rFonts w:ascii="Arial" w:hAnsi="Arial" w:cs="Arial"/>
                <w:sz w:val="20"/>
                <w:szCs w:val="20"/>
                <w:lang w:val="ro-RO"/>
              </w:rPr>
            </w:pPr>
            <w:r>
              <w:rPr>
                <w:rFonts w:ascii="Arial" w:hAnsi="Arial" w:cs="Arial"/>
                <w:color w:val="000000"/>
                <w:sz w:val="20"/>
                <w:szCs w:val="20"/>
              </w:rPr>
              <w:t>-305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DAD8765" w:rsidR="004B1090" w:rsidRPr="000F20C0" w:rsidRDefault="002C760D"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331A4D">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E9A0913" w:rsidR="004B1090" w:rsidRPr="00331A4D" w:rsidRDefault="00331A4D" w:rsidP="00456568">
            <w:pPr>
              <w:jc w:val="center"/>
              <w:rPr>
                <w:rFonts w:ascii="Arial" w:hAnsi="Arial" w:cs="Arial"/>
                <w:color w:val="000000"/>
                <w:sz w:val="16"/>
                <w:szCs w:val="16"/>
              </w:rPr>
            </w:pPr>
            <w:r w:rsidRPr="00331A4D">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1C8AF5B0" w:rsidR="004B1090" w:rsidRPr="00331A4D" w:rsidRDefault="00331A4D" w:rsidP="00456568">
            <w:pPr>
              <w:jc w:val="center"/>
              <w:rPr>
                <w:rFonts w:ascii="Arial" w:hAnsi="Arial" w:cs="Arial"/>
                <w:color w:val="000000"/>
                <w:sz w:val="16"/>
                <w:szCs w:val="16"/>
              </w:rPr>
            </w:pPr>
            <w:r w:rsidRPr="00331A4D">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A0029D8" w:rsidR="004B1090" w:rsidRPr="00331A4D" w:rsidRDefault="00331A4D" w:rsidP="00456568">
            <w:pPr>
              <w:jc w:val="center"/>
              <w:rPr>
                <w:rFonts w:ascii="Arial" w:hAnsi="Arial" w:cs="Arial"/>
                <w:color w:val="000000"/>
                <w:sz w:val="16"/>
                <w:szCs w:val="16"/>
              </w:rPr>
            </w:pPr>
            <w:r w:rsidRPr="00331A4D">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331A4D">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65B0E85" w:rsidR="004B1090" w:rsidRPr="00331A4D" w:rsidRDefault="00331A4D" w:rsidP="00456568">
            <w:pPr>
              <w:pStyle w:val="BodyTextIndent"/>
              <w:ind w:left="-448" w:firstLine="448"/>
              <w:jc w:val="center"/>
              <w:rPr>
                <w:rFonts w:ascii="Arial" w:hAnsi="Arial" w:cs="Arial"/>
                <w:iCs/>
                <w:color w:val="000000"/>
                <w:sz w:val="16"/>
                <w:szCs w:val="16"/>
              </w:rPr>
            </w:pPr>
            <w:r w:rsidRPr="00331A4D">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0E48DE75" w:rsidR="004B1090" w:rsidRPr="00331A4D" w:rsidRDefault="00331A4D" w:rsidP="00456568">
            <w:pPr>
              <w:ind w:left="-448" w:firstLine="448"/>
              <w:jc w:val="center"/>
              <w:rPr>
                <w:rFonts w:ascii="Arial" w:hAnsi="Arial" w:cs="Arial"/>
                <w:b/>
                <w:bCs/>
                <w:iCs/>
                <w:color w:val="000000"/>
                <w:sz w:val="16"/>
                <w:szCs w:val="16"/>
              </w:rPr>
            </w:pPr>
            <w:r w:rsidRPr="00331A4D">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EB722D4" w:rsidR="004B1090" w:rsidRPr="00331A4D" w:rsidRDefault="00331A4D" w:rsidP="00456568">
            <w:pPr>
              <w:ind w:left="-448" w:firstLine="448"/>
              <w:jc w:val="center"/>
              <w:rPr>
                <w:rFonts w:ascii="Arial" w:hAnsi="Arial" w:cs="Arial"/>
                <w:b/>
                <w:bCs/>
                <w:iCs/>
                <w:color w:val="000000"/>
                <w:sz w:val="16"/>
                <w:szCs w:val="16"/>
              </w:rPr>
            </w:pPr>
            <w:r w:rsidRPr="00331A4D">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F97A39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31A4D">
        <w:rPr>
          <w:rFonts w:ascii="Arial" w:hAnsi="Arial" w:cs="Arial"/>
          <w:lang w:val="ro-RO"/>
        </w:rPr>
        <w:t>1073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31A4D">
        <w:rPr>
          <w:rFonts w:ascii="Arial" w:hAnsi="Arial" w:cs="Arial"/>
          <w:lang w:val="ro-RO"/>
        </w:rPr>
        <w:t>1660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31A4D">
        <w:rPr>
          <w:rFonts w:ascii="Arial" w:hAnsi="Arial" w:cs="Arial"/>
          <w:lang w:val="ro-RO"/>
        </w:rPr>
        <w:t>3949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31A4D">
        <w:rPr>
          <w:rFonts w:ascii="Arial" w:hAnsi="Arial" w:cs="Arial"/>
          <w:lang w:val="ro-RO"/>
        </w:rPr>
        <w:t>3841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AE2752E"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31A4D">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31A4D">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331A4D">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331A4D">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3FAC0F7" w:rsidR="00A358B4" w:rsidRDefault="00A358B4">
      <w:pPr>
        <w:suppressAutoHyphens w:val="0"/>
        <w:rPr>
          <w:rFonts w:ascii="Arial" w:hAnsi="Arial" w:cs="Arial"/>
          <w:lang w:val="ro-RO"/>
        </w:rPr>
      </w:pPr>
      <w:r>
        <w:rPr>
          <w:rFonts w:ascii="Arial" w:hAnsi="Arial" w:cs="Arial"/>
          <w:lang w:val="ro-RO"/>
        </w:rPr>
        <w:br w:type="page"/>
      </w:r>
    </w:p>
    <w:p w14:paraId="15C9824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A358B4" w:rsidRPr="00A358B4" w14:paraId="68F82F2D" w14:textId="77777777" w:rsidTr="00A358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A9E905"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 xml:space="preserve">Banda de </w:t>
            </w:r>
            <w:proofErr w:type="spellStart"/>
            <w:r w:rsidRPr="00A358B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15D6A30"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Chiajna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BF9991"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Dragomirești</w:t>
            </w:r>
            <w:proofErr w:type="spellEnd"/>
            <w:r w:rsidRPr="00A358B4">
              <w:rPr>
                <w:rFonts w:ascii="Calibri" w:hAnsi="Calibri" w:cs="Calibri"/>
                <w:b/>
                <w:bCs/>
                <w:color w:val="000000"/>
                <w:kern w:val="0"/>
                <w:sz w:val="16"/>
                <w:szCs w:val="16"/>
                <w:lang w:eastAsia="en-US"/>
              </w:rPr>
              <w:t>-Vale</w:t>
            </w:r>
          </w:p>
        </w:tc>
        <w:tc>
          <w:tcPr>
            <w:tcW w:w="1500" w:type="dxa"/>
            <w:gridSpan w:val="3"/>
            <w:tcBorders>
              <w:top w:val="single" w:sz="8" w:space="0" w:color="auto"/>
              <w:left w:val="nil"/>
              <w:bottom w:val="single" w:sz="8" w:space="0" w:color="auto"/>
              <w:right w:val="single" w:sz="8" w:space="0" w:color="000000"/>
            </w:tcBorders>
            <w:vAlign w:val="center"/>
            <w:hideMark/>
          </w:tcPr>
          <w:p w14:paraId="4C731941"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9CBAB0"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București</w:t>
            </w:r>
            <w:proofErr w:type="spellEnd"/>
            <w:r w:rsidRPr="00A358B4">
              <w:rPr>
                <w:rFonts w:ascii="Calibri" w:hAnsi="Calibri" w:cs="Calibri"/>
                <w:b/>
                <w:bCs/>
                <w:color w:val="000000"/>
                <w:kern w:val="0"/>
                <w:sz w:val="16"/>
                <w:szCs w:val="16"/>
                <w:lang w:eastAsia="en-US"/>
              </w:rPr>
              <w:t xml:space="preserve"> S6</w:t>
            </w:r>
          </w:p>
        </w:tc>
        <w:tc>
          <w:tcPr>
            <w:tcW w:w="1500" w:type="dxa"/>
            <w:gridSpan w:val="3"/>
            <w:tcBorders>
              <w:top w:val="single" w:sz="8" w:space="0" w:color="auto"/>
              <w:left w:val="nil"/>
              <w:bottom w:val="single" w:sz="8" w:space="0" w:color="auto"/>
              <w:right w:val="single" w:sz="8" w:space="0" w:color="000000"/>
            </w:tcBorders>
            <w:vAlign w:val="center"/>
            <w:hideMark/>
          </w:tcPr>
          <w:p w14:paraId="75B2D73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TOTAL</w:t>
            </w:r>
          </w:p>
        </w:tc>
      </w:tr>
      <w:tr w:rsidR="00A358B4" w:rsidRPr="00A358B4" w14:paraId="4B38CBBE" w14:textId="77777777" w:rsidTr="00A358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36C078" w14:textId="77777777" w:rsidR="00A358B4" w:rsidRPr="00A358B4" w:rsidRDefault="00A358B4" w:rsidP="00A358B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3827D62"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Efect</w:t>
            </w:r>
            <w:proofErr w:type="spellEnd"/>
            <w:r w:rsidRPr="00A358B4">
              <w:rPr>
                <w:rFonts w:ascii="Calibri" w:hAnsi="Calibri" w:cs="Calibri"/>
                <w:b/>
                <w:bCs/>
                <w:color w:val="000000"/>
                <w:kern w:val="0"/>
                <w:sz w:val="16"/>
                <w:szCs w:val="16"/>
                <w:lang w:eastAsia="en-US"/>
              </w:rPr>
              <w:t xml:space="preserve"> </w:t>
            </w:r>
            <w:proofErr w:type="spellStart"/>
            <w:r w:rsidRPr="00A35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10DE8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Efect</w:t>
            </w:r>
            <w:proofErr w:type="spellEnd"/>
            <w:r w:rsidRPr="00A358B4">
              <w:rPr>
                <w:rFonts w:ascii="Calibri" w:hAnsi="Calibri" w:cs="Calibri"/>
                <w:b/>
                <w:bCs/>
                <w:color w:val="000000"/>
                <w:kern w:val="0"/>
                <w:sz w:val="16"/>
                <w:szCs w:val="16"/>
                <w:lang w:eastAsia="en-US"/>
              </w:rPr>
              <w:t xml:space="preserve"> </w:t>
            </w:r>
            <w:proofErr w:type="spellStart"/>
            <w:r w:rsidRPr="00A35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350D1F"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Efect</w:t>
            </w:r>
            <w:proofErr w:type="spellEnd"/>
            <w:r w:rsidRPr="00A358B4">
              <w:rPr>
                <w:rFonts w:ascii="Calibri" w:hAnsi="Calibri" w:cs="Calibri"/>
                <w:b/>
                <w:bCs/>
                <w:color w:val="000000"/>
                <w:kern w:val="0"/>
                <w:sz w:val="16"/>
                <w:szCs w:val="16"/>
                <w:lang w:eastAsia="en-US"/>
              </w:rPr>
              <w:t xml:space="preserve"> </w:t>
            </w:r>
            <w:proofErr w:type="spellStart"/>
            <w:r w:rsidRPr="00A35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454DA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Efect</w:t>
            </w:r>
            <w:proofErr w:type="spellEnd"/>
            <w:r w:rsidRPr="00A358B4">
              <w:rPr>
                <w:rFonts w:ascii="Calibri" w:hAnsi="Calibri" w:cs="Calibri"/>
                <w:b/>
                <w:bCs/>
                <w:color w:val="000000"/>
                <w:kern w:val="0"/>
                <w:sz w:val="16"/>
                <w:szCs w:val="16"/>
                <w:lang w:eastAsia="en-US"/>
              </w:rPr>
              <w:t xml:space="preserve"> </w:t>
            </w:r>
            <w:proofErr w:type="spellStart"/>
            <w:r w:rsidRPr="00A35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C1E9F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proofErr w:type="spellStart"/>
            <w:r w:rsidRPr="00A358B4">
              <w:rPr>
                <w:rFonts w:ascii="Calibri" w:hAnsi="Calibri" w:cs="Calibri"/>
                <w:b/>
                <w:bCs/>
                <w:color w:val="000000"/>
                <w:kern w:val="0"/>
                <w:sz w:val="16"/>
                <w:szCs w:val="16"/>
                <w:lang w:eastAsia="en-US"/>
              </w:rPr>
              <w:t>Efect</w:t>
            </w:r>
            <w:proofErr w:type="spellEnd"/>
            <w:r w:rsidRPr="00A358B4">
              <w:rPr>
                <w:rFonts w:ascii="Calibri" w:hAnsi="Calibri" w:cs="Calibri"/>
                <w:b/>
                <w:bCs/>
                <w:color w:val="000000"/>
                <w:kern w:val="0"/>
                <w:sz w:val="16"/>
                <w:szCs w:val="16"/>
                <w:lang w:eastAsia="en-US"/>
              </w:rPr>
              <w:t xml:space="preserve"> </w:t>
            </w:r>
            <w:proofErr w:type="spellStart"/>
            <w:r w:rsidRPr="00A358B4">
              <w:rPr>
                <w:rFonts w:ascii="Calibri" w:hAnsi="Calibri" w:cs="Calibri"/>
                <w:b/>
                <w:bCs/>
                <w:color w:val="000000"/>
                <w:kern w:val="0"/>
                <w:sz w:val="16"/>
                <w:szCs w:val="16"/>
                <w:lang w:eastAsia="en-US"/>
              </w:rPr>
              <w:t>dăunător</w:t>
            </w:r>
            <w:proofErr w:type="spellEnd"/>
          </w:p>
        </w:tc>
      </w:tr>
      <w:tr w:rsidR="00A358B4" w:rsidRPr="00A358B4" w14:paraId="698AA76E" w14:textId="77777777" w:rsidTr="00A358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CED2844" w14:textId="77777777" w:rsidR="00A358B4" w:rsidRPr="00A358B4" w:rsidRDefault="00A358B4" w:rsidP="00A358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2E964B"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4869B4"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C0BE98B"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0B5A75"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99EFA1"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8AC504"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B4DD2F"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96066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8176D6"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B8D785"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30D2D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14A365"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CD431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949F2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AB73EA"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HSD</w:t>
            </w:r>
          </w:p>
        </w:tc>
      </w:tr>
      <w:tr w:rsidR="00A358B4" w:rsidRPr="00A358B4" w14:paraId="7A977744"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46157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6B2E67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FB0A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E68DF9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5A2E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7610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32B6C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A59E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74DC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EEBB5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66E9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DA3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18F68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64E6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A38C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99029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r>
      <w:tr w:rsidR="00A358B4" w:rsidRPr="00A358B4" w14:paraId="0B52F483"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C7528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B500C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C551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89626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08D0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EA18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069D8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6A28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513D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77FFC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CE7E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9B55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2E2FA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624B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AF8D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6C915B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r>
      <w:tr w:rsidR="00A358B4" w:rsidRPr="00A358B4" w14:paraId="6E5A33D3"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AEFB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4A830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0F3E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BE9379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6537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C5A7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E6579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B6B6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48B6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1D34328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4200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E112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74BFD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573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E0CE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252D24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r>
      <w:tr w:rsidR="00A358B4" w:rsidRPr="00A358B4" w14:paraId="6D4C9372"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328D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C30F2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8605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0402E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F4A7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8206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CEF3B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8A27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CEFF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FFB16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6676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8EAB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50B59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400A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AF95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C2C5F3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75C166FE"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1628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EEE382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CF8D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5137E2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BE93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F132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DE00F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859C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9E55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3E0FD1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5A798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51AE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15776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30E8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A01B0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2B3A46F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r>
      <w:tr w:rsidR="00A358B4" w:rsidRPr="00A358B4" w14:paraId="03B5B023"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9026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3FD107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E6FA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BEA7F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DCB0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1A1F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CFF20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3BF5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0688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C73A3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23AA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0381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5478A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5CEF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20FA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51F7AC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r>
      <w:tr w:rsidR="00A358B4" w:rsidRPr="00A358B4" w14:paraId="75A1B22F"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2D6A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561976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99F2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5CAF6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200B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382D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DE673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97F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FC36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C9201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FDC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CC16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501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9585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E8CC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39B3DE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25D82D77"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D9FE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2CFB7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8298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1DC8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37AA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4F1E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1A66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8A13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CB95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5FA8C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9FD0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BDC1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7383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3A7D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A962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2E64A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4AFF51D8"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4FD0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47CF63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D78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39F225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47A2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0211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3065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60E6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3F32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04795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95D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182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553F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3866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8A69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6BC20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6B7A1D46"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F3BA5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41550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7E62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1F6372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D73E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373D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05F5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765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09CB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A9942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5EE1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CCD1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4BD4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D2E8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F72B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30F02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3146D53E"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1F21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971AA0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4E5E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447F1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CB40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44BF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83E6A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461E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D58A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DCD7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11D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852C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C334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8BB6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9713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3A652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10C74E4C"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6F8A1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3112A5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0FB0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FA3B3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D9AD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B2F3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EE80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95F3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5A94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9ADCE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9964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643F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AE48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CE70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8D4C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37EE8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586C1A95"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3807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35352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592D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1EB18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E1C4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AB0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0D614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A2D7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0444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7CA7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EB79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68BA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75C8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68ED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2FDD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8FEC6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61C12EAE"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49BB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115E62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AAAD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E83FE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7BC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947E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95EA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154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574E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329A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27E3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07F1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9366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9EAF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7A06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182B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092762B2"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28A59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165B6F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A3B5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3439D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21B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9C0E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1A19B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9332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C6FD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F4B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8916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F3D1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6796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D835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5AA8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65AEC4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367A589E"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206A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C6132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99AE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7902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280B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09DB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F0FA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77C7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EA71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BF5B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F473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B4CC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EA6D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94A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783D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9994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26841FCD"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669B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331DF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C62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8E759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2479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18A5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498E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937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BAD4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A4AD2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4176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36B1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1326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8088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B7B0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9BBBE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7EDDDA8A"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C4CC9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9EABEB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41D5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078EA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80E3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5DEE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5CB2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F01E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84B3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955A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843C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E290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7C5C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C63C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B968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A10A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6B312543"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5D45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08029A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BDFC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5416B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8CF8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E9F2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441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AB9F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C2F6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2C4D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5C70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0D00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A564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C5CD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2CB2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7396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708AF4E7"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6F724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97EE54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EC17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BFCE1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116A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DD7A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738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2328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81CD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70A6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6978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1451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4F5D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7716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6366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24AC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15ED56C2"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228A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3E1CF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A974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B9A32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509B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3EAE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6BBB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D211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C657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DAA3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9242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DC4C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254B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7DAB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DDB0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922E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7A11C547"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60B9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797AC1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2FC4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85E40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A848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B765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83AD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5B29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0B04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69B4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0FC8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527F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B86C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D40E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F0A16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C0BE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385B1DF5"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A3A9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73782C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031A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9CCF9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3E4F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391C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D368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2610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0AD3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2243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4613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36CC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FEAC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F874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5693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316B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4046098D"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911A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D47F33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B396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E556B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C9CD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9055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DFD3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9274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5192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39E4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BD5D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7A76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DA50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2025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0D84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56A90"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5D3D0535"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94E2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667DF2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96CE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02E20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6352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263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466D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A5C42"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2507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645F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5FE6C"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E6733"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9F3EF"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FDA9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1804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2672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513C0963"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DB69F" w14:textId="77777777" w:rsidR="00A358B4" w:rsidRPr="00A358B4" w:rsidRDefault="00A358B4" w:rsidP="00A358B4">
            <w:pPr>
              <w:suppressAutoHyphens w:val="0"/>
              <w:jc w:val="center"/>
              <w:rPr>
                <w:rFonts w:ascii="Calibri" w:hAnsi="Calibri" w:cs="Calibri"/>
                <w:color w:val="000000"/>
                <w:kern w:val="0"/>
                <w:sz w:val="16"/>
                <w:szCs w:val="16"/>
                <w:lang w:eastAsia="en-US"/>
              </w:rPr>
            </w:pPr>
            <w:proofErr w:type="spellStart"/>
            <w:r w:rsidRPr="00A358B4">
              <w:rPr>
                <w:rFonts w:ascii="Calibri" w:hAnsi="Calibri" w:cs="Calibri"/>
                <w:color w:val="000000"/>
                <w:kern w:val="0"/>
                <w:sz w:val="16"/>
                <w:szCs w:val="16"/>
                <w:lang w:eastAsia="en-US"/>
              </w:rPr>
              <w:t>peste</w:t>
            </w:r>
            <w:proofErr w:type="spellEnd"/>
            <w:r w:rsidRPr="00A358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53A89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84104"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62EFD8"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836EA"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F9C2E"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5D3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FCBE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EAE0B"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7B456"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E270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B0A15"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EB4B9"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0907"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F3A11"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386ED" w14:textId="77777777" w:rsidR="00A358B4" w:rsidRPr="00A358B4" w:rsidRDefault="00A358B4" w:rsidP="00A358B4">
            <w:pPr>
              <w:suppressAutoHyphens w:val="0"/>
              <w:jc w:val="center"/>
              <w:rPr>
                <w:rFonts w:ascii="Calibri" w:hAnsi="Calibri" w:cs="Calibri"/>
                <w:color w:val="000000"/>
                <w:kern w:val="0"/>
                <w:sz w:val="16"/>
                <w:szCs w:val="16"/>
                <w:lang w:eastAsia="en-US"/>
              </w:rPr>
            </w:pPr>
            <w:r w:rsidRPr="00A358B4">
              <w:rPr>
                <w:rFonts w:ascii="Calibri" w:hAnsi="Calibri" w:cs="Calibri"/>
                <w:color w:val="000000"/>
                <w:kern w:val="0"/>
                <w:sz w:val="16"/>
                <w:szCs w:val="16"/>
                <w:lang w:eastAsia="en-US"/>
              </w:rPr>
              <w:t>0</w:t>
            </w:r>
          </w:p>
        </w:tc>
      </w:tr>
      <w:tr w:rsidR="00A358B4" w:rsidRPr="00A358B4" w14:paraId="5A1E723C" w14:textId="77777777" w:rsidTr="00A35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410C4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5800C07"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A5064"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2FCB0317"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425F7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48D4C"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9BDAA99"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469184"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937F1"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55F3DADC"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20209D"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FCFB8"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620B7E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B44A0"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47AB3"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216</w:t>
            </w:r>
          </w:p>
        </w:tc>
        <w:tc>
          <w:tcPr>
            <w:tcW w:w="500" w:type="dxa"/>
            <w:tcBorders>
              <w:top w:val="nil"/>
              <w:left w:val="nil"/>
              <w:bottom w:val="single" w:sz="8" w:space="0" w:color="auto"/>
              <w:right w:val="single" w:sz="8" w:space="0" w:color="auto"/>
            </w:tcBorders>
            <w:vAlign w:val="center"/>
            <w:hideMark/>
          </w:tcPr>
          <w:p w14:paraId="48A4174B" w14:textId="77777777" w:rsidR="00A358B4" w:rsidRPr="00A358B4" w:rsidRDefault="00A358B4" w:rsidP="00A358B4">
            <w:pPr>
              <w:suppressAutoHyphens w:val="0"/>
              <w:jc w:val="center"/>
              <w:rPr>
                <w:rFonts w:ascii="Calibri" w:hAnsi="Calibri" w:cs="Calibri"/>
                <w:b/>
                <w:bCs/>
                <w:color w:val="000000"/>
                <w:kern w:val="0"/>
                <w:sz w:val="16"/>
                <w:szCs w:val="16"/>
                <w:lang w:eastAsia="en-US"/>
              </w:rPr>
            </w:pPr>
            <w:r w:rsidRPr="00A358B4">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143F9">
      <w:pPr>
        <w:pStyle w:val="Heading2"/>
        <w:rPr>
          <w:lang w:val="ro-RO"/>
        </w:rPr>
      </w:pPr>
      <w:bookmarkStart w:id="19" w:name="_Toc230883106"/>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31A4D">
        <w:rPr>
          <w:rFonts w:ascii="Arial" w:hAnsi="Arial" w:cs="Arial"/>
          <w:b w:val="0"/>
          <w:i/>
          <w:iCs/>
          <w:color w:val="000000"/>
          <w:sz w:val="24"/>
          <w:szCs w:val="24"/>
          <w:lang w:val="ro-RO"/>
        </w:rPr>
        <w:lastRenderedPageBreak/>
        <w:t xml:space="preserve">Tab. </w:t>
      </w:r>
      <w:r w:rsidR="00077C13" w:rsidRPr="00331A4D">
        <w:rPr>
          <w:rFonts w:ascii="Arial" w:hAnsi="Arial" w:cs="Arial"/>
          <w:b w:val="0"/>
          <w:i/>
          <w:iCs/>
          <w:color w:val="000000"/>
          <w:sz w:val="24"/>
          <w:szCs w:val="24"/>
          <w:lang w:val="ro-RO"/>
        </w:rPr>
        <w:t>20</w:t>
      </w:r>
      <w:r w:rsidRPr="00331A4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9B49E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A46B26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13F2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E216E" w:rsidRPr="0038617C" w14:paraId="5A249886" w14:textId="77777777" w:rsidTr="009B49EA">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5BD5D788" w14:textId="77777777" w:rsidR="001E216E" w:rsidRPr="0038617C" w:rsidRDefault="001E21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5BA6F7F" w14:textId="77777777" w:rsidR="001E216E" w:rsidRPr="0038617C" w:rsidRDefault="001E21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Chiajna</w:t>
            </w:r>
          </w:p>
        </w:tc>
        <w:tc>
          <w:tcPr>
            <w:tcW w:w="1760" w:type="dxa"/>
            <w:tcBorders>
              <w:top w:val="single" w:sz="4" w:space="0" w:color="auto"/>
              <w:left w:val="nil"/>
              <w:bottom w:val="single" w:sz="4" w:space="0" w:color="auto"/>
              <w:right w:val="single" w:sz="4" w:space="0" w:color="auto"/>
            </w:tcBorders>
            <w:noWrap/>
            <w:vAlign w:val="center"/>
            <w:hideMark/>
          </w:tcPr>
          <w:p w14:paraId="4C5434FA" w14:textId="38074922" w:rsidR="001E216E" w:rsidRPr="0038617C" w:rsidRDefault="00C0460D" w:rsidP="00C046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55812C7E" w14:textId="32D6BC64" w:rsidR="001E216E" w:rsidRPr="0038617C" w:rsidRDefault="00331A4D" w:rsidP="00331A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5794B729" w14:textId="77777777" w:rsidR="001E216E" w:rsidRDefault="001E21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Chiajna</w:t>
            </w:r>
          </w:p>
          <w:p w14:paraId="7F43947B" w14:textId="77777777" w:rsidR="001E216E" w:rsidRPr="0038617C" w:rsidRDefault="001E21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5EA424CC" w14:textId="5BEFB933" w:rsidR="001E216E"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r w:rsidR="001E216E" w:rsidRPr="0038617C" w14:paraId="0A75B1F1"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8FC3488" w14:textId="77777777" w:rsidR="001E216E" w:rsidRPr="0038617C" w:rsidRDefault="001E21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7815CF" w14:textId="77777777" w:rsidR="001E216E" w:rsidRPr="0038617C" w:rsidRDefault="001E21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Dragomirești Vale</w:t>
            </w:r>
          </w:p>
        </w:tc>
        <w:tc>
          <w:tcPr>
            <w:tcW w:w="1760" w:type="dxa"/>
            <w:tcBorders>
              <w:top w:val="nil"/>
              <w:left w:val="nil"/>
              <w:bottom w:val="single" w:sz="4" w:space="0" w:color="auto"/>
              <w:right w:val="single" w:sz="4" w:space="0" w:color="auto"/>
            </w:tcBorders>
            <w:noWrap/>
            <w:vAlign w:val="center"/>
            <w:hideMark/>
          </w:tcPr>
          <w:p w14:paraId="2FE955DB" w14:textId="0A8D5F11" w:rsidR="001E216E" w:rsidRPr="0038617C" w:rsidRDefault="00C0460D" w:rsidP="00C046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8F7A1E" w14:textId="4C2EAABE" w:rsidR="001E216E" w:rsidRPr="0038617C" w:rsidRDefault="00331A4D" w:rsidP="00331A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C4C9649" w14:textId="77777777" w:rsidR="001E216E" w:rsidRDefault="001E21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Dragomirești Vale</w:t>
            </w:r>
          </w:p>
          <w:p w14:paraId="712E29A3" w14:textId="77777777" w:rsidR="001E216E" w:rsidRPr="0038617C" w:rsidRDefault="001E21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00381F" w14:textId="07F0C84F" w:rsidR="001E216E"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r w:rsidR="001E216E" w:rsidRPr="0038617C" w14:paraId="29B1C00E"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381243" w14:textId="77777777" w:rsidR="001E216E" w:rsidRPr="0038617C" w:rsidRDefault="001E21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217884" w14:textId="77777777" w:rsidR="001E216E" w:rsidRPr="0038617C" w:rsidRDefault="001E21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noWrap/>
            <w:vAlign w:val="center"/>
            <w:hideMark/>
          </w:tcPr>
          <w:p w14:paraId="39195A89" w14:textId="6C84CE1D" w:rsidR="001E216E" w:rsidRPr="0038617C" w:rsidRDefault="00C0460D" w:rsidP="00C046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B319E8" w14:textId="35591B28" w:rsidR="001E216E" w:rsidRPr="0038617C" w:rsidRDefault="00331A4D" w:rsidP="00331A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F58E7C" w14:textId="77777777" w:rsidR="001E216E" w:rsidRDefault="001E21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7067DD2C" w14:textId="77777777" w:rsidR="001E216E" w:rsidRPr="0038617C" w:rsidRDefault="001E21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9CCEAE" w14:textId="6448BBEC" w:rsidR="001E216E"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r w:rsidR="001E216E" w:rsidRPr="0038617C" w14:paraId="376A7FB0"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21A092" w14:textId="77777777" w:rsidR="001E216E" w:rsidRPr="0038617C" w:rsidRDefault="001E21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19BF74" w14:textId="77777777" w:rsidR="001E216E" w:rsidRPr="0038617C" w:rsidRDefault="001E21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6</w:t>
            </w:r>
          </w:p>
        </w:tc>
        <w:tc>
          <w:tcPr>
            <w:tcW w:w="1760" w:type="dxa"/>
            <w:tcBorders>
              <w:top w:val="nil"/>
              <w:left w:val="nil"/>
              <w:bottom w:val="single" w:sz="4" w:space="0" w:color="auto"/>
              <w:right w:val="single" w:sz="4" w:space="0" w:color="auto"/>
            </w:tcBorders>
            <w:noWrap/>
            <w:vAlign w:val="center"/>
            <w:hideMark/>
          </w:tcPr>
          <w:p w14:paraId="62D2AABE" w14:textId="3DE41E8E" w:rsidR="001E216E" w:rsidRPr="0038617C" w:rsidRDefault="00C0460D" w:rsidP="00C046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6ED208D" w14:textId="3673A918" w:rsidR="001E216E" w:rsidRPr="0038617C" w:rsidRDefault="00331A4D" w:rsidP="00331A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069FC9" w14:textId="77777777" w:rsidR="001E216E" w:rsidRDefault="001E21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6</w:t>
            </w:r>
          </w:p>
          <w:p w14:paraId="232C9E57" w14:textId="77777777" w:rsidR="001E216E" w:rsidRPr="0038617C" w:rsidRDefault="001E21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C32B8D" w14:textId="090BD884" w:rsidR="001E216E"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r w:rsidR="001E216E" w:rsidRPr="0038617C" w14:paraId="53C99F12"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B15703" w14:textId="77777777" w:rsidR="001E216E" w:rsidRPr="0038617C" w:rsidRDefault="001E21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63D0ED" w14:textId="77777777" w:rsidR="001E216E" w:rsidRPr="0038617C" w:rsidRDefault="001E21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6952EED5" w14:textId="7374F657" w:rsidR="001E216E" w:rsidRPr="0038617C" w:rsidRDefault="00C0460D" w:rsidP="00C046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A1604F" w14:textId="0E2AD636" w:rsidR="001E216E" w:rsidRPr="0038617C" w:rsidRDefault="00331A4D" w:rsidP="00331A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F88500" w14:textId="77777777" w:rsidR="001E216E" w:rsidRDefault="001E21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1</w:t>
            </w:r>
          </w:p>
          <w:p w14:paraId="331323B9" w14:textId="77777777" w:rsidR="001E216E" w:rsidRPr="0038617C" w:rsidRDefault="001E21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4E3811" w14:textId="00A72C1C" w:rsidR="001E216E" w:rsidRPr="0038617C" w:rsidRDefault="00C0460D" w:rsidP="00C0460D">
            <w:pPr>
              <w:suppressAutoHyphens w:val="0"/>
              <w:jc w:val="center"/>
              <w:rPr>
                <w:rFonts w:ascii="Arial" w:hAnsi="Arial" w:cs="Arial"/>
                <w:color w:val="000000"/>
                <w:kern w:val="0"/>
                <w:sz w:val="18"/>
                <w:szCs w:val="18"/>
                <w:lang w:val="ro-RO" w:eastAsia="ro-RO"/>
              </w:rPr>
            </w:pPr>
            <w:proofErr w:type="spellStart"/>
            <w:r w:rsidRPr="00C0460D">
              <w:rPr>
                <w:rFonts w:ascii="Arial" w:hAnsi="Arial" w:cs="Arial"/>
                <w:color w:val="000000"/>
                <w:kern w:val="0"/>
                <w:sz w:val="18"/>
                <w:szCs w:val="18"/>
                <w:lang w:eastAsia="ro-RO"/>
              </w:rPr>
              <w:t>venituri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proprii</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buget</w:t>
            </w:r>
            <w:proofErr w:type="spellEnd"/>
            <w:r w:rsidRPr="00C0460D">
              <w:rPr>
                <w:rFonts w:ascii="Arial" w:hAnsi="Arial" w:cs="Arial"/>
                <w:color w:val="000000"/>
                <w:kern w:val="0"/>
                <w:sz w:val="18"/>
                <w:szCs w:val="18"/>
                <w:lang w:eastAsia="ro-RO"/>
              </w:rPr>
              <w:t xml:space="preserve"> de stat/</w:t>
            </w:r>
            <w:proofErr w:type="spellStart"/>
            <w:r w:rsidRPr="00C0460D">
              <w:rPr>
                <w:rFonts w:ascii="Arial" w:hAnsi="Arial" w:cs="Arial"/>
                <w:color w:val="000000"/>
                <w:kern w:val="0"/>
                <w:sz w:val="18"/>
                <w:szCs w:val="18"/>
                <w:lang w:eastAsia="ro-RO"/>
              </w:rPr>
              <w:t>fonduri</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europene</w:t>
            </w:r>
            <w:proofErr w:type="spellEnd"/>
            <w:r w:rsidRPr="00C0460D">
              <w:rPr>
                <w:rFonts w:ascii="Arial" w:hAnsi="Arial" w:cs="Arial"/>
                <w:color w:val="000000"/>
                <w:kern w:val="0"/>
                <w:sz w:val="18"/>
                <w:szCs w:val="18"/>
                <w:lang w:eastAsia="ro-RO"/>
              </w:rPr>
              <w:t>/</w:t>
            </w:r>
            <w:proofErr w:type="spellStart"/>
            <w:r w:rsidRPr="00C0460D">
              <w:rPr>
                <w:rFonts w:ascii="Arial" w:hAnsi="Arial" w:cs="Arial"/>
                <w:color w:val="000000"/>
                <w:kern w:val="0"/>
                <w:sz w:val="18"/>
                <w:szCs w:val="18"/>
                <w:lang w:eastAsia="ro-RO"/>
              </w:rPr>
              <w:t>alte</w:t>
            </w:r>
            <w:proofErr w:type="spellEnd"/>
            <w:r w:rsidRPr="00C0460D">
              <w:rPr>
                <w:rFonts w:ascii="Arial" w:hAnsi="Arial" w:cs="Arial"/>
                <w:color w:val="000000"/>
                <w:kern w:val="0"/>
                <w:sz w:val="18"/>
                <w:szCs w:val="18"/>
                <w:lang w:eastAsia="ro-RO"/>
              </w:rPr>
              <w:t xml:space="preserve"> </w:t>
            </w:r>
            <w:proofErr w:type="spellStart"/>
            <w:r w:rsidRPr="00C0460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143F9">
      <w:pPr>
        <w:pStyle w:val="Heading2"/>
        <w:rPr>
          <w:lang w:val="ro-RO"/>
        </w:rPr>
      </w:pPr>
      <w:bookmarkStart w:id="20" w:name="_Toc230883107"/>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BDAC5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13F2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6986B007" w:rsidR="00760B50" w:rsidRPr="002E2900" w:rsidRDefault="00343E0B" w:rsidP="002E2900">
            <w:pPr>
              <w:jc w:val="center"/>
              <w:rPr>
                <w:rFonts w:ascii="Arial" w:hAnsi="Arial" w:cs="Arial"/>
                <w:sz w:val="20"/>
                <w:szCs w:val="20"/>
                <w:lang w:val="ro-RO"/>
              </w:rPr>
            </w:pPr>
            <w:r>
              <w:rPr>
                <w:rFonts w:ascii="Arial" w:hAnsi="Arial" w:cs="Arial"/>
                <w:sz w:val="20"/>
                <w:szCs w:val="20"/>
                <w:lang w:val="ro-RO"/>
              </w:rPr>
              <w:t>6,195</w:t>
            </w:r>
          </w:p>
        </w:tc>
        <w:tc>
          <w:tcPr>
            <w:tcW w:w="2285" w:type="dxa"/>
            <w:tcBorders>
              <w:left w:val="single" w:sz="4" w:space="0" w:color="000000"/>
              <w:bottom w:val="single" w:sz="4" w:space="0" w:color="000000"/>
              <w:right w:val="single" w:sz="4" w:space="0" w:color="auto"/>
            </w:tcBorders>
            <w:vAlign w:val="center"/>
          </w:tcPr>
          <w:p w14:paraId="34AC4D2D" w14:textId="1C689CF4" w:rsidR="00760B50" w:rsidRPr="002E2900" w:rsidRDefault="00331A4D" w:rsidP="002A1E9D">
            <w:pPr>
              <w:jc w:val="center"/>
              <w:rPr>
                <w:rFonts w:ascii="Arial" w:hAnsi="Arial" w:cs="Arial"/>
                <w:sz w:val="20"/>
                <w:szCs w:val="20"/>
                <w:lang w:val="ro-RO"/>
              </w:rPr>
            </w:pPr>
            <w:r>
              <w:rPr>
                <w:rFonts w:ascii="Arial" w:hAnsi="Arial" w:cs="Arial"/>
                <w:sz w:val="20"/>
                <w:szCs w:val="20"/>
                <w:lang w:val="ro-RO"/>
              </w:rPr>
              <w:t>-</w:t>
            </w:r>
          </w:p>
        </w:tc>
      </w:tr>
      <w:tr w:rsidR="009B49EA"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209068A" w:rsidR="009B49EA" w:rsidRPr="00CC511B" w:rsidRDefault="009B49EA" w:rsidP="009B49EA">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17050F">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1253F1B6" w:rsidR="009B49EA" w:rsidRPr="002E2900" w:rsidRDefault="009B49EA" w:rsidP="009B49EA">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7459ED1E" w:rsidR="009B49EA" w:rsidRPr="002E2900" w:rsidRDefault="00331A4D" w:rsidP="009B49EA">
            <w:pPr>
              <w:jc w:val="center"/>
              <w:rPr>
                <w:rFonts w:ascii="Arial" w:hAnsi="Arial" w:cs="Arial"/>
                <w:iCs/>
                <w:sz w:val="20"/>
                <w:szCs w:val="20"/>
                <w:lang w:val="ro-RO"/>
              </w:rPr>
            </w:pPr>
            <w:r>
              <w:rPr>
                <w:rFonts w:ascii="Arial" w:hAnsi="Arial" w:cs="Arial"/>
                <w:iCs/>
                <w:sz w:val="20"/>
                <w:szCs w:val="20"/>
                <w:lang w:val="ro-RO"/>
              </w:rPr>
              <w:t>-</w:t>
            </w:r>
          </w:p>
        </w:tc>
      </w:tr>
      <w:tr w:rsidR="009B49EA" w:rsidRPr="00CC511B" w14:paraId="2B6323D8" w14:textId="77777777" w:rsidTr="009B6A66">
        <w:trPr>
          <w:trHeight w:val="300"/>
          <w:jc w:val="center"/>
        </w:trPr>
        <w:tc>
          <w:tcPr>
            <w:tcW w:w="4177" w:type="dxa"/>
            <w:tcBorders>
              <w:left w:val="single" w:sz="4" w:space="0" w:color="000000"/>
              <w:bottom w:val="single" w:sz="4" w:space="0" w:color="000000"/>
            </w:tcBorders>
            <w:vAlign w:val="center"/>
          </w:tcPr>
          <w:p w14:paraId="5BC38966" w14:textId="27018582" w:rsidR="009B49EA" w:rsidRPr="00760B50" w:rsidRDefault="009B49EA" w:rsidP="009B49EA">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77B0809" w14:textId="38EA85BE" w:rsidR="009B49EA" w:rsidRPr="006117FF" w:rsidRDefault="00331A4D" w:rsidP="009B49E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5F03662" w14:textId="03889637" w:rsidR="009B49EA" w:rsidRDefault="00331A4D" w:rsidP="009B49EA">
            <w:pPr>
              <w:jc w:val="center"/>
              <w:rPr>
                <w:rFonts w:ascii="Arial" w:hAnsi="Arial" w:cs="Arial"/>
                <w:sz w:val="20"/>
                <w:szCs w:val="20"/>
                <w:lang w:val="ro-RO"/>
              </w:rPr>
            </w:pPr>
            <w:r>
              <w:rPr>
                <w:rFonts w:ascii="Arial" w:hAnsi="Arial" w:cs="Arial"/>
                <w:sz w:val="20"/>
                <w:szCs w:val="20"/>
                <w:lang w:val="ro-RO"/>
              </w:rPr>
              <w:t>n/a</w:t>
            </w:r>
          </w:p>
        </w:tc>
      </w:tr>
      <w:tr w:rsidR="009B49EA"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9B49EA" w:rsidRPr="00CC511B" w:rsidRDefault="009B49EA" w:rsidP="009B49E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34131F9" w:rsidR="009B49EA" w:rsidRPr="002E2900" w:rsidRDefault="00343E0B" w:rsidP="009B49EA">
            <w:pPr>
              <w:jc w:val="center"/>
              <w:rPr>
                <w:rFonts w:ascii="Arial" w:hAnsi="Arial" w:cs="Arial"/>
                <w:b/>
                <w:bCs/>
                <w:sz w:val="20"/>
                <w:szCs w:val="20"/>
                <w:lang w:val="ro-RO"/>
              </w:rPr>
            </w:pPr>
            <w:r>
              <w:rPr>
                <w:rFonts w:ascii="Arial" w:hAnsi="Arial" w:cs="Arial"/>
                <w:b/>
                <w:bCs/>
                <w:sz w:val="20"/>
                <w:szCs w:val="20"/>
                <w:lang w:val="ro-RO"/>
              </w:rPr>
              <w:t>4798,757</w:t>
            </w:r>
          </w:p>
        </w:tc>
        <w:tc>
          <w:tcPr>
            <w:tcW w:w="2285" w:type="dxa"/>
            <w:tcBorders>
              <w:left w:val="single" w:sz="4" w:space="0" w:color="000000"/>
              <w:bottom w:val="single" w:sz="4" w:space="0" w:color="000000"/>
              <w:right w:val="single" w:sz="4" w:space="0" w:color="auto"/>
            </w:tcBorders>
            <w:vAlign w:val="center"/>
          </w:tcPr>
          <w:p w14:paraId="66D9E5E6" w14:textId="59C3A2C1" w:rsidR="009B49EA" w:rsidRPr="002E2900" w:rsidRDefault="00331A4D" w:rsidP="009B49E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3BACFD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358B4">
        <w:rPr>
          <w:rFonts w:ascii="Arial" w:hAnsi="Arial" w:cs="Arial"/>
          <w:lang w:val="ro-RO"/>
        </w:rPr>
        <w:t>1081.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E216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E216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E216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358B4" w:rsidRPr="008A78C6" w14:paraId="61A947D4" w14:textId="118C673D" w:rsidTr="001E216E">
        <w:trPr>
          <w:jc w:val="center"/>
        </w:trPr>
        <w:tc>
          <w:tcPr>
            <w:tcW w:w="1178" w:type="dxa"/>
            <w:shd w:val="clear" w:color="auto" w:fill="D9D9D9" w:themeFill="background1" w:themeFillShade="D9"/>
          </w:tcPr>
          <w:p w14:paraId="2550DF8E" w14:textId="77777777" w:rsidR="00A358B4" w:rsidRPr="008A78C6"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D8247C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65E5054C" w14:textId="2A078078"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20" w:type="dxa"/>
            <w:shd w:val="clear" w:color="auto" w:fill="FF0000"/>
            <w:vAlign w:val="center"/>
          </w:tcPr>
          <w:p w14:paraId="03AE00DA" w14:textId="7CD84EC3"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14</w:t>
            </w:r>
          </w:p>
        </w:tc>
        <w:tc>
          <w:tcPr>
            <w:tcW w:w="917" w:type="dxa"/>
            <w:shd w:val="clear" w:color="auto" w:fill="00B0F0"/>
            <w:vAlign w:val="center"/>
          </w:tcPr>
          <w:p w14:paraId="51C8F20A" w14:textId="0821F60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02C77A0" w14:textId="19E755E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26</w:t>
            </w:r>
          </w:p>
        </w:tc>
        <w:tc>
          <w:tcPr>
            <w:tcW w:w="923" w:type="dxa"/>
            <w:shd w:val="clear" w:color="auto" w:fill="00B0F0"/>
            <w:vAlign w:val="center"/>
          </w:tcPr>
          <w:p w14:paraId="1E0930FE" w14:textId="5AD6B0E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4" w:type="dxa"/>
            <w:shd w:val="clear" w:color="auto" w:fill="00B050"/>
            <w:vAlign w:val="center"/>
          </w:tcPr>
          <w:p w14:paraId="178FDEA5" w14:textId="794DFDD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F655E4F" w14:textId="400FEC1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-26</w:t>
            </w:r>
          </w:p>
        </w:tc>
        <w:tc>
          <w:tcPr>
            <w:tcW w:w="930" w:type="dxa"/>
            <w:shd w:val="clear" w:color="auto" w:fill="00B050"/>
            <w:vAlign w:val="center"/>
          </w:tcPr>
          <w:p w14:paraId="526143D5" w14:textId="3DE1C14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r>
      <w:tr w:rsidR="00A358B4" w:rsidRPr="008A78C6" w14:paraId="408FE8AE" w14:textId="787436D0" w:rsidTr="001E216E">
        <w:trPr>
          <w:jc w:val="center"/>
        </w:trPr>
        <w:tc>
          <w:tcPr>
            <w:tcW w:w="1178" w:type="dxa"/>
            <w:shd w:val="clear" w:color="auto" w:fill="D9D9D9" w:themeFill="background1" w:themeFillShade="D9"/>
          </w:tcPr>
          <w:p w14:paraId="36357BC3" w14:textId="77777777" w:rsidR="00A358B4" w:rsidRPr="008A78C6"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52808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0A0D34B2" w14:textId="2518C3D6"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w:t>
            </w:r>
          </w:p>
        </w:tc>
        <w:tc>
          <w:tcPr>
            <w:tcW w:w="920" w:type="dxa"/>
            <w:shd w:val="clear" w:color="auto" w:fill="FF0000"/>
            <w:vAlign w:val="center"/>
          </w:tcPr>
          <w:p w14:paraId="1075DB2F" w14:textId="421D9C98"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21</w:t>
            </w:r>
          </w:p>
        </w:tc>
        <w:tc>
          <w:tcPr>
            <w:tcW w:w="917" w:type="dxa"/>
            <w:shd w:val="clear" w:color="auto" w:fill="00B0F0"/>
            <w:vAlign w:val="center"/>
          </w:tcPr>
          <w:p w14:paraId="319EF7C0" w14:textId="18C0386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6C980332" w14:textId="2140941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21</w:t>
            </w:r>
          </w:p>
        </w:tc>
        <w:tc>
          <w:tcPr>
            <w:tcW w:w="923" w:type="dxa"/>
            <w:shd w:val="clear" w:color="auto" w:fill="00B0F0"/>
            <w:vAlign w:val="center"/>
          </w:tcPr>
          <w:p w14:paraId="37AB4557" w14:textId="457D496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4" w:type="dxa"/>
            <w:shd w:val="clear" w:color="auto" w:fill="00B050"/>
            <w:vAlign w:val="center"/>
          </w:tcPr>
          <w:p w14:paraId="5F799923" w14:textId="727616E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200D51A7" w14:textId="375ACE3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-19</w:t>
            </w:r>
          </w:p>
        </w:tc>
        <w:tc>
          <w:tcPr>
            <w:tcW w:w="930" w:type="dxa"/>
            <w:shd w:val="clear" w:color="auto" w:fill="00B050"/>
            <w:vAlign w:val="center"/>
          </w:tcPr>
          <w:p w14:paraId="1D67D41B" w14:textId="31A572A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20</w:t>
            </w:r>
          </w:p>
        </w:tc>
      </w:tr>
      <w:tr w:rsidR="00A358B4" w:rsidRPr="008A78C6" w14:paraId="0AE9F23C" w14:textId="3340E41B" w:rsidTr="001E216E">
        <w:trPr>
          <w:jc w:val="center"/>
        </w:trPr>
        <w:tc>
          <w:tcPr>
            <w:tcW w:w="1178" w:type="dxa"/>
            <w:shd w:val="clear" w:color="auto" w:fill="D9D9D9" w:themeFill="background1" w:themeFillShade="D9"/>
          </w:tcPr>
          <w:p w14:paraId="6BDE3F63" w14:textId="77777777" w:rsidR="00A358B4" w:rsidRPr="008A78C6"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50D415F"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C1EE1FE" w14:textId="68919E4B"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w:t>
            </w:r>
          </w:p>
        </w:tc>
        <w:tc>
          <w:tcPr>
            <w:tcW w:w="920" w:type="dxa"/>
            <w:shd w:val="clear" w:color="auto" w:fill="FF0000"/>
            <w:vAlign w:val="center"/>
          </w:tcPr>
          <w:p w14:paraId="36B3A9A0" w14:textId="357299B5"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16</w:t>
            </w:r>
          </w:p>
        </w:tc>
        <w:tc>
          <w:tcPr>
            <w:tcW w:w="917" w:type="dxa"/>
            <w:shd w:val="clear" w:color="auto" w:fill="00B0F0"/>
            <w:vAlign w:val="center"/>
          </w:tcPr>
          <w:p w14:paraId="3E07D291" w14:textId="332BB79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3567D931" w14:textId="2F2E4C8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66</w:t>
            </w:r>
          </w:p>
        </w:tc>
        <w:tc>
          <w:tcPr>
            <w:tcW w:w="923" w:type="dxa"/>
            <w:shd w:val="clear" w:color="auto" w:fill="00B0F0"/>
            <w:vAlign w:val="center"/>
          </w:tcPr>
          <w:p w14:paraId="27D0A8D6" w14:textId="1E39E35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4" w:type="dxa"/>
            <w:shd w:val="clear" w:color="auto" w:fill="00B050"/>
            <w:vAlign w:val="center"/>
          </w:tcPr>
          <w:p w14:paraId="03BB91E0" w14:textId="2DD3E28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222AB68" w14:textId="34A5AE3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-63</w:t>
            </w:r>
          </w:p>
        </w:tc>
        <w:tc>
          <w:tcPr>
            <w:tcW w:w="930" w:type="dxa"/>
            <w:shd w:val="clear" w:color="auto" w:fill="00B050"/>
            <w:vAlign w:val="center"/>
          </w:tcPr>
          <w:p w14:paraId="5B7BA08C" w14:textId="5319E3D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15</w:t>
            </w:r>
          </w:p>
        </w:tc>
      </w:tr>
      <w:tr w:rsidR="00A358B4" w:rsidRPr="008A78C6" w14:paraId="13E92DA2" w14:textId="30CAF24D" w:rsidTr="001E216E">
        <w:trPr>
          <w:jc w:val="center"/>
        </w:trPr>
        <w:tc>
          <w:tcPr>
            <w:tcW w:w="1178" w:type="dxa"/>
            <w:shd w:val="clear" w:color="auto" w:fill="D9D9D9" w:themeFill="background1" w:themeFillShade="D9"/>
          </w:tcPr>
          <w:p w14:paraId="4BFEAF21" w14:textId="77777777" w:rsidR="00A358B4" w:rsidRPr="008A78C6"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87F954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77CC1DC" w14:textId="218E036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6</w:t>
            </w:r>
          </w:p>
        </w:tc>
        <w:tc>
          <w:tcPr>
            <w:tcW w:w="920" w:type="dxa"/>
            <w:shd w:val="clear" w:color="auto" w:fill="FF0000"/>
            <w:vAlign w:val="center"/>
          </w:tcPr>
          <w:p w14:paraId="19F8ED17" w14:textId="60248A7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13</w:t>
            </w:r>
          </w:p>
        </w:tc>
        <w:tc>
          <w:tcPr>
            <w:tcW w:w="917" w:type="dxa"/>
            <w:shd w:val="clear" w:color="auto" w:fill="00B0F0"/>
            <w:vAlign w:val="center"/>
          </w:tcPr>
          <w:p w14:paraId="4229705D" w14:textId="2346000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6FCD86C7" w14:textId="4F7CC9D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9</w:t>
            </w:r>
          </w:p>
        </w:tc>
        <w:tc>
          <w:tcPr>
            <w:tcW w:w="923" w:type="dxa"/>
            <w:shd w:val="clear" w:color="auto" w:fill="00B0F0"/>
            <w:vAlign w:val="center"/>
          </w:tcPr>
          <w:p w14:paraId="6825F9B3" w14:textId="015906A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6E7A7FFB" w14:textId="4F6095D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2797458" w14:textId="4762731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w:t>
            </w:r>
          </w:p>
        </w:tc>
        <w:tc>
          <w:tcPr>
            <w:tcW w:w="930" w:type="dxa"/>
            <w:shd w:val="clear" w:color="auto" w:fill="00B050"/>
            <w:vAlign w:val="center"/>
          </w:tcPr>
          <w:p w14:paraId="74BE4CD6" w14:textId="26E7027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r>
      <w:tr w:rsidR="00A358B4" w:rsidRPr="008A78C6" w14:paraId="2737339F" w14:textId="439697EA" w:rsidTr="001E216E">
        <w:trPr>
          <w:jc w:val="center"/>
        </w:trPr>
        <w:tc>
          <w:tcPr>
            <w:tcW w:w="1178" w:type="dxa"/>
            <w:shd w:val="clear" w:color="auto" w:fill="D9D9D9" w:themeFill="background1" w:themeFillShade="D9"/>
          </w:tcPr>
          <w:p w14:paraId="73885F03"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4E1A69D"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33F784EC" w14:textId="0FC1C0A3"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14</w:t>
            </w:r>
          </w:p>
        </w:tc>
        <w:tc>
          <w:tcPr>
            <w:tcW w:w="920" w:type="dxa"/>
            <w:shd w:val="clear" w:color="auto" w:fill="FF0000"/>
            <w:vAlign w:val="center"/>
          </w:tcPr>
          <w:p w14:paraId="55B68EBF" w14:textId="1707DA66"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17</w:t>
            </w:r>
          </w:p>
        </w:tc>
        <w:tc>
          <w:tcPr>
            <w:tcW w:w="917" w:type="dxa"/>
            <w:shd w:val="clear" w:color="auto" w:fill="00B0F0"/>
            <w:vAlign w:val="center"/>
          </w:tcPr>
          <w:p w14:paraId="09BAAC1C" w14:textId="075579E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E9D0E21" w14:textId="7532460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63</w:t>
            </w:r>
          </w:p>
        </w:tc>
        <w:tc>
          <w:tcPr>
            <w:tcW w:w="923" w:type="dxa"/>
            <w:shd w:val="clear" w:color="auto" w:fill="00B0F0"/>
            <w:vAlign w:val="center"/>
          </w:tcPr>
          <w:p w14:paraId="39B31B9D" w14:textId="24B5030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4" w:type="dxa"/>
            <w:shd w:val="clear" w:color="auto" w:fill="00B050"/>
            <w:vAlign w:val="center"/>
          </w:tcPr>
          <w:p w14:paraId="6B0BB255" w14:textId="4F4151C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25F7FCD" w14:textId="17EBD26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-49</w:t>
            </w:r>
          </w:p>
        </w:tc>
        <w:tc>
          <w:tcPr>
            <w:tcW w:w="930" w:type="dxa"/>
            <w:shd w:val="clear" w:color="auto" w:fill="00B050"/>
            <w:vAlign w:val="center"/>
          </w:tcPr>
          <w:p w14:paraId="034ED4B0" w14:textId="4CF49F3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16</w:t>
            </w:r>
          </w:p>
        </w:tc>
      </w:tr>
      <w:tr w:rsidR="00A358B4" w:rsidRPr="008A78C6" w14:paraId="40D4E717" w14:textId="02420DE7" w:rsidTr="001E216E">
        <w:trPr>
          <w:jc w:val="center"/>
        </w:trPr>
        <w:tc>
          <w:tcPr>
            <w:tcW w:w="1178" w:type="dxa"/>
            <w:shd w:val="clear" w:color="auto" w:fill="D9D9D9" w:themeFill="background1" w:themeFillShade="D9"/>
          </w:tcPr>
          <w:p w14:paraId="0BC42F96"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35242D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22FD51D" w14:textId="25DAE608"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23</w:t>
            </w:r>
          </w:p>
        </w:tc>
        <w:tc>
          <w:tcPr>
            <w:tcW w:w="920" w:type="dxa"/>
            <w:shd w:val="clear" w:color="auto" w:fill="FF0000"/>
            <w:vAlign w:val="center"/>
          </w:tcPr>
          <w:p w14:paraId="26FFED78" w14:textId="59B79606"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14</w:t>
            </w:r>
          </w:p>
        </w:tc>
        <w:tc>
          <w:tcPr>
            <w:tcW w:w="917" w:type="dxa"/>
            <w:shd w:val="clear" w:color="auto" w:fill="00B0F0"/>
            <w:vAlign w:val="center"/>
          </w:tcPr>
          <w:p w14:paraId="39AEBC2B" w14:textId="5F8C4E2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36AFCE0E" w14:textId="24A00EB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c>
          <w:tcPr>
            <w:tcW w:w="923" w:type="dxa"/>
            <w:shd w:val="clear" w:color="auto" w:fill="00B0F0"/>
            <w:vAlign w:val="center"/>
          </w:tcPr>
          <w:p w14:paraId="100F9507" w14:textId="2B6100F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4" w:type="dxa"/>
            <w:shd w:val="clear" w:color="auto" w:fill="00B050"/>
            <w:vAlign w:val="center"/>
          </w:tcPr>
          <w:p w14:paraId="404FF68D" w14:textId="436F851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4D68401" w14:textId="28525A8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10</w:t>
            </w:r>
          </w:p>
        </w:tc>
        <w:tc>
          <w:tcPr>
            <w:tcW w:w="930" w:type="dxa"/>
            <w:shd w:val="clear" w:color="auto" w:fill="00B050"/>
            <w:vAlign w:val="center"/>
          </w:tcPr>
          <w:p w14:paraId="3B1BFF9B" w14:textId="7A68320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r>
      <w:tr w:rsidR="00A358B4" w:rsidRPr="008A78C6" w14:paraId="56711E0E" w14:textId="3C29BFFC" w:rsidTr="001E216E">
        <w:trPr>
          <w:jc w:val="center"/>
        </w:trPr>
        <w:tc>
          <w:tcPr>
            <w:tcW w:w="1178" w:type="dxa"/>
            <w:shd w:val="clear" w:color="auto" w:fill="D9D9D9" w:themeFill="background1" w:themeFillShade="D9"/>
          </w:tcPr>
          <w:p w14:paraId="42B22403"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3034B3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2865E920" w14:textId="606900BA"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32</w:t>
            </w:r>
          </w:p>
        </w:tc>
        <w:tc>
          <w:tcPr>
            <w:tcW w:w="920" w:type="dxa"/>
            <w:shd w:val="clear" w:color="auto" w:fill="FF0000"/>
            <w:vAlign w:val="center"/>
          </w:tcPr>
          <w:p w14:paraId="67BFE4B5" w14:textId="374DBCB5"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15</w:t>
            </w:r>
          </w:p>
        </w:tc>
        <w:tc>
          <w:tcPr>
            <w:tcW w:w="917" w:type="dxa"/>
            <w:shd w:val="clear" w:color="auto" w:fill="00B0F0"/>
            <w:vAlign w:val="center"/>
          </w:tcPr>
          <w:p w14:paraId="5CEFDF29" w14:textId="0A5424D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131C4F9F" w14:textId="59160DF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w:t>
            </w:r>
          </w:p>
        </w:tc>
        <w:tc>
          <w:tcPr>
            <w:tcW w:w="923" w:type="dxa"/>
            <w:shd w:val="clear" w:color="auto" w:fill="00B0F0"/>
            <w:vAlign w:val="center"/>
          </w:tcPr>
          <w:p w14:paraId="68AD2BAB" w14:textId="3E22AFF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12A53146" w14:textId="53C5A4D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FE3D7C8" w14:textId="6052C87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29</w:t>
            </w:r>
          </w:p>
        </w:tc>
        <w:tc>
          <w:tcPr>
            <w:tcW w:w="930" w:type="dxa"/>
            <w:shd w:val="clear" w:color="auto" w:fill="00B050"/>
            <w:vAlign w:val="center"/>
          </w:tcPr>
          <w:p w14:paraId="28B70136" w14:textId="62E0713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15</w:t>
            </w:r>
          </w:p>
        </w:tc>
      </w:tr>
      <w:tr w:rsidR="00A358B4" w:rsidRPr="008A78C6" w14:paraId="1AC27E63" w14:textId="0FB64638" w:rsidTr="001E216E">
        <w:trPr>
          <w:jc w:val="center"/>
        </w:trPr>
        <w:tc>
          <w:tcPr>
            <w:tcW w:w="1178" w:type="dxa"/>
            <w:shd w:val="clear" w:color="auto" w:fill="D9D9D9" w:themeFill="background1" w:themeFillShade="D9"/>
          </w:tcPr>
          <w:p w14:paraId="4C9ADE3F"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C4D3D20"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CEA3631" w14:textId="7A2ED880"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56</w:t>
            </w:r>
          </w:p>
        </w:tc>
        <w:tc>
          <w:tcPr>
            <w:tcW w:w="920" w:type="dxa"/>
            <w:shd w:val="clear" w:color="auto" w:fill="FF0000"/>
            <w:vAlign w:val="center"/>
          </w:tcPr>
          <w:p w14:paraId="28F85FB7" w14:textId="7234AB9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9</w:t>
            </w:r>
          </w:p>
        </w:tc>
        <w:tc>
          <w:tcPr>
            <w:tcW w:w="917" w:type="dxa"/>
            <w:shd w:val="clear" w:color="auto" w:fill="00B0F0"/>
            <w:vAlign w:val="center"/>
          </w:tcPr>
          <w:p w14:paraId="33BC5AF8" w14:textId="57632BF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3ADE143F" w14:textId="129B2B7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3" w:type="dxa"/>
            <w:shd w:val="clear" w:color="auto" w:fill="00B0F0"/>
            <w:vAlign w:val="center"/>
          </w:tcPr>
          <w:p w14:paraId="202DDEA1" w14:textId="65DED0D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0B65E16A" w14:textId="2FFF925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6266DA2F" w14:textId="7A9CF3B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55</w:t>
            </w:r>
          </w:p>
        </w:tc>
        <w:tc>
          <w:tcPr>
            <w:tcW w:w="930" w:type="dxa"/>
            <w:shd w:val="clear" w:color="auto" w:fill="00B050"/>
            <w:vAlign w:val="center"/>
          </w:tcPr>
          <w:p w14:paraId="5EB07E66" w14:textId="723E4F2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9</w:t>
            </w:r>
          </w:p>
        </w:tc>
      </w:tr>
      <w:tr w:rsidR="00A358B4" w:rsidRPr="008A78C6" w14:paraId="416BAE27" w14:textId="33EE07C4" w:rsidTr="001E216E">
        <w:trPr>
          <w:jc w:val="center"/>
        </w:trPr>
        <w:tc>
          <w:tcPr>
            <w:tcW w:w="1178" w:type="dxa"/>
            <w:shd w:val="clear" w:color="auto" w:fill="D9D9D9" w:themeFill="background1" w:themeFillShade="D9"/>
          </w:tcPr>
          <w:p w14:paraId="327762C6"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9A6F0A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286E1164" w14:textId="446B372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52</w:t>
            </w:r>
          </w:p>
        </w:tc>
        <w:tc>
          <w:tcPr>
            <w:tcW w:w="920" w:type="dxa"/>
            <w:shd w:val="clear" w:color="auto" w:fill="FF0000"/>
            <w:vAlign w:val="center"/>
          </w:tcPr>
          <w:p w14:paraId="594A8E3E" w14:textId="60305A2A"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w:t>
            </w:r>
          </w:p>
        </w:tc>
        <w:tc>
          <w:tcPr>
            <w:tcW w:w="917" w:type="dxa"/>
            <w:shd w:val="clear" w:color="auto" w:fill="00B0F0"/>
            <w:vAlign w:val="center"/>
          </w:tcPr>
          <w:p w14:paraId="3C16E404" w14:textId="5B6E7FE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5C19F353" w14:textId="392C9AF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c>
          <w:tcPr>
            <w:tcW w:w="923" w:type="dxa"/>
            <w:shd w:val="clear" w:color="auto" w:fill="00B0F0"/>
            <w:vAlign w:val="center"/>
          </w:tcPr>
          <w:p w14:paraId="219DE520" w14:textId="7F414FA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3BF87D48" w14:textId="079A227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3E1173E0" w14:textId="3F293D3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50</w:t>
            </w:r>
          </w:p>
        </w:tc>
        <w:tc>
          <w:tcPr>
            <w:tcW w:w="930" w:type="dxa"/>
            <w:shd w:val="clear" w:color="auto" w:fill="00B050"/>
            <w:vAlign w:val="center"/>
          </w:tcPr>
          <w:p w14:paraId="4DACB595" w14:textId="2C1E6F3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w:t>
            </w:r>
          </w:p>
        </w:tc>
      </w:tr>
      <w:tr w:rsidR="00A358B4" w:rsidRPr="008A78C6" w14:paraId="74AA4981" w14:textId="75BEE4A0" w:rsidTr="001E216E">
        <w:trPr>
          <w:jc w:val="center"/>
        </w:trPr>
        <w:tc>
          <w:tcPr>
            <w:tcW w:w="1178" w:type="dxa"/>
            <w:shd w:val="clear" w:color="auto" w:fill="D9D9D9" w:themeFill="background1" w:themeFillShade="D9"/>
          </w:tcPr>
          <w:p w14:paraId="5B04EA7A"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9FFEC8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4689D6D6" w14:textId="2A21C6C5"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36</w:t>
            </w:r>
          </w:p>
        </w:tc>
        <w:tc>
          <w:tcPr>
            <w:tcW w:w="920" w:type="dxa"/>
            <w:shd w:val="clear" w:color="auto" w:fill="FF0000"/>
            <w:vAlign w:val="center"/>
          </w:tcPr>
          <w:p w14:paraId="53F4526C" w14:textId="6CD3313B"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w:t>
            </w:r>
          </w:p>
        </w:tc>
        <w:tc>
          <w:tcPr>
            <w:tcW w:w="917" w:type="dxa"/>
            <w:shd w:val="clear" w:color="auto" w:fill="00B0F0"/>
            <w:vAlign w:val="center"/>
          </w:tcPr>
          <w:p w14:paraId="1B014076" w14:textId="269CD9E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7C8E9475" w14:textId="6A60861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w:t>
            </w:r>
          </w:p>
        </w:tc>
        <w:tc>
          <w:tcPr>
            <w:tcW w:w="923" w:type="dxa"/>
            <w:shd w:val="clear" w:color="auto" w:fill="00B0F0"/>
            <w:vAlign w:val="center"/>
          </w:tcPr>
          <w:p w14:paraId="3103AA55" w14:textId="14047D3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3EC96D90" w14:textId="0B44798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4B76823E" w14:textId="5CF7F68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32</w:t>
            </w:r>
          </w:p>
        </w:tc>
        <w:tc>
          <w:tcPr>
            <w:tcW w:w="930" w:type="dxa"/>
            <w:shd w:val="clear" w:color="auto" w:fill="00B050"/>
            <w:vAlign w:val="center"/>
          </w:tcPr>
          <w:p w14:paraId="3755C39D" w14:textId="2FB89C5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w:t>
            </w:r>
          </w:p>
        </w:tc>
      </w:tr>
      <w:tr w:rsidR="00A358B4" w:rsidRPr="008A78C6" w14:paraId="177C798C" w14:textId="703E30AE" w:rsidTr="001E216E">
        <w:trPr>
          <w:jc w:val="center"/>
        </w:trPr>
        <w:tc>
          <w:tcPr>
            <w:tcW w:w="1178" w:type="dxa"/>
            <w:shd w:val="clear" w:color="auto" w:fill="D9D9D9" w:themeFill="background1" w:themeFillShade="D9"/>
          </w:tcPr>
          <w:p w14:paraId="43D2D6C5"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D14911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4F7FDE7" w14:textId="190E94CB"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43</w:t>
            </w:r>
          </w:p>
        </w:tc>
        <w:tc>
          <w:tcPr>
            <w:tcW w:w="920" w:type="dxa"/>
            <w:shd w:val="clear" w:color="auto" w:fill="FF0000"/>
            <w:vAlign w:val="center"/>
          </w:tcPr>
          <w:p w14:paraId="3E0E090A" w14:textId="5F6EF235"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19</w:t>
            </w:r>
          </w:p>
        </w:tc>
        <w:tc>
          <w:tcPr>
            <w:tcW w:w="917" w:type="dxa"/>
            <w:shd w:val="clear" w:color="auto" w:fill="00B0F0"/>
            <w:vAlign w:val="center"/>
          </w:tcPr>
          <w:p w14:paraId="57EADBA4" w14:textId="58536C0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75BFEEDD" w14:textId="13645D5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c>
          <w:tcPr>
            <w:tcW w:w="923" w:type="dxa"/>
            <w:shd w:val="clear" w:color="auto" w:fill="00B0F0"/>
            <w:vAlign w:val="center"/>
          </w:tcPr>
          <w:p w14:paraId="48D466E7" w14:textId="0C5E157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6900C3E5" w14:textId="106B6DC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AA5E35F" w14:textId="045F071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41</w:t>
            </w:r>
          </w:p>
        </w:tc>
        <w:tc>
          <w:tcPr>
            <w:tcW w:w="930" w:type="dxa"/>
            <w:shd w:val="clear" w:color="auto" w:fill="00B050"/>
            <w:vAlign w:val="center"/>
          </w:tcPr>
          <w:p w14:paraId="1CDE6A77" w14:textId="4C9FE61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19</w:t>
            </w:r>
          </w:p>
        </w:tc>
      </w:tr>
      <w:tr w:rsidR="00A358B4" w:rsidRPr="008A78C6" w14:paraId="209DA7DC" w14:textId="1BA71666" w:rsidTr="001E216E">
        <w:trPr>
          <w:jc w:val="center"/>
        </w:trPr>
        <w:tc>
          <w:tcPr>
            <w:tcW w:w="1178" w:type="dxa"/>
            <w:shd w:val="clear" w:color="auto" w:fill="D9D9D9" w:themeFill="background1" w:themeFillShade="D9"/>
          </w:tcPr>
          <w:p w14:paraId="1D4FAA3B"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E4EB98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516A5756" w14:textId="6D2FC3C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40</w:t>
            </w:r>
          </w:p>
        </w:tc>
        <w:tc>
          <w:tcPr>
            <w:tcW w:w="920" w:type="dxa"/>
            <w:shd w:val="clear" w:color="auto" w:fill="FF0000"/>
            <w:vAlign w:val="center"/>
          </w:tcPr>
          <w:p w14:paraId="5C9FE05A" w14:textId="5C75DC4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21</w:t>
            </w:r>
          </w:p>
        </w:tc>
        <w:tc>
          <w:tcPr>
            <w:tcW w:w="917" w:type="dxa"/>
            <w:shd w:val="clear" w:color="auto" w:fill="00B0F0"/>
            <w:vAlign w:val="center"/>
          </w:tcPr>
          <w:p w14:paraId="55E72751" w14:textId="2D4B711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0B12B8B7" w14:textId="423EBD6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3" w:type="dxa"/>
            <w:shd w:val="clear" w:color="auto" w:fill="00B0F0"/>
            <w:vAlign w:val="center"/>
          </w:tcPr>
          <w:p w14:paraId="77A56EEE" w14:textId="7BF3D7E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7F66E1EC" w14:textId="54AF86F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20E523FE" w14:textId="6CD8E8D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39</w:t>
            </w:r>
          </w:p>
        </w:tc>
        <w:tc>
          <w:tcPr>
            <w:tcW w:w="930" w:type="dxa"/>
            <w:shd w:val="clear" w:color="auto" w:fill="00B050"/>
            <w:vAlign w:val="center"/>
          </w:tcPr>
          <w:p w14:paraId="7412FF40" w14:textId="5868CA9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21</w:t>
            </w:r>
          </w:p>
        </w:tc>
      </w:tr>
      <w:tr w:rsidR="00A358B4" w:rsidRPr="008A78C6" w14:paraId="5BCC78C6" w14:textId="17D71CEF" w:rsidTr="001E216E">
        <w:trPr>
          <w:jc w:val="center"/>
        </w:trPr>
        <w:tc>
          <w:tcPr>
            <w:tcW w:w="1178" w:type="dxa"/>
            <w:shd w:val="clear" w:color="auto" w:fill="D9D9D9" w:themeFill="background1" w:themeFillShade="D9"/>
          </w:tcPr>
          <w:p w14:paraId="5B3D5F17"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090010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2DC8AC47" w14:textId="1F84721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36</w:t>
            </w:r>
          </w:p>
        </w:tc>
        <w:tc>
          <w:tcPr>
            <w:tcW w:w="920" w:type="dxa"/>
            <w:shd w:val="clear" w:color="auto" w:fill="FF0000"/>
            <w:vAlign w:val="center"/>
          </w:tcPr>
          <w:p w14:paraId="41AA916B" w14:textId="3718A7B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16</w:t>
            </w:r>
          </w:p>
        </w:tc>
        <w:tc>
          <w:tcPr>
            <w:tcW w:w="917" w:type="dxa"/>
            <w:shd w:val="clear" w:color="auto" w:fill="00B0F0"/>
            <w:vAlign w:val="center"/>
          </w:tcPr>
          <w:p w14:paraId="5FA4E079" w14:textId="4731822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3AC94E14" w14:textId="515A4CC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c>
          <w:tcPr>
            <w:tcW w:w="923" w:type="dxa"/>
            <w:shd w:val="clear" w:color="auto" w:fill="00B0F0"/>
            <w:vAlign w:val="center"/>
          </w:tcPr>
          <w:p w14:paraId="0685F31E" w14:textId="10408D3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02327502" w14:textId="17765AC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216B8800" w14:textId="3285A8C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34</w:t>
            </w:r>
          </w:p>
        </w:tc>
        <w:tc>
          <w:tcPr>
            <w:tcW w:w="930" w:type="dxa"/>
            <w:shd w:val="clear" w:color="auto" w:fill="00B050"/>
            <w:vAlign w:val="center"/>
          </w:tcPr>
          <w:p w14:paraId="327DB8D8" w14:textId="4CA80F3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16</w:t>
            </w:r>
          </w:p>
        </w:tc>
      </w:tr>
      <w:tr w:rsidR="00A358B4" w:rsidRPr="008A78C6" w14:paraId="1ED8BBA1" w14:textId="1C28FCE7" w:rsidTr="001E216E">
        <w:trPr>
          <w:jc w:val="center"/>
        </w:trPr>
        <w:tc>
          <w:tcPr>
            <w:tcW w:w="1178" w:type="dxa"/>
            <w:shd w:val="clear" w:color="auto" w:fill="D9D9D9" w:themeFill="background1" w:themeFillShade="D9"/>
          </w:tcPr>
          <w:p w14:paraId="4E422A95"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7E680B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4FBC18DA" w14:textId="70E44AD6"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26</w:t>
            </w:r>
          </w:p>
        </w:tc>
        <w:tc>
          <w:tcPr>
            <w:tcW w:w="920" w:type="dxa"/>
            <w:shd w:val="clear" w:color="auto" w:fill="FF0000"/>
            <w:vAlign w:val="center"/>
          </w:tcPr>
          <w:p w14:paraId="6B80EFE3" w14:textId="0117DE98"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w:t>
            </w:r>
          </w:p>
        </w:tc>
        <w:tc>
          <w:tcPr>
            <w:tcW w:w="917" w:type="dxa"/>
            <w:shd w:val="clear" w:color="auto" w:fill="00B0F0"/>
            <w:vAlign w:val="center"/>
          </w:tcPr>
          <w:p w14:paraId="0190A6A1" w14:textId="665C8AA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2F4CD3F" w14:textId="0740AC3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7E124B1E" w14:textId="571BC1F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21791D51" w14:textId="5EED614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6EC71394" w14:textId="53BA736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26</w:t>
            </w:r>
          </w:p>
        </w:tc>
        <w:tc>
          <w:tcPr>
            <w:tcW w:w="930" w:type="dxa"/>
            <w:shd w:val="clear" w:color="auto" w:fill="00B050"/>
            <w:vAlign w:val="center"/>
          </w:tcPr>
          <w:p w14:paraId="6B7AF9DD" w14:textId="32EA2B9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w:t>
            </w:r>
          </w:p>
        </w:tc>
      </w:tr>
      <w:tr w:rsidR="00A358B4" w:rsidRPr="008A78C6" w14:paraId="7BEAEDAE" w14:textId="67D08C38" w:rsidTr="001E216E">
        <w:trPr>
          <w:jc w:val="center"/>
        </w:trPr>
        <w:tc>
          <w:tcPr>
            <w:tcW w:w="1178" w:type="dxa"/>
            <w:shd w:val="clear" w:color="auto" w:fill="D9D9D9" w:themeFill="background1" w:themeFillShade="D9"/>
          </w:tcPr>
          <w:p w14:paraId="7BA2E188"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C3219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1C11BF5A" w14:textId="57EC9CC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23</w:t>
            </w:r>
          </w:p>
        </w:tc>
        <w:tc>
          <w:tcPr>
            <w:tcW w:w="920" w:type="dxa"/>
            <w:shd w:val="clear" w:color="auto" w:fill="FF0000"/>
            <w:vAlign w:val="center"/>
          </w:tcPr>
          <w:p w14:paraId="5D766467" w14:textId="2B47A4D3"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17" w:type="dxa"/>
            <w:shd w:val="clear" w:color="auto" w:fill="00B0F0"/>
            <w:vAlign w:val="center"/>
          </w:tcPr>
          <w:p w14:paraId="4D63D9A5" w14:textId="5C97B67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03891433" w14:textId="433F04C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c>
          <w:tcPr>
            <w:tcW w:w="923" w:type="dxa"/>
            <w:shd w:val="clear" w:color="auto" w:fill="00B0F0"/>
            <w:vAlign w:val="center"/>
          </w:tcPr>
          <w:p w14:paraId="6FE694E4" w14:textId="63A776E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7C84C407" w14:textId="2A89344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4DD178E0" w14:textId="6CA6DEF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21</w:t>
            </w:r>
          </w:p>
        </w:tc>
        <w:tc>
          <w:tcPr>
            <w:tcW w:w="930" w:type="dxa"/>
            <w:shd w:val="clear" w:color="auto" w:fill="00B050"/>
            <w:vAlign w:val="center"/>
          </w:tcPr>
          <w:p w14:paraId="46A020C7" w14:textId="58C4371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r>
      <w:tr w:rsidR="00A358B4" w:rsidRPr="008A78C6" w14:paraId="7DD7FC8E" w14:textId="0816435E" w:rsidTr="001E216E">
        <w:trPr>
          <w:jc w:val="center"/>
        </w:trPr>
        <w:tc>
          <w:tcPr>
            <w:tcW w:w="1178" w:type="dxa"/>
            <w:shd w:val="clear" w:color="auto" w:fill="D9D9D9" w:themeFill="background1" w:themeFillShade="D9"/>
          </w:tcPr>
          <w:p w14:paraId="7EAD19FA"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68AEDB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6305CCF1" w14:textId="4ACDA49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13</w:t>
            </w:r>
          </w:p>
        </w:tc>
        <w:tc>
          <w:tcPr>
            <w:tcW w:w="920" w:type="dxa"/>
            <w:shd w:val="clear" w:color="auto" w:fill="FF0000"/>
            <w:vAlign w:val="center"/>
          </w:tcPr>
          <w:p w14:paraId="11206EEE" w14:textId="4E3060D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18</w:t>
            </w:r>
          </w:p>
        </w:tc>
        <w:tc>
          <w:tcPr>
            <w:tcW w:w="917" w:type="dxa"/>
            <w:shd w:val="clear" w:color="auto" w:fill="00B0F0"/>
            <w:vAlign w:val="center"/>
          </w:tcPr>
          <w:p w14:paraId="6EFC8E41" w14:textId="7A816DE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5ED6EDA9" w14:textId="526211E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7094218C" w14:textId="1754D25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0BCF5C30" w14:textId="2C16E34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265EC118" w14:textId="051AA63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c>
          <w:tcPr>
            <w:tcW w:w="930" w:type="dxa"/>
            <w:shd w:val="clear" w:color="auto" w:fill="00B050"/>
            <w:vAlign w:val="center"/>
          </w:tcPr>
          <w:p w14:paraId="59233527" w14:textId="6A674A0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18</w:t>
            </w:r>
          </w:p>
        </w:tc>
      </w:tr>
      <w:tr w:rsidR="00A358B4" w:rsidRPr="008A78C6" w14:paraId="253D31DA" w14:textId="36BB085D" w:rsidTr="001E216E">
        <w:trPr>
          <w:jc w:val="center"/>
        </w:trPr>
        <w:tc>
          <w:tcPr>
            <w:tcW w:w="1178" w:type="dxa"/>
            <w:shd w:val="clear" w:color="auto" w:fill="D9D9D9" w:themeFill="background1" w:themeFillShade="D9"/>
          </w:tcPr>
          <w:p w14:paraId="6200C7CC"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0FF069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6E8DA9D6" w14:textId="42ACD8C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18</w:t>
            </w:r>
          </w:p>
        </w:tc>
        <w:tc>
          <w:tcPr>
            <w:tcW w:w="920" w:type="dxa"/>
            <w:shd w:val="clear" w:color="auto" w:fill="FF0000"/>
            <w:vAlign w:val="center"/>
          </w:tcPr>
          <w:p w14:paraId="213F78B6" w14:textId="7C05F34E"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38</w:t>
            </w:r>
          </w:p>
        </w:tc>
        <w:tc>
          <w:tcPr>
            <w:tcW w:w="917" w:type="dxa"/>
            <w:shd w:val="clear" w:color="auto" w:fill="00B0F0"/>
            <w:vAlign w:val="center"/>
          </w:tcPr>
          <w:p w14:paraId="5A06740E" w14:textId="178F8AF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1BAE42B3" w14:textId="78D2135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3" w:type="dxa"/>
            <w:shd w:val="clear" w:color="auto" w:fill="00B0F0"/>
            <w:vAlign w:val="center"/>
          </w:tcPr>
          <w:p w14:paraId="4BB977FE" w14:textId="2E3C0D7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64A6E211" w14:textId="50DDCF5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14C9C43" w14:textId="686759F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17</w:t>
            </w:r>
          </w:p>
        </w:tc>
        <w:tc>
          <w:tcPr>
            <w:tcW w:w="930" w:type="dxa"/>
            <w:shd w:val="clear" w:color="auto" w:fill="00B050"/>
            <w:vAlign w:val="center"/>
          </w:tcPr>
          <w:p w14:paraId="403CA08A" w14:textId="5FF48A5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38</w:t>
            </w:r>
          </w:p>
        </w:tc>
      </w:tr>
      <w:tr w:rsidR="00A358B4" w:rsidRPr="008A78C6" w14:paraId="68D70B05" w14:textId="70E7B648" w:rsidTr="001E216E">
        <w:trPr>
          <w:jc w:val="center"/>
        </w:trPr>
        <w:tc>
          <w:tcPr>
            <w:tcW w:w="1178" w:type="dxa"/>
            <w:shd w:val="clear" w:color="auto" w:fill="D9D9D9" w:themeFill="background1" w:themeFillShade="D9"/>
          </w:tcPr>
          <w:p w14:paraId="37AE4539"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B53F87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60" w:type="dxa"/>
            <w:shd w:val="clear" w:color="auto" w:fill="FF0000"/>
            <w:vAlign w:val="center"/>
          </w:tcPr>
          <w:p w14:paraId="78F1DFA2" w14:textId="2F6EB95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58</w:t>
            </w:r>
          </w:p>
        </w:tc>
        <w:tc>
          <w:tcPr>
            <w:tcW w:w="920" w:type="dxa"/>
            <w:shd w:val="clear" w:color="auto" w:fill="FF0000"/>
            <w:vAlign w:val="center"/>
          </w:tcPr>
          <w:p w14:paraId="6A6A7395" w14:textId="45C8A0C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20</w:t>
            </w:r>
          </w:p>
        </w:tc>
        <w:tc>
          <w:tcPr>
            <w:tcW w:w="917" w:type="dxa"/>
            <w:shd w:val="clear" w:color="auto" w:fill="00B0F0"/>
            <w:vAlign w:val="center"/>
          </w:tcPr>
          <w:p w14:paraId="29614FB0" w14:textId="436C0B5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7B41349D" w14:textId="22FCCDD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721D4B1A" w14:textId="5772AAB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171A580B" w14:textId="650D26D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1" w:type="dxa"/>
            <w:shd w:val="clear" w:color="auto" w:fill="00B050"/>
            <w:vAlign w:val="center"/>
          </w:tcPr>
          <w:p w14:paraId="43E1E02D" w14:textId="449814E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58</w:t>
            </w:r>
          </w:p>
        </w:tc>
        <w:tc>
          <w:tcPr>
            <w:tcW w:w="930" w:type="dxa"/>
            <w:shd w:val="clear" w:color="auto" w:fill="00B050"/>
            <w:vAlign w:val="center"/>
          </w:tcPr>
          <w:p w14:paraId="0448D46E" w14:textId="19675D28"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20</w:t>
            </w:r>
          </w:p>
        </w:tc>
      </w:tr>
      <w:tr w:rsidR="00A358B4" w:rsidRPr="008A78C6" w14:paraId="484A4033" w14:textId="790A4591" w:rsidTr="001E216E">
        <w:trPr>
          <w:jc w:val="center"/>
        </w:trPr>
        <w:tc>
          <w:tcPr>
            <w:tcW w:w="1178" w:type="dxa"/>
            <w:shd w:val="clear" w:color="auto" w:fill="D9D9D9" w:themeFill="background1" w:themeFillShade="D9"/>
          </w:tcPr>
          <w:p w14:paraId="1CCEB249"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CCD0D9F"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7A27E762" w14:textId="219054FF"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46</w:t>
            </w:r>
          </w:p>
        </w:tc>
        <w:tc>
          <w:tcPr>
            <w:tcW w:w="920" w:type="dxa"/>
            <w:shd w:val="clear" w:color="auto" w:fill="FF0000"/>
            <w:vAlign w:val="center"/>
          </w:tcPr>
          <w:p w14:paraId="224AB272" w14:textId="3919720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17" w:type="dxa"/>
            <w:shd w:val="clear" w:color="auto" w:fill="00B0F0"/>
            <w:vAlign w:val="center"/>
          </w:tcPr>
          <w:p w14:paraId="10B43ECE" w14:textId="2D6D7C9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163D7477" w14:textId="5C512AA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67E49C3A" w14:textId="30DF4B2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52687BA4" w14:textId="0152C6E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AA02269" w14:textId="5FA5341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46</w:t>
            </w:r>
          </w:p>
        </w:tc>
        <w:tc>
          <w:tcPr>
            <w:tcW w:w="930" w:type="dxa"/>
            <w:shd w:val="clear" w:color="auto" w:fill="00B050"/>
            <w:vAlign w:val="center"/>
          </w:tcPr>
          <w:p w14:paraId="1A1BC211" w14:textId="5FCBCAE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r>
      <w:tr w:rsidR="00A358B4" w:rsidRPr="008A78C6" w14:paraId="574A4F1C" w14:textId="35F0B95A" w:rsidTr="001E216E">
        <w:trPr>
          <w:jc w:val="center"/>
        </w:trPr>
        <w:tc>
          <w:tcPr>
            <w:tcW w:w="1178" w:type="dxa"/>
            <w:shd w:val="clear" w:color="auto" w:fill="D9D9D9" w:themeFill="background1" w:themeFillShade="D9"/>
          </w:tcPr>
          <w:p w14:paraId="638DCA47"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037997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01882F4C" w14:textId="1007ECF6"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36</w:t>
            </w:r>
          </w:p>
        </w:tc>
        <w:tc>
          <w:tcPr>
            <w:tcW w:w="920" w:type="dxa"/>
            <w:shd w:val="clear" w:color="auto" w:fill="FF0000"/>
            <w:vAlign w:val="center"/>
          </w:tcPr>
          <w:p w14:paraId="46100954" w14:textId="1B1A54B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23</w:t>
            </w:r>
          </w:p>
        </w:tc>
        <w:tc>
          <w:tcPr>
            <w:tcW w:w="917" w:type="dxa"/>
            <w:shd w:val="clear" w:color="auto" w:fill="00B0F0"/>
            <w:vAlign w:val="center"/>
          </w:tcPr>
          <w:p w14:paraId="6303254F" w14:textId="28337A2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6083F435" w14:textId="59E1DE2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608B33AD" w14:textId="4914F3B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2341F4F5" w14:textId="43D649A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1E7C6B45" w14:textId="0ED4A93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36</w:t>
            </w:r>
          </w:p>
        </w:tc>
        <w:tc>
          <w:tcPr>
            <w:tcW w:w="930" w:type="dxa"/>
            <w:shd w:val="clear" w:color="auto" w:fill="00B050"/>
            <w:vAlign w:val="center"/>
          </w:tcPr>
          <w:p w14:paraId="6F038DDB" w14:textId="0F6D88F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23</w:t>
            </w:r>
          </w:p>
        </w:tc>
      </w:tr>
      <w:tr w:rsidR="00A358B4" w:rsidRPr="008A78C6" w14:paraId="118ACFA0" w14:textId="7665F46E" w:rsidTr="001E216E">
        <w:trPr>
          <w:jc w:val="center"/>
        </w:trPr>
        <w:tc>
          <w:tcPr>
            <w:tcW w:w="1178" w:type="dxa"/>
            <w:shd w:val="clear" w:color="auto" w:fill="D9D9D9" w:themeFill="background1" w:themeFillShade="D9"/>
          </w:tcPr>
          <w:p w14:paraId="58C9D39D"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C309E8F"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06217D2A" w14:textId="503FC8FD"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13</w:t>
            </w:r>
          </w:p>
        </w:tc>
        <w:tc>
          <w:tcPr>
            <w:tcW w:w="920" w:type="dxa"/>
            <w:shd w:val="clear" w:color="auto" w:fill="FF0000"/>
            <w:vAlign w:val="center"/>
          </w:tcPr>
          <w:p w14:paraId="4B39C9F6" w14:textId="3A0E611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44</w:t>
            </w:r>
          </w:p>
        </w:tc>
        <w:tc>
          <w:tcPr>
            <w:tcW w:w="917" w:type="dxa"/>
            <w:shd w:val="clear" w:color="auto" w:fill="00B0F0"/>
            <w:vAlign w:val="center"/>
          </w:tcPr>
          <w:p w14:paraId="4CA88743" w14:textId="782D271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6BB1AAD" w14:textId="7741FE7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4DCB766B" w14:textId="39CB016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3FE8FD44" w14:textId="3C01A9D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7E3DE492" w14:textId="26DDFD7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13</w:t>
            </w:r>
          </w:p>
        </w:tc>
        <w:tc>
          <w:tcPr>
            <w:tcW w:w="930" w:type="dxa"/>
            <w:shd w:val="clear" w:color="auto" w:fill="00B050"/>
            <w:vAlign w:val="center"/>
          </w:tcPr>
          <w:p w14:paraId="405F1320" w14:textId="2D50AB73"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44</w:t>
            </w:r>
          </w:p>
        </w:tc>
      </w:tr>
      <w:tr w:rsidR="00A358B4" w:rsidRPr="008A78C6" w14:paraId="798807E1" w14:textId="1A6D9383" w:rsidTr="001E216E">
        <w:trPr>
          <w:jc w:val="center"/>
        </w:trPr>
        <w:tc>
          <w:tcPr>
            <w:tcW w:w="1178" w:type="dxa"/>
            <w:shd w:val="clear" w:color="auto" w:fill="D9D9D9" w:themeFill="background1" w:themeFillShade="D9"/>
          </w:tcPr>
          <w:p w14:paraId="154BDE0E"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4B048C9"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02C58782" w14:textId="09E52A2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w:t>
            </w:r>
          </w:p>
        </w:tc>
        <w:tc>
          <w:tcPr>
            <w:tcW w:w="920" w:type="dxa"/>
            <w:shd w:val="clear" w:color="auto" w:fill="FF0000"/>
            <w:vAlign w:val="center"/>
          </w:tcPr>
          <w:p w14:paraId="0F4E40B4" w14:textId="378ED98F"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2</w:t>
            </w:r>
          </w:p>
        </w:tc>
        <w:tc>
          <w:tcPr>
            <w:tcW w:w="917" w:type="dxa"/>
            <w:shd w:val="clear" w:color="auto" w:fill="00B0F0"/>
            <w:vAlign w:val="center"/>
          </w:tcPr>
          <w:p w14:paraId="3030673E" w14:textId="0ACE14A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930BB54" w14:textId="1EF9FA4B"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6EEC47B6" w14:textId="7703E39D"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528E6357" w14:textId="6B3FEC1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D425DA9" w14:textId="0E519B3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c>
          <w:tcPr>
            <w:tcW w:w="930" w:type="dxa"/>
            <w:shd w:val="clear" w:color="auto" w:fill="00B050"/>
            <w:vAlign w:val="center"/>
          </w:tcPr>
          <w:p w14:paraId="78C0B6BE" w14:textId="6BBBFA2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2</w:t>
            </w:r>
          </w:p>
        </w:tc>
      </w:tr>
      <w:tr w:rsidR="00A358B4" w:rsidRPr="008A78C6" w14:paraId="26EB27F4" w14:textId="142F9308" w:rsidTr="001E216E">
        <w:trPr>
          <w:jc w:val="center"/>
        </w:trPr>
        <w:tc>
          <w:tcPr>
            <w:tcW w:w="1178" w:type="dxa"/>
            <w:shd w:val="clear" w:color="auto" w:fill="D9D9D9" w:themeFill="background1" w:themeFillShade="D9"/>
          </w:tcPr>
          <w:p w14:paraId="72A32FC2"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E3D100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40D80508" w14:textId="079D990B"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46</w:t>
            </w:r>
          </w:p>
        </w:tc>
        <w:tc>
          <w:tcPr>
            <w:tcW w:w="920" w:type="dxa"/>
            <w:shd w:val="clear" w:color="auto" w:fill="FF0000"/>
            <w:vAlign w:val="center"/>
          </w:tcPr>
          <w:p w14:paraId="66CCDDF1" w14:textId="4404F810"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17" w:type="dxa"/>
            <w:shd w:val="clear" w:color="auto" w:fill="00B0F0"/>
            <w:vAlign w:val="center"/>
          </w:tcPr>
          <w:p w14:paraId="246D4CC6" w14:textId="2579537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2E97EB43" w14:textId="3A848C4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3A45E83C" w14:textId="0A0707B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181764BA" w14:textId="4ABEE11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675E92EA" w14:textId="17CE6715"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46</w:t>
            </w:r>
          </w:p>
        </w:tc>
        <w:tc>
          <w:tcPr>
            <w:tcW w:w="930" w:type="dxa"/>
            <w:shd w:val="clear" w:color="auto" w:fill="00B050"/>
            <w:vAlign w:val="center"/>
          </w:tcPr>
          <w:p w14:paraId="00286510" w14:textId="645552CA"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r>
      <w:tr w:rsidR="00A358B4" w:rsidRPr="008A78C6" w14:paraId="5864F5AC" w14:textId="28B9D168" w:rsidTr="001E216E">
        <w:trPr>
          <w:jc w:val="center"/>
        </w:trPr>
        <w:tc>
          <w:tcPr>
            <w:tcW w:w="1178" w:type="dxa"/>
            <w:shd w:val="clear" w:color="auto" w:fill="D9D9D9" w:themeFill="background1" w:themeFillShade="D9"/>
          </w:tcPr>
          <w:p w14:paraId="26689389"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DAD591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6EEBF84A" w14:textId="4E3F10E2"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97</w:t>
            </w:r>
          </w:p>
        </w:tc>
        <w:tc>
          <w:tcPr>
            <w:tcW w:w="920" w:type="dxa"/>
            <w:shd w:val="clear" w:color="auto" w:fill="FF0000"/>
            <w:vAlign w:val="center"/>
          </w:tcPr>
          <w:p w14:paraId="1B49DA37" w14:textId="647785EA"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17" w:type="dxa"/>
            <w:shd w:val="clear" w:color="auto" w:fill="00B0F0"/>
            <w:vAlign w:val="center"/>
          </w:tcPr>
          <w:p w14:paraId="4395CA4C" w14:textId="3855F82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6679C1A1" w14:textId="551D07A4"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6DA119BA" w14:textId="55BB0FD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4D955D94" w14:textId="045CAA1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053BADE4" w14:textId="71F50FA9"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97</w:t>
            </w:r>
          </w:p>
        </w:tc>
        <w:tc>
          <w:tcPr>
            <w:tcW w:w="930" w:type="dxa"/>
            <w:shd w:val="clear" w:color="auto" w:fill="00B050"/>
            <w:vAlign w:val="center"/>
          </w:tcPr>
          <w:p w14:paraId="7BA35E44" w14:textId="6166BD2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r>
      <w:tr w:rsidR="00A358B4" w:rsidRPr="008A78C6" w14:paraId="6696D26D" w14:textId="45645CFA" w:rsidTr="001E216E">
        <w:trPr>
          <w:jc w:val="center"/>
        </w:trPr>
        <w:tc>
          <w:tcPr>
            <w:tcW w:w="1178" w:type="dxa"/>
            <w:shd w:val="clear" w:color="auto" w:fill="D9D9D9" w:themeFill="background1" w:themeFillShade="D9"/>
          </w:tcPr>
          <w:p w14:paraId="3431A020"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595DB7"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0</w:t>
            </w:r>
          </w:p>
        </w:tc>
        <w:tc>
          <w:tcPr>
            <w:tcW w:w="960" w:type="dxa"/>
            <w:shd w:val="clear" w:color="auto" w:fill="FF0000"/>
            <w:vAlign w:val="center"/>
          </w:tcPr>
          <w:p w14:paraId="0C6CDFCB" w14:textId="776D0B0C"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51</w:t>
            </w:r>
          </w:p>
        </w:tc>
        <w:tc>
          <w:tcPr>
            <w:tcW w:w="920" w:type="dxa"/>
            <w:shd w:val="clear" w:color="auto" w:fill="FF0000"/>
            <w:vAlign w:val="center"/>
          </w:tcPr>
          <w:p w14:paraId="299B8C94" w14:textId="2D4DB5D5"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17" w:type="dxa"/>
            <w:shd w:val="clear" w:color="auto" w:fill="00B0F0"/>
            <w:vAlign w:val="center"/>
          </w:tcPr>
          <w:p w14:paraId="6816D7B0" w14:textId="3D737DA0"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4EF2E995" w14:textId="12A731A7"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47D2370D" w14:textId="332894E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3C3B62F7" w14:textId="36E6505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1" w:type="dxa"/>
            <w:shd w:val="clear" w:color="auto" w:fill="00B050"/>
            <w:vAlign w:val="center"/>
          </w:tcPr>
          <w:p w14:paraId="2D3CA1CB" w14:textId="3CA415CF"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51</w:t>
            </w:r>
          </w:p>
        </w:tc>
        <w:tc>
          <w:tcPr>
            <w:tcW w:w="930" w:type="dxa"/>
            <w:shd w:val="clear" w:color="auto" w:fill="00B050"/>
            <w:vAlign w:val="center"/>
          </w:tcPr>
          <w:p w14:paraId="364FA97B" w14:textId="7DE56CA1"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r>
      <w:tr w:rsidR="00A358B4" w:rsidRPr="008A78C6" w14:paraId="474C5AC0" w14:textId="2925922D" w:rsidTr="001E216E">
        <w:trPr>
          <w:jc w:val="center"/>
        </w:trPr>
        <w:tc>
          <w:tcPr>
            <w:tcW w:w="1178" w:type="dxa"/>
            <w:shd w:val="clear" w:color="auto" w:fill="D9D9D9" w:themeFill="background1" w:themeFillShade="D9"/>
          </w:tcPr>
          <w:p w14:paraId="43137E3B" w14:textId="77777777" w:rsidR="00A358B4" w:rsidRDefault="00A358B4" w:rsidP="00A35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9458A91"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60" w:type="dxa"/>
            <w:shd w:val="clear" w:color="auto" w:fill="FF0000"/>
            <w:vAlign w:val="center"/>
          </w:tcPr>
          <w:p w14:paraId="3CF10ED0" w14:textId="1BE19C84"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189</w:t>
            </w:r>
          </w:p>
        </w:tc>
        <w:tc>
          <w:tcPr>
            <w:tcW w:w="920" w:type="dxa"/>
            <w:shd w:val="clear" w:color="auto" w:fill="FF0000"/>
            <w:vAlign w:val="center"/>
          </w:tcPr>
          <w:p w14:paraId="1D08DE24" w14:textId="393E4480" w:rsidR="00A358B4" w:rsidRPr="001E216E" w:rsidRDefault="00A358B4" w:rsidP="00A358B4">
            <w:pPr>
              <w:pStyle w:val="BodyTextIndent"/>
              <w:ind w:left="0" w:firstLine="0"/>
              <w:jc w:val="center"/>
              <w:rPr>
                <w:rFonts w:ascii="Arial" w:hAnsi="Arial" w:cs="Arial"/>
                <w:b w:val="0"/>
                <w:bCs w:val="0"/>
                <w:iCs/>
                <w:color w:val="000000"/>
                <w:sz w:val="20"/>
                <w:szCs w:val="20"/>
                <w:lang w:val="ro-RO"/>
              </w:rPr>
            </w:pPr>
            <w:r w:rsidRPr="001E216E">
              <w:rPr>
                <w:rFonts w:ascii="Arial" w:hAnsi="Arial" w:cs="Arial"/>
                <w:b w:val="0"/>
                <w:bCs w:val="0"/>
                <w:color w:val="000000"/>
                <w:sz w:val="20"/>
                <w:szCs w:val="20"/>
              </w:rPr>
              <w:t>1</w:t>
            </w:r>
          </w:p>
        </w:tc>
        <w:tc>
          <w:tcPr>
            <w:tcW w:w="917" w:type="dxa"/>
            <w:shd w:val="clear" w:color="auto" w:fill="00B0F0"/>
            <w:vAlign w:val="center"/>
          </w:tcPr>
          <w:p w14:paraId="504FA57E" w14:textId="658552CC"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13" w:type="dxa"/>
            <w:shd w:val="clear" w:color="auto" w:fill="00B0F0"/>
            <w:vAlign w:val="center"/>
          </w:tcPr>
          <w:p w14:paraId="57C75863" w14:textId="46C6551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3" w:type="dxa"/>
            <w:shd w:val="clear" w:color="auto" w:fill="00B0F0"/>
            <w:vAlign w:val="center"/>
          </w:tcPr>
          <w:p w14:paraId="06D227C5" w14:textId="41BC472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0</w:t>
            </w:r>
          </w:p>
        </w:tc>
        <w:tc>
          <w:tcPr>
            <w:tcW w:w="924" w:type="dxa"/>
            <w:shd w:val="clear" w:color="auto" w:fill="00B050"/>
            <w:vAlign w:val="center"/>
          </w:tcPr>
          <w:p w14:paraId="21D17BAE" w14:textId="6F02622E"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c>
          <w:tcPr>
            <w:tcW w:w="921" w:type="dxa"/>
            <w:shd w:val="clear" w:color="auto" w:fill="00B050"/>
            <w:vAlign w:val="center"/>
          </w:tcPr>
          <w:p w14:paraId="4C5A289F" w14:textId="497D75B2"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189</w:t>
            </w:r>
          </w:p>
        </w:tc>
        <w:tc>
          <w:tcPr>
            <w:tcW w:w="930" w:type="dxa"/>
            <w:shd w:val="clear" w:color="auto" w:fill="00B050"/>
            <w:vAlign w:val="center"/>
          </w:tcPr>
          <w:p w14:paraId="21658E8F" w14:textId="6D191896" w:rsidR="00A358B4" w:rsidRPr="00A358B4" w:rsidRDefault="00A358B4" w:rsidP="00A358B4">
            <w:pPr>
              <w:pStyle w:val="BodyTextIndent"/>
              <w:ind w:left="0" w:firstLine="0"/>
              <w:jc w:val="center"/>
              <w:rPr>
                <w:rFonts w:ascii="Arial" w:hAnsi="Arial" w:cs="Arial"/>
                <w:b w:val="0"/>
                <w:bCs w:val="0"/>
                <w:iCs/>
                <w:color w:val="000000"/>
                <w:sz w:val="20"/>
                <w:szCs w:val="20"/>
                <w:lang w:val="ro-RO"/>
              </w:rPr>
            </w:pPr>
            <w:r w:rsidRPr="00A358B4">
              <w:rPr>
                <w:rFonts w:ascii="Arial" w:hAnsi="Arial" w:cs="Arial"/>
                <w:b w:val="0"/>
                <w:bCs w:val="0"/>
                <w:color w:val="000000"/>
                <w:sz w:val="20"/>
                <w:szCs w:val="20"/>
              </w:rPr>
              <w:t>1</w:t>
            </w:r>
          </w:p>
        </w:tc>
      </w:tr>
      <w:tr w:rsidR="00A358B4" w:rsidRPr="0025054A" w14:paraId="317E3ECA" w14:textId="501ABEFE" w:rsidTr="001E216E">
        <w:trPr>
          <w:jc w:val="center"/>
        </w:trPr>
        <w:tc>
          <w:tcPr>
            <w:tcW w:w="1178" w:type="dxa"/>
            <w:shd w:val="clear" w:color="auto" w:fill="D9D9D9" w:themeFill="background1" w:themeFillShade="D9"/>
          </w:tcPr>
          <w:p w14:paraId="57425BB4" w14:textId="77777777" w:rsidR="00A358B4" w:rsidRPr="0025054A" w:rsidRDefault="00A358B4" w:rsidP="00A358B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4D6C675" w:rsidR="00A358B4" w:rsidRPr="001E216E" w:rsidRDefault="00A358B4" w:rsidP="00A358B4">
            <w:pPr>
              <w:pStyle w:val="BodyTextIndent"/>
              <w:ind w:left="0" w:firstLine="0"/>
              <w:jc w:val="center"/>
              <w:rPr>
                <w:rFonts w:ascii="Arial" w:hAnsi="Arial" w:cs="Arial"/>
                <w:iCs/>
                <w:color w:val="000000"/>
                <w:sz w:val="20"/>
                <w:szCs w:val="20"/>
                <w:lang w:val="ro-RO"/>
              </w:rPr>
            </w:pPr>
            <w:r w:rsidRPr="001E216E">
              <w:rPr>
                <w:rFonts w:ascii="Arial" w:hAnsi="Arial" w:cs="Arial"/>
                <w:color w:val="000000"/>
                <w:sz w:val="20"/>
                <w:szCs w:val="20"/>
              </w:rPr>
              <w:t>2</w:t>
            </w:r>
          </w:p>
        </w:tc>
        <w:tc>
          <w:tcPr>
            <w:tcW w:w="960" w:type="dxa"/>
            <w:shd w:val="clear" w:color="auto" w:fill="FF0000"/>
            <w:vAlign w:val="center"/>
          </w:tcPr>
          <w:p w14:paraId="48EDEEAC" w14:textId="5E8835D1" w:rsidR="00A358B4" w:rsidRPr="001E216E" w:rsidRDefault="00A358B4" w:rsidP="00A358B4">
            <w:pPr>
              <w:pStyle w:val="BodyTextIndent"/>
              <w:ind w:left="0" w:firstLine="0"/>
              <w:jc w:val="center"/>
              <w:rPr>
                <w:rFonts w:ascii="Arial" w:hAnsi="Arial" w:cs="Arial"/>
                <w:iCs/>
                <w:color w:val="000000"/>
                <w:sz w:val="20"/>
                <w:szCs w:val="20"/>
                <w:lang w:val="ro-RO"/>
              </w:rPr>
            </w:pPr>
            <w:r w:rsidRPr="001E216E">
              <w:rPr>
                <w:rFonts w:ascii="Arial" w:hAnsi="Arial" w:cs="Arial"/>
                <w:color w:val="000000"/>
                <w:sz w:val="20"/>
                <w:szCs w:val="20"/>
              </w:rPr>
              <w:t>961</w:t>
            </w:r>
          </w:p>
        </w:tc>
        <w:tc>
          <w:tcPr>
            <w:tcW w:w="920" w:type="dxa"/>
            <w:shd w:val="clear" w:color="auto" w:fill="FF0000"/>
            <w:vAlign w:val="center"/>
          </w:tcPr>
          <w:p w14:paraId="1D45FB0D" w14:textId="2A857F6C" w:rsidR="00A358B4" w:rsidRPr="001E216E" w:rsidRDefault="00A358B4" w:rsidP="00A358B4">
            <w:pPr>
              <w:pStyle w:val="BodyTextIndent"/>
              <w:ind w:left="0" w:firstLine="0"/>
              <w:jc w:val="center"/>
              <w:rPr>
                <w:rFonts w:ascii="Arial" w:hAnsi="Arial" w:cs="Arial"/>
                <w:iCs/>
                <w:color w:val="000000"/>
                <w:sz w:val="20"/>
                <w:szCs w:val="20"/>
                <w:lang w:val="ro-RO"/>
              </w:rPr>
            </w:pPr>
            <w:r w:rsidRPr="001E216E">
              <w:rPr>
                <w:rFonts w:ascii="Arial" w:hAnsi="Arial" w:cs="Arial"/>
                <w:color w:val="000000"/>
                <w:sz w:val="20"/>
                <w:szCs w:val="20"/>
              </w:rPr>
              <w:t>339</w:t>
            </w:r>
          </w:p>
        </w:tc>
        <w:tc>
          <w:tcPr>
            <w:tcW w:w="917" w:type="dxa"/>
            <w:shd w:val="clear" w:color="auto" w:fill="00B0F0"/>
            <w:vAlign w:val="center"/>
          </w:tcPr>
          <w:p w14:paraId="207963B6" w14:textId="76D1140C"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0</w:t>
            </w:r>
          </w:p>
        </w:tc>
        <w:tc>
          <w:tcPr>
            <w:tcW w:w="913" w:type="dxa"/>
            <w:shd w:val="clear" w:color="auto" w:fill="00B0F0"/>
            <w:vAlign w:val="center"/>
          </w:tcPr>
          <w:p w14:paraId="5250FD3F" w14:textId="4DFAFD61"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216</w:t>
            </w:r>
          </w:p>
        </w:tc>
        <w:tc>
          <w:tcPr>
            <w:tcW w:w="923" w:type="dxa"/>
            <w:shd w:val="clear" w:color="auto" w:fill="00B0F0"/>
            <w:vAlign w:val="center"/>
          </w:tcPr>
          <w:p w14:paraId="6AEA16EC" w14:textId="30D7572B"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5</w:t>
            </w:r>
          </w:p>
        </w:tc>
        <w:tc>
          <w:tcPr>
            <w:tcW w:w="924" w:type="dxa"/>
            <w:shd w:val="clear" w:color="auto" w:fill="00B050"/>
            <w:vAlign w:val="center"/>
          </w:tcPr>
          <w:p w14:paraId="374DCB8E" w14:textId="5037D9CC"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2</w:t>
            </w:r>
          </w:p>
        </w:tc>
        <w:tc>
          <w:tcPr>
            <w:tcW w:w="921" w:type="dxa"/>
            <w:shd w:val="clear" w:color="auto" w:fill="00B050"/>
            <w:vAlign w:val="center"/>
          </w:tcPr>
          <w:p w14:paraId="43A144AD" w14:textId="09AB4466"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745</w:t>
            </w:r>
          </w:p>
        </w:tc>
        <w:tc>
          <w:tcPr>
            <w:tcW w:w="930" w:type="dxa"/>
            <w:shd w:val="clear" w:color="auto" w:fill="00B050"/>
            <w:vAlign w:val="center"/>
          </w:tcPr>
          <w:p w14:paraId="2D1DF536" w14:textId="0A6BB601" w:rsidR="00A358B4" w:rsidRPr="00A358B4" w:rsidRDefault="00A358B4" w:rsidP="00A358B4">
            <w:pPr>
              <w:pStyle w:val="BodyTextIndent"/>
              <w:ind w:left="0" w:firstLine="0"/>
              <w:jc w:val="center"/>
              <w:rPr>
                <w:rFonts w:ascii="Arial" w:hAnsi="Arial" w:cs="Arial"/>
                <w:iCs/>
                <w:color w:val="000000"/>
                <w:sz w:val="20"/>
                <w:szCs w:val="20"/>
                <w:lang w:val="ro-RO"/>
              </w:rPr>
            </w:pPr>
            <w:r w:rsidRPr="00A358B4">
              <w:rPr>
                <w:rFonts w:ascii="Arial" w:hAnsi="Arial" w:cs="Arial"/>
                <w:color w:val="000000"/>
                <w:sz w:val="20"/>
                <w:szCs w:val="20"/>
              </w:rPr>
              <w:t>334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143F9">
      <w:pPr>
        <w:pStyle w:val="Heading2"/>
        <w:rPr>
          <w:lang w:val="ro-RO"/>
        </w:rPr>
      </w:pPr>
      <w:bookmarkStart w:id="21" w:name="_Toc230883108"/>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883109"/>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9688" w14:textId="77777777" w:rsidR="00FC6A3F" w:rsidRDefault="00FC6A3F">
      <w:r>
        <w:separator/>
      </w:r>
    </w:p>
  </w:endnote>
  <w:endnote w:type="continuationSeparator" w:id="0">
    <w:p w14:paraId="5A2E27B9" w14:textId="77777777" w:rsidR="00FC6A3F" w:rsidRDefault="00FC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08849" w14:textId="77777777" w:rsidR="00FC6A3F" w:rsidRDefault="00FC6A3F">
      <w:r>
        <w:separator/>
      </w:r>
    </w:p>
  </w:footnote>
  <w:footnote w:type="continuationSeparator" w:id="0">
    <w:p w14:paraId="41390443" w14:textId="77777777" w:rsidR="00FC6A3F" w:rsidRDefault="00FC6A3F">
      <w:r>
        <w:continuationSeparator/>
      </w:r>
    </w:p>
  </w:footnote>
  <w:footnote w:id="1">
    <w:p w14:paraId="732E4A5B" w14:textId="77777777" w:rsidR="009D04FC" w:rsidRPr="00C6681D" w:rsidRDefault="009D04FC" w:rsidP="009D04FC">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51E76D5C" w14:textId="77777777" w:rsidR="009D04FC" w:rsidRPr="00C9714F" w:rsidRDefault="009D04FC" w:rsidP="009D04F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09004013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2108745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110261578"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8976018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378427485"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49401429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903139136"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01780364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568"/>
    <w:rsid w:val="00000BC1"/>
    <w:rsid w:val="00013A99"/>
    <w:rsid w:val="000143F9"/>
    <w:rsid w:val="00015626"/>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CC3"/>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DF9"/>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3964"/>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50F"/>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216E"/>
    <w:rsid w:val="001E35C3"/>
    <w:rsid w:val="001E41BF"/>
    <w:rsid w:val="001E7311"/>
    <w:rsid w:val="001F072D"/>
    <w:rsid w:val="001F1F4D"/>
    <w:rsid w:val="001F497C"/>
    <w:rsid w:val="001F5803"/>
    <w:rsid w:val="00200ABC"/>
    <w:rsid w:val="00222801"/>
    <w:rsid w:val="00224428"/>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299"/>
    <w:rsid w:val="002A7AD9"/>
    <w:rsid w:val="002B20F8"/>
    <w:rsid w:val="002B23AE"/>
    <w:rsid w:val="002B45F0"/>
    <w:rsid w:val="002C1B2A"/>
    <w:rsid w:val="002C5638"/>
    <w:rsid w:val="002C760D"/>
    <w:rsid w:val="002D07E3"/>
    <w:rsid w:val="002D0F39"/>
    <w:rsid w:val="002E06A5"/>
    <w:rsid w:val="002E2900"/>
    <w:rsid w:val="002E2CC2"/>
    <w:rsid w:val="002E4CC3"/>
    <w:rsid w:val="002F5142"/>
    <w:rsid w:val="002F5911"/>
    <w:rsid w:val="002F70D8"/>
    <w:rsid w:val="00300CC9"/>
    <w:rsid w:val="00302D4E"/>
    <w:rsid w:val="00305481"/>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1A4D"/>
    <w:rsid w:val="00333921"/>
    <w:rsid w:val="00335C79"/>
    <w:rsid w:val="0033639B"/>
    <w:rsid w:val="00336547"/>
    <w:rsid w:val="00343E0B"/>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47FD"/>
    <w:rsid w:val="003952CB"/>
    <w:rsid w:val="00397B07"/>
    <w:rsid w:val="003A427C"/>
    <w:rsid w:val="003A482A"/>
    <w:rsid w:val="003A4B2F"/>
    <w:rsid w:val="003A52F8"/>
    <w:rsid w:val="003A6C1F"/>
    <w:rsid w:val="003A719D"/>
    <w:rsid w:val="003B03DF"/>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0EC8"/>
    <w:rsid w:val="0040215A"/>
    <w:rsid w:val="00403C9A"/>
    <w:rsid w:val="00407D38"/>
    <w:rsid w:val="00417186"/>
    <w:rsid w:val="00417536"/>
    <w:rsid w:val="00420FA3"/>
    <w:rsid w:val="00423069"/>
    <w:rsid w:val="00423365"/>
    <w:rsid w:val="0042534E"/>
    <w:rsid w:val="004273DF"/>
    <w:rsid w:val="00430B18"/>
    <w:rsid w:val="00434639"/>
    <w:rsid w:val="00435453"/>
    <w:rsid w:val="004427ED"/>
    <w:rsid w:val="00442D3E"/>
    <w:rsid w:val="00444E58"/>
    <w:rsid w:val="00444F53"/>
    <w:rsid w:val="00450350"/>
    <w:rsid w:val="00450B41"/>
    <w:rsid w:val="004518AD"/>
    <w:rsid w:val="00452DEF"/>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2FB3"/>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1165"/>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C2E"/>
    <w:rsid w:val="00560F18"/>
    <w:rsid w:val="00563158"/>
    <w:rsid w:val="00570F5D"/>
    <w:rsid w:val="00577AC3"/>
    <w:rsid w:val="00580BBF"/>
    <w:rsid w:val="00580E11"/>
    <w:rsid w:val="005828A8"/>
    <w:rsid w:val="00582ABB"/>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8E6"/>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1F6E"/>
    <w:rsid w:val="00682509"/>
    <w:rsid w:val="006841FA"/>
    <w:rsid w:val="006914F2"/>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4CC"/>
    <w:rsid w:val="00864420"/>
    <w:rsid w:val="00887ECE"/>
    <w:rsid w:val="008906A4"/>
    <w:rsid w:val="008938B8"/>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3F23"/>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08"/>
    <w:rsid w:val="009538EF"/>
    <w:rsid w:val="00954692"/>
    <w:rsid w:val="0096104D"/>
    <w:rsid w:val="0096251E"/>
    <w:rsid w:val="00962749"/>
    <w:rsid w:val="00964655"/>
    <w:rsid w:val="00965D62"/>
    <w:rsid w:val="00966791"/>
    <w:rsid w:val="00971309"/>
    <w:rsid w:val="00973084"/>
    <w:rsid w:val="00973BB6"/>
    <w:rsid w:val="00973D70"/>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49EA"/>
    <w:rsid w:val="009B517C"/>
    <w:rsid w:val="009B6A66"/>
    <w:rsid w:val="009C02FE"/>
    <w:rsid w:val="009C0E61"/>
    <w:rsid w:val="009C49A8"/>
    <w:rsid w:val="009C742C"/>
    <w:rsid w:val="009C7711"/>
    <w:rsid w:val="009D04FC"/>
    <w:rsid w:val="009E05F1"/>
    <w:rsid w:val="009E243D"/>
    <w:rsid w:val="009E7729"/>
    <w:rsid w:val="009F0B0C"/>
    <w:rsid w:val="009F231B"/>
    <w:rsid w:val="009F710E"/>
    <w:rsid w:val="009F76DB"/>
    <w:rsid w:val="009F7F6A"/>
    <w:rsid w:val="00A00361"/>
    <w:rsid w:val="00A0647B"/>
    <w:rsid w:val="00A06955"/>
    <w:rsid w:val="00A16609"/>
    <w:rsid w:val="00A30657"/>
    <w:rsid w:val="00A358B4"/>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274"/>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155F"/>
    <w:rsid w:val="00B62140"/>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A6835"/>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0460D"/>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2F2C"/>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4B9E"/>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0EF9"/>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586C"/>
    <w:rsid w:val="00E37626"/>
    <w:rsid w:val="00E37FA7"/>
    <w:rsid w:val="00E40EF5"/>
    <w:rsid w:val="00E438F4"/>
    <w:rsid w:val="00E44409"/>
    <w:rsid w:val="00E452E5"/>
    <w:rsid w:val="00E4578C"/>
    <w:rsid w:val="00E45E7A"/>
    <w:rsid w:val="00E50C95"/>
    <w:rsid w:val="00E52A2E"/>
    <w:rsid w:val="00E57072"/>
    <w:rsid w:val="00E57A98"/>
    <w:rsid w:val="00E602C7"/>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624C2"/>
    <w:rsid w:val="00F63078"/>
    <w:rsid w:val="00F644A4"/>
    <w:rsid w:val="00F65523"/>
    <w:rsid w:val="00F65533"/>
    <w:rsid w:val="00F66457"/>
    <w:rsid w:val="00F714A4"/>
    <w:rsid w:val="00F7279E"/>
    <w:rsid w:val="00F7534C"/>
    <w:rsid w:val="00F75E41"/>
    <w:rsid w:val="00F773FD"/>
    <w:rsid w:val="00F77993"/>
    <w:rsid w:val="00F8095D"/>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6A3F"/>
    <w:rsid w:val="00FC7E4F"/>
    <w:rsid w:val="00FD1C6E"/>
    <w:rsid w:val="00FD31DB"/>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143F9"/>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0143F9"/>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143F9"/>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143F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0143F9"/>
    <w:pPr>
      <w:spacing w:after="100"/>
    </w:pPr>
    <w:rPr>
      <w:rFonts w:ascii="Arial" w:hAnsi="Arial"/>
    </w:rPr>
  </w:style>
  <w:style w:type="paragraph" w:styleId="TOC2">
    <w:name w:val="toc 2"/>
    <w:basedOn w:val="Normal"/>
    <w:next w:val="Normal"/>
    <w:autoRedefine/>
    <w:uiPriority w:val="39"/>
    <w:unhideWhenUsed/>
    <w:rsid w:val="00305481"/>
    <w:pPr>
      <w:spacing w:after="100"/>
      <w:ind w:left="240"/>
    </w:pPr>
    <w:rPr>
      <w:rFonts w:ascii="Arial" w:hAnsi="Arial"/>
    </w:rPr>
  </w:style>
  <w:style w:type="paragraph" w:styleId="TOC3">
    <w:name w:val="toc 3"/>
    <w:basedOn w:val="Normal"/>
    <w:next w:val="Normal"/>
    <w:autoRedefine/>
    <w:uiPriority w:val="39"/>
    <w:semiHidden/>
    <w:unhideWhenUsed/>
    <w:qFormat/>
    <w:rsid w:val="00305481"/>
    <w:pPr>
      <w:spacing w:after="100"/>
      <w:ind w:left="48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28</Pages>
  <Words>7242</Words>
  <Characters>41283</Characters>
  <Application>Microsoft Office Word</Application>
  <DocSecurity>0</DocSecurity>
  <Lines>344</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2026-05-28T14:52:00Z</dcterms:modified>
</cp:coreProperties>
</file>