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BDC67D3" w14:textId="30592B21" w:rsidR="00657A1E" w:rsidRDefault="00657A1E" w:rsidP="00657A1E">
      <w:pPr>
        <w:pStyle w:val="Header"/>
        <w:jc w:val="center"/>
        <w:rPr>
          <w:rFonts w:ascii="Arial" w:hAnsi="Arial" w:cs="Arial"/>
          <w:b/>
          <w:sz w:val="40"/>
          <w:szCs w:val="40"/>
          <w:lang w:val="fr-FR"/>
        </w:rPr>
      </w:pPr>
      <w:r w:rsidRPr="00AF57F0">
        <w:rPr>
          <w:rFonts w:ascii="Arial" w:hAnsi="Arial" w:cs="Arial"/>
          <w:b/>
          <w:noProof/>
          <w:sz w:val="40"/>
          <w:szCs w:val="40"/>
          <w:lang w:val="fr-FR"/>
        </w:rPr>
        <w:drawing>
          <wp:inline distT="0" distB="0" distL="0" distR="0" wp14:anchorId="794A8BA6" wp14:editId="4B08EC2C">
            <wp:extent cx="4470400" cy="3674745"/>
            <wp:effectExtent l="0" t="0" r="6350" b="1905"/>
            <wp:docPr id="30081422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0400" cy="3674745"/>
                    </a:xfrm>
                    <a:prstGeom prst="rect">
                      <a:avLst/>
                    </a:prstGeom>
                    <a:noFill/>
                    <a:ln>
                      <a:noFill/>
                    </a:ln>
                  </pic:spPr>
                </pic:pic>
              </a:graphicData>
            </a:graphic>
          </wp:inline>
        </w:drawing>
      </w:r>
    </w:p>
    <w:p w14:paraId="1187E1B2" w14:textId="77777777" w:rsidR="00657A1E" w:rsidRDefault="00657A1E" w:rsidP="00657A1E">
      <w:pPr>
        <w:pStyle w:val="DefaultText"/>
        <w:jc w:val="center"/>
        <w:rPr>
          <w:rFonts w:ascii="Arial" w:hAnsi="Arial" w:cs="Arial"/>
          <w:b/>
          <w:sz w:val="32"/>
          <w:szCs w:val="32"/>
          <w:lang w:val="ro-RO"/>
        </w:rPr>
      </w:pPr>
      <w:r>
        <w:rPr>
          <w:rFonts w:ascii="Arial" w:hAnsi="Arial" w:cs="Arial"/>
          <w:b/>
          <w:sz w:val="32"/>
          <w:szCs w:val="32"/>
          <w:lang w:val="ro-RO"/>
        </w:rPr>
        <w:t>CB_km64+246-km66+800</w:t>
      </w:r>
    </w:p>
    <w:p w14:paraId="49A8F3D5" w14:textId="24EA2D8D" w:rsidR="00CF0728" w:rsidRDefault="00657A1E" w:rsidP="00657A1E">
      <w:pPr>
        <w:pStyle w:val="Header"/>
        <w:ind w:left="180"/>
        <w:jc w:val="center"/>
        <w:rPr>
          <w:rFonts w:ascii="Arial" w:hAnsi="Arial" w:cs="Arial"/>
          <w:b/>
          <w:sz w:val="32"/>
          <w:szCs w:val="32"/>
        </w:rPr>
      </w:pPr>
      <w:r>
        <w:rPr>
          <w:rFonts w:ascii="Arial" w:hAnsi="Arial" w:cs="Arial"/>
          <w:b/>
          <w:sz w:val="32"/>
          <w:szCs w:val="32"/>
        </w:rPr>
        <w:t>RD_RO_00_283</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508364BC" w14:textId="77777777" w:rsidR="00BE78E3" w:rsidRDefault="00BE78E3" w:rsidP="00D90742">
      <w:pPr>
        <w:autoSpaceDE w:val="0"/>
        <w:jc w:val="center"/>
        <w:rPr>
          <w:rFonts w:ascii="Arial" w:hAnsi="Arial" w:cs="Arial"/>
          <w:b/>
        </w:rPr>
      </w:pPr>
    </w:p>
    <w:p w14:paraId="6C0E5AF8" w14:textId="587D71C8" w:rsidR="00BF22CA" w:rsidRPr="00CC511B" w:rsidRDefault="00346B05">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1099836298"/>
        <w:docPartObj>
          <w:docPartGallery w:val="Table of Contents"/>
          <w:docPartUnique/>
        </w:docPartObj>
      </w:sdtPr>
      <w:sdtEndPr>
        <w:rPr>
          <w:rFonts w:eastAsia="Times New Roman"/>
          <w:b/>
          <w:bCs/>
          <w:noProof/>
          <w:kern w:val="1"/>
          <w:sz w:val="24"/>
          <w:szCs w:val="24"/>
          <w:lang w:val="ro-RO" w:eastAsia="zh-CN"/>
        </w:rPr>
      </w:sdtEndPr>
      <w:sdtContent>
        <w:p w14:paraId="2BAABE10" w14:textId="60611D60" w:rsidR="002E04A8" w:rsidRPr="002E04A8" w:rsidRDefault="002E04A8" w:rsidP="003E6258">
          <w:pPr>
            <w:pStyle w:val="TOCHeading"/>
            <w:spacing w:line="360" w:lineRule="auto"/>
            <w:rPr>
              <w:rFonts w:ascii="Arial" w:hAnsi="Arial" w:cs="Arial"/>
              <w:color w:val="auto"/>
            </w:rPr>
          </w:pPr>
          <w:proofErr w:type="spellStart"/>
          <w:r w:rsidRPr="002E04A8">
            <w:rPr>
              <w:rFonts w:ascii="Arial" w:hAnsi="Arial" w:cs="Arial"/>
              <w:color w:val="auto"/>
            </w:rPr>
            <w:t>Cuprins</w:t>
          </w:r>
          <w:proofErr w:type="spellEnd"/>
        </w:p>
        <w:p w14:paraId="09D94493" w14:textId="126EB31D" w:rsidR="002E04A8" w:rsidRPr="002E04A8" w:rsidRDefault="002E04A8">
          <w:pPr>
            <w:pStyle w:val="TOC1"/>
            <w:tabs>
              <w:tab w:val="right" w:leader="dot" w:pos="9626"/>
            </w:tabs>
            <w:rPr>
              <w:rFonts w:eastAsiaTheme="minorEastAsia" w:cs="Arial"/>
              <w:noProof/>
              <w:kern w:val="2"/>
              <w:lang w:eastAsia="en-US"/>
              <w14:ligatures w14:val="standardContextual"/>
            </w:rPr>
          </w:pPr>
          <w:r w:rsidRPr="002E04A8">
            <w:rPr>
              <w:rFonts w:cs="Arial"/>
            </w:rPr>
            <w:fldChar w:fldCharType="begin"/>
          </w:r>
          <w:r w:rsidRPr="002E04A8">
            <w:rPr>
              <w:rFonts w:cs="Arial"/>
            </w:rPr>
            <w:instrText xml:space="preserve"> TOC \o "1-3" \h \z \u </w:instrText>
          </w:r>
          <w:r w:rsidRPr="002E04A8">
            <w:rPr>
              <w:rFonts w:cs="Arial"/>
            </w:rPr>
            <w:fldChar w:fldCharType="separate"/>
          </w:r>
          <w:hyperlink w:anchor="_Toc230883336" w:history="1">
            <w:r w:rsidRPr="002E04A8">
              <w:rPr>
                <w:rStyle w:val="Hyperlink"/>
                <w:rFonts w:cs="Arial"/>
                <w:noProof/>
                <w:lang w:val="ro-RO"/>
              </w:rPr>
              <w:t>1. INTRODUCERE</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_Toc230883336 \h </w:instrText>
            </w:r>
            <w:r w:rsidRPr="002E04A8">
              <w:rPr>
                <w:rFonts w:cs="Arial"/>
                <w:noProof/>
                <w:webHidden/>
              </w:rPr>
            </w:r>
            <w:r w:rsidRPr="002E04A8">
              <w:rPr>
                <w:rFonts w:cs="Arial"/>
                <w:noProof/>
                <w:webHidden/>
              </w:rPr>
              <w:fldChar w:fldCharType="separate"/>
            </w:r>
            <w:r w:rsidRPr="002E04A8">
              <w:rPr>
                <w:rFonts w:cs="Arial"/>
                <w:noProof/>
                <w:webHidden/>
              </w:rPr>
              <w:t>3</w:t>
            </w:r>
            <w:r w:rsidRPr="002E04A8">
              <w:rPr>
                <w:rFonts w:cs="Arial"/>
                <w:noProof/>
                <w:webHidden/>
              </w:rPr>
              <w:fldChar w:fldCharType="end"/>
            </w:r>
          </w:hyperlink>
        </w:p>
        <w:p w14:paraId="6F2875EB" w14:textId="37B3904A" w:rsidR="002E04A8" w:rsidRPr="002E04A8" w:rsidRDefault="002E04A8">
          <w:pPr>
            <w:pStyle w:val="TOC1"/>
            <w:tabs>
              <w:tab w:val="right" w:leader="dot" w:pos="9626"/>
            </w:tabs>
            <w:rPr>
              <w:rFonts w:eastAsiaTheme="minorEastAsia" w:cs="Arial"/>
              <w:noProof/>
              <w:kern w:val="2"/>
              <w:lang w:eastAsia="en-US"/>
              <w14:ligatures w14:val="standardContextual"/>
            </w:rPr>
          </w:pPr>
          <w:hyperlink w:anchor="_Toc230883337" w:history="1">
            <w:r w:rsidRPr="002E04A8">
              <w:rPr>
                <w:rStyle w:val="Hyperlink"/>
                <w:rFonts w:cs="Arial"/>
                <w:noProof/>
                <w:lang w:val="ro-RO"/>
              </w:rPr>
              <w:t>2. RAPORT</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_Toc230883337 \h </w:instrText>
            </w:r>
            <w:r w:rsidRPr="002E04A8">
              <w:rPr>
                <w:rFonts w:cs="Arial"/>
                <w:noProof/>
                <w:webHidden/>
              </w:rPr>
            </w:r>
            <w:r w:rsidRPr="002E04A8">
              <w:rPr>
                <w:rFonts w:cs="Arial"/>
                <w:noProof/>
                <w:webHidden/>
              </w:rPr>
              <w:fldChar w:fldCharType="separate"/>
            </w:r>
            <w:r w:rsidRPr="002E04A8">
              <w:rPr>
                <w:rFonts w:cs="Arial"/>
                <w:noProof/>
                <w:webHidden/>
              </w:rPr>
              <w:t>3</w:t>
            </w:r>
            <w:r w:rsidRPr="002E04A8">
              <w:rPr>
                <w:rFonts w:cs="Arial"/>
                <w:noProof/>
                <w:webHidden/>
              </w:rPr>
              <w:fldChar w:fldCharType="end"/>
            </w:r>
          </w:hyperlink>
        </w:p>
        <w:p w14:paraId="7E40B340" w14:textId="3C53FB90"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38" w:history="1">
            <w:r w:rsidRPr="002E04A8">
              <w:rPr>
                <w:rStyle w:val="Hyperlink"/>
                <w:rFonts w:cs="Arial"/>
                <w:bCs/>
                <w:noProof/>
                <w:lang w:val="ro-RO"/>
              </w:rPr>
              <w:t xml:space="preserve">2.1. Descrierea </w:t>
            </w:r>
            <w:r w:rsidRPr="002E04A8">
              <w:rPr>
                <w:rStyle w:val="Hyperlink"/>
                <w:rFonts w:cs="Arial"/>
                <w:noProof/>
                <w:lang w:eastAsia="en-US"/>
              </w:rPr>
              <w:t>drumului principal – CB km 64+246 – km 66+800</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_Toc230883338 \h </w:instrText>
            </w:r>
            <w:r w:rsidRPr="002E04A8">
              <w:rPr>
                <w:rFonts w:cs="Arial"/>
                <w:noProof/>
                <w:webHidden/>
              </w:rPr>
            </w:r>
            <w:r w:rsidRPr="002E04A8">
              <w:rPr>
                <w:rFonts w:cs="Arial"/>
                <w:noProof/>
                <w:webHidden/>
              </w:rPr>
              <w:fldChar w:fldCharType="separate"/>
            </w:r>
            <w:r w:rsidRPr="002E04A8">
              <w:rPr>
                <w:rFonts w:cs="Arial"/>
                <w:noProof/>
                <w:webHidden/>
              </w:rPr>
              <w:t>3</w:t>
            </w:r>
            <w:r w:rsidRPr="002E04A8">
              <w:rPr>
                <w:rFonts w:cs="Arial"/>
                <w:noProof/>
                <w:webHidden/>
              </w:rPr>
              <w:fldChar w:fldCharType="end"/>
            </w:r>
          </w:hyperlink>
        </w:p>
        <w:p w14:paraId="13299A42" w14:textId="35477CEE"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39" w:history="1">
            <w:r w:rsidRPr="002E04A8">
              <w:rPr>
                <w:rStyle w:val="Hyperlink"/>
                <w:rFonts w:cs="Arial"/>
                <w:noProof/>
                <w:lang w:val="ro-RO"/>
              </w:rPr>
              <w:t>2.2. Autoritatea responsabilă</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_Toc230883339 \h </w:instrText>
            </w:r>
            <w:r w:rsidRPr="002E04A8">
              <w:rPr>
                <w:rFonts w:cs="Arial"/>
                <w:noProof/>
                <w:webHidden/>
              </w:rPr>
            </w:r>
            <w:r w:rsidRPr="002E04A8">
              <w:rPr>
                <w:rFonts w:cs="Arial"/>
                <w:noProof/>
                <w:webHidden/>
              </w:rPr>
              <w:fldChar w:fldCharType="separate"/>
            </w:r>
            <w:r w:rsidRPr="002E04A8">
              <w:rPr>
                <w:rFonts w:cs="Arial"/>
                <w:noProof/>
                <w:webHidden/>
              </w:rPr>
              <w:t>5</w:t>
            </w:r>
            <w:r w:rsidRPr="002E04A8">
              <w:rPr>
                <w:rFonts w:cs="Arial"/>
                <w:noProof/>
                <w:webHidden/>
              </w:rPr>
              <w:fldChar w:fldCharType="end"/>
            </w:r>
          </w:hyperlink>
        </w:p>
        <w:p w14:paraId="3E0FA121" w14:textId="4B59558C"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0" w:history="1">
            <w:r w:rsidRPr="002E04A8">
              <w:rPr>
                <w:rStyle w:val="Hyperlink"/>
                <w:rFonts w:cs="Arial"/>
                <w:noProof/>
                <w:lang w:val="ro-RO"/>
              </w:rPr>
              <w:t>2.3. Cadrul legal</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_Toc230883340 \h </w:instrText>
            </w:r>
            <w:r w:rsidRPr="002E04A8">
              <w:rPr>
                <w:rFonts w:cs="Arial"/>
                <w:noProof/>
                <w:webHidden/>
              </w:rPr>
            </w:r>
            <w:r w:rsidRPr="002E04A8">
              <w:rPr>
                <w:rFonts w:cs="Arial"/>
                <w:noProof/>
                <w:webHidden/>
              </w:rPr>
              <w:fldChar w:fldCharType="separate"/>
            </w:r>
            <w:r w:rsidRPr="002E04A8">
              <w:rPr>
                <w:rFonts w:cs="Arial"/>
                <w:noProof/>
                <w:webHidden/>
              </w:rPr>
              <w:t>5</w:t>
            </w:r>
            <w:r w:rsidRPr="002E04A8">
              <w:rPr>
                <w:rFonts w:cs="Arial"/>
                <w:noProof/>
                <w:webHidden/>
              </w:rPr>
              <w:fldChar w:fldCharType="end"/>
            </w:r>
          </w:hyperlink>
        </w:p>
        <w:p w14:paraId="78A54FF1" w14:textId="029DB369"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1" w:history="1">
            <w:r w:rsidRPr="002E04A8">
              <w:rPr>
                <w:rStyle w:val="Hyperlink"/>
                <w:rFonts w:cs="Arial"/>
                <w:noProof/>
                <w:lang w:val="ro-RO"/>
              </w:rPr>
              <w:t>2.4. Valori limită în vigoare</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_Toc230883341 \h </w:instrText>
            </w:r>
            <w:r w:rsidRPr="002E04A8">
              <w:rPr>
                <w:rFonts w:cs="Arial"/>
                <w:noProof/>
                <w:webHidden/>
              </w:rPr>
            </w:r>
            <w:r w:rsidRPr="002E04A8">
              <w:rPr>
                <w:rFonts w:cs="Arial"/>
                <w:noProof/>
                <w:webHidden/>
              </w:rPr>
              <w:fldChar w:fldCharType="separate"/>
            </w:r>
            <w:r w:rsidRPr="002E04A8">
              <w:rPr>
                <w:rFonts w:cs="Arial"/>
                <w:noProof/>
                <w:webHidden/>
              </w:rPr>
              <w:t>6</w:t>
            </w:r>
            <w:r w:rsidRPr="002E04A8">
              <w:rPr>
                <w:rFonts w:cs="Arial"/>
                <w:noProof/>
                <w:webHidden/>
              </w:rPr>
              <w:fldChar w:fldCharType="end"/>
            </w:r>
          </w:hyperlink>
        </w:p>
        <w:p w14:paraId="78F8D266" w14:textId="37136A9B"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2" w:history="1">
            <w:r w:rsidRPr="002E04A8">
              <w:rPr>
                <w:rStyle w:val="Hyperlink"/>
                <w:rFonts w:cs="Arial"/>
                <w:noProof/>
                <w:lang w:val="ro-RO"/>
              </w:rPr>
              <w:t xml:space="preserve">2.5. Cartarea zgomotului pentru sectorul de drum principal </w:t>
            </w:r>
            <w:r w:rsidRPr="002E04A8">
              <w:rPr>
                <w:rStyle w:val="Hyperlink"/>
                <w:rFonts w:cs="Arial"/>
                <w:noProof/>
                <w:lang w:eastAsia="en-US"/>
              </w:rPr>
              <w:t>CB km 64+246</w:t>
            </w:r>
            <w:r w:rsidRPr="002E04A8">
              <w:rPr>
                <w:rStyle w:val="Hyperlink"/>
                <w:rFonts w:cs="Arial"/>
                <w:noProof/>
                <w:lang w:val="ro-RO"/>
              </w:rPr>
              <w:t xml:space="preserve"> </w:t>
            </w:r>
            <w:r w:rsidRPr="002E04A8">
              <w:rPr>
                <w:rStyle w:val="Hyperlink"/>
                <w:rFonts w:cs="Arial"/>
                <w:noProof/>
                <w:lang w:eastAsia="en-US"/>
              </w:rPr>
              <w:t>– km 66+800</w:t>
            </w:r>
            <w:r w:rsidRPr="002E04A8">
              <w:rPr>
                <w:rStyle w:val="Hyperlink"/>
                <w:rFonts w:cs="Arial"/>
                <w:noProof/>
                <w:lang w:val="ro-RO"/>
              </w:rPr>
              <w:t xml:space="preserve"> – sinteza rezultatelor</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_Toc230883342 \h </w:instrText>
            </w:r>
            <w:r w:rsidRPr="002E04A8">
              <w:rPr>
                <w:rFonts w:cs="Arial"/>
                <w:noProof/>
                <w:webHidden/>
              </w:rPr>
            </w:r>
            <w:r w:rsidRPr="002E04A8">
              <w:rPr>
                <w:rFonts w:cs="Arial"/>
                <w:noProof/>
                <w:webHidden/>
              </w:rPr>
              <w:fldChar w:fldCharType="separate"/>
            </w:r>
            <w:r w:rsidRPr="002E04A8">
              <w:rPr>
                <w:rFonts w:cs="Arial"/>
                <w:noProof/>
                <w:webHidden/>
              </w:rPr>
              <w:t>7</w:t>
            </w:r>
            <w:r w:rsidRPr="002E04A8">
              <w:rPr>
                <w:rFonts w:cs="Arial"/>
                <w:noProof/>
                <w:webHidden/>
              </w:rPr>
              <w:fldChar w:fldCharType="end"/>
            </w:r>
          </w:hyperlink>
        </w:p>
        <w:p w14:paraId="7CAC8B03" w14:textId="7B7243CD"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3" w:history="1">
            <w:r w:rsidRPr="002E04A8">
              <w:rPr>
                <w:rStyle w:val="Hyperlink"/>
                <w:rFonts w:cs="Arial"/>
                <w:noProof/>
                <w:lang w:val="ro-RO"/>
              </w:rPr>
              <w:t>2.6. Evaluarea numărului de persoane estimate expuse la zgomot, identificarea problemelor şi situaţiilor care necesită îmbunătăţiri</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_Toc230883343 \h </w:instrText>
            </w:r>
            <w:r w:rsidRPr="002E04A8">
              <w:rPr>
                <w:rFonts w:cs="Arial"/>
                <w:noProof/>
                <w:webHidden/>
              </w:rPr>
            </w:r>
            <w:r w:rsidRPr="002E04A8">
              <w:rPr>
                <w:rFonts w:cs="Arial"/>
                <w:noProof/>
                <w:webHidden/>
              </w:rPr>
              <w:fldChar w:fldCharType="separate"/>
            </w:r>
            <w:r w:rsidRPr="002E04A8">
              <w:rPr>
                <w:rFonts w:cs="Arial"/>
                <w:noProof/>
                <w:webHidden/>
              </w:rPr>
              <w:t>10</w:t>
            </w:r>
            <w:r w:rsidRPr="002E04A8">
              <w:rPr>
                <w:rFonts w:cs="Arial"/>
                <w:noProof/>
                <w:webHidden/>
              </w:rPr>
              <w:fldChar w:fldCharType="end"/>
            </w:r>
          </w:hyperlink>
        </w:p>
        <w:p w14:paraId="025DEAF4" w14:textId="3C1336C5"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4" w:history="1">
            <w:r w:rsidRPr="002E04A8">
              <w:rPr>
                <w:rStyle w:val="Hyperlink"/>
                <w:rFonts w:cs="Arial"/>
                <w:noProof/>
                <w:lang w:val="ro-RO"/>
              </w:rPr>
              <w:t>2.7. Efectele dăunătoare ale zgomotului</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_Toc230883344 \h </w:instrText>
            </w:r>
            <w:r w:rsidRPr="002E04A8">
              <w:rPr>
                <w:rFonts w:cs="Arial"/>
                <w:noProof/>
                <w:webHidden/>
              </w:rPr>
            </w:r>
            <w:r w:rsidRPr="002E04A8">
              <w:rPr>
                <w:rFonts w:cs="Arial"/>
                <w:noProof/>
                <w:webHidden/>
              </w:rPr>
              <w:fldChar w:fldCharType="separate"/>
            </w:r>
            <w:r w:rsidRPr="002E04A8">
              <w:rPr>
                <w:rFonts w:cs="Arial"/>
                <w:noProof/>
                <w:webHidden/>
              </w:rPr>
              <w:t>10</w:t>
            </w:r>
            <w:r w:rsidRPr="002E04A8">
              <w:rPr>
                <w:rFonts w:cs="Arial"/>
                <w:noProof/>
                <w:webHidden/>
              </w:rPr>
              <w:fldChar w:fldCharType="end"/>
            </w:r>
          </w:hyperlink>
        </w:p>
        <w:p w14:paraId="680B45AA" w14:textId="647D93C2"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5" w:history="1">
            <w:r w:rsidRPr="002E04A8">
              <w:rPr>
                <w:rStyle w:val="Hyperlink"/>
                <w:rFonts w:cs="Arial"/>
                <w:noProof/>
                <w:lang w:val="ro-RO"/>
              </w:rPr>
              <w:t>2.8. Sinteza oficială a consultărilor publice organizate potrivit prevederilor art. 36 și art.37 din Legea 121/2019, cu modificările și completările ulterioare</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_Toc230883345 \h </w:instrText>
            </w:r>
            <w:r w:rsidRPr="002E04A8">
              <w:rPr>
                <w:rFonts w:cs="Arial"/>
                <w:noProof/>
                <w:webHidden/>
              </w:rPr>
            </w:r>
            <w:r w:rsidRPr="002E04A8">
              <w:rPr>
                <w:rFonts w:cs="Arial"/>
                <w:noProof/>
                <w:webHidden/>
              </w:rPr>
              <w:fldChar w:fldCharType="separate"/>
            </w:r>
            <w:r w:rsidRPr="002E04A8">
              <w:rPr>
                <w:rFonts w:cs="Arial"/>
                <w:noProof/>
                <w:webHidden/>
              </w:rPr>
              <w:t>14</w:t>
            </w:r>
            <w:r w:rsidRPr="002E04A8">
              <w:rPr>
                <w:rFonts w:cs="Arial"/>
                <w:noProof/>
                <w:webHidden/>
              </w:rPr>
              <w:fldChar w:fldCharType="end"/>
            </w:r>
          </w:hyperlink>
        </w:p>
        <w:p w14:paraId="137C7F5A" w14:textId="7D49E746"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6" w:history="1">
            <w:r w:rsidRPr="002E04A8">
              <w:rPr>
                <w:rStyle w:val="Hyperlink"/>
                <w:rFonts w:cs="Arial"/>
                <w:noProof/>
                <w:lang w:val="ro-RO"/>
              </w:rPr>
              <w:t>2.9. Măsuri de reducere a zgomotului deja în vigoare şi proiecte în curs de elaborare</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_Toc230883346 \h </w:instrText>
            </w:r>
            <w:r w:rsidRPr="002E04A8">
              <w:rPr>
                <w:rFonts w:cs="Arial"/>
                <w:noProof/>
                <w:webHidden/>
              </w:rPr>
            </w:r>
            <w:r w:rsidRPr="002E04A8">
              <w:rPr>
                <w:rFonts w:cs="Arial"/>
                <w:noProof/>
                <w:webHidden/>
              </w:rPr>
              <w:fldChar w:fldCharType="separate"/>
            </w:r>
            <w:r w:rsidRPr="002E04A8">
              <w:rPr>
                <w:rFonts w:cs="Arial"/>
                <w:noProof/>
                <w:webHidden/>
              </w:rPr>
              <w:t>14</w:t>
            </w:r>
            <w:r w:rsidRPr="002E04A8">
              <w:rPr>
                <w:rFonts w:cs="Arial"/>
                <w:noProof/>
                <w:webHidden/>
              </w:rPr>
              <w:fldChar w:fldCharType="end"/>
            </w:r>
          </w:hyperlink>
        </w:p>
        <w:p w14:paraId="2A2E5C17" w14:textId="350994FA"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7" w:history="1">
            <w:r w:rsidRPr="002E04A8">
              <w:rPr>
                <w:rStyle w:val="Hyperlink"/>
                <w:rFonts w:cs="Arial"/>
                <w:noProof/>
                <w:lang w:val="ro-RO"/>
              </w:rPr>
              <w:t>2.10. Acţiuni pe care autorităţile competente intenţionează să le ia până la data de 18 iulie 2028 (5 ani de la termenul prevăzut în Legea 121/2019), inclusiv măsurile de protejare a zonelor liniştite</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_Toc230883347 \h </w:instrText>
            </w:r>
            <w:r w:rsidRPr="002E04A8">
              <w:rPr>
                <w:rFonts w:cs="Arial"/>
                <w:noProof/>
                <w:webHidden/>
              </w:rPr>
            </w:r>
            <w:r w:rsidRPr="002E04A8">
              <w:rPr>
                <w:rFonts w:cs="Arial"/>
                <w:noProof/>
                <w:webHidden/>
              </w:rPr>
              <w:fldChar w:fldCharType="separate"/>
            </w:r>
            <w:r w:rsidRPr="002E04A8">
              <w:rPr>
                <w:rFonts w:cs="Arial"/>
                <w:noProof/>
                <w:webHidden/>
              </w:rPr>
              <w:t>16</w:t>
            </w:r>
            <w:r w:rsidRPr="002E04A8">
              <w:rPr>
                <w:rFonts w:cs="Arial"/>
                <w:noProof/>
                <w:webHidden/>
              </w:rPr>
              <w:fldChar w:fldCharType="end"/>
            </w:r>
          </w:hyperlink>
        </w:p>
        <w:p w14:paraId="4F8FA144" w14:textId="18557AB7"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8" w:history="1">
            <w:r w:rsidRPr="002E04A8">
              <w:rPr>
                <w:rStyle w:val="Hyperlink"/>
                <w:rFonts w:cs="Arial"/>
                <w:noProof/>
                <w:lang w:val="ro-RO"/>
              </w:rPr>
              <w:t>2.11. Strategii pe termen lung</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_Toc230883348 \h </w:instrText>
            </w:r>
            <w:r w:rsidRPr="002E04A8">
              <w:rPr>
                <w:rFonts w:cs="Arial"/>
                <w:noProof/>
                <w:webHidden/>
              </w:rPr>
            </w:r>
            <w:r w:rsidRPr="002E04A8">
              <w:rPr>
                <w:rFonts w:cs="Arial"/>
                <w:noProof/>
                <w:webHidden/>
              </w:rPr>
              <w:fldChar w:fldCharType="separate"/>
            </w:r>
            <w:r w:rsidRPr="002E04A8">
              <w:rPr>
                <w:rFonts w:cs="Arial"/>
                <w:noProof/>
                <w:webHidden/>
              </w:rPr>
              <w:t>21</w:t>
            </w:r>
            <w:r w:rsidRPr="002E04A8">
              <w:rPr>
                <w:rFonts w:cs="Arial"/>
                <w:noProof/>
                <w:webHidden/>
              </w:rPr>
              <w:fldChar w:fldCharType="end"/>
            </w:r>
          </w:hyperlink>
        </w:p>
        <w:p w14:paraId="542A8F69" w14:textId="29EC7169"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49" w:history="1">
            <w:r w:rsidRPr="002E04A8">
              <w:rPr>
                <w:rStyle w:val="Hyperlink"/>
                <w:rFonts w:cs="Arial"/>
                <w:noProof/>
                <w:lang w:val="ro-RO"/>
              </w:rPr>
              <w:t>2.12. Informaţii financiare (dacă sunt disponibile): bugete, evaluarea cost-eficienţă, evaluare cost-profit</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_Toc230883349 \h </w:instrText>
            </w:r>
            <w:r w:rsidRPr="002E04A8">
              <w:rPr>
                <w:rFonts w:cs="Arial"/>
                <w:noProof/>
                <w:webHidden/>
              </w:rPr>
            </w:r>
            <w:r w:rsidRPr="002E04A8">
              <w:rPr>
                <w:rFonts w:cs="Arial"/>
                <w:noProof/>
                <w:webHidden/>
              </w:rPr>
              <w:fldChar w:fldCharType="separate"/>
            </w:r>
            <w:r w:rsidRPr="002E04A8">
              <w:rPr>
                <w:rFonts w:cs="Arial"/>
                <w:noProof/>
                <w:webHidden/>
              </w:rPr>
              <w:t>24</w:t>
            </w:r>
            <w:r w:rsidRPr="002E04A8">
              <w:rPr>
                <w:rFonts w:cs="Arial"/>
                <w:noProof/>
                <w:webHidden/>
              </w:rPr>
              <w:fldChar w:fldCharType="end"/>
            </w:r>
          </w:hyperlink>
        </w:p>
        <w:p w14:paraId="7FCC8396" w14:textId="78913413"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50" w:history="1">
            <w:r w:rsidRPr="002E04A8">
              <w:rPr>
                <w:rStyle w:val="Hyperlink"/>
                <w:rFonts w:cs="Arial"/>
                <w:noProof/>
                <w:lang w:val="ro-RO"/>
              </w:rPr>
              <w:t>2.13. Prevederi avute în vedere pentru evaluarea implementării şi rezultatelor planului de acţiune</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_Toc230883350 \h </w:instrText>
            </w:r>
            <w:r w:rsidRPr="002E04A8">
              <w:rPr>
                <w:rFonts w:cs="Arial"/>
                <w:noProof/>
                <w:webHidden/>
              </w:rPr>
            </w:r>
            <w:r w:rsidRPr="002E04A8">
              <w:rPr>
                <w:rFonts w:cs="Arial"/>
                <w:noProof/>
                <w:webHidden/>
              </w:rPr>
              <w:fldChar w:fldCharType="separate"/>
            </w:r>
            <w:r w:rsidRPr="002E04A8">
              <w:rPr>
                <w:rFonts w:cs="Arial"/>
                <w:noProof/>
                <w:webHidden/>
              </w:rPr>
              <w:t>25</w:t>
            </w:r>
            <w:r w:rsidRPr="002E04A8">
              <w:rPr>
                <w:rFonts w:cs="Arial"/>
                <w:noProof/>
                <w:webHidden/>
              </w:rPr>
              <w:fldChar w:fldCharType="end"/>
            </w:r>
          </w:hyperlink>
        </w:p>
        <w:p w14:paraId="63E10687" w14:textId="7129E0AD" w:rsidR="002E04A8" w:rsidRPr="002E04A8" w:rsidRDefault="002E04A8">
          <w:pPr>
            <w:pStyle w:val="TOC2"/>
            <w:tabs>
              <w:tab w:val="right" w:leader="dot" w:pos="9626"/>
            </w:tabs>
            <w:rPr>
              <w:rFonts w:eastAsiaTheme="minorEastAsia" w:cs="Arial"/>
              <w:noProof/>
              <w:kern w:val="2"/>
              <w:lang w:eastAsia="en-US"/>
              <w14:ligatures w14:val="standardContextual"/>
            </w:rPr>
          </w:pPr>
          <w:hyperlink w:anchor="_Toc230883351" w:history="1">
            <w:r w:rsidRPr="002E04A8">
              <w:rPr>
                <w:rStyle w:val="Hyperlink"/>
                <w:rFonts w:cs="Arial"/>
                <w:noProof/>
                <w:lang w:val="ro-RO"/>
              </w:rPr>
              <w:t>2.14. Cerințe pentru cartarea strategică de zgomot pentru anul de bază 2026</w:t>
            </w:r>
            <w:r w:rsidRPr="002E04A8">
              <w:rPr>
                <w:rFonts w:cs="Arial"/>
                <w:noProof/>
                <w:webHidden/>
              </w:rPr>
              <w:tab/>
            </w:r>
            <w:r w:rsidRPr="002E04A8">
              <w:rPr>
                <w:rFonts w:cs="Arial"/>
                <w:noProof/>
                <w:webHidden/>
              </w:rPr>
              <w:fldChar w:fldCharType="begin"/>
            </w:r>
            <w:r w:rsidRPr="002E04A8">
              <w:rPr>
                <w:rFonts w:cs="Arial"/>
                <w:noProof/>
                <w:webHidden/>
              </w:rPr>
              <w:instrText xml:space="preserve"> PAGEREF _Toc230883351 \h </w:instrText>
            </w:r>
            <w:r w:rsidRPr="002E04A8">
              <w:rPr>
                <w:rFonts w:cs="Arial"/>
                <w:noProof/>
                <w:webHidden/>
              </w:rPr>
            </w:r>
            <w:r w:rsidRPr="002E04A8">
              <w:rPr>
                <w:rFonts w:cs="Arial"/>
                <w:noProof/>
                <w:webHidden/>
              </w:rPr>
              <w:fldChar w:fldCharType="separate"/>
            </w:r>
            <w:r w:rsidRPr="002E04A8">
              <w:rPr>
                <w:rFonts w:cs="Arial"/>
                <w:noProof/>
                <w:webHidden/>
              </w:rPr>
              <w:t>26</w:t>
            </w:r>
            <w:r w:rsidRPr="002E04A8">
              <w:rPr>
                <w:rFonts w:cs="Arial"/>
                <w:noProof/>
                <w:webHidden/>
              </w:rPr>
              <w:fldChar w:fldCharType="end"/>
            </w:r>
          </w:hyperlink>
        </w:p>
        <w:p w14:paraId="472E1C59" w14:textId="60611D60" w:rsidR="00BF22CA" w:rsidRPr="00CC511B" w:rsidRDefault="002E04A8" w:rsidP="002E04A8">
          <w:pPr>
            <w:pStyle w:val="Header"/>
            <w:spacing w:line="360" w:lineRule="auto"/>
            <w:jc w:val="both"/>
            <w:rPr>
              <w:rFonts w:ascii="Arial" w:hAnsi="Arial" w:cs="Arial"/>
              <w:color w:val="000000"/>
            </w:rPr>
          </w:pPr>
          <w:r w:rsidRPr="002E04A8">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2F2C2C5" w14:textId="2626BE06" w:rsidR="002E04A8" w:rsidRDefault="002E04A8">
      <w:pPr>
        <w:suppressAutoHyphens w:val="0"/>
        <w:rPr>
          <w:rFonts w:ascii="Arial" w:hAnsi="Arial" w:cs="Arial"/>
          <w:bCs/>
          <w:color w:val="000000"/>
          <w:lang w:val="ro-RO"/>
        </w:rPr>
      </w:pPr>
      <w:r>
        <w:rPr>
          <w:rFonts w:ascii="Arial" w:hAnsi="Arial" w:cs="Arial"/>
          <w:bCs/>
          <w:color w:val="000000"/>
          <w:lang w:val="ro-RO"/>
        </w:rPr>
        <w:br w:type="page"/>
      </w:r>
    </w:p>
    <w:p w14:paraId="3754A739" w14:textId="77777777" w:rsidR="002E04A8" w:rsidRPr="00CC511B" w:rsidRDefault="002E04A8">
      <w:pPr>
        <w:autoSpaceDE w:val="0"/>
        <w:ind w:left="1418" w:hanging="1418"/>
        <w:rPr>
          <w:rFonts w:ascii="Arial" w:hAnsi="Arial" w:cs="Arial"/>
          <w:color w:val="000000"/>
          <w:lang w:val="ro-RO"/>
        </w:rPr>
      </w:pPr>
    </w:p>
    <w:p w14:paraId="3AF6F4B7" w14:textId="77777777" w:rsidR="00BF22CA" w:rsidRPr="00CC511B" w:rsidRDefault="00125C33" w:rsidP="002E04A8">
      <w:pPr>
        <w:pStyle w:val="Heading1"/>
        <w:rPr>
          <w:lang w:val="ro-RO"/>
        </w:rPr>
      </w:pPr>
      <w:bookmarkStart w:id="1" w:name="_Toc230883336"/>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2E04A8">
      <w:pPr>
        <w:pStyle w:val="Heading1"/>
        <w:rPr>
          <w:lang w:val="ro-RO"/>
        </w:rPr>
      </w:pPr>
      <w:bookmarkStart w:id="3" w:name="_Toc230883337"/>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6A481ED1" w:rsidR="00BF22CA" w:rsidRPr="0052391B" w:rsidRDefault="00125C33" w:rsidP="002E04A8">
      <w:pPr>
        <w:pStyle w:val="Heading2"/>
        <w:rPr>
          <w:color w:val="000000"/>
          <w:lang w:val="ro-RO"/>
        </w:rPr>
      </w:pPr>
      <w:bookmarkStart w:id="4" w:name="_Toc230883338"/>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C56F56">
        <w:rPr>
          <w:lang w:eastAsia="en-US"/>
        </w:rPr>
        <w:t>CB</w:t>
      </w:r>
      <w:r w:rsidR="0052391B" w:rsidRPr="0052391B">
        <w:rPr>
          <w:lang w:eastAsia="en-US"/>
        </w:rPr>
        <w:t xml:space="preserve"> km </w:t>
      </w:r>
      <w:r w:rsidR="00657A1E">
        <w:rPr>
          <w:lang w:eastAsia="en-US"/>
        </w:rPr>
        <w:t>64</w:t>
      </w:r>
      <w:r w:rsidR="00657A1E" w:rsidRPr="0052391B">
        <w:rPr>
          <w:lang w:eastAsia="en-US"/>
        </w:rPr>
        <w:t>+</w:t>
      </w:r>
      <w:r w:rsidR="00657A1E">
        <w:rPr>
          <w:lang w:eastAsia="en-US"/>
        </w:rPr>
        <w:t xml:space="preserve">246 </w:t>
      </w:r>
      <w:r w:rsidR="0052391B" w:rsidRPr="0052391B">
        <w:rPr>
          <w:lang w:eastAsia="en-US"/>
        </w:rPr>
        <w:t xml:space="preserve">– km </w:t>
      </w:r>
      <w:r w:rsidR="009D04FC">
        <w:rPr>
          <w:lang w:eastAsia="en-US"/>
        </w:rPr>
        <w:t>6</w:t>
      </w:r>
      <w:r w:rsidR="00657A1E">
        <w:rPr>
          <w:lang w:eastAsia="en-US"/>
        </w:rPr>
        <w:t>6</w:t>
      </w:r>
      <w:r w:rsidR="0052391B" w:rsidRPr="0052391B">
        <w:rPr>
          <w:lang w:eastAsia="en-US"/>
        </w:rPr>
        <w:t>+</w:t>
      </w:r>
      <w:r w:rsidR="00657A1E">
        <w:rPr>
          <w:lang w:eastAsia="en-US"/>
        </w:rPr>
        <w:t>800</w:t>
      </w:r>
      <w:bookmarkEnd w:id="4"/>
    </w:p>
    <w:p w14:paraId="21A9D261" w14:textId="77777777" w:rsidR="00657A1E" w:rsidRDefault="00657A1E" w:rsidP="00657A1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CB_km64+246-km66+</w:t>
      </w:r>
      <w:bookmarkEnd w:id="5"/>
      <w:r>
        <w:rPr>
          <w:rFonts w:ascii="Arial" w:hAnsi="Arial" w:cs="Arial"/>
          <w:color w:val="auto"/>
          <w:lang w:val="pt-BR"/>
        </w:rPr>
        <w:t>800 face parte din varianta ocolitoare a Mun. București. Este delimitat de intersecția cu DN7 și intersecția cu DN1A.</w:t>
      </w:r>
    </w:p>
    <w:p w14:paraId="0AF89A6C" w14:textId="77777777" w:rsidR="00657A1E" w:rsidRPr="0093612E" w:rsidRDefault="00657A1E" w:rsidP="00657A1E">
      <w:pPr>
        <w:pStyle w:val="WW-Default"/>
        <w:jc w:val="both"/>
        <w:rPr>
          <w:rFonts w:ascii="Arial" w:hAnsi="Arial" w:cs="Arial"/>
          <w:color w:val="auto"/>
          <w:lang w:val="pt-BR"/>
        </w:rPr>
      </w:pPr>
    </w:p>
    <w:p w14:paraId="7E48EA23" w14:textId="77777777" w:rsidR="00657A1E" w:rsidRDefault="00657A1E" w:rsidP="00657A1E">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2,554</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E4B36CD" w14:textId="77777777" w:rsidR="00657A1E" w:rsidRDefault="00657A1E" w:rsidP="00657A1E">
      <w:pPr>
        <w:pStyle w:val="WW-Default"/>
        <w:jc w:val="both"/>
        <w:rPr>
          <w:rFonts w:ascii="Arial" w:hAnsi="Arial" w:cs="Arial"/>
          <w:color w:val="auto"/>
          <w:lang w:val="pt-BR"/>
        </w:rPr>
      </w:pPr>
    </w:p>
    <w:p w14:paraId="36823A81" w14:textId="77777777" w:rsidR="00657A1E" w:rsidRPr="00A46DA2" w:rsidRDefault="00657A1E" w:rsidP="00657A1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F57F0">
        <w:rPr>
          <w:rFonts w:ascii="Arial" w:hAnsi="Arial" w:cs="Arial"/>
          <w:color w:val="auto"/>
          <w:lang w:val="pt-BR"/>
        </w:rPr>
        <w:t>9</w:t>
      </w:r>
      <w:r>
        <w:rPr>
          <w:rFonts w:ascii="Arial" w:hAnsi="Arial" w:cs="Arial"/>
          <w:color w:val="auto"/>
          <w:lang w:val="pt-BR"/>
        </w:rPr>
        <w:t>.</w:t>
      </w:r>
      <w:r w:rsidRPr="00AF57F0">
        <w:rPr>
          <w:rFonts w:ascii="Arial" w:hAnsi="Arial" w:cs="Arial"/>
          <w:color w:val="auto"/>
          <w:lang w:val="pt-BR"/>
        </w:rPr>
        <w:t>125</w:t>
      </w:r>
      <w:r>
        <w:rPr>
          <w:rFonts w:ascii="Arial" w:hAnsi="Arial" w:cs="Arial"/>
          <w:color w:val="auto"/>
          <w:lang w:val="pt-BR"/>
        </w:rPr>
        <w:t>.</w:t>
      </w:r>
      <w:r w:rsidRPr="00AF57F0">
        <w:rPr>
          <w:rFonts w:ascii="Arial" w:hAnsi="Arial" w:cs="Arial"/>
          <w:color w:val="auto"/>
          <w:lang w:val="pt-BR"/>
        </w:rPr>
        <w:t>365</w:t>
      </w:r>
    </w:p>
    <w:p w14:paraId="3D0B2D26" w14:textId="77777777" w:rsidR="00657A1E" w:rsidRDefault="00657A1E" w:rsidP="00657A1E">
      <w:pPr>
        <w:pStyle w:val="NormalWeb"/>
        <w:shd w:val="clear" w:color="auto" w:fill="FFFFFF"/>
        <w:spacing w:before="0" w:after="0"/>
        <w:jc w:val="both"/>
        <w:rPr>
          <w:rFonts w:ascii="Arial" w:hAnsi="Arial" w:cs="Arial"/>
          <w:b/>
          <w:bCs/>
          <w:lang w:val="pt-BR"/>
        </w:rPr>
      </w:pPr>
    </w:p>
    <w:p w14:paraId="70CFCCD0" w14:textId="77777777" w:rsidR="00657A1E" w:rsidRDefault="00657A1E" w:rsidP="00657A1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EF148BD" w14:textId="77777777" w:rsidR="00657A1E" w:rsidRDefault="00657A1E" w:rsidP="00657A1E">
      <w:pPr>
        <w:pStyle w:val="NormalWeb"/>
        <w:shd w:val="clear" w:color="auto" w:fill="FFFFFF"/>
        <w:spacing w:before="0" w:after="0"/>
        <w:jc w:val="both"/>
        <w:rPr>
          <w:rFonts w:ascii="Arial" w:hAnsi="Arial" w:cs="Arial"/>
          <w:lang w:val="pt-BR"/>
        </w:rPr>
      </w:pPr>
    </w:p>
    <w:p w14:paraId="39805A32" w14:textId="77777777" w:rsidR="00657A1E" w:rsidRDefault="00657A1E" w:rsidP="00657A1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657A1E" w14:paraId="4A850FD6" w14:textId="77777777" w:rsidTr="003045A9">
        <w:trPr>
          <w:jc w:val="center"/>
        </w:trPr>
        <w:tc>
          <w:tcPr>
            <w:tcW w:w="1242" w:type="dxa"/>
            <w:vAlign w:val="center"/>
          </w:tcPr>
          <w:p w14:paraId="0C10FA6C" w14:textId="77777777" w:rsidR="00657A1E" w:rsidRDefault="00657A1E" w:rsidP="003045A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263B4F0" w14:textId="77777777" w:rsidR="00657A1E" w:rsidRDefault="00657A1E" w:rsidP="003045A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6211B67" w14:textId="77777777" w:rsidR="00657A1E" w:rsidRDefault="00657A1E" w:rsidP="003045A9">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7F250B71" w14:textId="77777777" w:rsidR="00657A1E" w:rsidRDefault="00657A1E" w:rsidP="003045A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4B34FAC4" w14:textId="77777777" w:rsidR="00657A1E" w:rsidRDefault="00657A1E" w:rsidP="003045A9">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657A1E" w14:paraId="54FD6668" w14:textId="77777777" w:rsidTr="003045A9">
        <w:trPr>
          <w:jc w:val="center"/>
        </w:trPr>
        <w:tc>
          <w:tcPr>
            <w:tcW w:w="1242" w:type="dxa"/>
          </w:tcPr>
          <w:p w14:paraId="6DBD6E63" w14:textId="77777777" w:rsidR="00657A1E"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40D084" w14:textId="77777777" w:rsidR="00657A1E"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C8C17DE" w14:textId="77777777" w:rsidR="00657A1E" w:rsidRPr="00E1681C"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157C772B" w14:textId="77777777" w:rsidR="00657A1E" w:rsidRPr="00E1681C"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246</w:t>
            </w:r>
          </w:p>
        </w:tc>
        <w:tc>
          <w:tcPr>
            <w:tcW w:w="6625" w:type="dxa"/>
          </w:tcPr>
          <w:p w14:paraId="62F46617" w14:textId="77777777" w:rsidR="00657A1E" w:rsidRPr="00E1681C" w:rsidRDefault="00657A1E" w:rsidP="003045A9">
            <w:pPr>
              <w:pStyle w:val="Default"/>
              <w:rPr>
                <w:sz w:val="20"/>
                <w:szCs w:val="20"/>
              </w:rPr>
            </w:pPr>
            <w:proofErr w:type="spellStart"/>
            <w:r>
              <w:rPr>
                <w:sz w:val="20"/>
                <w:szCs w:val="20"/>
              </w:rPr>
              <w:t>Intersecție</w:t>
            </w:r>
            <w:proofErr w:type="spellEnd"/>
            <w:r>
              <w:rPr>
                <w:sz w:val="20"/>
                <w:szCs w:val="20"/>
              </w:rPr>
              <w:t xml:space="preserve"> cu DN7, tip </w:t>
            </w:r>
            <w:proofErr w:type="spellStart"/>
            <w:r>
              <w:rPr>
                <w:sz w:val="20"/>
                <w:szCs w:val="20"/>
              </w:rPr>
              <w:t>pasaj</w:t>
            </w:r>
            <w:proofErr w:type="spellEnd"/>
            <w:r>
              <w:rPr>
                <w:sz w:val="20"/>
                <w:szCs w:val="20"/>
              </w:rPr>
              <w:t xml:space="preserve">, Mun. </w:t>
            </w:r>
            <w:proofErr w:type="spellStart"/>
            <w:r>
              <w:rPr>
                <w:sz w:val="20"/>
                <w:szCs w:val="20"/>
              </w:rPr>
              <w:t>București</w:t>
            </w:r>
            <w:proofErr w:type="spellEnd"/>
          </w:p>
        </w:tc>
      </w:tr>
      <w:tr w:rsidR="00657A1E" w14:paraId="6409D04E" w14:textId="77777777" w:rsidTr="003045A9">
        <w:trPr>
          <w:jc w:val="center"/>
        </w:trPr>
        <w:tc>
          <w:tcPr>
            <w:tcW w:w="1242" w:type="dxa"/>
          </w:tcPr>
          <w:p w14:paraId="184E8CC2" w14:textId="77777777" w:rsidR="00657A1E"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7AB450" w14:textId="77777777" w:rsidR="00657A1E"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36641FA1" w14:textId="77777777" w:rsidR="00657A1E" w:rsidRPr="00E1681C"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A1E30AA" w14:textId="77777777" w:rsidR="00657A1E" w:rsidRPr="00E1681C"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625" w:type="dxa"/>
          </w:tcPr>
          <w:p w14:paraId="333DC70B" w14:textId="77777777" w:rsidR="00657A1E" w:rsidRPr="00E1681C" w:rsidRDefault="00657A1E" w:rsidP="003045A9">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657A1E" w14:paraId="67AE827E" w14:textId="77777777" w:rsidTr="003045A9">
        <w:trPr>
          <w:jc w:val="center"/>
        </w:trPr>
        <w:tc>
          <w:tcPr>
            <w:tcW w:w="1242" w:type="dxa"/>
          </w:tcPr>
          <w:p w14:paraId="67891BF9" w14:textId="77777777" w:rsidR="00657A1E"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02FEEB" w14:textId="77777777" w:rsidR="00657A1E"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7FA4096" w14:textId="77777777" w:rsidR="00657A1E" w:rsidRPr="00E1681C"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68C6B58" w14:textId="77777777" w:rsidR="00657A1E" w:rsidRPr="00E1681C"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890</w:t>
            </w:r>
          </w:p>
        </w:tc>
        <w:tc>
          <w:tcPr>
            <w:tcW w:w="6625" w:type="dxa"/>
          </w:tcPr>
          <w:p w14:paraId="03FEF94C" w14:textId="77777777" w:rsidR="00657A1E" w:rsidRPr="00E1681C" w:rsidRDefault="00657A1E" w:rsidP="003045A9">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w:t>
            </w:r>
            <w:proofErr w:type="spellStart"/>
            <w:r>
              <w:rPr>
                <w:sz w:val="20"/>
                <w:szCs w:val="20"/>
              </w:rPr>
              <w:t>oraș</w:t>
            </w:r>
            <w:proofErr w:type="spellEnd"/>
            <w:r>
              <w:rPr>
                <w:sz w:val="20"/>
                <w:szCs w:val="20"/>
              </w:rPr>
              <w:t xml:space="preserve"> </w:t>
            </w:r>
            <w:proofErr w:type="spellStart"/>
            <w:r>
              <w:rPr>
                <w:sz w:val="20"/>
                <w:szCs w:val="20"/>
              </w:rPr>
              <w:t>Chitila</w:t>
            </w:r>
            <w:proofErr w:type="spellEnd"/>
          </w:p>
        </w:tc>
      </w:tr>
      <w:tr w:rsidR="00657A1E" w14:paraId="62BE829F" w14:textId="77777777" w:rsidTr="003045A9">
        <w:trPr>
          <w:jc w:val="center"/>
        </w:trPr>
        <w:tc>
          <w:tcPr>
            <w:tcW w:w="1242" w:type="dxa"/>
          </w:tcPr>
          <w:p w14:paraId="2CD10A38" w14:textId="77777777" w:rsidR="00657A1E"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81D624" w14:textId="77777777" w:rsidR="00657A1E"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2010E14" w14:textId="77777777" w:rsidR="00657A1E" w:rsidRPr="00E1681C"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66</w:t>
            </w:r>
          </w:p>
        </w:tc>
        <w:tc>
          <w:tcPr>
            <w:tcW w:w="567" w:type="dxa"/>
          </w:tcPr>
          <w:p w14:paraId="4D85D76D" w14:textId="77777777" w:rsidR="00657A1E" w:rsidRPr="00E1681C" w:rsidRDefault="00657A1E" w:rsidP="003045A9">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625" w:type="dxa"/>
          </w:tcPr>
          <w:p w14:paraId="22A65959" w14:textId="77777777" w:rsidR="00657A1E" w:rsidRPr="00E1681C" w:rsidRDefault="00657A1E" w:rsidP="003045A9">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giratorie</w:t>
            </w:r>
            <w:proofErr w:type="spellEnd"/>
            <w:r>
              <w:rPr>
                <w:sz w:val="20"/>
                <w:szCs w:val="20"/>
              </w:rPr>
              <w:t xml:space="preserve"> cu DN1A, com. </w:t>
            </w:r>
            <w:proofErr w:type="spellStart"/>
            <w:r>
              <w:rPr>
                <w:sz w:val="20"/>
                <w:szCs w:val="20"/>
              </w:rPr>
              <w:t>Mogoșoaia</w:t>
            </w:r>
            <w:proofErr w:type="spellEnd"/>
          </w:p>
        </w:tc>
      </w:tr>
    </w:tbl>
    <w:p w14:paraId="41A5FF0E" w14:textId="77777777" w:rsidR="00657A1E" w:rsidRDefault="00657A1E" w:rsidP="00657A1E">
      <w:pPr>
        <w:jc w:val="center"/>
        <w:rPr>
          <w:rFonts w:ascii="Arial" w:hAnsi="Arial" w:cs="Arial"/>
          <w:b/>
          <w:noProof/>
          <w:sz w:val="40"/>
          <w:szCs w:val="40"/>
          <w:lang w:val="fr-FR"/>
        </w:rPr>
      </w:pPr>
    </w:p>
    <w:p w14:paraId="18368824" w14:textId="6CFB2E39" w:rsidR="00657A1E" w:rsidRPr="00C11403" w:rsidRDefault="00657A1E" w:rsidP="00657A1E">
      <w:pPr>
        <w:jc w:val="center"/>
        <w:rPr>
          <w:noProof/>
        </w:rPr>
      </w:pPr>
      <w:r w:rsidRPr="00AF57F0">
        <w:rPr>
          <w:rFonts w:ascii="Arial" w:hAnsi="Arial" w:cs="Arial"/>
          <w:b/>
          <w:noProof/>
          <w:sz w:val="40"/>
          <w:szCs w:val="40"/>
          <w:lang w:val="fr-FR"/>
        </w:rPr>
        <w:lastRenderedPageBreak/>
        <w:drawing>
          <wp:inline distT="0" distB="0" distL="0" distR="0" wp14:anchorId="4B233B61" wp14:editId="0160787E">
            <wp:extent cx="4470400" cy="3674745"/>
            <wp:effectExtent l="0" t="0" r="6350" b="1905"/>
            <wp:docPr id="116234457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0400" cy="3674745"/>
                    </a:xfrm>
                    <a:prstGeom prst="rect">
                      <a:avLst/>
                    </a:prstGeom>
                    <a:noFill/>
                    <a:ln>
                      <a:noFill/>
                    </a:ln>
                  </pic:spPr>
                </pic:pic>
              </a:graphicData>
            </a:graphic>
          </wp:inline>
        </w:drawing>
      </w:r>
    </w:p>
    <w:p w14:paraId="7F118E90" w14:textId="77777777" w:rsidR="00657A1E" w:rsidRPr="004C4798" w:rsidRDefault="00657A1E" w:rsidP="00657A1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64+246 – km 66+800</w:t>
      </w:r>
    </w:p>
    <w:p w14:paraId="5F972112" w14:textId="77777777" w:rsidR="00657A1E" w:rsidRDefault="00657A1E" w:rsidP="00657A1E">
      <w:pPr>
        <w:jc w:val="both"/>
        <w:rPr>
          <w:rFonts w:ascii="Arial" w:hAnsi="Arial" w:cs="Arial"/>
          <w:lang w:val="ro-RO"/>
        </w:rPr>
      </w:pPr>
    </w:p>
    <w:p w14:paraId="43DCABFF" w14:textId="77777777" w:rsidR="00657A1E" w:rsidRPr="000171AB" w:rsidRDefault="00657A1E" w:rsidP="00657A1E">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241.949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8.320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3BF242A" w14:textId="77777777" w:rsidR="00657A1E" w:rsidRDefault="00657A1E" w:rsidP="00657A1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1.048.825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 xml:space="preserve">4.259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56DB2085" w14:textId="77777777" w:rsidR="00657A1E" w:rsidRDefault="00657A1E" w:rsidP="00657A1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57A1E" w14:paraId="01F504AF" w14:textId="77777777" w:rsidTr="003045A9">
        <w:trPr>
          <w:jc w:val="center"/>
        </w:trPr>
        <w:tc>
          <w:tcPr>
            <w:tcW w:w="2432" w:type="dxa"/>
            <w:vAlign w:val="center"/>
          </w:tcPr>
          <w:p w14:paraId="2F7B702D"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D8B2A5E"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EE51E95"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6D30A14"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2"/>
            </w:r>
            <w:bookmarkEnd w:id="7"/>
          </w:p>
        </w:tc>
        <w:tc>
          <w:tcPr>
            <w:tcW w:w="1701" w:type="dxa"/>
            <w:vAlign w:val="center"/>
          </w:tcPr>
          <w:p w14:paraId="293673D7"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906B907"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57A1E" w14:paraId="24D34507" w14:textId="77777777" w:rsidTr="003045A9">
        <w:trPr>
          <w:jc w:val="center"/>
        </w:trPr>
        <w:tc>
          <w:tcPr>
            <w:tcW w:w="2432" w:type="dxa"/>
            <w:vAlign w:val="bottom"/>
          </w:tcPr>
          <w:p w14:paraId="2FC15776" w14:textId="77777777" w:rsidR="00657A1E" w:rsidRDefault="00657A1E" w:rsidP="003045A9">
            <w:pPr>
              <w:jc w:val="center"/>
              <w:rPr>
                <w:rFonts w:ascii="Arial" w:hAnsi="Arial" w:cs="Arial"/>
                <w:sz w:val="20"/>
                <w:szCs w:val="20"/>
                <w:lang w:val="ro-RO"/>
              </w:rPr>
            </w:pPr>
            <w:r>
              <w:rPr>
                <w:rFonts w:ascii="Arial" w:hAnsi="Arial" w:cs="Arial"/>
                <w:sz w:val="20"/>
                <w:szCs w:val="20"/>
              </w:rPr>
              <w:t>BUCUREŞTI SECT. 1</w:t>
            </w:r>
          </w:p>
        </w:tc>
        <w:tc>
          <w:tcPr>
            <w:tcW w:w="864" w:type="dxa"/>
            <w:vAlign w:val="bottom"/>
          </w:tcPr>
          <w:p w14:paraId="274511F4" w14:textId="77777777" w:rsidR="00657A1E" w:rsidRDefault="00657A1E" w:rsidP="003045A9">
            <w:pPr>
              <w:jc w:val="center"/>
              <w:rPr>
                <w:rFonts w:ascii="Arial" w:hAnsi="Arial" w:cs="Arial"/>
                <w:sz w:val="20"/>
                <w:szCs w:val="20"/>
                <w:lang w:val="ro-RO"/>
              </w:rPr>
            </w:pPr>
            <w:r>
              <w:rPr>
                <w:rFonts w:ascii="Arial" w:hAnsi="Arial" w:cs="Arial"/>
                <w:sz w:val="20"/>
                <w:szCs w:val="20"/>
              </w:rPr>
              <w:t>B</w:t>
            </w:r>
          </w:p>
        </w:tc>
        <w:tc>
          <w:tcPr>
            <w:tcW w:w="1370" w:type="dxa"/>
            <w:vAlign w:val="bottom"/>
          </w:tcPr>
          <w:p w14:paraId="1FCE7E15" w14:textId="77777777" w:rsidR="00657A1E" w:rsidRDefault="00657A1E" w:rsidP="003045A9">
            <w:pPr>
              <w:jc w:val="center"/>
              <w:rPr>
                <w:rFonts w:ascii="Arial" w:hAnsi="Arial" w:cs="Arial"/>
                <w:sz w:val="20"/>
                <w:szCs w:val="20"/>
                <w:lang w:val="ro-RO"/>
              </w:rPr>
            </w:pPr>
            <w:r>
              <w:rPr>
                <w:rFonts w:ascii="Arial" w:hAnsi="Arial" w:cs="Arial"/>
                <w:sz w:val="20"/>
                <w:szCs w:val="20"/>
              </w:rPr>
              <w:t>217367</w:t>
            </w:r>
          </w:p>
        </w:tc>
        <w:tc>
          <w:tcPr>
            <w:tcW w:w="1356" w:type="dxa"/>
            <w:vAlign w:val="bottom"/>
          </w:tcPr>
          <w:p w14:paraId="4FC7A732" w14:textId="77777777" w:rsidR="00657A1E" w:rsidRDefault="00657A1E" w:rsidP="003045A9">
            <w:pPr>
              <w:jc w:val="center"/>
              <w:rPr>
                <w:rFonts w:ascii="Arial" w:hAnsi="Arial" w:cs="Arial"/>
                <w:sz w:val="20"/>
                <w:szCs w:val="20"/>
                <w:lang w:val="ro-RO"/>
              </w:rPr>
            </w:pPr>
            <w:r>
              <w:rPr>
                <w:rFonts w:ascii="Arial" w:hAnsi="Arial" w:cs="Arial"/>
                <w:sz w:val="20"/>
                <w:szCs w:val="20"/>
                <w:lang w:val="ro-RO"/>
              </w:rPr>
              <w:t>4139</w:t>
            </w:r>
          </w:p>
        </w:tc>
        <w:tc>
          <w:tcPr>
            <w:tcW w:w="1701" w:type="dxa"/>
            <w:vAlign w:val="bottom"/>
          </w:tcPr>
          <w:p w14:paraId="39661284" w14:textId="77777777" w:rsidR="00657A1E" w:rsidRDefault="00657A1E" w:rsidP="003045A9">
            <w:pPr>
              <w:jc w:val="center"/>
              <w:rPr>
                <w:rFonts w:ascii="Arial" w:hAnsi="Arial" w:cs="Arial"/>
                <w:sz w:val="20"/>
                <w:szCs w:val="20"/>
                <w:lang w:val="ro-RO" w:eastAsia="ro-RO"/>
              </w:rPr>
            </w:pPr>
            <w:r>
              <w:rPr>
                <w:rFonts w:ascii="Arial" w:hAnsi="Arial" w:cs="Arial"/>
                <w:sz w:val="20"/>
                <w:szCs w:val="20"/>
              </w:rPr>
              <w:t>1038266</w:t>
            </w:r>
          </w:p>
        </w:tc>
        <w:tc>
          <w:tcPr>
            <w:tcW w:w="1701" w:type="dxa"/>
            <w:vAlign w:val="center"/>
          </w:tcPr>
          <w:p w14:paraId="1BE11444" w14:textId="77777777" w:rsidR="00657A1E" w:rsidRDefault="00657A1E" w:rsidP="003045A9">
            <w:pPr>
              <w:jc w:val="center"/>
              <w:rPr>
                <w:rFonts w:ascii="Arial" w:hAnsi="Arial" w:cs="Arial"/>
                <w:sz w:val="20"/>
                <w:szCs w:val="20"/>
                <w:lang w:val="ro-RO"/>
              </w:rPr>
            </w:pPr>
            <w:r>
              <w:rPr>
                <w:rFonts w:ascii="Arial" w:hAnsi="Arial" w:cs="Arial"/>
                <w:sz w:val="20"/>
                <w:szCs w:val="20"/>
                <w:lang w:val="ro-RO"/>
              </w:rPr>
              <w:t>2505</w:t>
            </w:r>
          </w:p>
        </w:tc>
      </w:tr>
      <w:tr w:rsidR="00657A1E" w14:paraId="603BBA93" w14:textId="77777777" w:rsidTr="003045A9">
        <w:trPr>
          <w:jc w:val="center"/>
        </w:trPr>
        <w:tc>
          <w:tcPr>
            <w:tcW w:w="2432" w:type="dxa"/>
            <w:vAlign w:val="bottom"/>
          </w:tcPr>
          <w:p w14:paraId="580BEC97" w14:textId="77777777" w:rsidR="00657A1E" w:rsidRDefault="00657A1E" w:rsidP="003045A9">
            <w:pPr>
              <w:jc w:val="center"/>
              <w:rPr>
                <w:rFonts w:ascii="Arial" w:hAnsi="Arial" w:cs="Arial"/>
                <w:sz w:val="20"/>
                <w:szCs w:val="20"/>
              </w:rPr>
            </w:pPr>
            <w:r>
              <w:rPr>
                <w:rFonts w:ascii="Arial" w:hAnsi="Arial" w:cs="Arial"/>
                <w:sz w:val="20"/>
                <w:szCs w:val="20"/>
              </w:rPr>
              <w:t>CHITILA</w:t>
            </w:r>
          </w:p>
        </w:tc>
        <w:tc>
          <w:tcPr>
            <w:tcW w:w="864" w:type="dxa"/>
            <w:vAlign w:val="bottom"/>
          </w:tcPr>
          <w:p w14:paraId="5C804EE5" w14:textId="77777777" w:rsidR="00657A1E" w:rsidRDefault="00657A1E" w:rsidP="003045A9">
            <w:pPr>
              <w:jc w:val="center"/>
              <w:rPr>
                <w:rFonts w:ascii="Arial" w:hAnsi="Arial" w:cs="Arial"/>
                <w:sz w:val="20"/>
                <w:szCs w:val="20"/>
              </w:rPr>
            </w:pPr>
            <w:r>
              <w:rPr>
                <w:rFonts w:ascii="Arial" w:hAnsi="Arial" w:cs="Arial"/>
                <w:sz w:val="20"/>
                <w:szCs w:val="20"/>
              </w:rPr>
              <w:t>IF</w:t>
            </w:r>
          </w:p>
        </w:tc>
        <w:tc>
          <w:tcPr>
            <w:tcW w:w="1370" w:type="dxa"/>
            <w:vAlign w:val="bottom"/>
          </w:tcPr>
          <w:p w14:paraId="415F9290" w14:textId="77777777" w:rsidR="00657A1E" w:rsidRDefault="00657A1E" w:rsidP="003045A9">
            <w:pPr>
              <w:jc w:val="center"/>
              <w:rPr>
                <w:rFonts w:ascii="Arial" w:hAnsi="Arial" w:cs="Arial"/>
                <w:sz w:val="20"/>
                <w:szCs w:val="20"/>
              </w:rPr>
            </w:pPr>
            <w:r>
              <w:rPr>
                <w:rFonts w:ascii="Arial" w:hAnsi="Arial" w:cs="Arial"/>
                <w:sz w:val="20"/>
                <w:szCs w:val="20"/>
              </w:rPr>
              <w:t>14762</w:t>
            </w:r>
          </w:p>
        </w:tc>
        <w:tc>
          <w:tcPr>
            <w:tcW w:w="1356" w:type="dxa"/>
            <w:vAlign w:val="bottom"/>
          </w:tcPr>
          <w:p w14:paraId="0A868352" w14:textId="77777777" w:rsidR="00657A1E" w:rsidRDefault="00657A1E" w:rsidP="003045A9">
            <w:pPr>
              <w:jc w:val="center"/>
              <w:rPr>
                <w:rFonts w:ascii="Arial" w:hAnsi="Arial" w:cs="Arial"/>
                <w:sz w:val="20"/>
                <w:szCs w:val="20"/>
                <w:lang w:val="ro-RO"/>
              </w:rPr>
            </w:pPr>
            <w:r>
              <w:rPr>
                <w:rFonts w:ascii="Arial" w:hAnsi="Arial" w:cs="Arial"/>
                <w:sz w:val="20"/>
                <w:szCs w:val="20"/>
                <w:lang w:val="ro-RO"/>
              </w:rPr>
              <w:t>1828</w:t>
            </w:r>
          </w:p>
        </w:tc>
        <w:tc>
          <w:tcPr>
            <w:tcW w:w="1701" w:type="dxa"/>
            <w:vAlign w:val="bottom"/>
          </w:tcPr>
          <w:p w14:paraId="65688E91" w14:textId="77777777" w:rsidR="00657A1E" w:rsidRDefault="00657A1E" w:rsidP="003045A9">
            <w:pPr>
              <w:suppressAutoHyphens w:val="0"/>
              <w:jc w:val="center"/>
              <w:rPr>
                <w:rFonts w:ascii="Arial" w:hAnsi="Arial" w:cs="Arial"/>
                <w:sz w:val="20"/>
                <w:szCs w:val="20"/>
                <w:lang w:val="ro-RO" w:eastAsia="ro-RO"/>
              </w:rPr>
            </w:pPr>
            <w:r>
              <w:rPr>
                <w:rFonts w:ascii="Arial" w:hAnsi="Arial" w:cs="Arial"/>
                <w:sz w:val="20"/>
                <w:szCs w:val="20"/>
              </w:rPr>
              <w:t>6678</w:t>
            </w:r>
          </w:p>
        </w:tc>
        <w:tc>
          <w:tcPr>
            <w:tcW w:w="1701" w:type="dxa"/>
            <w:vAlign w:val="center"/>
          </w:tcPr>
          <w:p w14:paraId="77325033" w14:textId="77777777" w:rsidR="00657A1E" w:rsidRDefault="00657A1E" w:rsidP="003045A9">
            <w:pPr>
              <w:jc w:val="center"/>
              <w:rPr>
                <w:rFonts w:ascii="Arial" w:hAnsi="Arial" w:cs="Arial"/>
                <w:sz w:val="20"/>
                <w:szCs w:val="20"/>
                <w:lang w:val="ro-RO"/>
              </w:rPr>
            </w:pPr>
            <w:r>
              <w:rPr>
                <w:rFonts w:ascii="Arial" w:hAnsi="Arial" w:cs="Arial"/>
                <w:sz w:val="20"/>
                <w:szCs w:val="20"/>
                <w:lang w:val="ro-RO"/>
              </w:rPr>
              <w:t>826</w:t>
            </w:r>
          </w:p>
        </w:tc>
      </w:tr>
      <w:tr w:rsidR="00657A1E" w14:paraId="55F725E7" w14:textId="77777777" w:rsidTr="003045A9">
        <w:trPr>
          <w:jc w:val="center"/>
        </w:trPr>
        <w:tc>
          <w:tcPr>
            <w:tcW w:w="2432" w:type="dxa"/>
            <w:vAlign w:val="bottom"/>
          </w:tcPr>
          <w:p w14:paraId="6E717197" w14:textId="77777777" w:rsidR="00657A1E" w:rsidRDefault="00657A1E" w:rsidP="003045A9">
            <w:pPr>
              <w:jc w:val="center"/>
              <w:rPr>
                <w:rFonts w:ascii="Arial" w:hAnsi="Arial" w:cs="Arial"/>
                <w:sz w:val="20"/>
                <w:szCs w:val="20"/>
              </w:rPr>
            </w:pPr>
            <w:r>
              <w:rPr>
                <w:rFonts w:ascii="Arial" w:hAnsi="Arial" w:cs="Arial"/>
                <w:sz w:val="20"/>
                <w:szCs w:val="20"/>
              </w:rPr>
              <w:t>MOGOŞOAIA</w:t>
            </w:r>
          </w:p>
        </w:tc>
        <w:tc>
          <w:tcPr>
            <w:tcW w:w="864" w:type="dxa"/>
            <w:vAlign w:val="bottom"/>
          </w:tcPr>
          <w:p w14:paraId="111FA60B" w14:textId="77777777" w:rsidR="00657A1E" w:rsidRDefault="00657A1E" w:rsidP="003045A9">
            <w:pPr>
              <w:jc w:val="center"/>
              <w:rPr>
                <w:rFonts w:ascii="Arial" w:hAnsi="Arial" w:cs="Arial"/>
                <w:sz w:val="20"/>
                <w:szCs w:val="20"/>
              </w:rPr>
            </w:pPr>
            <w:r>
              <w:rPr>
                <w:rFonts w:ascii="Arial" w:hAnsi="Arial" w:cs="Arial"/>
                <w:sz w:val="20"/>
                <w:szCs w:val="20"/>
              </w:rPr>
              <w:t>IF</w:t>
            </w:r>
          </w:p>
        </w:tc>
        <w:tc>
          <w:tcPr>
            <w:tcW w:w="1370" w:type="dxa"/>
            <w:vAlign w:val="bottom"/>
          </w:tcPr>
          <w:p w14:paraId="0631B4F6" w14:textId="77777777" w:rsidR="00657A1E" w:rsidRDefault="00657A1E" w:rsidP="003045A9">
            <w:pPr>
              <w:jc w:val="center"/>
              <w:rPr>
                <w:rFonts w:ascii="Arial" w:hAnsi="Arial" w:cs="Arial"/>
                <w:sz w:val="20"/>
                <w:szCs w:val="20"/>
              </w:rPr>
            </w:pPr>
            <w:r>
              <w:rPr>
                <w:rFonts w:ascii="Arial" w:hAnsi="Arial" w:cs="Arial"/>
                <w:sz w:val="20"/>
                <w:szCs w:val="20"/>
              </w:rPr>
              <w:t>9820</w:t>
            </w:r>
          </w:p>
        </w:tc>
        <w:tc>
          <w:tcPr>
            <w:tcW w:w="1356" w:type="dxa"/>
            <w:vAlign w:val="bottom"/>
          </w:tcPr>
          <w:p w14:paraId="3BF8075A" w14:textId="77777777" w:rsidR="00657A1E" w:rsidRDefault="00657A1E" w:rsidP="003045A9">
            <w:pPr>
              <w:jc w:val="center"/>
              <w:rPr>
                <w:rFonts w:ascii="Arial" w:hAnsi="Arial" w:cs="Arial"/>
                <w:sz w:val="20"/>
                <w:szCs w:val="20"/>
                <w:lang w:val="ro-RO"/>
              </w:rPr>
            </w:pPr>
            <w:r>
              <w:rPr>
                <w:rFonts w:ascii="Arial" w:hAnsi="Arial" w:cs="Arial"/>
                <w:sz w:val="20"/>
                <w:szCs w:val="20"/>
                <w:lang w:val="ro-RO"/>
              </w:rPr>
              <w:t>2353</w:t>
            </w:r>
          </w:p>
        </w:tc>
        <w:tc>
          <w:tcPr>
            <w:tcW w:w="1701" w:type="dxa"/>
            <w:vAlign w:val="bottom"/>
          </w:tcPr>
          <w:p w14:paraId="353ED433" w14:textId="77777777" w:rsidR="00657A1E" w:rsidRDefault="00657A1E" w:rsidP="003045A9">
            <w:pPr>
              <w:suppressAutoHyphens w:val="0"/>
              <w:jc w:val="center"/>
              <w:rPr>
                <w:rFonts w:ascii="Arial" w:hAnsi="Arial" w:cs="Arial"/>
                <w:sz w:val="20"/>
                <w:szCs w:val="20"/>
                <w:lang w:val="ro-RO" w:eastAsia="ro-RO"/>
              </w:rPr>
            </w:pPr>
            <w:r>
              <w:rPr>
                <w:rFonts w:ascii="Arial" w:hAnsi="Arial" w:cs="Arial"/>
                <w:sz w:val="20"/>
                <w:szCs w:val="20"/>
              </w:rPr>
              <w:t>3881</w:t>
            </w:r>
          </w:p>
        </w:tc>
        <w:tc>
          <w:tcPr>
            <w:tcW w:w="1701" w:type="dxa"/>
            <w:vAlign w:val="center"/>
          </w:tcPr>
          <w:p w14:paraId="465F6D76" w14:textId="77777777" w:rsidR="00657A1E" w:rsidRDefault="00657A1E" w:rsidP="003045A9">
            <w:pPr>
              <w:jc w:val="center"/>
              <w:rPr>
                <w:rFonts w:ascii="Arial" w:hAnsi="Arial" w:cs="Arial"/>
                <w:sz w:val="20"/>
                <w:szCs w:val="20"/>
                <w:lang w:val="ro-RO"/>
              </w:rPr>
            </w:pPr>
            <w:r>
              <w:rPr>
                <w:rFonts w:ascii="Arial" w:hAnsi="Arial" w:cs="Arial"/>
                <w:sz w:val="20"/>
                <w:szCs w:val="20"/>
                <w:lang w:val="ro-RO"/>
              </w:rPr>
              <w:t>928</w:t>
            </w:r>
          </w:p>
        </w:tc>
      </w:tr>
      <w:tr w:rsidR="00657A1E" w14:paraId="6D8A9FF2" w14:textId="77777777" w:rsidTr="003045A9">
        <w:trPr>
          <w:jc w:val="center"/>
        </w:trPr>
        <w:tc>
          <w:tcPr>
            <w:tcW w:w="2432" w:type="dxa"/>
            <w:vAlign w:val="center"/>
          </w:tcPr>
          <w:p w14:paraId="0575E730"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732CEDE" w14:textId="77777777" w:rsidR="00657A1E" w:rsidRDefault="00657A1E" w:rsidP="003045A9">
            <w:pPr>
              <w:jc w:val="center"/>
              <w:rPr>
                <w:rFonts w:ascii="Arial" w:hAnsi="Arial" w:cs="Arial"/>
                <w:b/>
                <w:bCs/>
                <w:sz w:val="20"/>
                <w:szCs w:val="20"/>
                <w:lang w:val="ro-RO"/>
              </w:rPr>
            </w:pPr>
          </w:p>
        </w:tc>
        <w:tc>
          <w:tcPr>
            <w:tcW w:w="1370" w:type="dxa"/>
            <w:vAlign w:val="center"/>
          </w:tcPr>
          <w:p w14:paraId="1336D77E"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241949</w:t>
            </w:r>
          </w:p>
        </w:tc>
        <w:tc>
          <w:tcPr>
            <w:tcW w:w="1356" w:type="dxa"/>
            <w:vAlign w:val="center"/>
          </w:tcPr>
          <w:p w14:paraId="39F5C322"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8320</w:t>
            </w:r>
          </w:p>
        </w:tc>
        <w:tc>
          <w:tcPr>
            <w:tcW w:w="1701" w:type="dxa"/>
            <w:vAlign w:val="center"/>
          </w:tcPr>
          <w:p w14:paraId="244BB855"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1048825</w:t>
            </w:r>
          </w:p>
        </w:tc>
        <w:tc>
          <w:tcPr>
            <w:tcW w:w="1701" w:type="dxa"/>
            <w:vAlign w:val="center"/>
          </w:tcPr>
          <w:p w14:paraId="07EB6B93" w14:textId="77777777" w:rsidR="00657A1E" w:rsidRDefault="00657A1E" w:rsidP="003045A9">
            <w:pPr>
              <w:jc w:val="center"/>
              <w:rPr>
                <w:rFonts w:ascii="Arial" w:hAnsi="Arial" w:cs="Arial"/>
                <w:b/>
                <w:bCs/>
                <w:sz w:val="20"/>
                <w:szCs w:val="20"/>
                <w:lang w:val="ro-RO"/>
              </w:rPr>
            </w:pPr>
            <w:r>
              <w:rPr>
                <w:rFonts w:ascii="Arial" w:hAnsi="Arial" w:cs="Arial"/>
                <w:b/>
                <w:bCs/>
                <w:sz w:val="20"/>
                <w:szCs w:val="20"/>
                <w:lang w:val="ro-RO"/>
              </w:rPr>
              <w:t>4259</w:t>
            </w:r>
          </w:p>
        </w:tc>
      </w:tr>
    </w:tbl>
    <w:p w14:paraId="7A26F3EE" w14:textId="77777777" w:rsidR="00657A1E" w:rsidRDefault="00657A1E" w:rsidP="00657A1E">
      <w:pPr>
        <w:jc w:val="both"/>
        <w:rPr>
          <w:rFonts w:ascii="Arial" w:hAnsi="Arial" w:cs="Arial"/>
          <w:sz w:val="28"/>
          <w:szCs w:val="28"/>
          <w:lang w:val="ro-RO"/>
        </w:rPr>
      </w:pPr>
    </w:p>
    <w:p w14:paraId="4368FCC1" w14:textId="77777777" w:rsidR="00657A1E" w:rsidRPr="004C4798" w:rsidRDefault="00657A1E" w:rsidP="00657A1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DB5455E" w14:textId="77777777" w:rsidR="00657A1E" w:rsidRDefault="00657A1E" w:rsidP="00657A1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E32E50B" w14:textId="77777777" w:rsidR="00657A1E" w:rsidRDefault="00657A1E" w:rsidP="00657A1E">
      <w:pPr>
        <w:suppressAutoHyphens w:val="0"/>
        <w:autoSpaceDE w:val="0"/>
        <w:autoSpaceDN w:val="0"/>
        <w:adjustRightInd w:val="0"/>
        <w:jc w:val="both"/>
        <w:rPr>
          <w:rFonts w:ascii="Arial" w:hAnsi="Arial" w:cs="Arial"/>
          <w:lang w:eastAsia="en-US"/>
        </w:rPr>
      </w:pPr>
    </w:p>
    <w:p w14:paraId="21898BD3" w14:textId="77777777" w:rsidR="00657A1E" w:rsidRDefault="00657A1E" w:rsidP="00657A1E">
      <w:pPr>
        <w:suppressAutoHyphens w:val="0"/>
        <w:autoSpaceDE w:val="0"/>
        <w:autoSpaceDN w:val="0"/>
        <w:adjustRightInd w:val="0"/>
        <w:jc w:val="both"/>
        <w:rPr>
          <w:rFonts w:ascii="Arial" w:hAnsi="Arial" w:cs="Arial"/>
          <w:lang w:eastAsia="en-US"/>
        </w:rPr>
      </w:pPr>
    </w:p>
    <w:p w14:paraId="34C5D34D" w14:textId="77777777" w:rsidR="00657A1E" w:rsidRPr="004C4798" w:rsidRDefault="00657A1E" w:rsidP="00657A1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57A1E" w:rsidRPr="00E574C0" w14:paraId="33442F20" w14:textId="77777777" w:rsidTr="003045A9">
        <w:trPr>
          <w:jc w:val="center"/>
        </w:trPr>
        <w:tc>
          <w:tcPr>
            <w:tcW w:w="3284" w:type="dxa"/>
          </w:tcPr>
          <w:p w14:paraId="24480CE9" w14:textId="77777777" w:rsidR="00657A1E" w:rsidRPr="00E574C0" w:rsidRDefault="00657A1E" w:rsidP="003045A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B241B9C" w14:textId="77777777" w:rsidR="00657A1E" w:rsidRPr="00E574C0" w:rsidRDefault="00657A1E" w:rsidP="003045A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57A1E" w:rsidRPr="00E574C0" w14:paraId="5ED472D6" w14:textId="77777777" w:rsidTr="003045A9">
        <w:trPr>
          <w:jc w:val="center"/>
        </w:trPr>
        <w:tc>
          <w:tcPr>
            <w:tcW w:w="3284" w:type="dxa"/>
          </w:tcPr>
          <w:p w14:paraId="59D0B76A" w14:textId="77777777" w:rsidR="00657A1E" w:rsidRPr="00E574C0" w:rsidRDefault="00657A1E" w:rsidP="003045A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71940B7" w14:textId="77777777" w:rsidR="00657A1E" w:rsidRPr="00E574C0" w:rsidRDefault="00657A1E" w:rsidP="003045A9">
            <w:pPr>
              <w:jc w:val="center"/>
              <w:rPr>
                <w:rFonts w:ascii="Arial" w:hAnsi="Arial" w:cs="Arial"/>
                <w:sz w:val="20"/>
                <w:szCs w:val="20"/>
                <w:lang w:val="ro-RO"/>
              </w:rPr>
            </w:pPr>
            <w:r>
              <w:rPr>
                <w:rFonts w:ascii="Arial" w:hAnsi="Arial" w:cs="Arial"/>
                <w:sz w:val="20"/>
                <w:szCs w:val="20"/>
                <w:lang w:val="ro-RO"/>
              </w:rPr>
              <w:t>10</w:t>
            </w:r>
          </w:p>
        </w:tc>
      </w:tr>
      <w:tr w:rsidR="00657A1E" w:rsidRPr="00E574C0" w14:paraId="6D58767B" w14:textId="77777777" w:rsidTr="003045A9">
        <w:trPr>
          <w:jc w:val="center"/>
        </w:trPr>
        <w:tc>
          <w:tcPr>
            <w:tcW w:w="3284" w:type="dxa"/>
          </w:tcPr>
          <w:p w14:paraId="17466B17" w14:textId="77777777" w:rsidR="00657A1E" w:rsidRPr="00E574C0" w:rsidRDefault="00657A1E" w:rsidP="003045A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38701B0" w14:textId="77777777" w:rsidR="00657A1E" w:rsidRPr="00E574C0" w:rsidRDefault="00657A1E" w:rsidP="003045A9">
            <w:pPr>
              <w:jc w:val="center"/>
              <w:rPr>
                <w:rFonts w:ascii="Arial" w:hAnsi="Arial" w:cs="Arial"/>
                <w:sz w:val="20"/>
                <w:szCs w:val="20"/>
                <w:lang w:val="ro-RO"/>
              </w:rPr>
            </w:pPr>
            <w:r>
              <w:rPr>
                <w:rFonts w:ascii="Arial" w:hAnsi="Arial" w:cs="Arial"/>
                <w:sz w:val="20"/>
                <w:szCs w:val="20"/>
                <w:lang w:val="ro-RO"/>
              </w:rPr>
              <w:t>70</w:t>
            </w:r>
          </w:p>
        </w:tc>
      </w:tr>
      <w:tr w:rsidR="00657A1E" w:rsidRPr="00E574C0" w14:paraId="3B407E0A" w14:textId="77777777" w:rsidTr="003045A9">
        <w:trPr>
          <w:jc w:val="center"/>
        </w:trPr>
        <w:tc>
          <w:tcPr>
            <w:tcW w:w="3284" w:type="dxa"/>
          </w:tcPr>
          <w:p w14:paraId="75C639B4" w14:textId="77777777" w:rsidR="00657A1E" w:rsidRPr="00E574C0" w:rsidRDefault="00657A1E" w:rsidP="003045A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0A09351" w14:textId="77777777" w:rsidR="00657A1E" w:rsidRPr="00E574C0" w:rsidRDefault="00657A1E" w:rsidP="003045A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43029E3" w14:textId="77777777" w:rsidR="00657A1E" w:rsidRPr="00FB2E1D" w:rsidRDefault="00657A1E" w:rsidP="00657A1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2E04A8">
      <w:pPr>
        <w:pStyle w:val="Heading2"/>
        <w:rPr>
          <w:lang w:val="ro-RO"/>
        </w:rPr>
      </w:pPr>
      <w:bookmarkStart w:id="8" w:name="_Toc230883339"/>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2E04A8">
      <w:pPr>
        <w:pStyle w:val="Heading2"/>
        <w:rPr>
          <w:lang w:val="ro-RO"/>
        </w:rPr>
      </w:pPr>
      <w:bookmarkStart w:id="9" w:name="_Toc230883340"/>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2E04A8">
      <w:pPr>
        <w:pStyle w:val="Heading2"/>
        <w:rPr>
          <w:lang w:val="ro-RO"/>
        </w:rPr>
      </w:pPr>
      <w:bookmarkStart w:id="10" w:name="_Toc230883341"/>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E3DDDC6" w:rsidR="00BF22CA" w:rsidRPr="00CC511B" w:rsidRDefault="00125C33" w:rsidP="002E04A8">
      <w:pPr>
        <w:pStyle w:val="Heading2"/>
        <w:rPr>
          <w:lang w:val="ro-RO"/>
        </w:rPr>
      </w:pPr>
      <w:bookmarkStart w:id="11" w:name="_Toc230883342"/>
      <w:r w:rsidRPr="00802BC8">
        <w:rPr>
          <w:lang w:val="ro-RO"/>
        </w:rPr>
        <w:t xml:space="preserve">2.5. Cartarea zgomotului </w:t>
      </w:r>
      <w:r w:rsidR="00E8178C">
        <w:rPr>
          <w:lang w:val="ro-RO"/>
        </w:rPr>
        <w:t xml:space="preserve">pentru sectorul de drum principal </w:t>
      </w:r>
      <w:r w:rsidR="00C56F56">
        <w:rPr>
          <w:lang w:eastAsia="en-US"/>
        </w:rPr>
        <w:t>CB</w:t>
      </w:r>
      <w:r w:rsidR="00E8178C" w:rsidRPr="0052391B">
        <w:rPr>
          <w:lang w:eastAsia="en-US"/>
        </w:rPr>
        <w:t xml:space="preserve"> km </w:t>
      </w:r>
      <w:r w:rsidR="00657A1E">
        <w:rPr>
          <w:lang w:eastAsia="en-US"/>
        </w:rPr>
        <w:t>64</w:t>
      </w:r>
      <w:r w:rsidR="00657A1E" w:rsidRPr="0052391B">
        <w:rPr>
          <w:lang w:eastAsia="en-US"/>
        </w:rPr>
        <w:t>+</w:t>
      </w:r>
      <w:r w:rsidR="00657A1E">
        <w:rPr>
          <w:lang w:eastAsia="en-US"/>
        </w:rPr>
        <w:t>246</w:t>
      </w:r>
      <w:r w:rsidR="00657A1E" w:rsidRPr="00802BC8">
        <w:rPr>
          <w:lang w:val="ro-RO"/>
        </w:rPr>
        <w:t xml:space="preserve"> </w:t>
      </w:r>
      <w:r w:rsidR="00E8178C" w:rsidRPr="0052391B">
        <w:rPr>
          <w:lang w:eastAsia="en-US"/>
        </w:rPr>
        <w:t xml:space="preserve">– km </w:t>
      </w:r>
      <w:r w:rsidR="009D04FC">
        <w:rPr>
          <w:lang w:eastAsia="en-US"/>
        </w:rPr>
        <w:t>6</w:t>
      </w:r>
      <w:r w:rsidR="00657A1E">
        <w:rPr>
          <w:lang w:eastAsia="en-US"/>
        </w:rPr>
        <w:t>6</w:t>
      </w:r>
      <w:r w:rsidR="00E8178C" w:rsidRPr="0052391B">
        <w:rPr>
          <w:lang w:eastAsia="en-US"/>
        </w:rPr>
        <w:t>+</w:t>
      </w:r>
      <w:r w:rsidR="00657A1E">
        <w:rPr>
          <w:lang w:eastAsia="en-US"/>
        </w:rPr>
        <w:t>800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6AF981CD" w14:textId="1C760A7E"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0367915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657A1E">
        <w:rPr>
          <w:rFonts w:ascii="Arial" w:hAnsi="Arial" w:cs="Arial"/>
          <w:b/>
          <w:lang w:val="it-IT"/>
        </w:rPr>
        <w:t>64</w:t>
      </w:r>
      <w:r w:rsidR="00E8178C">
        <w:rPr>
          <w:rFonts w:ascii="Arial" w:hAnsi="Arial" w:cs="Arial"/>
          <w:b/>
          <w:lang w:val="it-IT"/>
        </w:rPr>
        <w:t>.</w:t>
      </w:r>
      <w:r w:rsidR="009D04FC">
        <w:rPr>
          <w:rFonts w:ascii="Arial" w:hAnsi="Arial" w:cs="Arial"/>
          <w:b/>
          <w:lang w:val="it-IT"/>
        </w:rPr>
        <w:t>2</w:t>
      </w:r>
      <w:r w:rsidR="00657A1E">
        <w:rPr>
          <w:rFonts w:ascii="Arial" w:hAnsi="Arial" w:cs="Arial"/>
          <w:b/>
          <w:lang w:val="it-IT"/>
        </w:rPr>
        <w:t>46</w:t>
      </w:r>
      <w:r w:rsidR="00E8178C">
        <w:rPr>
          <w:rFonts w:ascii="Arial" w:hAnsi="Arial" w:cs="Arial"/>
          <w:b/>
          <w:lang w:val="it-IT"/>
        </w:rPr>
        <w:t>-km</w:t>
      </w:r>
      <w:r w:rsidR="009D04FC">
        <w:rPr>
          <w:rFonts w:ascii="Arial" w:hAnsi="Arial" w:cs="Arial"/>
          <w:b/>
          <w:lang w:val="it-IT"/>
        </w:rPr>
        <w:t>6</w:t>
      </w:r>
      <w:r w:rsidR="00657A1E">
        <w:rPr>
          <w:rFonts w:ascii="Arial" w:hAnsi="Arial" w:cs="Arial"/>
          <w:b/>
          <w:lang w:val="it-IT"/>
        </w:rPr>
        <w:t>6</w:t>
      </w:r>
      <w:r w:rsidR="00E8178C">
        <w:rPr>
          <w:rFonts w:ascii="Arial" w:hAnsi="Arial" w:cs="Arial"/>
          <w:b/>
          <w:lang w:val="it-IT"/>
        </w:rPr>
        <w:t>.</w:t>
      </w:r>
      <w:r w:rsidR="00657A1E">
        <w:rPr>
          <w:rFonts w:ascii="Arial" w:hAnsi="Arial" w:cs="Arial"/>
          <w:b/>
          <w:lang w:val="it-IT"/>
        </w:rPr>
        <w:t>800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7E302F4F" w14:textId="71FCDB60"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57A1E">
        <w:rPr>
          <w:rFonts w:ascii="Arial" w:hAnsi="Arial" w:cs="Arial"/>
          <w:lang w:val="pt-BR"/>
        </w:rPr>
        <w:t>CB_km64+246-km66+800</w:t>
      </w:r>
      <w:r w:rsidR="00E8178C"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657A1E">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79A1B49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57A1E" w:rsidRPr="00DD6050" w14:paraId="6041B3C5" w14:textId="77777777" w:rsidTr="00657A1E">
        <w:trPr>
          <w:trHeight w:val="312"/>
          <w:jc w:val="center"/>
        </w:trPr>
        <w:tc>
          <w:tcPr>
            <w:tcW w:w="1580" w:type="dxa"/>
            <w:vMerge w:val="restart"/>
            <w:tcBorders>
              <w:right w:val="single" w:sz="4" w:space="0" w:color="auto"/>
            </w:tcBorders>
            <w:noWrap/>
            <w:vAlign w:val="center"/>
          </w:tcPr>
          <w:p w14:paraId="4CF01F40" w14:textId="77777777" w:rsidR="00657A1E" w:rsidRPr="00DD6050" w:rsidRDefault="00657A1E" w:rsidP="003045A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2EBAD59" w14:textId="77777777" w:rsidR="00657A1E" w:rsidRPr="00DD6050" w:rsidRDefault="00657A1E" w:rsidP="003045A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665F3AB"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57A1E" w:rsidRPr="00DD6050" w14:paraId="11DCB2B8" w14:textId="77777777" w:rsidTr="00657A1E">
        <w:trPr>
          <w:trHeight w:val="636"/>
          <w:jc w:val="center"/>
        </w:trPr>
        <w:tc>
          <w:tcPr>
            <w:tcW w:w="1580" w:type="dxa"/>
            <w:vMerge/>
            <w:tcBorders>
              <w:bottom w:val="single" w:sz="4" w:space="0" w:color="auto"/>
              <w:right w:val="single" w:sz="4" w:space="0" w:color="auto"/>
            </w:tcBorders>
            <w:vAlign w:val="center"/>
            <w:hideMark/>
          </w:tcPr>
          <w:p w14:paraId="539A85CD" w14:textId="77777777" w:rsidR="00657A1E" w:rsidRPr="00DD6050" w:rsidRDefault="00657A1E" w:rsidP="003045A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0BDF43" w14:textId="77777777" w:rsidR="00657A1E" w:rsidRPr="00DD6050" w:rsidRDefault="00657A1E" w:rsidP="003045A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4810CB7"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5D1C097"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AD64137"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890A516"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01A091E"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F7655" w:rsidRPr="00DD6050" w14:paraId="2E31C7AE" w14:textId="77777777" w:rsidTr="00657A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AC1091F" w14:textId="77777777" w:rsidR="005F7655" w:rsidRPr="00DD6050" w:rsidRDefault="005F7655" w:rsidP="005F76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87C0A8" w14:textId="1674B15B"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4F6B11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1226</w:t>
            </w:r>
          </w:p>
        </w:tc>
        <w:tc>
          <w:tcPr>
            <w:tcW w:w="1015" w:type="dxa"/>
            <w:tcBorders>
              <w:top w:val="single" w:sz="8" w:space="0" w:color="auto"/>
              <w:left w:val="nil"/>
              <w:bottom w:val="single" w:sz="4" w:space="0" w:color="auto"/>
              <w:right w:val="single" w:sz="4" w:space="0" w:color="auto"/>
            </w:tcBorders>
            <w:noWrap/>
            <w:vAlign w:val="center"/>
          </w:tcPr>
          <w:p w14:paraId="06F3B05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644</w:t>
            </w:r>
          </w:p>
        </w:tc>
        <w:tc>
          <w:tcPr>
            <w:tcW w:w="1274" w:type="dxa"/>
            <w:tcBorders>
              <w:top w:val="single" w:sz="8" w:space="0" w:color="auto"/>
              <w:left w:val="nil"/>
              <w:bottom w:val="single" w:sz="4" w:space="0" w:color="auto"/>
              <w:right w:val="single" w:sz="4" w:space="0" w:color="auto"/>
            </w:tcBorders>
            <w:vAlign w:val="center"/>
          </w:tcPr>
          <w:p w14:paraId="4DBFF6C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86B2AF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5B936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5F7655" w:rsidRPr="00DD6050" w14:paraId="7026E4CE" w14:textId="77777777" w:rsidTr="00657A1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68C16BF" w14:textId="77777777" w:rsidR="005F7655" w:rsidRDefault="005F7655" w:rsidP="005F765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75144B9" w14:textId="34358B45"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3C654E9" w14:textId="3E703885"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930</w:t>
            </w:r>
          </w:p>
        </w:tc>
        <w:tc>
          <w:tcPr>
            <w:tcW w:w="1015" w:type="dxa"/>
            <w:tcBorders>
              <w:top w:val="single" w:sz="8" w:space="0" w:color="auto"/>
              <w:left w:val="nil"/>
              <w:bottom w:val="single" w:sz="4" w:space="0" w:color="auto"/>
              <w:right w:val="single" w:sz="4" w:space="0" w:color="auto"/>
            </w:tcBorders>
            <w:noWrap/>
            <w:vAlign w:val="center"/>
          </w:tcPr>
          <w:p w14:paraId="3AB4311B" w14:textId="72351D9B"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494</w:t>
            </w:r>
          </w:p>
        </w:tc>
        <w:tc>
          <w:tcPr>
            <w:tcW w:w="1274" w:type="dxa"/>
            <w:tcBorders>
              <w:top w:val="single" w:sz="8" w:space="0" w:color="auto"/>
              <w:left w:val="nil"/>
              <w:bottom w:val="single" w:sz="4" w:space="0" w:color="auto"/>
              <w:right w:val="single" w:sz="4" w:space="0" w:color="auto"/>
            </w:tcBorders>
            <w:vAlign w:val="center"/>
          </w:tcPr>
          <w:p w14:paraId="2DCCB712" w14:textId="7ABDB499"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197F459" w14:textId="5AC643FF"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85C6C2" w14:textId="032B7591"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0,64</w:t>
            </w:r>
          </w:p>
        </w:tc>
      </w:tr>
      <w:tr w:rsidR="005F7655" w:rsidRPr="00DD6050" w14:paraId="1F330179" w14:textId="77777777" w:rsidTr="00657A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C63713"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3BBE14" w14:textId="1C9EFD64"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F7C78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1391</w:t>
            </w:r>
          </w:p>
        </w:tc>
        <w:tc>
          <w:tcPr>
            <w:tcW w:w="1015" w:type="dxa"/>
            <w:tcBorders>
              <w:top w:val="nil"/>
              <w:left w:val="nil"/>
              <w:bottom w:val="single" w:sz="4" w:space="0" w:color="auto"/>
              <w:right w:val="single" w:sz="4" w:space="0" w:color="auto"/>
            </w:tcBorders>
            <w:noWrap/>
            <w:vAlign w:val="center"/>
          </w:tcPr>
          <w:p w14:paraId="37AD693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811</w:t>
            </w:r>
          </w:p>
        </w:tc>
        <w:tc>
          <w:tcPr>
            <w:tcW w:w="1274" w:type="dxa"/>
            <w:tcBorders>
              <w:top w:val="nil"/>
              <w:left w:val="nil"/>
              <w:bottom w:val="single" w:sz="4" w:space="0" w:color="auto"/>
              <w:right w:val="single" w:sz="4" w:space="0" w:color="auto"/>
            </w:tcBorders>
            <w:vAlign w:val="center"/>
          </w:tcPr>
          <w:p w14:paraId="12AA5C8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ABFF4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6C4F8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5F7655" w:rsidRPr="00DD6050" w14:paraId="6EFB2256" w14:textId="77777777" w:rsidTr="00657A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CC513B"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5508D7" w14:textId="2C986B19"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411A1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015" w:type="dxa"/>
            <w:tcBorders>
              <w:top w:val="nil"/>
              <w:left w:val="nil"/>
              <w:bottom w:val="single" w:sz="4" w:space="0" w:color="auto"/>
              <w:right w:val="single" w:sz="4" w:space="0" w:color="auto"/>
            </w:tcBorders>
            <w:noWrap/>
            <w:vAlign w:val="center"/>
          </w:tcPr>
          <w:p w14:paraId="7C92CA2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2663412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C6FAC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8FE2C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F7655" w:rsidRPr="00DD6050" w14:paraId="11B187DA" w14:textId="77777777" w:rsidTr="00657A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6132BB"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E40295" w14:textId="417BE392"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43CF0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693</w:t>
            </w:r>
          </w:p>
        </w:tc>
        <w:tc>
          <w:tcPr>
            <w:tcW w:w="1015" w:type="dxa"/>
            <w:tcBorders>
              <w:top w:val="nil"/>
              <w:left w:val="nil"/>
              <w:bottom w:val="single" w:sz="4" w:space="0" w:color="auto"/>
              <w:right w:val="single" w:sz="4" w:space="0" w:color="auto"/>
            </w:tcBorders>
            <w:noWrap/>
            <w:vAlign w:val="center"/>
          </w:tcPr>
          <w:p w14:paraId="7469B1D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274" w:type="dxa"/>
            <w:tcBorders>
              <w:top w:val="nil"/>
              <w:left w:val="nil"/>
              <w:bottom w:val="single" w:sz="4" w:space="0" w:color="auto"/>
              <w:right w:val="single" w:sz="4" w:space="0" w:color="auto"/>
            </w:tcBorders>
            <w:vAlign w:val="center"/>
          </w:tcPr>
          <w:p w14:paraId="15D8091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E10FD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2A9C0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F7655" w:rsidRPr="00DD6050" w14:paraId="107835BF" w14:textId="77777777" w:rsidTr="00657A1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2B5639A"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BAE7A1" w14:textId="59367996"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54FFC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8" w:space="0" w:color="auto"/>
              <w:right w:val="single" w:sz="4" w:space="0" w:color="auto"/>
            </w:tcBorders>
            <w:noWrap/>
            <w:vAlign w:val="center"/>
          </w:tcPr>
          <w:p w14:paraId="1BE54B8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8" w:space="0" w:color="auto"/>
              <w:right w:val="single" w:sz="4" w:space="0" w:color="auto"/>
            </w:tcBorders>
            <w:vAlign w:val="center"/>
          </w:tcPr>
          <w:p w14:paraId="468FA33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75EDD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314D8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F7655" w:rsidRPr="00DD6050" w14:paraId="304DBEBA" w14:textId="77777777" w:rsidTr="00657A1E">
        <w:trPr>
          <w:trHeight w:val="315"/>
          <w:jc w:val="center"/>
        </w:trPr>
        <w:tc>
          <w:tcPr>
            <w:tcW w:w="1580" w:type="dxa"/>
            <w:vMerge w:val="restart"/>
            <w:tcBorders>
              <w:top w:val="nil"/>
              <w:left w:val="single" w:sz="8" w:space="0" w:color="auto"/>
              <w:bottom w:val="single" w:sz="8" w:space="0" w:color="000000"/>
              <w:right w:val="nil"/>
            </w:tcBorders>
            <w:vAlign w:val="center"/>
          </w:tcPr>
          <w:p w14:paraId="6EB2A3F8" w14:textId="77777777" w:rsidR="005F7655" w:rsidRPr="00DD6050" w:rsidRDefault="005F7655" w:rsidP="005F76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nil"/>
              <w:left w:val="single" w:sz="8" w:space="0" w:color="auto"/>
              <w:bottom w:val="single" w:sz="4" w:space="0" w:color="auto"/>
              <w:right w:val="single" w:sz="8" w:space="0" w:color="auto"/>
            </w:tcBorders>
            <w:noWrap/>
            <w:vAlign w:val="center"/>
            <w:hideMark/>
          </w:tcPr>
          <w:p w14:paraId="56495B27" w14:textId="40B1C5D8"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3ABCF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0370026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7B183B5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A9A5B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6418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F7655" w:rsidRPr="00DD6050" w14:paraId="42689F4F" w14:textId="77777777" w:rsidTr="00657A1E">
        <w:trPr>
          <w:trHeight w:val="315"/>
          <w:jc w:val="center"/>
        </w:trPr>
        <w:tc>
          <w:tcPr>
            <w:tcW w:w="1580" w:type="dxa"/>
            <w:vMerge/>
            <w:tcBorders>
              <w:top w:val="nil"/>
              <w:left w:val="single" w:sz="8" w:space="0" w:color="auto"/>
              <w:bottom w:val="single" w:sz="8" w:space="0" w:color="000000"/>
              <w:right w:val="nil"/>
            </w:tcBorders>
            <w:vAlign w:val="center"/>
          </w:tcPr>
          <w:p w14:paraId="401AE593" w14:textId="77777777" w:rsidR="005F7655" w:rsidRDefault="005F7655" w:rsidP="005F765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2E609FF" w14:textId="339047C1"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1A746C" w14:textId="5A9FC815"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47F12595" w14:textId="3ECBBD46"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093B9083" w14:textId="2928F2A2"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239ABA" w14:textId="22F10047"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F3A0B1" w14:textId="12A46BF4"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0,38</w:t>
            </w:r>
          </w:p>
        </w:tc>
      </w:tr>
      <w:tr w:rsidR="005F7655" w:rsidRPr="00DD6050" w14:paraId="2FF4162B"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319AACC1"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E23105" w14:textId="25C4B886"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7F5C8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2E0DFE2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69DC578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17318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3230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5F7655" w:rsidRPr="00DD6050" w14:paraId="21147129"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420339CD"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CD4092" w14:textId="7FCCA6A1"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32E56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1496608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801EDE9"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10FFC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32347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F7655" w:rsidRPr="00DD6050" w14:paraId="71D83129"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2845EBE4"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776252" w14:textId="42D9CB76"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03AB2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0FC89B1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1DF3224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755A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1E19F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F7655" w:rsidRPr="00DD6050" w14:paraId="02C8CEED" w14:textId="77777777" w:rsidTr="00657A1E">
        <w:trPr>
          <w:trHeight w:val="312"/>
          <w:jc w:val="center"/>
        </w:trPr>
        <w:tc>
          <w:tcPr>
            <w:tcW w:w="1580" w:type="dxa"/>
            <w:vMerge/>
            <w:tcBorders>
              <w:top w:val="nil"/>
              <w:left w:val="single" w:sz="8" w:space="0" w:color="auto"/>
              <w:bottom w:val="single" w:sz="8" w:space="0" w:color="000000"/>
              <w:right w:val="nil"/>
            </w:tcBorders>
            <w:vAlign w:val="center"/>
          </w:tcPr>
          <w:p w14:paraId="0DE2F6D2"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2392C1" w14:textId="3A6E5B01"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AC1E65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AF0EA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D1A4C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AA97F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95CC3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F7655" w:rsidRPr="00DD6050" w14:paraId="77897982" w14:textId="77777777" w:rsidTr="00657A1E">
        <w:trPr>
          <w:trHeight w:val="315"/>
          <w:jc w:val="center"/>
        </w:trPr>
        <w:tc>
          <w:tcPr>
            <w:tcW w:w="1580" w:type="dxa"/>
            <w:vMerge w:val="restart"/>
            <w:tcBorders>
              <w:top w:val="nil"/>
              <w:left w:val="single" w:sz="8" w:space="0" w:color="auto"/>
              <w:bottom w:val="single" w:sz="8" w:space="0" w:color="000000"/>
              <w:right w:val="nil"/>
            </w:tcBorders>
            <w:vAlign w:val="center"/>
          </w:tcPr>
          <w:p w14:paraId="6CB70554" w14:textId="77777777" w:rsidR="005F7655" w:rsidRPr="00DD6050" w:rsidRDefault="005F7655" w:rsidP="005F76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Chitila</w:t>
            </w:r>
          </w:p>
        </w:tc>
        <w:tc>
          <w:tcPr>
            <w:tcW w:w="2080" w:type="dxa"/>
            <w:tcBorders>
              <w:top w:val="nil"/>
              <w:left w:val="single" w:sz="8" w:space="0" w:color="auto"/>
              <w:bottom w:val="single" w:sz="4" w:space="0" w:color="auto"/>
              <w:right w:val="single" w:sz="8" w:space="0" w:color="auto"/>
            </w:tcBorders>
            <w:noWrap/>
            <w:vAlign w:val="center"/>
            <w:hideMark/>
          </w:tcPr>
          <w:p w14:paraId="4454604D" w14:textId="1A857C5E"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FF536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252F395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1FB76499"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9AF89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3F2C0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F7655" w:rsidRPr="00DD6050" w14:paraId="04938D15" w14:textId="77777777" w:rsidTr="00657A1E">
        <w:trPr>
          <w:trHeight w:val="315"/>
          <w:jc w:val="center"/>
        </w:trPr>
        <w:tc>
          <w:tcPr>
            <w:tcW w:w="1580" w:type="dxa"/>
            <w:vMerge/>
            <w:tcBorders>
              <w:top w:val="nil"/>
              <w:left w:val="single" w:sz="8" w:space="0" w:color="auto"/>
              <w:bottom w:val="single" w:sz="8" w:space="0" w:color="000000"/>
              <w:right w:val="nil"/>
            </w:tcBorders>
            <w:vAlign w:val="center"/>
          </w:tcPr>
          <w:p w14:paraId="60AD36E7" w14:textId="77777777" w:rsidR="005F7655" w:rsidRDefault="005F7655" w:rsidP="005F765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020372C" w14:textId="54A5238A"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EF18B79" w14:textId="139D9289"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3380576E" w14:textId="1F0B3C68"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5DA6F2D2" w14:textId="0D1922D3"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BE56A7" w14:textId="18599F3E"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0F21E0" w14:textId="413ED5E8"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5F7655" w:rsidRPr="00DD6050" w14:paraId="639F6556"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7007766C"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56F35C" w14:textId="720E5868"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C3007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1EF4B7B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2D39621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75E2E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8F899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F7655" w:rsidRPr="00DD6050" w14:paraId="6A3EC4B8"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74FF86A8"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DDC2E3" w14:textId="7B30996E"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8A28A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1E464C4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09E865A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90A42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F6B9B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F7655" w:rsidRPr="00DD6050" w14:paraId="37CFC90E"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050DA5A2"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97E2B5" w14:textId="170361EF"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8E1361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668</w:t>
            </w:r>
          </w:p>
        </w:tc>
        <w:tc>
          <w:tcPr>
            <w:tcW w:w="1015" w:type="dxa"/>
            <w:tcBorders>
              <w:top w:val="nil"/>
              <w:left w:val="nil"/>
              <w:bottom w:val="single" w:sz="4" w:space="0" w:color="auto"/>
              <w:right w:val="single" w:sz="4" w:space="0" w:color="auto"/>
            </w:tcBorders>
            <w:noWrap/>
            <w:vAlign w:val="center"/>
          </w:tcPr>
          <w:p w14:paraId="12E3C47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274" w:type="dxa"/>
            <w:tcBorders>
              <w:top w:val="nil"/>
              <w:left w:val="nil"/>
              <w:bottom w:val="single" w:sz="4" w:space="0" w:color="auto"/>
              <w:right w:val="single" w:sz="4" w:space="0" w:color="auto"/>
            </w:tcBorders>
            <w:vAlign w:val="center"/>
          </w:tcPr>
          <w:p w14:paraId="46F54CC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8FE4B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46C3B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F7655" w:rsidRPr="00DD6050" w14:paraId="0744CD9F" w14:textId="77777777" w:rsidTr="00657A1E">
        <w:trPr>
          <w:trHeight w:val="312"/>
          <w:jc w:val="center"/>
        </w:trPr>
        <w:tc>
          <w:tcPr>
            <w:tcW w:w="1580" w:type="dxa"/>
            <w:vMerge/>
            <w:tcBorders>
              <w:top w:val="nil"/>
              <w:left w:val="single" w:sz="8" w:space="0" w:color="auto"/>
              <w:bottom w:val="single" w:sz="8" w:space="0" w:color="000000"/>
              <w:right w:val="nil"/>
            </w:tcBorders>
            <w:vAlign w:val="center"/>
          </w:tcPr>
          <w:p w14:paraId="3960FC0C"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B229A8" w14:textId="21EFF1FA"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F4EEF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8" w:space="0" w:color="auto"/>
              <w:right w:val="single" w:sz="4" w:space="0" w:color="auto"/>
            </w:tcBorders>
            <w:noWrap/>
            <w:vAlign w:val="center"/>
          </w:tcPr>
          <w:p w14:paraId="607F766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8" w:space="0" w:color="auto"/>
              <w:right w:val="single" w:sz="4" w:space="0" w:color="auto"/>
            </w:tcBorders>
            <w:vAlign w:val="center"/>
          </w:tcPr>
          <w:p w14:paraId="14ED577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41E74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5216E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F7655" w:rsidRPr="00DD6050" w14:paraId="449F7403" w14:textId="77777777" w:rsidTr="00657A1E">
        <w:trPr>
          <w:trHeight w:val="315"/>
          <w:jc w:val="center"/>
        </w:trPr>
        <w:tc>
          <w:tcPr>
            <w:tcW w:w="1580" w:type="dxa"/>
            <w:vMerge w:val="restart"/>
            <w:tcBorders>
              <w:top w:val="nil"/>
              <w:left w:val="single" w:sz="8" w:space="0" w:color="auto"/>
              <w:bottom w:val="single" w:sz="8" w:space="0" w:color="000000"/>
              <w:right w:val="nil"/>
            </w:tcBorders>
            <w:vAlign w:val="center"/>
          </w:tcPr>
          <w:p w14:paraId="7591075A" w14:textId="77777777" w:rsidR="005F7655" w:rsidRPr="00DD6050" w:rsidRDefault="005F7655" w:rsidP="005F76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nil"/>
              <w:left w:val="single" w:sz="8" w:space="0" w:color="auto"/>
              <w:bottom w:val="single" w:sz="4" w:space="0" w:color="auto"/>
              <w:right w:val="single" w:sz="8" w:space="0" w:color="auto"/>
            </w:tcBorders>
            <w:noWrap/>
            <w:vAlign w:val="center"/>
            <w:hideMark/>
          </w:tcPr>
          <w:p w14:paraId="57D4098B" w14:textId="0CE0B69B"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7F117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704</w:t>
            </w:r>
          </w:p>
        </w:tc>
        <w:tc>
          <w:tcPr>
            <w:tcW w:w="1015" w:type="dxa"/>
            <w:tcBorders>
              <w:top w:val="nil"/>
              <w:left w:val="nil"/>
              <w:bottom w:val="single" w:sz="4" w:space="0" w:color="auto"/>
              <w:right w:val="single" w:sz="4" w:space="0" w:color="auto"/>
            </w:tcBorders>
            <w:noWrap/>
            <w:vAlign w:val="center"/>
          </w:tcPr>
          <w:p w14:paraId="31CD87E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274" w:type="dxa"/>
            <w:tcBorders>
              <w:top w:val="nil"/>
              <w:left w:val="nil"/>
              <w:bottom w:val="single" w:sz="4" w:space="0" w:color="auto"/>
              <w:right w:val="single" w:sz="4" w:space="0" w:color="auto"/>
            </w:tcBorders>
            <w:vAlign w:val="center"/>
          </w:tcPr>
          <w:p w14:paraId="34E4617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87B1DC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32C43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F7655" w:rsidRPr="00DD6050" w14:paraId="0C00DF92" w14:textId="77777777" w:rsidTr="00657A1E">
        <w:trPr>
          <w:trHeight w:val="315"/>
          <w:jc w:val="center"/>
        </w:trPr>
        <w:tc>
          <w:tcPr>
            <w:tcW w:w="1580" w:type="dxa"/>
            <w:vMerge/>
            <w:tcBorders>
              <w:top w:val="nil"/>
              <w:left w:val="single" w:sz="8" w:space="0" w:color="auto"/>
              <w:bottom w:val="single" w:sz="8" w:space="0" w:color="000000"/>
              <w:right w:val="nil"/>
            </w:tcBorders>
            <w:vAlign w:val="center"/>
          </w:tcPr>
          <w:p w14:paraId="65565B8B" w14:textId="77777777" w:rsidR="005F7655" w:rsidRDefault="005F7655" w:rsidP="005F765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D02D96F" w14:textId="19A5EA85"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5C4D6B" w14:textId="401B462C"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565</w:t>
            </w:r>
          </w:p>
        </w:tc>
        <w:tc>
          <w:tcPr>
            <w:tcW w:w="1015" w:type="dxa"/>
            <w:tcBorders>
              <w:top w:val="nil"/>
              <w:left w:val="nil"/>
              <w:bottom w:val="single" w:sz="4" w:space="0" w:color="auto"/>
              <w:right w:val="single" w:sz="4" w:space="0" w:color="auto"/>
            </w:tcBorders>
            <w:noWrap/>
            <w:vAlign w:val="center"/>
          </w:tcPr>
          <w:p w14:paraId="3D12D065" w14:textId="715FD6E7"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342</w:t>
            </w:r>
          </w:p>
        </w:tc>
        <w:tc>
          <w:tcPr>
            <w:tcW w:w="1274" w:type="dxa"/>
            <w:tcBorders>
              <w:top w:val="nil"/>
              <w:left w:val="nil"/>
              <w:bottom w:val="single" w:sz="4" w:space="0" w:color="auto"/>
              <w:right w:val="single" w:sz="4" w:space="0" w:color="auto"/>
            </w:tcBorders>
            <w:vAlign w:val="center"/>
          </w:tcPr>
          <w:p w14:paraId="15D19A52" w14:textId="04C462B8"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519F749" w14:textId="7D0BD7A0"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306789" w14:textId="4A5C0A76" w:rsidR="005F7655" w:rsidRDefault="005F7655" w:rsidP="005F7655">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5F7655" w:rsidRPr="00DD6050" w14:paraId="2211CA0E"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343269BD"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0F388D" w14:textId="08EC06A4"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F9383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1211</w:t>
            </w:r>
          </w:p>
        </w:tc>
        <w:tc>
          <w:tcPr>
            <w:tcW w:w="1015" w:type="dxa"/>
            <w:tcBorders>
              <w:top w:val="nil"/>
              <w:left w:val="nil"/>
              <w:bottom w:val="single" w:sz="4" w:space="0" w:color="auto"/>
              <w:right w:val="single" w:sz="4" w:space="0" w:color="auto"/>
            </w:tcBorders>
            <w:noWrap/>
            <w:vAlign w:val="center"/>
          </w:tcPr>
          <w:p w14:paraId="42EF4CC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731</w:t>
            </w:r>
          </w:p>
        </w:tc>
        <w:tc>
          <w:tcPr>
            <w:tcW w:w="1274" w:type="dxa"/>
            <w:tcBorders>
              <w:top w:val="nil"/>
              <w:left w:val="nil"/>
              <w:bottom w:val="single" w:sz="4" w:space="0" w:color="auto"/>
              <w:right w:val="single" w:sz="4" w:space="0" w:color="auto"/>
            </w:tcBorders>
            <w:vAlign w:val="center"/>
          </w:tcPr>
          <w:p w14:paraId="71617F9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68325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5F60C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F7655" w:rsidRPr="00DD6050" w14:paraId="085B6796"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1F814172"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B87B65" w14:textId="3BA8EE58"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62A86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015" w:type="dxa"/>
            <w:tcBorders>
              <w:top w:val="nil"/>
              <w:left w:val="nil"/>
              <w:bottom w:val="single" w:sz="4" w:space="0" w:color="auto"/>
              <w:right w:val="single" w:sz="4" w:space="0" w:color="auto"/>
            </w:tcBorders>
            <w:noWrap/>
            <w:vAlign w:val="center"/>
          </w:tcPr>
          <w:p w14:paraId="3FE2978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4" w:space="0" w:color="auto"/>
              <w:right w:val="single" w:sz="4" w:space="0" w:color="auto"/>
            </w:tcBorders>
            <w:vAlign w:val="center"/>
          </w:tcPr>
          <w:p w14:paraId="72DB433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AFACB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2BB6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F7655" w:rsidRPr="00DD6050" w14:paraId="01D3E2FC" w14:textId="77777777" w:rsidTr="00657A1E">
        <w:trPr>
          <w:trHeight w:val="300"/>
          <w:jc w:val="center"/>
        </w:trPr>
        <w:tc>
          <w:tcPr>
            <w:tcW w:w="1580" w:type="dxa"/>
            <w:vMerge/>
            <w:tcBorders>
              <w:top w:val="nil"/>
              <w:left w:val="single" w:sz="8" w:space="0" w:color="auto"/>
              <w:bottom w:val="single" w:sz="8" w:space="0" w:color="000000"/>
              <w:right w:val="nil"/>
            </w:tcBorders>
            <w:vAlign w:val="center"/>
          </w:tcPr>
          <w:p w14:paraId="35A195D2"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FD7933" w14:textId="731930D1"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11F603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B9CFE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6AA3A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15B88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54F1F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F7655" w:rsidRPr="00DD6050" w14:paraId="0304BA94" w14:textId="77777777" w:rsidTr="00657A1E">
        <w:trPr>
          <w:trHeight w:val="312"/>
          <w:jc w:val="center"/>
        </w:trPr>
        <w:tc>
          <w:tcPr>
            <w:tcW w:w="1580" w:type="dxa"/>
            <w:vMerge/>
            <w:tcBorders>
              <w:top w:val="nil"/>
              <w:left w:val="single" w:sz="8" w:space="0" w:color="auto"/>
              <w:bottom w:val="single" w:sz="8" w:space="0" w:color="000000"/>
              <w:right w:val="nil"/>
            </w:tcBorders>
            <w:vAlign w:val="center"/>
          </w:tcPr>
          <w:p w14:paraId="38B784E3"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71B9CD" w14:textId="528060E9"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CF1ED4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29785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F9911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3F2A9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52C96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010286A4"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57A1E">
        <w:rPr>
          <w:rFonts w:ascii="Arial" w:hAnsi="Arial" w:cs="Arial"/>
          <w:lang w:val="pt-BR"/>
        </w:rPr>
        <w:t>CB_km64+246-km66+800</w:t>
      </w:r>
      <w:r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657A1E">
        <w:rPr>
          <w:rFonts w:ascii="Arial" w:hAnsi="Arial" w:cs="Arial"/>
          <w:lang w:val="it-IT"/>
        </w:rPr>
        <w:t>3</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57A1E" w:rsidRPr="00DD6050" w14:paraId="023364C4" w14:textId="77777777" w:rsidTr="003045A9">
        <w:trPr>
          <w:trHeight w:val="312"/>
          <w:jc w:val="center"/>
        </w:trPr>
        <w:tc>
          <w:tcPr>
            <w:tcW w:w="1580" w:type="dxa"/>
            <w:vMerge w:val="restart"/>
            <w:tcBorders>
              <w:right w:val="single" w:sz="4" w:space="0" w:color="auto"/>
            </w:tcBorders>
            <w:noWrap/>
            <w:vAlign w:val="center"/>
            <w:hideMark/>
          </w:tcPr>
          <w:p w14:paraId="515A703F" w14:textId="77777777" w:rsidR="00657A1E" w:rsidRPr="00DD6050" w:rsidRDefault="00657A1E" w:rsidP="003045A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591072B" w14:textId="77777777" w:rsidR="00657A1E" w:rsidRPr="00DD6050" w:rsidRDefault="00657A1E" w:rsidP="003045A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7CCADC5"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57A1E" w:rsidRPr="00DD6050" w14:paraId="507F0008" w14:textId="77777777" w:rsidTr="003045A9">
        <w:trPr>
          <w:trHeight w:val="636"/>
          <w:jc w:val="center"/>
        </w:trPr>
        <w:tc>
          <w:tcPr>
            <w:tcW w:w="1580" w:type="dxa"/>
            <w:vMerge/>
            <w:tcBorders>
              <w:bottom w:val="single" w:sz="4" w:space="0" w:color="auto"/>
              <w:right w:val="single" w:sz="4" w:space="0" w:color="auto"/>
            </w:tcBorders>
            <w:vAlign w:val="center"/>
            <w:hideMark/>
          </w:tcPr>
          <w:p w14:paraId="08AD72F9" w14:textId="77777777" w:rsidR="00657A1E" w:rsidRPr="00DD6050" w:rsidRDefault="00657A1E" w:rsidP="003045A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1205DAE" w14:textId="77777777" w:rsidR="00657A1E" w:rsidRPr="00DD6050" w:rsidRDefault="00657A1E" w:rsidP="003045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1B68E8D"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387AA91"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6A757F0"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CE5752B"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9CCCA70" w14:textId="77777777" w:rsidR="00657A1E" w:rsidRPr="00DD6050" w:rsidRDefault="00657A1E" w:rsidP="003045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F7655" w:rsidRPr="00DD6050" w14:paraId="7333F9A8" w14:textId="77777777" w:rsidTr="003045A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331087A" w14:textId="77777777" w:rsidR="005F7655" w:rsidRPr="00DD6050" w:rsidRDefault="005F7655" w:rsidP="005F76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1EF46D" w14:textId="24F7A020"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93FE1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1704</w:t>
            </w:r>
          </w:p>
        </w:tc>
        <w:tc>
          <w:tcPr>
            <w:tcW w:w="1015" w:type="dxa"/>
            <w:tcBorders>
              <w:top w:val="single" w:sz="8" w:space="0" w:color="auto"/>
              <w:left w:val="nil"/>
              <w:bottom w:val="single" w:sz="4" w:space="0" w:color="auto"/>
              <w:right w:val="single" w:sz="4" w:space="0" w:color="auto"/>
            </w:tcBorders>
            <w:noWrap/>
            <w:vAlign w:val="center"/>
          </w:tcPr>
          <w:p w14:paraId="6186D7C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826</w:t>
            </w:r>
          </w:p>
        </w:tc>
        <w:tc>
          <w:tcPr>
            <w:tcW w:w="1274" w:type="dxa"/>
            <w:tcBorders>
              <w:top w:val="single" w:sz="8" w:space="0" w:color="auto"/>
              <w:left w:val="nil"/>
              <w:bottom w:val="single" w:sz="4" w:space="0" w:color="auto"/>
              <w:right w:val="single" w:sz="4" w:space="0" w:color="auto"/>
            </w:tcBorders>
            <w:vAlign w:val="center"/>
          </w:tcPr>
          <w:p w14:paraId="0D109BA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5131000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DB17F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5F7655" w:rsidRPr="00DD6050" w14:paraId="2BFB6547"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FD9D71"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8DB1D2" w14:textId="460DFDDA"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EBA0D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1003</w:t>
            </w:r>
          </w:p>
        </w:tc>
        <w:tc>
          <w:tcPr>
            <w:tcW w:w="1015" w:type="dxa"/>
            <w:tcBorders>
              <w:top w:val="nil"/>
              <w:left w:val="nil"/>
              <w:bottom w:val="single" w:sz="4" w:space="0" w:color="auto"/>
              <w:right w:val="single" w:sz="4" w:space="0" w:color="auto"/>
            </w:tcBorders>
            <w:noWrap/>
            <w:vAlign w:val="center"/>
          </w:tcPr>
          <w:p w14:paraId="7B86A3A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539</w:t>
            </w:r>
          </w:p>
        </w:tc>
        <w:tc>
          <w:tcPr>
            <w:tcW w:w="1274" w:type="dxa"/>
            <w:tcBorders>
              <w:top w:val="nil"/>
              <w:left w:val="nil"/>
              <w:bottom w:val="single" w:sz="4" w:space="0" w:color="auto"/>
              <w:right w:val="single" w:sz="4" w:space="0" w:color="auto"/>
            </w:tcBorders>
            <w:vAlign w:val="center"/>
          </w:tcPr>
          <w:p w14:paraId="77425E4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2753E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CAD93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5F7655" w:rsidRPr="00DD6050" w14:paraId="41DA0C39"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690FE9"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94438B" w14:textId="53B2A599"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F02CE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1472</w:t>
            </w:r>
          </w:p>
        </w:tc>
        <w:tc>
          <w:tcPr>
            <w:tcW w:w="1015" w:type="dxa"/>
            <w:tcBorders>
              <w:top w:val="nil"/>
              <w:left w:val="nil"/>
              <w:bottom w:val="single" w:sz="4" w:space="0" w:color="auto"/>
              <w:right w:val="single" w:sz="4" w:space="0" w:color="auto"/>
            </w:tcBorders>
            <w:noWrap/>
            <w:vAlign w:val="center"/>
          </w:tcPr>
          <w:p w14:paraId="41F741A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870</w:t>
            </w:r>
          </w:p>
        </w:tc>
        <w:tc>
          <w:tcPr>
            <w:tcW w:w="1274" w:type="dxa"/>
            <w:tcBorders>
              <w:top w:val="nil"/>
              <w:left w:val="nil"/>
              <w:bottom w:val="single" w:sz="4" w:space="0" w:color="auto"/>
              <w:right w:val="single" w:sz="4" w:space="0" w:color="auto"/>
            </w:tcBorders>
            <w:vAlign w:val="center"/>
          </w:tcPr>
          <w:p w14:paraId="459DA1A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4FF15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EA76B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5F7655" w:rsidRPr="00DD6050" w14:paraId="2E78A4AE"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13BF32"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9ACEDC" w14:textId="7BE62279"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FEA4C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4603BAA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181DB08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9120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05E6E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F7655" w:rsidRPr="00DD6050" w14:paraId="447FFCA0"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5282D9"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729E4B" w14:textId="20DD06C8"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2F667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996</w:t>
            </w:r>
          </w:p>
        </w:tc>
        <w:tc>
          <w:tcPr>
            <w:tcW w:w="1015" w:type="dxa"/>
            <w:tcBorders>
              <w:top w:val="nil"/>
              <w:left w:val="nil"/>
              <w:bottom w:val="single" w:sz="4" w:space="0" w:color="auto"/>
              <w:right w:val="single" w:sz="4" w:space="0" w:color="auto"/>
            </w:tcBorders>
            <w:noWrap/>
            <w:vAlign w:val="center"/>
          </w:tcPr>
          <w:p w14:paraId="0E7A6DB9"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450</w:t>
            </w:r>
          </w:p>
        </w:tc>
        <w:tc>
          <w:tcPr>
            <w:tcW w:w="1274" w:type="dxa"/>
            <w:tcBorders>
              <w:top w:val="nil"/>
              <w:left w:val="nil"/>
              <w:bottom w:val="single" w:sz="4" w:space="0" w:color="auto"/>
              <w:right w:val="single" w:sz="4" w:space="0" w:color="auto"/>
            </w:tcBorders>
            <w:vAlign w:val="center"/>
          </w:tcPr>
          <w:p w14:paraId="09D0162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F3FC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6F363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F7655" w:rsidRPr="00DD6050" w14:paraId="67801A41" w14:textId="77777777" w:rsidTr="003045A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D0B70BF"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F13B6F" w14:textId="479013CE"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81E87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39C0009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15E34EC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525C1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A4E8B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F7655" w:rsidRPr="00DD6050" w14:paraId="02F9A191" w14:textId="77777777" w:rsidTr="003045A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87C19CA" w14:textId="77777777" w:rsidR="005F7655" w:rsidRPr="00DD6050" w:rsidRDefault="005F7655" w:rsidP="005F76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F61C9F" w14:textId="30147D53"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BB4C91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869</w:t>
            </w:r>
          </w:p>
        </w:tc>
        <w:tc>
          <w:tcPr>
            <w:tcW w:w="1015" w:type="dxa"/>
            <w:tcBorders>
              <w:top w:val="single" w:sz="8" w:space="0" w:color="auto"/>
              <w:left w:val="nil"/>
              <w:bottom w:val="single" w:sz="4" w:space="0" w:color="auto"/>
              <w:right w:val="single" w:sz="4" w:space="0" w:color="auto"/>
            </w:tcBorders>
            <w:noWrap/>
            <w:vAlign w:val="center"/>
          </w:tcPr>
          <w:p w14:paraId="6194571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274" w:type="dxa"/>
            <w:tcBorders>
              <w:top w:val="single" w:sz="8" w:space="0" w:color="auto"/>
              <w:left w:val="nil"/>
              <w:bottom w:val="single" w:sz="4" w:space="0" w:color="auto"/>
              <w:right w:val="single" w:sz="4" w:space="0" w:color="auto"/>
            </w:tcBorders>
            <w:vAlign w:val="center"/>
          </w:tcPr>
          <w:p w14:paraId="12DD18F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149EB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1AAA0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F7655" w:rsidRPr="00DD6050" w14:paraId="04CEE6BC"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B7F50B"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4077C5" w14:textId="58160641"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3FAA1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166C1E6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4CD803A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11FA0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B109B9"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5F7655" w:rsidRPr="00DD6050" w14:paraId="336FF075"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767CB0"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9A1CDE" w14:textId="33F6F37C"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523B9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00C468D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09F601C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EFFB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40AD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F7655" w:rsidRPr="00DD6050" w14:paraId="083F82EF"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688E25"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2212E3" w14:textId="08E3B20A"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3B421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18634BF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346613E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156DB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1ECA3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F7655" w:rsidRPr="00DD6050" w14:paraId="39B0D1A6"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8EC918"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C54F06" w14:textId="6FE4F6DB"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75609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5107384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D07CBB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1E50D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F440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F7655" w:rsidRPr="00DD6050" w14:paraId="152F2991" w14:textId="77777777" w:rsidTr="003045A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F67ADBD"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80FCBB" w14:textId="34A5AFB1"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6C804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82F92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9DAF6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5DDE19"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1E585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F7655" w:rsidRPr="00DD6050" w14:paraId="4D72F313" w14:textId="77777777" w:rsidTr="003045A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D5A691B" w14:textId="77777777" w:rsidR="005F7655" w:rsidRPr="00DD6050" w:rsidRDefault="005F7655" w:rsidP="005F76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Chitila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7F0AF3" w14:textId="0B1D0FEA"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D3D37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single" w:sz="8" w:space="0" w:color="auto"/>
              <w:left w:val="nil"/>
              <w:bottom w:val="single" w:sz="4" w:space="0" w:color="auto"/>
              <w:right w:val="single" w:sz="4" w:space="0" w:color="auto"/>
            </w:tcBorders>
            <w:noWrap/>
            <w:vAlign w:val="center"/>
          </w:tcPr>
          <w:p w14:paraId="0D641EC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single" w:sz="8" w:space="0" w:color="auto"/>
              <w:left w:val="nil"/>
              <w:bottom w:val="single" w:sz="4" w:space="0" w:color="auto"/>
              <w:right w:val="single" w:sz="4" w:space="0" w:color="auto"/>
            </w:tcBorders>
            <w:vAlign w:val="center"/>
          </w:tcPr>
          <w:p w14:paraId="54FD61A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9827B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37C44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F7655" w:rsidRPr="00DD6050" w14:paraId="37CD6432"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E3FAB7"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161E04" w14:textId="744CA0FF"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8A49A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nil"/>
              <w:left w:val="nil"/>
              <w:bottom w:val="single" w:sz="4" w:space="0" w:color="auto"/>
              <w:right w:val="single" w:sz="4" w:space="0" w:color="auto"/>
            </w:tcBorders>
            <w:noWrap/>
            <w:vAlign w:val="center"/>
          </w:tcPr>
          <w:p w14:paraId="61379EF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2DD994B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9F79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0AF7B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F7655" w:rsidRPr="00DD6050" w14:paraId="2A426AF3"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89A7A8"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F1BB8A" w14:textId="58015444"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B4590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49C733D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7A1D571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A3C55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D71B6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F7655" w:rsidRPr="00DD6050" w14:paraId="02738D25"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0DB8EE"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7C5556" w14:textId="20D13C3A"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E273A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1C7C668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B750E3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B06740"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75A623"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F7655" w:rsidRPr="00DD6050" w14:paraId="1C27F3BD"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FA84CF"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C5ADCE" w14:textId="22F0FE66"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A96F9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990</w:t>
            </w:r>
          </w:p>
        </w:tc>
        <w:tc>
          <w:tcPr>
            <w:tcW w:w="1015" w:type="dxa"/>
            <w:tcBorders>
              <w:top w:val="nil"/>
              <w:left w:val="nil"/>
              <w:bottom w:val="single" w:sz="4" w:space="0" w:color="auto"/>
              <w:right w:val="single" w:sz="4" w:space="0" w:color="auto"/>
            </w:tcBorders>
            <w:noWrap/>
            <w:vAlign w:val="center"/>
          </w:tcPr>
          <w:p w14:paraId="572A865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274" w:type="dxa"/>
            <w:tcBorders>
              <w:top w:val="nil"/>
              <w:left w:val="nil"/>
              <w:bottom w:val="single" w:sz="4" w:space="0" w:color="auto"/>
              <w:right w:val="single" w:sz="4" w:space="0" w:color="auto"/>
            </w:tcBorders>
            <w:vAlign w:val="center"/>
          </w:tcPr>
          <w:p w14:paraId="1571727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40AFB9"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A20F0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F7655" w:rsidRPr="00DD6050" w14:paraId="561C22C9" w14:textId="77777777" w:rsidTr="003045A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BE4BDD"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712B95" w14:textId="7DF48D93"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EA1EC3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54EFC1D6"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0CEC101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3180D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29A7E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F7655" w:rsidRPr="00DD6050" w14:paraId="3DD8939D" w14:textId="77777777" w:rsidTr="003045A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06F643F" w14:textId="77777777" w:rsidR="005F7655" w:rsidRPr="00DD6050" w:rsidRDefault="005F7655" w:rsidP="005F76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657598" w14:textId="4F6A9BD0"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B5CFE3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695</w:t>
            </w:r>
          </w:p>
        </w:tc>
        <w:tc>
          <w:tcPr>
            <w:tcW w:w="1015" w:type="dxa"/>
            <w:tcBorders>
              <w:top w:val="single" w:sz="8" w:space="0" w:color="auto"/>
              <w:left w:val="nil"/>
              <w:bottom w:val="single" w:sz="4" w:space="0" w:color="auto"/>
              <w:right w:val="single" w:sz="4" w:space="0" w:color="auto"/>
            </w:tcBorders>
            <w:noWrap/>
            <w:vAlign w:val="center"/>
          </w:tcPr>
          <w:p w14:paraId="399268F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c>
          <w:tcPr>
            <w:tcW w:w="1274" w:type="dxa"/>
            <w:tcBorders>
              <w:top w:val="single" w:sz="8" w:space="0" w:color="auto"/>
              <w:left w:val="nil"/>
              <w:bottom w:val="single" w:sz="4" w:space="0" w:color="auto"/>
              <w:right w:val="single" w:sz="4" w:space="0" w:color="auto"/>
            </w:tcBorders>
            <w:vAlign w:val="center"/>
          </w:tcPr>
          <w:p w14:paraId="40D0A5E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1F79DCF9"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1F0391"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F7655" w:rsidRPr="00DD6050" w14:paraId="6BC8804D"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A3C1E1"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51B864" w14:textId="3A33BFF9"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1BC47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629</w:t>
            </w:r>
          </w:p>
        </w:tc>
        <w:tc>
          <w:tcPr>
            <w:tcW w:w="1015" w:type="dxa"/>
            <w:tcBorders>
              <w:top w:val="nil"/>
              <w:left w:val="nil"/>
              <w:bottom w:val="single" w:sz="4" w:space="0" w:color="auto"/>
              <w:right w:val="single" w:sz="4" w:space="0" w:color="auto"/>
            </w:tcBorders>
            <w:noWrap/>
            <w:vAlign w:val="center"/>
          </w:tcPr>
          <w:p w14:paraId="1B4E12D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380</w:t>
            </w:r>
          </w:p>
        </w:tc>
        <w:tc>
          <w:tcPr>
            <w:tcW w:w="1274" w:type="dxa"/>
            <w:tcBorders>
              <w:top w:val="nil"/>
              <w:left w:val="nil"/>
              <w:bottom w:val="single" w:sz="4" w:space="0" w:color="auto"/>
              <w:right w:val="single" w:sz="4" w:space="0" w:color="auto"/>
            </w:tcBorders>
            <w:vAlign w:val="center"/>
          </w:tcPr>
          <w:p w14:paraId="1D352EE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5600C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7D0F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F7655" w:rsidRPr="00DD6050" w14:paraId="640546B4"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EEEB62"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C8C72C" w14:textId="571A43CE"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8DC22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1348</w:t>
            </w:r>
          </w:p>
        </w:tc>
        <w:tc>
          <w:tcPr>
            <w:tcW w:w="1015" w:type="dxa"/>
            <w:tcBorders>
              <w:top w:val="nil"/>
              <w:left w:val="nil"/>
              <w:bottom w:val="single" w:sz="4" w:space="0" w:color="auto"/>
              <w:right w:val="single" w:sz="4" w:space="0" w:color="auto"/>
            </w:tcBorders>
            <w:noWrap/>
            <w:vAlign w:val="center"/>
          </w:tcPr>
          <w:p w14:paraId="675DD32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815</w:t>
            </w:r>
          </w:p>
        </w:tc>
        <w:tc>
          <w:tcPr>
            <w:tcW w:w="1274" w:type="dxa"/>
            <w:tcBorders>
              <w:top w:val="nil"/>
              <w:left w:val="nil"/>
              <w:bottom w:val="single" w:sz="4" w:space="0" w:color="auto"/>
              <w:right w:val="single" w:sz="4" w:space="0" w:color="auto"/>
            </w:tcBorders>
            <w:vAlign w:val="center"/>
          </w:tcPr>
          <w:p w14:paraId="1579F3C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8A021F"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80172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F7655" w:rsidRPr="00DD6050" w14:paraId="3F9174BB"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764AD0"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20D98B" w14:textId="3D179E61"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466404"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77C1FA"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594319"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700787"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D79AC"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F7655" w:rsidRPr="00DD6050" w14:paraId="3DDEA576" w14:textId="77777777" w:rsidTr="003045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37FB15"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A8239A" w14:textId="4E6A0FFD"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6AB605"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D5A6F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72768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3A8A3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D61488"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F7655" w:rsidRPr="00DD6050" w14:paraId="794EBFF0" w14:textId="77777777" w:rsidTr="003045A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17E639B" w14:textId="77777777" w:rsidR="005F7655" w:rsidRPr="00DD6050" w:rsidRDefault="005F7655" w:rsidP="005F76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BFEC95" w14:textId="152A3252" w:rsidR="005F7655" w:rsidRPr="00DD6050" w:rsidRDefault="005F7655" w:rsidP="005F76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5E3B73E"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F99852"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55509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02742D"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2F8D5B" w14:textId="77777777" w:rsidR="005F7655" w:rsidRPr="00DD6050" w:rsidRDefault="005F7655" w:rsidP="005F76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Default="00335C79">
      <w:pPr>
        <w:autoSpaceDE w:val="0"/>
        <w:rPr>
          <w:rFonts w:ascii="Arial" w:hAnsi="Arial" w:cs="Arial"/>
          <w:b/>
          <w:bCs/>
          <w:color w:val="000000"/>
          <w:lang w:val="ro-RO"/>
        </w:rPr>
      </w:pPr>
    </w:p>
    <w:p w14:paraId="1A2FE7DD" w14:textId="7F13EDAF" w:rsidR="0013060A" w:rsidRDefault="00657A1E"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Școala</w:t>
      </w:r>
      <w:proofErr w:type="spellEnd"/>
      <w:r>
        <w:rPr>
          <w:rFonts w:ascii="Arial" w:hAnsi="Arial" w:cs="Arial"/>
        </w:rPr>
        <w:t xml:space="preserve"> </w:t>
      </w:r>
      <w:proofErr w:type="spellStart"/>
      <w:r>
        <w:rPr>
          <w:rFonts w:ascii="Arial" w:hAnsi="Arial" w:cs="Arial"/>
        </w:rPr>
        <w:t>Gimnazială</w:t>
      </w:r>
      <w:proofErr w:type="spellEnd"/>
      <w:r>
        <w:rPr>
          <w:rFonts w:ascii="Arial" w:hAnsi="Arial" w:cs="Arial"/>
        </w:rPr>
        <w:t xml:space="preserve"> nr.13 </w:t>
      </w:r>
      <w:proofErr w:type="spellStart"/>
      <w:r>
        <w:rPr>
          <w:rFonts w:ascii="Arial" w:hAnsi="Arial" w:cs="Arial"/>
        </w:rPr>
        <w:t>București</w:t>
      </w:r>
      <w:proofErr w:type="spellEnd"/>
      <w:r>
        <w:rPr>
          <w:rFonts w:ascii="Arial" w:hAnsi="Arial" w:cs="Arial"/>
        </w:rPr>
        <w:t xml:space="preserve"> </w:t>
      </w:r>
      <w:proofErr w:type="spellStart"/>
      <w:r>
        <w:rPr>
          <w:rFonts w:ascii="Arial" w:hAnsi="Arial" w:cs="Arial"/>
        </w:rPr>
        <w:t>este</w:t>
      </w:r>
      <w:proofErr w:type="spellEnd"/>
      <w:r>
        <w:rPr>
          <w:rFonts w:ascii="Arial" w:hAnsi="Arial" w:cs="Arial"/>
        </w:rPr>
        <w:t xml:space="preserve"> </w:t>
      </w:r>
      <w:proofErr w:type="spellStart"/>
      <w:r>
        <w:rPr>
          <w:rFonts w:ascii="Arial" w:hAnsi="Arial" w:cs="Arial"/>
        </w:rPr>
        <w:t>expusă</w:t>
      </w:r>
      <w:proofErr w:type="spellEnd"/>
      <w:r>
        <w:rPr>
          <w:rFonts w:ascii="Arial" w:hAnsi="Arial" w:cs="Arial"/>
        </w:rPr>
        <w:t xml:space="preserve"> la </w:t>
      </w:r>
      <w:proofErr w:type="spellStart"/>
      <w:r>
        <w:rPr>
          <w:rFonts w:ascii="Arial" w:hAnsi="Arial" w:cs="Arial"/>
        </w:rPr>
        <w:t>valori</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w:t>
      </w:r>
    </w:p>
    <w:p w14:paraId="177E9A73" w14:textId="4B4206AC" w:rsidR="002E04A8" w:rsidRDefault="002E04A8">
      <w:pPr>
        <w:suppressAutoHyphens w:val="0"/>
        <w:rPr>
          <w:rFonts w:ascii="Arial" w:hAnsi="Arial" w:cs="Arial"/>
          <w:color w:val="000000"/>
          <w:lang w:val="ro-RO"/>
        </w:rPr>
      </w:pPr>
      <w:r>
        <w:rPr>
          <w:rFonts w:ascii="Arial" w:hAnsi="Arial" w:cs="Arial"/>
          <w:color w:val="000000"/>
          <w:lang w:val="ro-RO"/>
        </w:rPr>
        <w:br w:type="page"/>
      </w:r>
    </w:p>
    <w:p w14:paraId="3F06E1A8"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2E04A8">
      <w:pPr>
        <w:pStyle w:val="Heading2"/>
        <w:rPr>
          <w:lang w:val="ro-RO"/>
        </w:rPr>
      </w:pPr>
      <w:bookmarkStart w:id="12" w:name="_Toc230883343"/>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268BDFA"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657A1E">
        <w:rPr>
          <w:rFonts w:ascii="Arial" w:hAnsi="Arial" w:cs="Arial"/>
          <w:lang w:val="ro-RO"/>
        </w:rPr>
        <w:t>1034</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657A1E">
        <w:rPr>
          <w:rFonts w:ascii="Arial" w:hAnsi="Arial" w:cs="Arial"/>
          <w:lang w:val="ro-RO"/>
        </w:rPr>
        <w:t>1059</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657A1E">
        <w:rPr>
          <w:rFonts w:ascii="Arial" w:hAnsi="Arial" w:cs="Arial"/>
          <w:lang w:val="ro-RO"/>
        </w:rPr>
        <w:t>3715</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657A1E">
        <w:rPr>
          <w:rFonts w:ascii="Arial" w:hAnsi="Arial" w:cs="Arial"/>
          <w:lang w:val="ro-RO"/>
        </w:rPr>
        <w:t>4583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D2FE302"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657A1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57A1E">
        <w:rPr>
          <w:rFonts w:ascii="Arial" w:hAnsi="Arial" w:cs="Arial"/>
          <w:lang w:val="it-IT"/>
        </w:rPr>
        <w:t>3071</w:t>
      </w:r>
      <w:r w:rsidR="00B424AA">
        <w:rPr>
          <w:rFonts w:ascii="Arial" w:hAnsi="Arial" w:cs="Arial"/>
          <w:lang w:val="it-IT"/>
        </w:rPr>
        <w:t xml:space="preserve"> persoane (</w:t>
      </w:r>
      <w:r w:rsidR="00657A1E">
        <w:rPr>
          <w:rFonts w:ascii="Arial" w:hAnsi="Arial" w:cs="Arial"/>
          <w:lang w:val="it-IT"/>
        </w:rPr>
        <w:t>+326</w:t>
      </w:r>
      <w:r w:rsidR="00B424AA">
        <w:rPr>
          <w:rFonts w:ascii="Arial" w:hAnsi="Arial" w:cs="Arial"/>
          <w:lang w:val="it-IT"/>
        </w:rPr>
        <w:t>,</w:t>
      </w:r>
      <w:r w:rsidR="00657A1E">
        <w:rPr>
          <w:rFonts w:ascii="Arial" w:hAnsi="Arial" w:cs="Arial"/>
          <w:lang w:val="it-IT"/>
        </w:rPr>
        <w:t>70</w:t>
      </w:r>
      <w:r w:rsidR="00B424AA">
        <w:rPr>
          <w:rFonts w:ascii="Arial" w:hAnsi="Arial" w:cs="Arial"/>
          <w:lang w:val="it-IT"/>
        </w:rPr>
        <w:t xml:space="preserve">%) </w:t>
      </w:r>
      <w:r w:rsidR="00B424AA" w:rsidRPr="00BA7A3C">
        <w:rPr>
          <w:rFonts w:ascii="Arial" w:hAnsi="Arial" w:cs="Arial"/>
          <w:lang w:val="it-IT"/>
        </w:rPr>
        <w:t xml:space="preserve">de la precedenta cartare, </w:t>
      </w:r>
      <w:r w:rsidR="00657A1E">
        <w:rPr>
          <w:rFonts w:ascii="Arial" w:hAnsi="Arial" w:cs="Arial"/>
          <w:lang w:val="it-IT"/>
        </w:rPr>
        <w:t>creșteri care se regăsesc în</w:t>
      </w:r>
      <w:r w:rsidR="00FF5D86">
        <w:rPr>
          <w:rFonts w:ascii="Arial" w:hAnsi="Arial" w:cs="Arial"/>
          <w:lang w:val="it-IT"/>
        </w:rPr>
        <w:t xml:space="preserve"> </w:t>
      </w:r>
      <w:r w:rsidR="009D04FC">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657A1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57A1E">
        <w:rPr>
          <w:rFonts w:ascii="Arial" w:hAnsi="Arial" w:cs="Arial"/>
          <w:lang w:val="it-IT"/>
        </w:rPr>
        <w:t>3933</w:t>
      </w:r>
      <w:r w:rsidR="00B424AA">
        <w:rPr>
          <w:rFonts w:ascii="Arial" w:hAnsi="Arial" w:cs="Arial"/>
          <w:lang w:val="it-IT"/>
        </w:rPr>
        <w:t xml:space="preserve"> persoane (</w:t>
      </w:r>
      <w:r w:rsidR="00657A1E">
        <w:rPr>
          <w:rFonts w:ascii="Arial" w:hAnsi="Arial" w:cs="Arial"/>
          <w:lang w:val="it-IT"/>
        </w:rPr>
        <w:t>+301</w:t>
      </w:r>
      <w:r w:rsidR="00B424AA">
        <w:rPr>
          <w:rFonts w:ascii="Arial" w:hAnsi="Arial" w:cs="Arial"/>
          <w:lang w:val="it-IT"/>
        </w:rPr>
        <w:t>,</w:t>
      </w:r>
      <w:r w:rsidR="00657A1E">
        <w:rPr>
          <w:rFonts w:ascii="Arial" w:hAnsi="Arial" w:cs="Arial"/>
          <w:lang w:val="it-IT"/>
        </w:rPr>
        <w:t>38</w:t>
      </w:r>
      <w:r w:rsidR="00B424AA">
        <w:rPr>
          <w:rFonts w:ascii="Arial" w:hAnsi="Arial" w:cs="Arial"/>
          <w:lang w:val="it-IT"/>
        </w:rPr>
        <w:t xml:space="preserve">%) </w:t>
      </w:r>
      <w:r w:rsidR="00B424AA" w:rsidRPr="00BA7A3C">
        <w:rPr>
          <w:rFonts w:ascii="Arial" w:hAnsi="Arial" w:cs="Arial"/>
          <w:lang w:val="it-IT"/>
        </w:rPr>
        <w:t xml:space="preserve">de la precedenta cartare, </w:t>
      </w:r>
      <w:r w:rsidR="009D04FC">
        <w:rPr>
          <w:rFonts w:ascii="Arial" w:hAnsi="Arial" w:cs="Arial"/>
          <w:lang w:val="it-IT"/>
        </w:rPr>
        <w:t>existând creșteri</w:t>
      </w:r>
      <w:r w:rsidR="00FF5D86">
        <w:rPr>
          <w:rFonts w:ascii="Arial" w:hAnsi="Arial" w:cs="Arial"/>
          <w:lang w:val="it-IT"/>
        </w:rPr>
        <w:t xml:space="preserve"> </w:t>
      </w:r>
      <w:r w:rsidR="00FB5BC9">
        <w:rPr>
          <w:rFonts w:ascii="Arial" w:hAnsi="Arial" w:cs="Arial"/>
          <w:lang w:val="it-IT"/>
        </w:rPr>
        <w:t xml:space="preserve">pentru </w:t>
      </w:r>
      <w:r w:rsidR="00657A1E">
        <w:rPr>
          <w:rFonts w:ascii="Arial" w:hAnsi="Arial" w:cs="Arial"/>
          <w:lang w:val="it-IT"/>
        </w:rPr>
        <w:t xml:space="preserve">toate </w:t>
      </w:r>
      <w:r w:rsidR="00FB5BC9">
        <w:rPr>
          <w:rFonts w:ascii="Arial" w:hAnsi="Arial" w:cs="Arial"/>
          <w:lang w:val="it-IT"/>
        </w:rPr>
        <w:t>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26"/>
        <w:gridCol w:w="1023"/>
        <w:gridCol w:w="1112"/>
        <w:gridCol w:w="1129"/>
        <w:gridCol w:w="1133"/>
        <w:gridCol w:w="1117"/>
        <w:gridCol w:w="1006"/>
      </w:tblGrid>
      <w:tr w:rsidR="00657A1E" w:rsidRPr="00BD3863" w14:paraId="79DE4BB8" w14:textId="77777777" w:rsidTr="003045A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90FBA0D"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B616229"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1FF85C7"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2BBF6B0"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FF39E26" w14:textId="77777777" w:rsidR="00657A1E" w:rsidRPr="008537F4" w:rsidRDefault="00657A1E" w:rsidP="003045A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006D3FA" w14:textId="77777777" w:rsidR="00657A1E" w:rsidRPr="008537F4" w:rsidRDefault="00657A1E" w:rsidP="003045A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0FECBD3" w14:textId="77777777" w:rsidR="00657A1E" w:rsidRPr="008537F4" w:rsidRDefault="00657A1E" w:rsidP="003045A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57A1E" w:rsidRPr="00BD3863" w14:paraId="731A78E2" w14:textId="77777777" w:rsidTr="003045A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00BCB9A"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8EB33B"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1226</w:t>
            </w:r>
          </w:p>
        </w:tc>
        <w:tc>
          <w:tcPr>
            <w:tcW w:w="1117" w:type="dxa"/>
            <w:tcBorders>
              <w:top w:val="nil"/>
              <w:left w:val="nil"/>
              <w:bottom w:val="single" w:sz="4" w:space="0" w:color="auto"/>
              <w:right w:val="single" w:sz="4" w:space="0" w:color="auto"/>
            </w:tcBorders>
            <w:vAlign w:val="center"/>
          </w:tcPr>
          <w:p w14:paraId="607EA191"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1391</w:t>
            </w:r>
          </w:p>
        </w:tc>
        <w:tc>
          <w:tcPr>
            <w:tcW w:w="1134" w:type="dxa"/>
            <w:tcBorders>
              <w:top w:val="nil"/>
              <w:left w:val="nil"/>
              <w:bottom w:val="single" w:sz="4" w:space="0" w:color="auto"/>
              <w:right w:val="single" w:sz="4" w:space="0" w:color="auto"/>
            </w:tcBorders>
            <w:vAlign w:val="center"/>
          </w:tcPr>
          <w:p w14:paraId="75092E49"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360</w:t>
            </w:r>
          </w:p>
        </w:tc>
        <w:tc>
          <w:tcPr>
            <w:tcW w:w="1134" w:type="dxa"/>
            <w:tcBorders>
              <w:top w:val="nil"/>
              <w:left w:val="nil"/>
              <w:bottom w:val="single" w:sz="4" w:space="0" w:color="auto"/>
              <w:right w:val="single" w:sz="4" w:space="0" w:color="auto"/>
            </w:tcBorders>
            <w:vAlign w:val="center"/>
          </w:tcPr>
          <w:p w14:paraId="7C4194F6" w14:textId="77777777" w:rsidR="00657A1E" w:rsidRPr="008537F4"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693</w:t>
            </w:r>
          </w:p>
        </w:tc>
        <w:tc>
          <w:tcPr>
            <w:tcW w:w="1022" w:type="dxa"/>
            <w:tcBorders>
              <w:top w:val="nil"/>
              <w:left w:val="nil"/>
              <w:bottom w:val="single" w:sz="4" w:space="0" w:color="auto"/>
              <w:right w:val="single" w:sz="4" w:space="0" w:color="auto"/>
            </w:tcBorders>
            <w:vAlign w:val="center"/>
          </w:tcPr>
          <w:p w14:paraId="7AFC97AD" w14:textId="77777777" w:rsidR="00657A1E" w:rsidRPr="008537F4"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341</w:t>
            </w:r>
          </w:p>
        </w:tc>
        <w:tc>
          <w:tcPr>
            <w:tcW w:w="1006" w:type="dxa"/>
            <w:tcBorders>
              <w:top w:val="nil"/>
              <w:left w:val="nil"/>
              <w:bottom w:val="single" w:sz="4" w:space="0" w:color="auto"/>
              <w:right w:val="single" w:sz="4" w:space="0" w:color="auto"/>
            </w:tcBorders>
            <w:noWrap/>
            <w:vAlign w:val="bottom"/>
          </w:tcPr>
          <w:p w14:paraId="4753C0DB" w14:textId="77777777" w:rsidR="00657A1E" w:rsidRPr="008537F4" w:rsidRDefault="00657A1E" w:rsidP="003045A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4011</w:t>
            </w:r>
          </w:p>
        </w:tc>
      </w:tr>
      <w:tr w:rsidR="00657A1E" w:rsidRPr="00BD3863" w14:paraId="6437737D" w14:textId="77777777" w:rsidTr="003045A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99C6272"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F79A26D"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691</w:t>
            </w:r>
          </w:p>
        </w:tc>
        <w:tc>
          <w:tcPr>
            <w:tcW w:w="1117" w:type="dxa"/>
            <w:tcBorders>
              <w:top w:val="nil"/>
              <w:left w:val="nil"/>
              <w:bottom w:val="single" w:sz="4" w:space="0" w:color="auto"/>
              <w:right w:val="single" w:sz="4" w:space="0" w:color="auto"/>
            </w:tcBorders>
            <w:vAlign w:val="center"/>
          </w:tcPr>
          <w:p w14:paraId="585928D5"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167</w:t>
            </w:r>
          </w:p>
        </w:tc>
        <w:tc>
          <w:tcPr>
            <w:tcW w:w="1134" w:type="dxa"/>
            <w:tcBorders>
              <w:top w:val="nil"/>
              <w:left w:val="nil"/>
              <w:bottom w:val="single" w:sz="4" w:space="0" w:color="auto"/>
              <w:right w:val="single" w:sz="4" w:space="0" w:color="auto"/>
            </w:tcBorders>
            <w:vAlign w:val="center"/>
          </w:tcPr>
          <w:p w14:paraId="6F80492B"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34" w:type="dxa"/>
            <w:tcBorders>
              <w:top w:val="nil"/>
              <w:left w:val="nil"/>
              <w:bottom w:val="single" w:sz="4" w:space="0" w:color="auto"/>
              <w:right w:val="single" w:sz="4" w:space="0" w:color="auto"/>
            </w:tcBorders>
            <w:vAlign w:val="center"/>
          </w:tcPr>
          <w:p w14:paraId="2783F600" w14:textId="77777777" w:rsidR="00657A1E" w:rsidRPr="008537F4"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22" w:type="dxa"/>
            <w:tcBorders>
              <w:top w:val="nil"/>
              <w:left w:val="nil"/>
              <w:bottom w:val="single" w:sz="4" w:space="0" w:color="auto"/>
              <w:right w:val="single" w:sz="4" w:space="0" w:color="auto"/>
            </w:tcBorders>
            <w:vAlign w:val="center"/>
          </w:tcPr>
          <w:p w14:paraId="0C812FC0" w14:textId="77777777" w:rsidR="00657A1E" w:rsidRPr="008537F4"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006" w:type="dxa"/>
            <w:tcBorders>
              <w:top w:val="nil"/>
              <w:left w:val="nil"/>
              <w:bottom w:val="single" w:sz="4" w:space="0" w:color="auto"/>
              <w:right w:val="single" w:sz="4" w:space="0" w:color="auto"/>
            </w:tcBorders>
            <w:noWrap/>
            <w:vAlign w:val="bottom"/>
          </w:tcPr>
          <w:p w14:paraId="531192BE" w14:textId="77777777" w:rsidR="00657A1E" w:rsidRPr="008537F4" w:rsidRDefault="00657A1E" w:rsidP="003045A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940</w:t>
            </w:r>
          </w:p>
        </w:tc>
      </w:tr>
      <w:tr w:rsidR="00657A1E" w:rsidRPr="00BD3863" w14:paraId="74A59A4D" w14:textId="77777777" w:rsidTr="003045A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5674E7"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5CF8A60"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535</w:t>
            </w:r>
          </w:p>
        </w:tc>
        <w:tc>
          <w:tcPr>
            <w:tcW w:w="1117" w:type="dxa"/>
            <w:tcBorders>
              <w:top w:val="nil"/>
              <w:left w:val="nil"/>
              <w:bottom w:val="single" w:sz="4" w:space="0" w:color="auto"/>
              <w:right w:val="single" w:sz="4" w:space="0" w:color="auto"/>
            </w:tcBorders>
            <w:vAlign w:val="center"/>
          </w:tcPr>
          <w:p w14:paraId="55FC5127"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1224</w:t>
            </w:r>
          </w:p>
        </w:tc>
        <w:tc>
          <w:tcPr>
            <w:tcW w:w="1134" w:type="dxa"/>
            <w:tcBorders>
              <w:top w:val="nil"/>
              <w:left w:val="nil"/>
              <w:bottom w:val="single" w:sz="4" w:space="0" w:color="auto"/>
              <w:right w:val="single" w:sz="4" w:space="0" w:color="auto"/>
            </w:tcBorders>
            <w:vAlign w:val="center"/>
          </w:tcPr>
          <w:p w14:paraId="4BC21B8F"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320</w:t>
            </w:r>
          </w:p>
        </w:tc>
        <w:tc>
          <w:tcPr>
            <w:tcW w:w="1134" w:type="dxa"/>
            <w:tcBorders>
              <w:top w:val="nil"/>
              <w:left w:val="nil"/>
              <w:bottom w:val="single" w:sz="4" w:space="0" w:color="auto"/>
              <w:right w:val="single" w:sz="4" w:space="0" w:color="auto"/>
            </w:tcBorders>
            <w:vAlign w:val="center"/>
          </w:tcPr>
          <w:p w14:paraId="70A82758" w14:textId="77777777" w:rsidR="00657A1E" w:rsidRPr="008537F4"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661</w:t>
            </w:r>
          </w:p>
        </w:tc>
        <w:tc>
          <w:tcPr>
            <w:tcW w:w="1022" w:type="dxa"/>
            <w:tcBorders>
              <w:top w:val="nil"/>
              <w:left w:val="nil"/>
              <w:bottom w:val="single" w:sz="4" w:space="0" w:color="auto"/>
              <w:right w:val="single" w:sz="4" w:space="0" w:color="auto"/>
            </w:tcBorders>
            <w:vAlign w:val="center"/>
          </w:tcPr>
          <w:p w14:paraId="7DFA5878" w14:textId="77777777" w:rsidR="00657A1E" w:rsidRPr="008537F4"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331</w:t>
            </w:r>
          </w:p>
        </w:tc>
        <w:tc>
          <w:tcPr>
            <w:tcW w:w="1006" w:type="dxa"/>
            <w:tcBorders>
              <w:top w:val="nil"/>
              <w:left w:val="nil"/>
              <w:bottom w:val="single" w:sz="4" w:space="0" w:color="auto"/>
              <w:right w:val="single" w:sz="4" w:space="0" w:color="auto"/>
            </w:tcBorders>
            <w:vAlign w:val="center"/>
          </w:tcPr>
          <w:p w14:paraId="0820FD64" w14:textId="77777777" w:rsidR="00657A1E" w:rsidRPr="008537F4" w:rsidRDefault="00657A1E" w:rsidP="003045A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3071</w:t>
            </w:r>
          </w:p>
        </w:tc>
      </w:tr>
      <w:tr w:rsidR="00657A1E" w:rsidRPr="00BD3863" w14:paraId="7227223E" w14:textId="77777777" w:rsidTr="003045A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01D65ED"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2DBE294"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77,42%</w:t>
            </w:r>
          </w:p>
        </w:tc>
        <w:tc>
          <w:tcPr>
            <w:tcW w:w="1117" w:type="dxa"/>
            <w:tcBorders>
              <w:top w:val="nil"/>
              <w:left w:val="nil"/>
              <w:bottom w:val="single" w:sz="4" w:space="0" w:color="auto"/>
              <w:right w:val="single" w:sz="4" w:space="0" w:color="auto"/>
            </w:tcBorders>
            <w:vAlign w:val="center"/>
          </w:tcPr>
          <w:p w14:paraId="58902B6B"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732,93%</w:t>
            </w:r>
          </w:p>
        </w:tc>
        <w:tc>
          <w:tcPr>
            <w:tcW w:w="1134" w:type="dxa"/>
            <w:tcBorders>
              <w:top w:val="nil"/>
              <w:left w:val="nil"/>
              <w:bottom w:val="single" w:sz="4" w:space="0" w:color="auto"/>
              <w:right w:val="single" w:sz="4" w:space="0" w:color="auto"/>
            </w:tcBorders>
            <w:vAlign w:val="center"/>
          </w:tcPr>
          <w:p w14:paraId="2DDE980A" w14:textId="77777777" w:rsidR="00657A1E" w:rsidRPr="00313645"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800,00%</w:t>
            </w:r>
          </w:p>
        </w:tc>
        <w:tc>
          <w:tcPr>
            <w:tcW w:w="1134" w:type="dxa"/>
            <w:tcBorders>
              <w:top w:val="nil"/>
              <w:left w:val="nil"/>
              <w:bottom w:val="single" w:sz="4" w:space="0" w:color="auto"/>
              <w:right w:val="single" w:sz="4" w:space="0" w:color="auto"/>
            </w:tcBorders>
            <w:vAlign w:val="center"/>
          </w:tcPr>
          <w:p w14:paraId="4F7B8E40" w14:textId="77777777" w:rsidR="00657A1E" w:rsidRPr="008537F4"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2065,63%</w:t>
            </w:r>
          </w:p>
        </w:tc>
        <w:tc>
          <w:tcPr>
            <w:tcW w:w="1022" w:type="dxa"/>
            <w:tcBorders>
              <w:top w:val="nil"/>
              <w:left w:val="nil"/>
              <w:bottom w:val="single" w:sz="4" w:space="0" w:color="auto"/>
              <w:right w:val="single" w:sz="4" w:space="0" w:color="auto"/>
            </w:tcBorders>
            <w:vAlign w:val="center"/>
          </w:tcPr>
          <w:p w14:paraId="520D0630" w14:textId="77777777" w:rsidR="00657A1E" w:rsidRPr="008537F4" w:rsidRDefault="00657A1E" w:rsidP="003045A9">
            <w:pPr>
              <w:suppressAutoHyphens w:val="0"/>
              <w:jc w:val="center"/>
              <w:rPr>
                <w:rFonts w:ascii="Arial" w:hAnsi="Arial" w:cs="Arial"/>
                <w:color w:val="000000"/>
                <w:sz w:val="20"/>
                <w:szCs w:val="20"/>
                <w:lang w:val="ro-RO" w:eastAsia="ro-RO"/>
              </w:rPr>
            </w:pPr>
            <w:r>
              <w:rPr>
                <w:rFonts w:ascii="Arial" w:hAnsi="Arial" w:cs="Arial"/>
                <w:color w:val="000000"/>
                <w:sz w:val="20"/>
                <w:szCs w:val="20"/>
              </w:rPr>
              <w:t>3310,00%</w:t>
            </w:r>
          </w:p>
        </w:tc>
        <w:tc>
          <w:tcPr>
            <w:tcW w:w="1006" w:type="dxa"/>
            <w:tcBorders>
              <w:top w:val="nil"/>
              <w:left w:val="nil"/>
              <w:bottom w:val="single" w:sz="4" w:space="0" w:color="auto"/>
              <w:right w:val="single" w:sz="4" w:space="0" w:color="auto"/>
            </w:tcBorders>
            <w:vAlign w:val="center"/>
          </w:tcPr>
          <w:p w14:paraId="58B35094" w14:textId="77777777" w:rsidR="00657A1E" w:rsidRPr="008537F4" w:rsidRDefault="00657A1E" w:rsidP="003045A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326,70%</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57A1E" w:rsidRPr="00BD3863" w14:paraId="6F836696" w14:textId="77777777" w:rsidTr="003045A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00DAF36"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80783A2"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351AF98"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FCA60F1"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1F5C7CE"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CFF03E6"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E457522"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9AB6660" w14:textId="77777777" w:rsidR="00657A1E" w:rsidRPr="00BD3863" w:rsidRDefault="00657A1E" w:rsidP="003045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57A1E" w:rsidRPr="00BD3863" w14:paraId="337E5C9F" w14:textId="77777777" w:rsidTr="003045A9">
        <w:trPr>
          <w:trHeight w:val="288"/>
        </w:trPr>
        <w:tc>
          <w:tcPr>
            <w:tcW w:w="2980" w:type="dxa"/>
            <w:tcBorders>
              <w:top w:val="nil"/>
              <w:left w:val="single" w:sz="4" w:space="0" w:color="auto"/>
              <w:bottom w:val="single" w:sz="4" w:space="0" w:color="auto"/>
              <w:right w:val="single" w:sz="4" w:space="0" w:color="auto"/>
            </w:tcBorders>
            <w:vAlign w:val="center"/>
            <w:hideMark/>
          </w:tcPr>
          <w:p w14:paraId="1F03700C"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1EE3108"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1704</w:t>
            </w:r>
          </w:p>
        </w:tc>
        <w:tc>
          <w:tcPr>
            <w:tcW w:w="1117" w:type="dxa"/>
            <w:tcBorders>
              <w:top w:val="nil"/>
              <w:left w:val="nil"/>
              <w:bottom w:val="single" w:sz="4" w:space="0" w:color="auto"/>
              <w:right w:val="single" w:sz="4" w:space="0" w:color="auto"/>
            </w:tcBorders>
            <w:vAlign w:val="center"/>
          </w:tcPr>
          <w:p w14:paraId="09DBF459"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1003</w:t>
            </w:r>
          </w:p>
        </w:tc>
        <w:tc>
          <w:tcPr>
            <w:tcW w:w="1080" w:type="dxa"/>
            <w:tcBorders>
              <w:top w:val="nil"/>
              <w:left w:val="nil"/>
              <w:bottom w:val="single" w:sz="4" w:space="0" w:color="auto"/>
              <w:right w:val="single" w:sz="4" w:space="0" w:color="auto"/>
            </w:tcBorders>
            <w:vAlign w:val="center"/>
          </w:tcPr>
          <w:p w14:paraId="5639B826"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1472</w:t>
            </w:r>
          </w:p>
        </w:tc>
        <w:tc>
          <w:tcPr>
            <w:tcW w:w="1165" w:type="dxa"/>
            <w:tcBorders>
              <w:top w:val="nil"/>
              <w:left w:val="nil"/>
              <w:bottom w:val="single" w:sz="4" w:space="0" w:color="auto"/>
              <w:right w:val="single" w:sz="4" w:space="0" w:color="auto"/>
            </w:tcBorders>
            <w:vAlign w:val="center"/>
          </w:tcPr>
          <w:p w14:paraId="7F5A5E05"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53</w:t>
            </w:r>
          </w:p>
        </w:tc>
        <w:tc>
          <w:tcPr>
            <w:tcW w:w="1113" w:type="dxa"/>
            <w:tcBorders>
              <w:top w:val="nil"/>
              <w:left w:val="nil"/>
              <w:bottom w:val="single" w:sz="4" w:space="0" w:color="auto"/>
              <w:right w:val="single" w:sz="4" w:space="0" w:color="auto"/>
            </w:tcBorders>
            <w:vAlign w:val="center"/>
          </w:tcPr>
          <w:p w14:paraId="48D5EC50"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996</w:t>
            </w:r>
          </w:p>
        </w:tc>
        <w:tc>
          <w:tcPr>
            <w:tcW w:w="806" w:type="dxa"/>
            <w:tcBorders>
              <w:top w:val="nil"/>
              <w:left w:val="nil"/>
              <w:bottom w:val="single" w:sz="4" w:space="0" w:color="auto"/>
              <w:right w:val="single" w:sz="4" w:space="0" w:color="auto"/>
            </w:tcBorders>
            <w:vAlign w:val="center"/>
          </w:tcPr>
          <w:p w14:paraId="51D794B3"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10</w:t>
            </w:r>
          </w:p>
        </w:tc>
        <w:tc>
          <w:tcPr>
            <w:tcW w:w="1006" w:type="dxa"/>
            <w:tcBorders>
              <w:top w:val="nil"/>
              <w:left w:val="nil"/>
              <w:bottom w:val="single" w:sz="4" w:space="0" w:color="auto"/>
              <w:right w:val="single" w:sz="4" w:space="0" w:color="auto"/>
            </w:tcBorders>
            <w:noWrap/>
            <w:vAlign w:val="bottom"/>
          </w:tcPr>
          <w:p w14:paraId="5670767C" w14:textId="77777777" w:rsidR="00657A1E" w:rsidRPr="00F36821" w:rsidRDefault="00657A1E" w:rsidP="003045A9">
            <w:pPr>
              <w:suppressAutoHyphens w:val="0"/>
              <w:jc w:val="center"/>
              <w:rPr>
                <w:rFonts w:ascii="Arial" w:hAnsi="Arial" w:cs="Arial"/>
                <w:b/>
                <w:bCs/>
                <w:color w:val="000000"/>
                <w:sz w:val="18"/>
                <w:szCs w:val="18"/>
                <w:lang w:val="ro-RO" w:eastAsia="ro-RO"/>
              </w:rPr>
            </w:pPr>
            <w:r w:rsidRPr="00F36821">
              <w:rPr>
                <w:rFonts w:ascii="Arial" w:hAnsi="Arial" w:cs="Arial"/>
                <w:b/>
                <w:bCs/>
                <w:color w:val="000000"/>
                <w:sz w:val="18"/>
                <w:szCs w:val="18"/>
              </w:rPr>
              <w:t>5238</w:t>
            </w:r>
          </w:p>
        </w:tc>
      </w:tr>
      <w:tr w:rsidR="00657A1E" w:rsidRPr="00BD3863" w14:paraId="3DBF636D" w14:textId="77777777" w:rsidTr="003045A9">
        <w:trPr>
          <w:trHeight w:val="288"/>
        </w:trPr>
        <w:tc>
          <w:tcPr>
            <w:tcW w:w="2980" w:type="dxa"/>
            <w:tcBorders>
              <w:top w:val="nil"/>
              <w:left w:val="single" w:sz="4" w:space="0" w:color="auto"/>
              <w:bottom w:val="single" w:sz="4" w:space="0" w:color="auto"/>
              <w:right w:val="single" w:sz="4" w:space="0" w:color="auto"/>
            </w:tcBorders>
            <w:vAlign w:val="center"/>
            <w:hideMark/>
          </w:tcPr>
          <w:p w14:paraId="11B416FB"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4E25F25"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960</w:t>
            </w:r>
          </w:p>
        </w:tc>
        <w:tc>
          <w:tcPr>
            <w:tcW w:w="1117" w:type="dxa"/>
            <w:tcBorders>
              <w:top w:val="nil"/>
              <w:left w:val="nil"/>
              <w:bottom w:val="single" w:sz="4" w:space="0" w:color="auto"/>
              <w:right w:val="single" w:sz="4" w:space="0" w:color="auto"/>
            </w:tcBorders>
            <w:vAlign w:val="center"/>
          </w:tcPr>
          <w:p w14:paraId="3B68DE9E"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221</w:t>
            </w:r>
          </w:p>
        </w:tc>
        <w:tc>
          <w:tcPr>
            <w:tcW w:w="1080" w:type="dxa"/>
            <w:tcBorders>
              <w:top w:val="nil"/>
              <w:left w:val="nil"/>
              <w:bottom w:val="single" w:sz="4" w:space="0" w:color="auto"/>
              <w:right w:val="single" w:sz="4" w:space="0" w:color="auto"/>
            </w:tcBorders>
            <w:vAlign w:val="center"/>
          </w:tcPr>
          <w:p w14:paraId="41311483"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71</w:t>
            </w:r>
          </w:p>
        </w:tc>
        <w:tc>
          <w:tcPr>
            <w:tcW w:w="1165" w:type="dxa"/>
            <w:tcBorders>
              <w:top w:val="nil"/>
              <w:left w:val="nil"/>
              <w:bottom w:val="single" w:sz="4" w:space="0" w:color="auto"/>
              <w:right w:val="single" w:sz="4" w:space="0" w:color="auto"/>
            </w:tcBorders>
            <w:vAlign w:val="center"/>
          </w:tcPr>
          <w:p w14:paraId="12ECB983"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35</w:t>
            </w:r>
          </w:p>
        </w:tc>
        <w:tc>
          <w:tcPr>
            <w:tcW w:w="1113" w:type="dxa"/>
            <w:tcBorders>
              <w:top w:val="nil"/>
              <w:left w:val="nil"/>
              <w:bottom w:val="single" w:sz="4" w:space="0" w:color="auto"/>
              <w:right w:val="single" w:sz="4" w:space="0" w:color="auto"/>
            </w:tcBorders>
            <w:vAlign w:val="center"/>
          </w:tcPr>
          <w:p w14:paraId="1E959ADA"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18</w:t>
            </w:r>
          </w:p>
        </w:tc>
        <w:tc>
          <w:tcPr>
            <w:tcW w:w="806" w:type="dxa"/>
            <w:tcBorders>
              <w:top w:val="nil"/>
              <w:left w:val="nil"/>
              <w:bottom w:val="single" w:sz="4" w:space="0" w:color="auto"/>
              <w:right w:val="single" w:sz="4" w:space="0" w:color="auto"/>
            </w:tcBorders>
            <w:vAlign w:val="center"/>
          </w:tcPr>
          <w:p w14:paraId="6C6262E0"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0</w:t>
            </w:r>
          </w:p>
        </w:tc>
        <w:tc>
          <w:tcPr>
            <w:tcW w:w="1006" w:type="dxa"/>
            <w:tcBorders>
              <w:top w:val="nil"/>
              <w:left w:val="nil"/>
              <w:bottom w:val="single" w:sz="4" w:space="0" w:color="auto"/>
              <w:right w:val="single" w:sz="4" w:space="0" w:color="auto"/>
            </w:tcBorders>
            <w:noWrap/>
            <w:vAlign w:val="bottom"/>
          </w:tcPr>
          <w:p w14:paraId="157828BC" w14:textId="77777777" w:rsidR="00657A1E" w:rsidRPr="00F36821" w:rsidRDefault="00657A1E" w:rsidP="003045A9">
            <w:pPr>
              <w:suppressAutoHyphens w:val="0"/>
              <w:jc w:val="center"/>
              <w:rPr>
                <w:rFonts w:ascii="Arial" w:hAnsi="Arial" w:cs="Arial"/>
                <w:b/>
                <w:bCs/>
                <w:color w:val="000000"/>
                <w:sz w:val="18"/>
                <w:szCs w:val="18"/>
                <w:lang w:val="ro-RO" w:eastAsia="ro-RO"/>
              </w:rPr>
            </w:pPr>
            <w:r w:rsidRPr="00F36821">
              <w:rPr>
                <w:rFonts w:ascii="Arial" w:hAnsi="Arial" w:cs="Arial"/>
                <w:b/>
                <w:bCs/>
                <w:color w:val="000000"/>
                <w:sz w:val="18"/>
                <w:szCs w:val="18"/>
              </w:rPr>
              <w:t>1305</w:t>
            </w:r>
          </w:p>
        </w:tc>
      </w:tr>
      <w:tr w:rsidR="00657A1E" w:rsidRPr="00BD3863" w14:paraId="72C42A02" w14:textId="77777777" w:rsidTr="003045A9">
        <w:trPr>
          <w:trHeight w:val="288"/>
        </w:trPr>
        <w:tc>
          <w:tcPr>
            <w:tcW w:w="2980" w:type="dxa"/>
            <w:tcBorders>
              <w:top w:val="nil"/>
              <w:left w:val="single" w:sz="4" w:space="0" w:color="auto"/>
              <w:bottom w:val="single" w:sz="4" w:space="0" w:color="auto"/>
              <w:right w:val="single" w:sz="4" w:space="0" w:color="auto"/>
            </w:tcBorders>
            <w:vAlign w:val="center"/>
            <w:hideMark/>
          </w:tcPr>
          <w:p w14:paraId="7256301A"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F8037AC"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744</w:t>
            </w:r>
          </w:p>
        </w:tc>
        <w:tc>
          <w:tcPr>
            <w:tcW w:w="1117" w:type="dxa"/>
            <w:tcBorders>
              <w:top w:val="nil"/>
              <w:left w:val="nil"/>
              <w:bottom w:val="single" w:sz="4" w:space="0" w:color="auto"/>
              <w:right w:val="single" w:sz="4" w:space="0" w:color="auto"/>
            </w:tcBorders>
            <w:vAlign w:val="center"/>
          </w:tcPr>
          <w:p w14:paraId="24E4C6C9"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782</w:t>
            </w:r>
          </w:p>
        </w:tc>
        <w:tc>
          <w:tcPr>
            <w:tcW w:w="1080" w:type="dxa"/>
            <w:tcBorders>
              <w:top w:val="nil"/>
              <w:left w:val="nil"/>
              <w:bottom w:val="single" w:sz="4" w:space="0" w:color="auto"/>
              <w:right w:val="single" w:sz="4" w:space="0" w:color="auto"/>
            </w:tcBorders>
            <w:vAlign w:val="center"/>
          </w:tcPr>
          <w:p w14:paraId="77AAC5E3"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1401</w:t>
            </w:r>
          </w:p>
        </w:tc>
        <w:tc>
          <w:tcPr>
            <w:tcW w:w="1165" w:type="dxa"/>
            <w:tcBorders>
              <w:top w:val="nil"/>
              <w:left w:val="nil"/>
              <w:bottom w:val="single" w:sz="4" w:space="0" w:color="auto"/>
              <w:right w:val="single" w:sz="4" w:space="0" w:color="auto"/>
            </w:tcBorders>
            <w:vAlign w:val="center"/>
          </w:tcPr>
          <w:p w14:paraId="6D76907F"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18</w:t>
            </w:r>
          </w:p>
        </w:tc>
        <w:tc>
          <w:tcPr>
            <w:tcW w:w="1113" w:type="dxa"/>
            <w:tcBorders>
              <w:top w:val="nil"/>
              <w:left w:val="nil"/>
              <w:bottom w:val="single" w:sz="4" w:space="0" w:color="auto"/>
              <w:right w:val="single" w:sz="4" w:space="0" w:color="auto"/>
            </w:tcBorders>
            <w:vAlign w:val="center"/>
          </w:tcPr>
          <w:p w14:paraId="78923BDD"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978</w:t>
            </w:r>
          </w:p>
        </w:tc>
        <w:tc>
          <w:tcPr>
            <w:tcW w:w="806" w:type="dxa"/>
            <w:tcBorders>
              <w:top w:val="nil"/>
              <w:left w:val="nil"/>
              <w:bottom w:val="single" w:sz="4" w:space="0" w:color="auto"/>
              <w:right w:val="single" w:sz="4" w:space="0" w:color="auto"/>
            </w:tcBorders>
            <w:vAlign w:val="center"/>
          </w:tcPr>
          <w:p w14:paraId="1D0F8480"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10</w:t>
            </w:r>
          </w:p>
        </w:tc>
        <w:tc>
          <w:tcPr>
            <w:tcW w:w="1006" w:type="dxa"/>
            <w:tcBorders>
              <w:top w:val="nil"/>
              <w:left w:val="nil"/>
              <w:bottom w:val="single" w:sz="4" w:space="0" w:color="auto"/>
              <w:right w:val="single" w:sz="4" w:space="0" w:color="auto"/>
            </w:tcBorders>
            <w:vAlign w:val="center"/>
          </w:tcPr>
          <w:p w14:paraId="775AD5AC" w14:textId="77777777" w:rsidR="00657A1E" w:rsidRPr="00F36821" w:rsidRDefault="00657A1E" w:rsidP="003045A9">
            <w:pPr>
              <w:suppressAutoHyphens w:val="0"/>
              <w:jc w:val="center"/>
              <w:rPr>
                <w:rFonts w:ascii="Arial" w:hAnsi="Arial" w:cs="Arial"/>
                <w:b/>
                <w:bCs/>
                <w:color w:val="000000"/>
                <w:sz w:val="18"/>
                <w:szCs w:val="18"/>
                <w:lang w:val="ro-RO" w:eastAsia="ro-RO"/>
              </w:rPr>
            </w:pPr>
            <w:r w:rsidRPr="00F36821">
              <w:rPr>
                <w:rFonts w:ascii="Arial" w:hAnsi="Arial" w:cs="Arial"/>
                <w:b/>
                <w:bCs/>
                <w:color w:val="000000"/>
                <w:sz w:val="18"/>
                <w:szCs w:val="18"/>
              </w:rPr>
              <w:t>3933</w:t>
            </w:r>
          </w:p>
        </w:tc>
      </w:tr>
      <w:tr w:rsidR="00657A1E" w:rsidRPr="00BD3863" w14:paraId="2B6D70DF" w14:textId="77777777" w:rsidTr="003045A9">
        <w:trPr>
          <w:trHeight w:val="288"/>
        </w:trPr>
        <w:tc>
          <w:tcPr>
            <w:tcW w:w="2980" w:type="dxa"/>
            <w:tcBorders>
              <w:top w:val="nil"/>
              <w:left w:val="single" w:sz="4" w:space="0" w:color="auto"/>
              <w:bottom w:val="single" w:sz="4" w:space="0" w:color="auto"/>
              <w:right w:val="single" w:sz="4" w:space="0" w:color="auto"/>
            </w:tcBorders>
            <w:vAlign w:val="center"/>
            <w:hideMark/>
          </w:tcPr>
          <w:p w14:paraId="6A8C78BF" w14:textId="77777777" w:rsidR="00657A1E" w:rsidRPr="00BD3863" w:rsidRDefault="00657A1E" w:rsidP="003045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A01387D"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77,50%</w:t>
            </w:r>
          </w:p>
        </w:tc>
        <w:tc>
          <w:tcPr>
            <w:tcW w:w="1117" w:type="dxa"/>
            <w:tcBorders>
              <w:top w:val="nil"/>
              <w:left w:val="nil"/>
              <w:bottom w:val="single" w:sz="4" w:space="0" w:color="auto"/>
              <w:right w:val="single" w:sz="4" w:space="0" w:color="auto"/>
            </w:tcBorders>
            <w:vAlign w:val="center"/>
          </w:tcPr>
          <w:p w14:paraId="0BE0EBFB"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353,85%</w:t>
            </w:r>
          </w:p>
        </w:tc>
        <w:tc>
          <w:tcPr>
            <w:tcW w:w="1080" w:type="dxa"/>
            <w:tcBorders>
              <w:top w:val="nil"/>
              <w:left w:val="nil"/>
              <w:bottom w:val="single" w:sz="4" w:space="0" w:color="auto"/>
              <w:right w:val="single" w:sz="4" w:space="0" w:color="auto"/>
            </w:tcBorders>
            <w:vAlign w:val="center"/>
          </w:tcPr>
          <w:p w14:paraId="4EC9A41F"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1973,24%</w:t>
            </w:r>
          </w:p>
        </w:tc>
        <w:tc>
          <w:tcPr>
            <w:tcW w:w="1165" w:type="dxa"/>
            <w:tcBorders>
              <w:top w:val="nil"/>
              <w:left w:val="nil"/>
              <w:bottom w:val="single" w:sz="4" w:space="0" w:color="auto"/>
              <w:right w:val="single" w:sz="4" w:space="0" w:color="auto"/>
            </w:tcBorders>
            <w:vAlign w:val="center"/>
          </w:tcPr>
          <w:p w14:paraId="28AA0BFC"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51,43%</w:t>
            </w:r>
          </w:p>
        </w:tc>
        <w:tc>
          <w:tcPr>
            <w:tcW w:w="1113" w:type="dxa"/>
            <w:tcBorders>
              <w:top w:val="nil"/>
              <w:left w:val="nil"/>
              <w:bottom w:val="single" w:sz="4" w:space="0" w:color="auto"/>
              <w:right w:val="single" w:sz="4" w:space="0" w:color="auto"/>
            </w:tcBorders>
            <w:vAlign w:val="center"/>
          </w:tcPr>
          <w:p w14:paraId="1E9A8A68" w14:textId="77777777" w:rsidR="00657A1E" w:rsidRPr="00F36821" w:rsidRDefault="00657A1E" w:rsidP="003045A9">
            <w:pPr>
              <w:suppressAutoHyphens w:val="0"/>
              <w:jc w:val="center"/>
              <w:rPr>
                <w:rFonts w:ascii="Arial" w:hAnsi="Arial" w:cs="Arial"/>
                <w:color w:val="000000"/>
                <w:sz w:val="18"/>
                <w:szCs w:val="18"/>
                <w:lang w:val="ro-RO" w:eastAsia="ro-RO"/>
              </w:rPr>
            </w:pPr>
            <w:r w:rsidRPr="00F36821">
              <w:rPr>
                <w:rFonts w:ascii="Arial" w:hAnsi="Arial" w:cs="Arial"/>
                <w:color w:val="000000"/>
                <w:sz w:val="18"/>
                <w:szCs w:val="18"/>
              </w:rPr>
              <w:t>5433,33%</w:t>
            </w:r>
          </w:p>
        </w:tc>
        <w:tc>
          <w:tcPr>
            <w:tcW w:w="806" w:type="dxa"/>
            <w:tcBorders>
              <w:top w:val="nil"/>
              <w:left w:val="nil"/>
              <w:bottom w:val="single" w:sz="4" w:space="0" w:color="auto"/>
              <w:right w:val="single" w:sz="4" w:space="0" w:color="auto"/>
            </w:tcBorders>
            <w:vAlign w:val="center"/>
          </w:tcPr>
          <w:p w14:paraId="29BC72AD" w14:textId="77777777" w:rsidR="00657A1E" w:rsidRPr="00F36821" w:rsidRDefault="00657A1E" w:rsidP="003045A9">
            <w:pPr>
              <w:suppressAutoHyphens w:val="0"/>
              <w:jc w:val="center"/>
              <w:rPr>
                <w:rFonts w:ascii="Arial" w:hAnsi="Arial" w:cs="Arial"/>
                <w:color w:val="000000"/>
                <w:sz w:val="18"/>
                <w:szCs w:val="18"/>
                <w:lang w:val="ro-RO" w:eastAsia="ro-RO"/>
              </w:rPr>
            </w:pPr>
            <w:r>
              <w:rPr>
                <w:rFonts w:ascii="Arial" w:hAnsi="Arial" w:cs="Arial"/>
                <w:color w:val="000000"/>
                <w:sz w:val="18"/>
                <w:szCs w:val="18"/>
              </w:rPr>
              <w:t>-</w:t>
            </w:r>
          </w:p>
        </w:tc>
        <w:tc>
          <w:tcPr>
            <w:tcW w:w="1006" w:type="dxa"/>
            <w:tcBorders>
              <w:top w:val="nil"/>
              <w:left w:val="nil"/>
              <w:bottom w:val="single" w:sz="4" w:space="0" w:color="auto"/>
              <w:right w:val="single" w:sz="4" w:space="0" w:color="auto"/>
            </w:tcBorders>
            <w:vAlign w:val="center"/>
          </w:tcPr>
          <w:p w14:paraId="3D8827D8" w14:textId="77777777" w:rsidR="00657A1E" w:rsidRPr="00F36821" w:rsidRDefault="00657A1E" w:rsidP="003045A9">
            <w:pPr>
              <w:suppressAutoHyphens w:val="0"/>
              <w:jc w:val="center"/>
              <w:rPr>
                <w:rFonts w:ascii="Arial" w:hAnsi="Arial" w:cs="Arial"/>
                <w:b/>
                <w:bCs/>
                <w:color w:val="000000"/>
                <w:sz w:val="18"/>
                <w:szCs w:val="18"/>
                <w:lang w:val="ro-RO" w:eastAsia="ro-RO"/>
              </w:rPr>
            </w:pPr>
            <w:r w:rsidRPr="00F36821">
              <w:rPr>
                <w:rFonts w:ascii="Arial" w:hAnsi="Arial" w:cs="Arial"/>
                <w:b/>
                <w:bCs/>
                <w:color w:val="000000"/>
                <w:sz w:val="18"/>
                <w:szCs w:val="18"/>
              </w:rPr>
              <w:t>301,38%</w:t>
            </w:r>
          </w:p>
        </w:tc>
      </w:tr>
    </w:tbl>
    <w:p w14:paraId="4BC0EBD0" w14:textId="77777777" w:rsidR="00B113BA" w:rsidRDefault="00B113BA" w:rsidP="00B14280">
      <w:pPr>
        <w:autoSpaceDE w:val="0"/>
        <w:jc w:val="center"/>
        <w:rPr>
          <w:rFonts w:ascii="Arial" w:hAnsi="Arial" w:cs="Arial"/>
          <w:lang w:val="ro-RO"/>
        </w:rPr>
      </w:pPr>
    </w:p>
    <w:p w14:paraId="6375E8A8" w14:textId="77777777" w:rsidR="00FF5D86" w:rsidRDefault="00FF5D86" w:rsidP="00B14280">
      <w:pPr>
        <w:autoSpaceDE w:val="0"/>
        <w:jc w:val="center"/>
        <w:rPr>
          <w:rFonts w:ascii="Arial" w:hAnsi="Arial" w:cs="Arial"/>
          <w:lang w:val="ro-RO"/>
        </w:rPr>
      </w:pPr>
    </w:p>
    <w:p w14:paraId="1F00EC4B" w14:textId="7FED5B7D" w:rsidR="00EA46A4" w:rsidRPr="00514532" w:rsidRDefault="002E04A8" w:rsidP="002E04A8">
      <w:pPr>
        <w:pStyle w:val="Heading2"/>
        <w:rPr>
          <w:lang w:val="ro-RO"/>
        </w:rPr>
      </w:pPr>
      <w:bookmarkStart w:id="13" w:name="_Toc230883344"/>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0BAFEB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57A1E">
        <w:rPr>
          <w:rFonts w:ascii="Arial" w:hAnsi="Arial" w:cs="Arial"/>
          <w:lang w:val="pt-BR"/>
        </w:rPr>
        <w:t>CB_km64+246-km66+800</w:t>
      </w:r>
      <w:r w:rsidR="005268D7" w:rsidRPr="00FD1C6E">
        <w:rPr>
          <w:rFonts w:ascii="Arial" w:hAnsi="Arial" w:cs="Arial"/>
          <w:lang w:val="it-IT"/>
        </w:rPr>
        <w:t>, cod identificare RD_RO_00_</w:t>
      </w:r>
      <w:r w:rsidR="00FF5D86">
        <w:rPr>
          <w:rFonts w:ascii="Arial" w:hAnsi="Arial" w:cs="Arial"/>
          <w:lang w:val="it-IT"/>
        </w:rPr>
        <w:t>28</w:t>
      </w:r>
      <w:r w:rsidR="00657A1E">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51308" w:rsidRPr="00263F2C" w14:paraId="527092B5" w14:textId="77777777" w:rsidTr="00263F2C">
        <w:trPr>
          <w:jc w:val="center"/>
        </w:trPr>
        <w:tc>
          <w:tcPr>
            <w:tcW w:w="2795" w:type="dxa"/>
          </w:tcPr>
          <w:p w14:paraId="7C82BF61" w14:textId="61217224" w:rsidR="00951308" w:rsidRPr="00951308" w:rsidRDefault="00951308" w:rsidP="00FD4BCA">
            <w:pPr>
              <w:pStyle w:val="ListParagraph"/>
              <w:suppressAutoHyphens w:val="0"/>
              <w:ind w:left="0"/>
              <w:jc w:val="center"/>
              <w:rPr>
                <w:rFonts w:ascii="Arial" w:hAnsi="Arial" w:cs="Arial"/>
                <w:sz w:val="20"/>
                <w:szCs w:val="20"/>
                <w:lang w:val="ro-RO" w:eastAsia="ro-RO"/>
              </w:rPr>
            </w:pPr>
            <w:r w:rsidRPr="00951308">
              <w:rPr>
                <w:rFonts w:ascii="Arial" w:hAnsi="Arial" w:cs="Arial"/>
                <w:sz w:val="20"/>
                <w:szCs w:val="20"/>
                <w:lang w:val="ro-RO" w:eastAsia="ro-RO"/>
              </w:rPr>
              <w:t>București</w:t>
            </w:r>
          </w:p>
        </w:tc>
        <w:tc>
          <w:tcPr>
            <w:tcW w:w="4426" w:type="dxa"/>
          </w:tcPr>
          <w:p w14:paraId="3EF4DA89" w14:textId="16C2A423" w:rsidR="00951308" w:rsidRPr="00951308" w:rsidRDefault="0095130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AA5387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00511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B40CEF6" w14:textId="79819BBC" w:rsidR="00BD59B0" w:rsidRPr="00FF5D86" w:rsidRDefault="00F31A76" w:rsidP="008C111B">
      <w:pPr>
        <w:suppressAutoHyphens w:val="0"/>
        <w:spacing w:before="100" w:beforeAutospacing="1" w:after="100" w:after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B23D47F"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48"/>
        <w:gridCol w:w="497"/>
        <w:gridCol w:w="497"/>
        <w:gridCol w:w="500"/>
        <w:gridCol w:w="496"/>
        <w:gridCol w:w="496"/>
        <w:gridCol w:w="499"/>
        <w:gridCol w:w="496"/>
        <w:gridCol w:w="496"/>
        <w:gridCol w:w="499"/>
        <w:gridCol w:w="496"/>
        <w:gridCol w:w="541"/>
        <w:gridCol w:w="499"/>
      </w:tblGrid>
      <w:tr w:rsidR="00835BD5" w:rsidRPr="00835BD5" w14:paraId="6984A211" w14:textId="77777777" w:rsidTr="00835BD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CEF729D"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 xml:space="preserve">Banda de </w:t>
            </w:r>
            <w:proofErr w:type="spellStart"/>
            <w:r w:rsidRPr="00835BD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0CE34E"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proofErr w:type="spellStart"/>
            <w:r w:rsidRPr="00835BD5">
              <w:rPr>
                <w:rFonts w:ascii="Calibri" w:hAnsi="Calibri" w:cs="Calibri"/>
                <w:b/>
                <w:bCs/>
                <w:color w:val="000000"/>
                <w:kern w:val="0"/>
                <w:sz w:val="16"/>
                <w:szCs w:val="16"/>
                <w:lang w:eastAsia="en-US"/>
              </w:rPr>
              <w:t>Mogoșoaia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78DAF6"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proofErr w:type="spellStart"/>
            <w:r w:rsidRPr="00835BD5">
              <w:rPr>
                <w:rFonts w:ascii="Calibri" w:hAnsi="Calibri" w:cs="Calibri"/>
                <w:b/>
                <w:bCs/>
                <w:color w:val="000000"/>
                <w:kern w:val="0"/>
                <w:sz w:val="16"/>
                <w:szCs w:val="16"/>
                <w:lang w:eastAsia="en-US"/>
              </w:rPr>
              <w:t>Chitila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74EEFB"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proofErr w:type="spellStart"/>
            <w:r w:rsidRPr="00835BD5">
              <w:rPr>
                <w:rFonts w:ascii="Calibri" w:hAnsi="Calibri" w:cs="Calibri"/>
                <w:b/>
                <w:bCs/>
                <w:color w:val="000000"/>
                <w:kern w:val="0"/>
                <w:sz w:val="16"/>
                <w:szCs w:val="16"/>
                <w:lang w:eastAsia="en-US"/>
              </w:rPr>
              <w:t>București</w:t>
            </w:r>
            <w:proofErr w:type="spellEnd"/>
            <w:r w:rsidRPr="00835BD5">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5A00BDF7"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TOTAL</w:t>
            </w:r>
          </w:p>
        </w:tc>
      </w:tr>
      <w:tr w:rsidR="00835BD5" w:rsidRPr="00835BD5" w14:paraId="5BBA04EE" w14:textId="77777777" w:rsidTr="00835BD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04A5140" w14:textId="77777777" w:rsidR="00835BD5" w:rsidRPr="00835BD5" w:rsidRDefault="00835BD5" w:rsidP="00835BD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E1BCD61"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proofErr w:type="spellStart"/>
            <w:r w:rsidRPr="00835BD5">
              <w:rPr>
                <w:rFonts w:ascii="Calibri" w:hAnsi="Calibri" w:cs="Calibri"/>
                <w:b/>
                <w:bCs/>
                <w:color w:val="000000"/>
                <w:kern w:val="0"/>
                <w:sz w:val="16"/>
                <w:szCs w:val="16"/>
                <w:lang w:eastAsia="en-US"/>
              </w:rPr>
              <w:t>Efect</w:t>
            </w:r>
            <w:proofErr w:type="spellEnd"/>
            <w:r w:rsidRPr="00835BD5">
              <w:rPr>
                <w:rFonts w:ascii="Calibri" w:hAnsi="Calibri" w:cs="Calibri"/>
                <w:b/>
                <w:bCs/>
                <w:color w:val="000000"/>
                <w:kern w:val="0"/>
                <w:sz w:val="16"/>
                <w:szCs w:val="16"/>
                <w:lang w:eastAsia="en-US"/>
              </w:rPr>
              <w:t xml:space="preserve"> </w:t>
            </w:r>
            <w:proofErr w:type="spellStart"/>
            <w:r w:rsidRPr="00835B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A2E6DD"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proofErr w:type="spellStart"/>
            <w:r w:rsidRPr="00835BD5">
              <w:rPr>
                <w:rFonts w:ascii="Calibri" w:hAnsi="Calibri" w:cs="Calibri"/>
                <w:b/>
                <w:bCs/>
                <w:color w:val="000000"/>
                <w:kern w:val="0"/>
                <w:sz w:val="16"/>
                <w:szCs w:val="16"/>
                <w:lang w:eastAsia="en-US"/>
              </w:rPr>
              <w:t>Efect</w:t>
            </w:r>
            <w:proofErr w:type="spellEnd"/>
            <w:r w:rsidRPr="00835BD5">
              <w:rPr>
                <w:rFonts w:ascii="Calibri" w:hAnsi="Calibri" w:cs="Calibri"/>
                <w:b/>
                <w:bCs/>
                <w:color w:val="000000"/>
                <w:kern w:val="0"/>
                <w:sz w:val="16"/>
                <w:szCs w:val="16"/>
                <w:lang w:eastAsia="en-US"/>
              </w:rPr>
              <w:t xml:space="preserve"> </w:t>
            </w:r>
            <w:proofErr w:type="spellStart"/>
            <w:r w:rsidRPr="00835B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7FAA50"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proofErr w:type="spellStart"/>
            <w:r w:rsidRPr="00835BD5">
              <w:rPr>
                <w:rFonts w:ascii="Calibri" w:hAnsi="Calibri" w:cs="Calibri"/>
                <w:b/>
                <w:bCs/>
                <w:color w:val="000000"/>
                <w:kern w:val="0"/>
                <w:sz w:val="16"/>
                <w:szCs w:val="16"/>
                <w:lang w:eastAsia="en-US"/>
              </w:rPr>
              <w:t>Efect</w:t>
            </w:r>
            <w:proofErr w:type="spellEnd"/>
            <w:r w:rsidRPr="00835BD5">
              <w:rPr>
                <w:rFonts w:ascii="Calibri" w:hAnsi="Calibri" w:cs="Calibri"/>
                <w:b/>
                <w:bCs/>
                <w:color w:val="000000"/>
                <w:kern w:val="0"/>
                <w:sz w:val="16"/>
                <w:szCs w:val="16"/>
                <w:lang w:eastAsia="en-US"/>
              </w:rPr>
              <w:t xml:space="preserve"> </w:t>
            </w:r>
            <w:proofErr w:type="spellStart"/>
            <w:r w:rsidRPr="00835B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B5ACFC"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proofErr w:type="spellStart"/>
            <w:r w:rsidRPr="00835BD5">
              <w:rPr>
                <w:rFonts w:ascii="Calibri" w:hAnsi="Calibri" w:cs="Calibri"/>
                <w:b/>
                <w:bCs/>
                <w:color w:val="000000"/>
                <w:kern w:val="0"/>
                <w:sz w:val="16"/>
                <w:szCs w:val="16"/>
                <w:lang w:eastAsia="en-US"/>
              </w:rPr>
              <w:t>Efect</w:t>
            </w:r>
            <w:proofErr w:type="spellEnd"/>
            <w:r w:rsidRPr="00835BD5">
              <w:rPr>
                <w:rFonts w:ascii="Calibri" w:hAnsi="Calibri" w:cs="Calibri"/>
                <w:b/>
                <w:bCs/>
                <w:color w:val="000000"/>
                <w:kern w:val="0"/>
                <w:sz w:val="16"/>
                <w:szCs w:val="16"/>
                <w:lang w:eastAsia="en-US"/>
              </w:rPr>
              <w:t xml:space="preserve"> </w:t>
            </w:r>
            <w:proofErr w:type="spellStart"/>
            <w:r w:rsidRPr="00835BD5">
              <w:rPr>
                <w:rFonts w:ascii="Calibri" w:hAnsi="Calibri" w:cs="Calibri"/>
                <w:b/>
                <w:bCs/>
                <w:color w:val="000000"/>
                <w:kern w:val="0"/>
                <w:sz w:val="16"/>
                <w:szCs w:val="16"/>
                <w:lang w:eastAsia="en-US"/>
              </w:rPr>
              <w:t>dăunător</w:t>
            </w:r>
            <w:proofErr w:type="spellEnd"/>
          </w:p>
        </w:tc>
      </w:tr>
      <w:tr w:rsidR="00835BD5" w:rsidRPr="00835BD5" w14:paraId="5DB4B080" w14:textId="77777777" w:rsidTr="00835BD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5BFFF2" w14:textId="77777777" w:rsidR="00835BD5" w:rsidRPr="00835BD5" w:rsidRDefault="00835BD5" w:rsidP="00835BD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676A675"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DC8B2F"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D431C8"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86D033"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EE08D3"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D54764"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209EC4"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77C46E"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B79A23"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A0F2F4"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9543FE"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5E60CF"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HSD</w:t>
            </w:r>
          </w:p>
        </w:tc>
      </w:tr>
      <w:tr w:rsidR="00835BD5" w:rsidRPr="00835BD5" w14:paraId="2F0E5E97"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40D6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2E2AEF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DFF8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A20F62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8FF64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8FAC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E8B7F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E5A61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19EC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D499F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22C37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16AF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D60A10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12</w:t>
            </w:r>
          </w:p>
        </w:tc>
      </w:tr>
      <w:tr w:rsidR="00835BD5" w:rsidRPr="00835BD5" w14:paraId="40DC0567"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4F80A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60655A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2196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D66584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560C1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A95E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5F76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2098D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3231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FB6777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129E3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BCF5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E5D002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w:t>
            </w:r>
          </w:p>
        </w:tc>
      </w:tr>
      <w:tr w:rsidR="00835BD5" w:rsidRPr="00835BD5" w14:paraId="11EFD130"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C8187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E5F2AC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7F75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AD7CA0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6E1BB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A765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0B34F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FC7CA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76CC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E252B7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025DC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3C54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7343FA8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10</w:t>
            </w:r>
          </w:p>
        </w:tc>
      </w:tr>
      <w:tr w:rsidR="00835BD5" w:rsidRPr="00835BD5" w14:paraId="209CDF66"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8C98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97DE2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2CBD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DC30E8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117B4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3470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B7E70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25CBB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5B1E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485E2A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F53DE7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9E92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8C31F8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13</w:t>
            </w:r>
          </w:p>
        </w:tc>
      </w:tr>
      <w:tr w:rsidR="00835BD5" w:rsidRPr="00835BD5" w14:paraId="1244B768"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331AB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C95472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6BCF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A1C32D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807A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B44F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80F4A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372E8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07B7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C8D1AD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4C3E3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FBAB1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8DF1C1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8</w:t>
            </w:r>
          </w:p>
        </w:tc>
      </w:tr>
      <w:tr w:rsidR="00835BD5" w:rsidRPr="00835BD5" w14:paraId="2E0D0148"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3CD49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5B48D7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38AD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F12ED1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1E7D0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F17B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2D745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D5E60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7920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8D9384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051260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CCEC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604B7D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40</w:t>
            </w:r>
          </w:p>
        </w:tc>
      </w:tr>
      <w:tr w:rsidR="00835BD5" w:rsidRPr="00835BD5" w14:paraId="73483598"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6E2B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164BC8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27C4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85E6B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1B6A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9F8C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C962F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E5E5C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C297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BBF292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9A60C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ED71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D0EFE8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w:t>
            </w:r>
          </w:p>
        </w:tc>
      </w:tr>
      <w:tr w:rsidR="00835BD5" w:rsidRPr="00835BD5" w14:paraId="26D1E3D2"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D086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478E8F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EC58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3D2F9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57F31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4E85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22DDB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9FF26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3DD4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EEC773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0A60F9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B1A7F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38595D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15</w:t>
            </w:r>
          </w:p>
        </w:tc>
      </w:tr>
      <w:tr w:rsidR="00835BD5" w:rsidRPr="00835BD5" w14:paraId="305F5DDD"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DC82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946A5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0743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36DE9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6D9D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FFEC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3DBA7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7141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B6EC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916CB1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A79638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B304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2A789D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39</w:t>
            </w:r>
          </w:p>
        </w:tc>
      </w:tr>
      <w:tr w:rsidR="00835BD5" w:rsidRPr="00835BD5" w14:paraId="24D619F8"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A0A49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ED68B9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536A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FEA3F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5523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0AC4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2DE98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64895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5389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688505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7E295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5AAE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179484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w:t>
            </w:r>
          </w:p>
        </w:tc>
      </w:tr>
      <w:tr w:rsidR="00835BD5" w:rsidRPr="00835BD5" w14:paraId="6D49FEA4"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AEFA9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7D03A6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C49F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F7C4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0667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7006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2732D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D6C15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31E6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1718D6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AE01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82CDC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81E4BA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w:t>
            </w:r>
          </w:p>
        </w:tc>
      </w:tr>
      <w:tr w:rsidR="00835BD5" w:rsidRPr="00835BD5" w14:paraId="2E978824"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BACEC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B9B125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B64F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FDAED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29A77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0ADBB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9B167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A25D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4B0CB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53481C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2B3D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98FF3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383B3D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w:t>
            </w:r>
          </w:p>
        </w:tc>
      </w:tr>
      <w:tr w:rsidR="00835BD5" w:rsidRPr="00835BD5" w14:paraId="77E26F57"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4E8DA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E9DA2A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4B53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5981D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79E3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CFD1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E6512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C3C09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0845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70A2315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C66E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143C5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5A5B33E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w:t>
            </w:r>
          </w:p>
        </w:tc>
      </w:tr>
      <w:tr w:rsidR="00835BD5" w:rsidRPr="00835BD5" w14:paraId="06640365"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661A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F6E1A7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A214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DC20F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E9CB7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0953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D91CC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2925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480A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A683BD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D8C2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6086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BFD7AF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w:t>
            </w:r>
          </w:p>
        </w:tc>
      </w:tr>
      <w:tr w:rsidR="00835BD5" w:rsidRPr="00835BD5" w14:paraId="407ABBCA"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E2F81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F55096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6E6A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C330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9F0FD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F01E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688BC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C7261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DF1A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32FDCDF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385A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A1F7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6D5712D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w:t>
            </w:r>
          </w:p>
        </w:tc>
      </w:tr>
      <w:tr w:rsidR="00835BD5" w:rsidRPr="00835BD5" w14:paraId="69FD9377"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830D9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1AE736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E7D8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1891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A51F4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DE48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24BA9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661687B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09FE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5AE2BAB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1732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C020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23F786D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41</w:t>
            </w:r>
          </w:p>
        </w:tc>
      </w:tr>
      <w:tr w:rsidR="00835BD5" w:rsidRPr="00835BD5" w14:paraId="08436F71"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0F2B8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1049D3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077B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CE53F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72CE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35AE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C37C2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97FBAE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1901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70FB2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0B1C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0332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C07F4B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29</w:t>
            </w:r>
          </w:p>
        </w:tc>
      </w:tr>
      <w:tr w:rsidR="00835BD5" w:rsidRPr="00835BD5" w14:paraId="5683F674"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16F1A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140947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B7C8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3634C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3339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F39B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C6FA9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188B20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16B7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56AC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F5D3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7F4E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FEB074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15</w:t>
            </w:r>
          </w:p>
        </w:tc>
      </w:tr>
      <w:tr w:rsidR="00835BD5" w:rsidRPr="00835BD5" w14:paraId="28ADE0D3"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92A60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7F8CF0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B5A5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35C62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F741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5CA2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FA448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72354D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9C01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B67A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56DE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6716B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9DEF01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17</w:t>
            </w:r>
          </w:p>
        </w:tc>
      </w:tr>
      <w:tr w:rsidR="00835BD5" w:rsidRPr="00835BD5" w14:paraId="463AA7F2"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96CE2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16F7D4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678E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F8AA1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1B22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C14C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F4E56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010E66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4A6D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02A6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80ED5"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6DD18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0CF5B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34</w:t>
            </w:r>
          </w:p>
        </w:tc>
      </w:tr>
      <w:tr w:rsidR="00835BD5" w:rsidRPr="00835BD5" w14:paraId="4B70C2AD"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49D98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2B5FD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7C93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BF193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77C2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35D0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33D1F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AF26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34FE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D715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1EC5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3FE3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ADBC06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r>
      <w:tr w:rsidR="00835BD5" w:rsidRPr="00835BD5" w14:paraId="069826D4"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9347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08EE6B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4DAE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BDEE2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58CF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E51F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1FBA0A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F601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727F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4994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9FAC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45D1F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294193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r>
      <w:tr w:rsidR="00835BD5" w:rsidRPr="00835BD5" w14:paraId="20E37456"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6505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113C77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937C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3EA1D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3A44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2E6B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3C6A55B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7601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F246E"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57F6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489E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B185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0641AF0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r>
      <w:tr w:rsidR="00835BD5" w:rsidRPr="00835BD5" w14:paraId="24053665"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F2B8D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AAA19C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AA81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FECC20"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9BEB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568B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67CE005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0636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3013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1C8A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AD73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FA6E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7C820BA2"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r>
      <w:tr w:rsidR="00835BD5" w:rsidRPr="00835BD5" w14:paraId="5B51D4A0"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493E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5AC307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BE36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0AE2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5FB0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C858D"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F9C40A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69E72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5363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D58D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5CB9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B0C62F"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9AFE0D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2</w:t>
            </w:r>
          </w:p>
        </w:tc>
      </w:tr>
      <w:tr w:rsidR="00835BD5" w:rsidRPr="00835BD5" w14:paraId="69CEF93B"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6D843" w14:textId="77777777" w:rsidR="00835BD5" w:rsidRPr="00835BD5" w:rsidRDefault="00835BD5" w:rsidP="00835BD5">
            <w:pPr>
              <w:suppressAutoHyphens w:val="0"/>
              <w:jc w:val="center"/>
              <w:rPr>
                <w:rFonts w:ascii="Calibri" w:hAnsi="Calibri" w:cs="Calibri"/>
                <w:color w:val="000000"/>
                <w:kern w:val="0"/>
                <w:sz w:val="16"/>
                <w:szCs w:val="16"/>
                <w:lang w:eastAsia="en-US"/>
              </w:rPr>
            </w:pPr>
            <w:proofErr w:type="spellStart"/>
            <w:r w:rsidRPr="00835BD5">
              <w:rPr>
                <w:rFonts w:ascii="Calibri" w:hAnsi="Calibri" w:cs="Calibri"/>
                <w:color w:val="000000"/>
                <w:kern w:val="0"/>
                <w:sz w:val="16"/>
                <w:szCs w:val="16"/>
                <w:lang w:eastAsia="en-US"/>
              </w:rPr>
              <w:t>peste</w:t>
            </w:r>
            <w:proofErr w:type="spellEnd"/>
            <w:r w:rsidRPr="00835BD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7B36FE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82084"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46BF9"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F31C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74B486"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136</w:t>
            </w:r>
          </w:p>
        </w:tc>
        <w:tc>
          <w:tcPr>
            <w:tcW w:w="500" w:type="dxa"/>
            <w:tcBorders>
              <w:top w:val="nil"/>
              <w:left w:val="nil"/>
              <w:bottom w:val="single" w:sz="8" w:space="0" w:color="auto"/>
              <w:right w:val="single" w:sz="8" w:space="0" w:color="auto"/>
            </w:tcBorders>
            <w:vAlign w:val="center"/>
            <w:hideMark/>
          </w:tcPr>
          <w:p w14:paraId="463E3273"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24157"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17F18"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5A96A"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11E5B"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162A2C"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3F5CE521" w14:textId="77777777" w:rsidR="00835BD5" w:rsidRPr="00835BD5" w:rsidRDefault="00835BD5" w:rsidP="00835BD5">
            <w:pPr>
              <w:suppressAutoHyphens w:val="0"/>
              <w:jc w:val="center"/>
              <w:rPr>
                <w:rFonts w:ascii="Calibri" w:hAnsi="Calibri" w:cs="Calibri"/>
                <w:color w:val="000000"/>
                <w:kern w:val="0"/>
                <w:sz w:val="16"/>
                <w:szCs w:val="16"/>
                <w:lang w:eastAsia="en-US"/>
              </w:rPr>
            </w:pPr>
            <w:r w:rsidRPr="00835BD5">
              <w:rPr>
                <w:rFonts w:ascii="Calibri" w:hAnsi="Calibri" w:cs="Calibri"/>
                <w:color w:val="000000"/>
                <w:kern w:val="0"/>
                <w:sz w:val="16"/>
                <w:szCs w:val="16"/>
                <w:lang w:eastAsia="en-US"/>
              </w:rPr>
              <w:t>0</w:t>
            </w:r>
          </w:p>
        </w:tc>
      </w:tr>
      <w:tr w:rsidR="00835BD5" w:rsidRPr="00835BD5" w14:paraId="2F9D0D79" w14:textId="77777777" w:rsidTr="00835B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3C28E5"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2F9B893"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AC202"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161</w:t>
            </w:r>
          </w:p>
        </w:tc>
        <w:tc>
          <w:tcPr>
            <w:tcW w:w="500" w:type="dxa"/>
            <w:tcBorders>
              <w:top w:val="nil"/>
              <w:left w:val="nil"/>
              <w:bottom w:val="single" w:sz="8" w:space="0" w:color="auto"/>
              <w:right w:val="single" w:sz="8" w:space="0" w:color="auto"/>
            </w:tcBorders>
            <w:vAlign w:val="center"/>
            <w:hideMark/>
          </w:tcPr>
          <w:p w14:paraId="7061A210"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C9329C2"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4B5F1AF"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428</w:t>
            </w:r>
          </w:p>
        </w:tc>
        <w:tc>
          <w:tcPr>
            <w:tcW w:w="500" w:type="dxa"/>
            <w:tcBorders>
              <w:top w:val="nil"/>
              <w:left w:val="nil"/>
              <w:bottom w:val="single" w:sz="8" w:space="0" w:color="auto"/>
              <w:right w:val="single" w:sz="8" w:space="0" w:color="auto"/>
            </w:tcBorders>
            <w:vAlign w:val="center"/>
            <w:hideMark/>
          </w:tcPr>
          <w:p w14:paraId="3305AA4E"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7B63431B"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125BAB"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436</w:t>
            </w:r>
          </w:p>
        </w:tc>
        <w:tc>
          <w:tcPr>
            <w:tcW w:w="500" w:type="dxa"/>
            <w:tcBorders>
              <w:top w:val="nil"/>
              <w:left w:val="nil"/>
              <w:bottom w:val="single" w:sz="8" w:space="0" w:color="auto"/>
              <w:right w:val="single" w:sz="8" w:space="0" w:color="auto"/>
            </w:tcBorders>
            <w:vAlign w:val="center"/>
            <w:hideMark/>
          </w:tcPr>
          <w:p w14:paraId="1D538883"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28A8D7D1"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6C38AD"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1025</w:t>
            </w:r>
          </w:p>
        </w:tc>
        <w:tc>
          <w:tcPr>
            <w:tcW w:w="500" w:type="dxa"/>
            <w:tcBorders>
              <w:top w:val="nil"/>
              <w:left w:val="nil"/>
              <w:bottom w:val="single" w:sz="8" w:space="0" w:color="auto"/>
              <w:right w:val="single" w:sz="8" w:space="0" w:color="auto"/>
            </w:tcBorders>
            <w:vAlign w:val="center"/>
            <w:hideMark/>
          </w:tcPr>
          <w:p w14:paraId="02C73731" w14:textId="77777777" w:rsidR="00835BD5" w:rsidRPr="00835BD5" w:rsidRDefault="00835BD5" w:rsidP="00835BD5">
            <w:pPr>
              <w:suppressAutoHyphens w:val="0"/>
              <w:jc w:val="center"/>
              <w:rPr>
                <w:rFonts w:ascii="Calibri" w:hAnsi="Calibri" w:cs="Calibri"/>
                <w:b/>
                <w:bCs/>
                <w:color w:val="000000"/>
                <w:kern w:val="0"/>
                <w:sz w:val="16"/>
                <w:szCs w:val="16"/>
                <w:lang w:eastAsia="en-US"/>
              </w:rPr>
            </w:pPr>
            <w:r w:rsidRPr="00835BD5">
              <w:rPr>
                <w:rFonts w:ascii="Calibri" w:hAnsi="Calibri" w:cs="Calibri"/>
                <w:b/>
                <w:bCs/>
                <w:color w:val="000000"/>
                <w:kern w:val="0"/>
                <w:sz w:val="16"/>
                <w:szCs w:val="16"/>
                <w:lang w:eastAsia="en-US"/>
              </w:rPr>
              <w:t>301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5DEA80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835BD5">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835BD5">
        <w:rPr>
          <w:rFonts w:ascii="Arial" w:hAnsi="Arial" w:cs="Arial"/>
          <w:iCs/>
          <w:color w:val="000000"/>
          <w:lang w:val="ro-RO"/>
        </w:rPr>
        <w:t>1025</w:t>
      </w:r>
      <w:r>
        <w:rPr>
          <w:rFonts w:ascii="Arial" w:hAnsi="Arial" w:cs="Arial"/>
          <w:iCs/>
          <w:color w:val="000000"/>
          <w:lang w:val="ro-RO"/>
        </w:rPr>
        <w:t xml:space="preserve"> de persoane prezintă un grad ridicat de disconfort, iar </w:t>
      </w:r>
      <w:r w:rsidR="00835BD5">
        <w:rPr>
          <w:rFonts w:ascii="Arial" w:hAnsi="Arial" w:cs="Arial"/>
          <w:iCs/>
          <w:color w:val="000000"/>
          <w:lang w:val="ro-RO"/>
        </w:rPr>
        <w:t>301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2E04A8">
      <w:pPr>
        <w:pStyle w:val="Heading2"/>
        <w:rPr>
          <w:lang w:val="ro-RO"/>
        </w:rPr>
      </w:pPr>
      <w:bookmarkStart w:id="14" w:name="_Toc230883345"/>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40D261FA" w14:textId="3E044BA7" w:rsidR="00BF22CA" w:rsidRPr="00CC511B" w:rsidRDefault="00125C33" w:rsidP="002E04A8">
      <w:pPr>
        <w:pStyle w:val="Heading2"/>
        <w:rPr>
          <w:lang w:val="ro-RO"/>
        </w:rPr>
      </w:pPr>
      <w:bookmarkStart w:id="15" w:name="_Toc230883346"/>
      <w:r w:rsidRPr="00CC511B">
        <w:rPr>
          <w:lang w:val="ro-RO"/>
        </w:rPr>
        <w:t>2.</w:t>
      </w:r>
      <w:r w:rsidR="00514532">
        <w:rPr>
          <w:lang w:val="ro-RO"/>
        </w:rPr>
        <w:t>9</w:t>
      </w:r>
      <w:r w:rsidRPr="00CC511B">
        <w:rPr>
          <w:lang w:val="ro-RO"/>
        </w:rPr>
        <w:t>. Măsuri de reducere a zgomotului deja în vigoare şi proiecte în curs de elaborare</w:t>
      </w:r>
      <w:bookmarkEnd w:id="15"/>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609DACA0" w14:textId="49DD81D3" w:rsidR="008C111B" w:rsidRPr="008C111B" w:rsidRDefault="00F03322" w:rsidP="00657A1E">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A22033D"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w:t>
      </w:r>
      <w:r w:rsidR="001E35C3" w:rsidRPr="00E66B57">
        <w:rPr>
          <w:rFonts w:ascii="Arial" w:hAnsi="Arial" w:cs="Arial"/>
          <w:b w:val="0"/>
          <w:bCs w:val="0"/>
          <w:color w:val="auto"/>
          <w:sz w:val="24"/>
          <w:szCs w:val="24"/>
          <w:lang w:val="ro-RO"/>
        </w:rPr>
        <w:t xml:space="preserve">l </w:t>
      </w:r>
      <w:r w:rsidR="00E66B57" w:rsidRPr="00E66B57">
        <w:rPr>
          <w:rFonts w:ascii="Arial" w:hAnsi="Arial" w:cs="Arial"/>
          <w:b w:val="0"/>
          <w:bCs w:val="0"/>
          <w:color w:val="auto"/>
          <w:sz w:val="24"/>
          <w:szCs w:val="24"/>
          <w:lang w:val="pt-BR"/>
        </w:rPr>
        <w:t>CB_km64+246-km66+800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03322" w:rsidRPr="00CC511B" w14:paraId="78667618" w14:textId="77777777" w:rsidTr="006C1597">
        <w:trPr>
          <w:trHeight w:val="420"/>
        </w:trPr>
        <w:tc>
          <w:tcPr>
            <w:tcW w:w="2468" w:type="dxa"/>
            <w:tcBorders>
              <w:top w:val="single" w:sz="4" w:space="0" w:color="000000"/>
              <w:left w:val="single" w:sz="4" w:space="0" w:color="000000"/>
              <w:bottom w:val="single" w:sz="4" w:space="0" w:color="000000"/>
            </w:tcBorders>
            <w:vAlign w:val="center"/>
          </w:tcPr>
          <w:p w14:paraId="2608220B" w14:textId="5E7F59AF" w:rsidR="00F03322" w:rsidRPr="001E35C3" w:rsidRDefault="00F03322" w:rsidP="00F03322">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83</w:t>
            </w:r>
          </w:p>
        </w:tc>
        <w:tc>
          <w:tcPr>
            <w:tcW w:w="7290" w:type="dxa"/>
            <w:tcBorders>
              <w:top w:val="single" w:sz="4" w:space="0" w:color="000000"/>
              <w:left w:val="single" w:sz="4" w:space="0" w:color="000000"/>
              <w:bottom w:val="single" w:sz="4" w:space="0" w:color="000000"/>
            </w:tcBorders>
            <w:vAlign w:val="center"/>
          </w:tcPr>
          <w:p w14:paraId="667937D4" w14:textId="29DBBDE6" w:rsidR="00F03322" w:rsidRPr="00C50EC8" w:rsidRDefault="00F03322" w:rsidP="00F03322">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F03322" w:rsidRPr="00BB378F" w:rsidRDefault="00F03322" w:rsidP="00F03322">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F03322" w:rsidRPr="00227EB1" w:rsidRDefault="00F03322" w:rsidP="00F0332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03322" w:rsidRPr="00227EB1" w:rsidRDefault="00F03322" w:rsidP="00F03322">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2E04A8">
      <w:pPr>
        <w:pStyle w:val="Heading2"/>
        <w:rPr>
          <w:lang w:val="ro-RO"/>
        </w:rPr>
      </w:pPr>
      <w:bookmarkStart w:id="17" w:name="_Toc230883347"/>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F17C03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66B57">
        <w:rPr>
          <w:rFonts w:ascii="Arial" w:hAnsi="Arial" w:cs="Arial"/>
          <w:lang w:val="pt-BR"/>
        </w:rPr>
        <w:t>CB_km64+246-km66+800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F5D86">
        <w:rPr>
          <w:rFonts w:ascii="Arial" w:hAnsi="Arial" w:cs="Arial"/>
          <w:lang w:val="it-IT"/>
        </w:rPr>
        <w:t>28</w:t>
      </w:r>
      <w:r w:rsidR="00E66B57">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1A8D676" w:rsidR="00BF22CA" w:rsidRPr="00CC511B" w:rsidRDefault="00125C33">
      <w:pPr>
        <w:pStyle w:val="BodyTextIndent"/>
        <w:tabs>
          <w:tab w:val="left" w:pos="0"/>
        </w:tabs>
        <w:ind w:left="0" w:firstLine="0"/>
        <w:rPr>
          <w:rFonts w:ascii="Arial" w:hAnsi="Arial" w:cs="Arial"/>
          <w:b w:val="0"/>
          <w:color w:val="000000"/>
          <w:sz w:val="24"/>
          <w:szCs w:val="24"/>
          <w:lang w:val="ro-RO"/>
        </w:rPr>
      </w:pPr>
      <w:r w:rsidRPr="00E66B57">
        <w:rPr>
          <w:rFonts w:ascii="Arial" w:hAnsi="Arial" w:cs="Arial"/>
          <w:b w:val="0"/>
          <w:color w:val="auto"/>
          <w:sz w:val="24"/>
          <w:szCs w:val="24"/>
          <w:lang w:val="ro-RO"/>
        </w:rPr>
        <w:t xml:space="preserve">Pentru </w:t>
      </w:r>
      <w:r w:rsidR="00506A16" w:rsidRPr="00E66B57">
        <w:rPr>
          <w:rFonts w:ascii="Arial" w:hAnsi="Arial" w:cs="Arial"/>
          <w:b w:val="0"/>
          <w:color w:val="auto"/>
          <w:sz w:val="24"/>
          <w:szCs w:val="24"/>
          <w:lang w:val="ro-RO"/>
        </w:rPr>
        <w:t xml:space="preserve">drumul principal </w:t>
      </w:r>
      <w:r w:rsidR="00E66B57" w:rsidRPr="00E66B57">
        <w:rPr>
          <w:rFonts w:ascii="Arial" w:hAnsi="Arial" w:cs="Arial"/>
          <w:b w:val="0"/>
          <w:color w:val="auto"/>
          <w:sz w:val="24"/>
          <w:szCs w:val="24"/>
          <w:lang w:val="pt-BR"/>
        </w:rPr>
        <w:t>CB_km64+246-km66+800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F5D86">
        <w:rPr>
          <w:rFonts w:ascii="Arial" w:hAnsi="Arial" w:cs="Arial"/>
          <w:b w:val="0"/>
          <w:bCs w:val="0"/>
          <w:color w:val="auto"/>
          <w:sz w:val="24"/>
          <w:szCs w:val="24"/>
        </w:rPr>
        <w:t>28</w:t>
      </w:r>
      <w:r w:rsidR="00E66B57">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544AA">
        <w:rPr>
          <w:rFonts w:ascii="Arial" w:hAnsi="Arial" w:cs="Arial"/>
          <w:bCs/>
          <w:lang w:val="ro-RO"/>
        </w:rPr>
        <w:t xml:space="preserve">Tab. </w:t>
      </w:r>
      <w:r w:rsidR="00E20A7E" w:rsidRPr="00A544AA">
        <w:rPr>
          <w:rFonts w:ascii="Arial" w:hAnsi="Arial" w:cs="Arial"/>
          <w:bCs/>
          <w:lang w:val="ro-RO"/>
        </w:rPr>
        <w:t>12</w:t>
      </w:r>
      <w:r w:rsidRPr="00A544AA">
        <w:rPr>
          <w:rFonts w:ascii="Arial" w:hAnsi="Arial" w:cs="Arial"/>
          <w:bCs/>
          <w:lang w:val="ro-RO"/>
        </w:rPr>
        <w:t xml:space="preserve"> – Planul de acțiune</w:t>
      </w:r>
    </w:p>
    <w:p w14:paraId="097F8CD2" w14:textId="1D1B4AAD" w:rsidR="007C51A5" w:rsidRDefault="007C51A5"/>
    <w:tbl>
      <w:tblPr>
        <w:tblW w:w="13720" w:type="dxa"/>
        <w:jc w:val="center"/>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A544AA">
        <w:trPr>
          <w:trHeight w:val="960"/>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49AD12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743C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9690E" w:rsidRPr="0038617C" w14:paraId="3BD4BB99" w14:textId="77777777" w:rsidTr="00A544AA">
        <w:trPr>
          <w:trHeight w:val="456"/>
          <w:jc w:val="center"/>
        </w:trPr>
        <w:tc>
          <w:tcPr>
            <w:tcW w:w="3200" w:type="dxa"/>
            <w:vMerge w:val="restart"/>
            <w:tcBorders>
              <w:top w:val="nil"/>
              <w:left w:val="single" w:sz="4" w:space="0" w:color="auto"/>
              <w:right w:val="single" w:sz="4" w:space="0" w:color="auto"/>
            </w:tcBorders>
            <w:vAlign w:val="center"/>
            <w:hideMark/>
          </w:tcPr>
          <w:p w14:paraId="2FB4E71F" w14:textId="19682FEE" w:rsidR="0009690E" w:rsidRPr="0038617C" w:rsidRDefault="0009690E"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2ADB201D" w:rsidR="0009690E" w:rsidRPr="0038617C" w:rsidRDefault="0009690E"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64+240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64+710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64140D8C" w14:textId="32734863" w:rsidR="0009690E" w:rsidRPr="0038617C" w:rsidRDefault="0009690E"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1,732</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3D63C2B2" w:rsidR="0009690E" w:rsidRPr="0038617C" w:rsidRDefault="0009690E"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09690E" w:rsidRPr="0038617C" w:rsidRDefault="0009690E"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3070F000" w:rsidR="0009690E" w:rsidRPr="0038617C" w:rsidRDefault="0009690E" w:rsidP="0038617C">
            <w:pPr>
              <w:suppressAutoHyphens w:val="0"/>
              <w:jc w:val="center"/>
              <w:rPr>
                <w:rFonts w:ascii="Arial" w:hAnsi="Arial" w:cs="Arial"/>
                <w:color w:val="000000"/>
                <w:kern w:val="0"/>
                <w:sz w:val="18"/>
                <w:szCs w:val="18"/>
                <w:lang w:val="ro-RO" w:eastAsia="ro-RO"/>
              </w:rPr>
            </w:pPr>
            <w:proofErr w:type="spellStart"/>
            <w:r w:rsidRPr="004E4F04">
              <w:rPr>
                <w:rFonts w:ascii="Arial" w:hAnsi="Arial" w:cs="Arial"/>
                <w:color w:val="000000"/>
                <w:kern w:val="0"/>
                <w:sz w:val="18"/>
                <w:szCs w:val="18"/>
                <w:lang w:eastAsia="ro-RO"/>
              </w:rPr>
              <w:t>venituri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proprii</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buget</w:t>
            </w:r>
            <w:proofErr w:type="spellEnd"/>
            <w:r w:rsidRPr="004E4F04">
              <w:rPr>
                <w:rFonts w:ascii="Arial" w:hAnsi="Arial" w:cs="Arial"/>
                <w:color w:val="000000"/>
                <w:kern w:val="0"/>
                <w:sz w:val="18"/>
                <w:szCs w:val="18"/>
                <w:lang w:eastAsia="ro-RO"/>
              </w:rPr>
              <w:t xml:space="preserve"> de stat/</w:t>
            </w:r>
            <w:proofErr w:type="spellStart"/>
            <w:r w:rsidRPr="004E4F04">
              <w:rPr>
                <w:rFonts w:ascii="Arial" w:hAnsi="Arial" w:cs="Arial"/>
                <w:color w:val="000000"/>
                <w:kern w:val="0"/>
                <w:sz w:val="18"/>
                <w:szCs w:val="18"/>
                <w:lang w:eastAsia="ro-RO"/>
              </w:rPr>
              <w:t>fonduri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europene</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alte</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surse</w:t>
            </w:r>
            <w:proofErr w:type="spellEnd"/>
            <w:r w:rsidRPr="0038617C">
              <w:rPr>
                <w:rFonts w:ascii="Arial" w:hAnsi="Arial" w:cs="Arial"/>
                <w:color w:val="000000"/>
                <w:kern w:val="0"/>
                <w:sz w:val="18"/>
                <w:szCs w:val="18"/>
                <w:lang w:val="ro-RO" w:eastAsia="ro-RO"/>
              </w:rPr>
              <w:t> </w:t>
            </w:r>
          </w:p>
        </w:tc>
      </w:tr>
      <w:tr w:rsidR="0009690E" w:rsidRPr="0038617C" w14:paraId="7AB400A6" w14:textId="77777777" w:rsidTr="00A544AA">
        <w:trPr>
          <w:trHeight w:val="456"/>
          <w:jc w:val="center"/>
        </w:trPr>
        <w:tc>
          <w:tcPr>
            <w:tcW w:w="3200" w:type="dxa"/>
            <w:vMerge/>
            <w:tcBorders>
              <w:left w:val="single" w:sz="4" w:space="0" w:color="auto"/>
              <w:right w:val="single" w:sz="4" w:space="0" w:color="auto"/>
            </w:tcBorders>
            <w:vAlign w:val="center"/>
            <w:hideMark/>
          </w:tcPr>
          <w:p w14:paraId="6B2DC029" w14:textId="77777777" w:rsidR="0009690E" w:rsidRPr="0038617C" w:rsidRDefault="0009690E"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77E8946B" w:rsidR="0009690E" w:rsidRPr="0038617C" w:rsidRDefault="0009690E"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64+240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64+710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72BC4974" w14:textId="248C7BD5" w:rsidR="0009690E" w:rsidRPr="0038617C" w:rsidRDefault="0009690E"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1,725</w:t>
            </w:r>
          </w:p>
        </w:tc>
        <w:tc>
          <w:tcPr>
            <w:tcW w:w="1800" w:type="dxa"/>
            <w:tcBorders>
              <w:top w:val="nil"/>
              <w:left w:val="nil"/>
              <w:bottom w:val="single" w:sz="4" w:space="0" w:color="auto"/>
              <w:right w:val="single" w:sz="4" w:space="0" w:color="auto"/>
            </w:tcBorders>
            <w:vAlign w:val="center"/>
            <w:hideMark/>
          </w:tcPr>
          <w:p w14:paraId="3C5AE612" w14:textId="0FB7F464" w:rsidR="0009690E" w:rsidRPr="0038617C" w:rsidRDefault="0009690E"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09690E" w:rsidRPr="0038617C" w:rsidRDefault="0009690E"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4D26FA57" w:rsidR="0009690E" w:rsidRPr="0038617C" w:rsidRDefault="0009690E"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Pr="004E4F04">
              <w:rPr>
                <w:rFonts w:ascii="Arial" w:hAnsi="Arial" w:cs="Arial"/>
                <w:color w:val="000000"/>
                <w:kern w:val="0"/>
                <w:sz w:val="18"/>
                <w:szCs w:val="18"/>
                <w:lang w:eastAsia="ro-RO"/>
              </w:rPr>
              <w:t>venituri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proprii</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buget</w:t>
            </w:r>
            <w:proofErr w:type="spellEnd"/>
            <w:r w:rsidRPr="004E4F04">
              <w:rPr>
                <w:rFonts w:ascii="Arial" w:hAnsi="Arial" w:cs="Arial"/>
                <w:color w:val="000000"/>
                <w:kern w:val="0"/>
                <w:sz w:val="18"/>
                <w:szCs w:val="18"/>
                <w:lang w:eastAsia="ro-RO"/>
              </w:rPr>
              <w:t xml:space="preserve"> de stat/</w:t>
            </w:r>
            <w:proofErr w:type="spellStart"/>
            <w:r w:rsidRPr="004E4F04">
              <w:rPr>
                <w:rFonts w:ascii="Arial" w:hAnsi="Arial" w:cs="Arial"/>
                <w:color w:val="000000"/>
                <w:kern w:val="0"/>
                <w:sz w:val="18"/>
                <w:szCs w:val="18"/>
                <w:lang w:eastAsia="ro-RO"/>
              </w:rPr>
              <w:t>fonduri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europene</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alte</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surse</w:t>
            </w:r>
            <w:proofErr w:type="spellEnd"/>
          </w:p>
        </w:tc>
      </w:tr>
      <w:tr w:rsidR="0009690E" w:rsidRPr="0038617C" w14:paraId="4F5A47B3" w14:textId="77777777" w:rsidTr="00A544AA">
        <w:trPr>
          <w:trHeight w:val="456"/>
          <w:jc w:val="center"/>
        </w:trPr>
        <w:tc>
          <w:tcPr>
            <w:tcW w:w="3200" w:type="dxa"/>
            <w:vMerge/>
            <w:tcBorders>
              <w:left w:val="single" w:sz="4" w:space="0" w:color="auto"/>
              <w:right w:val="single" w:sz="4" w:space="0" w:color="auto"/>
            </w:tcBorders>
            <w:vAlign w:val="center"/>
          </w:tcPr>
          <w:p w14:paraId="3F992ADC" w14:textId="77777777" w:rsidR="0009690E" w:rsidRPr="0038617C" w:rsidRDefault="0009690E" w:rsidP="00975D9D">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720E122F" w14:textId="1DCF95F8" w:rsidR="0009690E" w:rsidRPr="0038617C" w:rsidRDefault="0009690E" w:rsidP="00975D9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66+250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66+350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20DC943B" w14:textId="62797306" w:rsidR="0009690E" w:rsidRPr="0038617C" w:rsidRDefault="0009690E" w:rsidP="00975D9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0,380</w:t>
            </w:r>
          </w:p>
        </w:tc>
        <w:tc>
          <w:tcPr>
            <w:tcW w:w="1800" w:type="dxa"/>
            <w:tcBorders>
              <w:top w:val="nil"/>
              <w:left w:val="nil"/>
              <w:bottom w:val="single" w:sz="4" w:space="0" w:color="auto"/>
              <w:right w:val="single" w:sz="4" w:space="0" w:color="auto"/>
            </w:tcBorders>
            <w:vAlign w:val="center"/>
          </w:tcPr>
          <w:p w14:paraId="492F585A" w14:textId="4502DDC6" w:rsidR="0009690E" w:rsidRPr="0038617C" w:rsidRDefault="0009690E" w:rsidP="00975D9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85D4206" w14:textId="2E343FF5" w:rsidR="0009690E" w:rsidRPr="0038617C" w:rsidRDefault="0009690E" w:rsidP="00975D9D">
            <w:pPr>
              <w:suppressAutoHyphens w:val="0"/>
              <w:jc w:val="center"/>
              <w:rPr>
                <w:rFonts w:ascii="Arial" w:hAnsi="Arial" w:cs="Arial"/>
                <w:color w:val="000000"/>
                <w:kern w:val="0"/>
                <w:sz w:val="18"/>
                <w:szCs w:val="18"/>
                <w:lang w:val="ro-RO" w:eastAsia="ro-RO"/>
              </w:rPr>
            </w:pPr>
            <w:r w:rsidRPr="00BF637F">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CBAA509" w14:textId="16B0662D" w:rsidR="0009690E" w:rsidRPr="0038617C" w:rsidRDefault="0009690E" w:rsidP="00975D9D">
            <w:pPr>
              <w:suppressAutoHyphens w:val="0"/>
              <w:jc w:val="center"/>
              <w:rPr>
                <w:rFonts w:ascii="Arial" w:hAnsi="Arial" w:cs="Arial"/>
                <w:color w:val="000000"/>
                <w:kern w:val="0"/>
                <w:sz w:val="18"/>
                <w:szCs w:val="18"/>
                <w:lang w:val="ro-RO" w:eastAsia="ro-RO"/>
              </w:rPr>
            </w:pPr>
            <w:proofErr w:type="spellStart"/>
            <w:r w:rsidRPr="004E4F04">
              <w:rPr>
                <w:rFonts w:ascii="Arial" w:hAnsi="Arial" w:cs="Arial"/>
                <w:color w:val="000000"/>
                <w:kern w:val="0"/>
                <w:sz w:val="18"/>
                <w:szCs w:val="18"/>
                <w:lang w:eastAsia="ro-RO"/>
              </w:rPr>
              <w:t>venituri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proprii</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buget</w:t>
            </w:r>
            <w:proofErr w:type="spellEnd"/>
            <w:r w:rsidRPr="004E4F04">
              <w:rPr>
                <w:rFonts w:ascii="Arial" w:hAnsi="Arial" w:cs="Arial"/>
                <w:color w:val="000000"/>
                <w:kern w:val="0"/>
                <w:sz w:val="18"/>
                <w:szCs w:val="18"/>
                <w:lang w:eastAsia="ro-RO"/>
              </w:rPr>
              <w:t xml:space="preserve"> de stat/</w:t>
            </w:r>
            <w:proofErr w:type="spellStart"/>
            <w:r w:rsidRPr="004E4F04">
              <w:rPr>
                <w:rFonts w:ascii="Arial" w:hAnsi="Arial" w:cs="Arial"/>
                <w:color w:val="000000"/>
                <w:kern w:val="0"/>
                <w:sz w:val="18"/>
                <w:szCs w:val="18"/>
                <w:lang w:eastAsia="ro-RO"/>
              </w:rPr>
              <w:t>fonduri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europene</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alte</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surse</w:t>
            </w:r>
            <w:proofErr w:type="spellEnd"/>
          </w:p>
        </w:tc>
      </w:tr>
      <w:tr w:rsidR="0009690E" w:rsidRPr="0038617C" w14:paraId="761A0564" w14:textId="77777777" w:rsidTr="00A544AA">
        <w:trPr>
          <w:trHeight w:val="228"/>
          <w:jc w:val="center"/>
        </w:trPr>
        <w:tc>
          <w:tcPr>
            <w:tcW w:w="3200" w:type="dxa"/>
            <w:vMerge/>
            <w:tcBorders>
              <w:left w:val="single" w:sz="4" w:space="0" w:color="auto"/>
              <w:bottom w:val="single" w:sz="4" w:space="0" w:color="auto"/>
              <w:right w:val="single" w:sz="4" w:space="0" w:color="auto"/>
            </w:tcBorders>
            <w:vAlign w:val="center"/>
          </w:tcPr>
          <w:p w14:paraId="5E0DAACF" w14:textId="77777777" w:rsidR="0009690E" w:rsidRPr="0038617C" w:rsidRDefault="0009690E" w:rsidP="00B93070">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4D5EB21F" w14:textId="6824E592" w:rsidR="0009690E" w:rsidRPr="0038617C" w:rsidRDefault="0009690E" w:rsidP="00B9307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bretea acces DN7 -&gt; CB</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44E430D2" w14:textId="5A1E0010" w:rsidR="0009690E" w:rsidRPr="0038617C" w:rsidRDefault="0009690E" w:rsidP="00B9307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0,640</w:t>
            </w:r>
          </w:p>
        </w:tc>
        <w:tc>
          <w:tcPr>
            <w:tcW w:w="1800" w:type="dxa"/>
            <w:tcBorders>
              <w:top w:val="nil"/>
              <w:left w:val="nil"/>
              <w:bottom w:val="single" w:sz="4" w:space="0" w:color="auto"/>
              <w:right w:val="single" w:sz="4" w:space="0" w:color="auto"/>
            </w:tcBorders>
            <w:vAlign w:val="center"/>
          </w:tcPr>
          <w:p w14:paraId="0131AECD" w14:textId="21D1D540" w:rsidR="0009690E" w:rsidRPr="0038617C" w:rsidRDefault="0009690E" w:rsidP="00B9307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A0B9F06" w14:textId="784C1685" w:rsidR="0009690E" w:rsidRPr="0038617C" w:rsidRDefault="0009690E" w:rsidP="00B9307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AE09DFE" w14:textId="33832241" w:rsidR="0009690E" w:rsidRPr="0038617C" w:rsidRDefault="0009690E" w:rsidP="00B93070">
            <w:pPr>
              <w:suppressAutoHyphens w:val="0"/>
              <w:jc w:val="center"/>
              <w:rPr>
                <w:rFonts w:ascii="Arial" w:hAnsi="Arial" w:cs="Arial"/>
                <w:color w:val="000000"/>
                <w:kern w:val="0"/>
                <w:sz w:val="18"/>
                <w:szCs w:val="18"/>
                <w:lang w:val="ro-RO" w:eastAsia="ro-RO"/>
              </w:rPr>
            </w:pPr>
            <w:proofErr w:type="spellStart"/>
            <w:r w:rsidRPr="004E4F04">
              <w:rPr>
                <w:rFonts w:ascii="Arial" w:hAnsi="Arial" w:cs="Arial"/>
                <w:color w:val="000000"/>
                <w:kern w:val="0"/>
                <w:sz w:val="18"/>
                <w:szCs w:val="18"/>
                <w:lang w:eastAsia="ro-RO"/>
              </w:rPr>
              <w:t>venituri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proprii</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buget</w:t>
            </w:r>
            <w:proofErr w:type="spellEnd"/>
            <w:r w:rsidRPr="004E4F04">
              <w:rPr>
                <w:rFonts w:ascii="Arial" w:hAnsi="Arial" w:cs="Arial"/>
                <w:color w:val="000000"/>
                <w:kern w:val="0"/>
                <w:sz w:val="18"/>
                <w:szCs w:val="18"/>
                <w:lang w:eastAsia="ro-RO"/>
              </w:rPr>
              <w:t xml:space="preserve"> de stat/</w:t>
            </w:r>
            <w:proofErr w:type="spellStart"/>
            <w:r w:rsidRPr="004E4F04">
              <w:rPr>
                <w:rFonts w:ascii="Arial" w:hAnsi="Arial" w:cs="Arial"/>
                <w:color w:val="000000"/>
                <w:kern w:val="0"/>
                <w:sz w:val="18"/>
                <w:szCs w:val="18"/>
                <w:lang w:eastAsia="ro-RO"/>
              </w:rPr>
              <w:t>fonduri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europene</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alte</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surse</w:t>
            </w:r>
            <w:proofErr w:type="spellEnd"/>
          </w:p>
        </w:tc>
      </w:tr>
      <w:tr w:rsidR="00B93070" w:rsidRPr="0038617C" w14:paraId="160F9B3C" w14:textId="77777777" w:rsidTr="00A544AA">
        <w:trPr>
          <w:trHeight w:val="228"/>
          <w:jc w:val="center"/>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61E07DA4" w:rsidR="00B93070" w:rsidRPr="0038617C" w:rsidRDefault="00B93070" w:rsidP="00B9307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05D3EA35" w:rsidR="00B93070" w:rsidRPr="0038617C" w:rsidRDefault="00B93070" w:rsidP="00B9307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2DCCA7A1" w:rsidR="00B93070" w:rsidRPr="00A544AA" w:rsidRDefault="00B93070" w:rsidP="00B93070">
            <w:pPr>
              <w:suppressAutoHyphens w:val="0"/>
              <w:jc w:val="center"/>
              <w:rPr>
                <w:rFonts w:ascii="Arial" w:hAnsi="Arial" w:cs="Arial"/>
                <w:color w:val="000000"/>
                <w:kern w:val="0"/>
                <w:sz w:val="18"/>
                <w:szCs w:val="18"/>
                <w:lang w:val="ro-RO" w:eastAsia="ro-RO"/>
              </w:rPr>
            </w:pPr>
            <w:r w:rsidRPr="00A544AA">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B93070" w:rsidRPr="0038617C" w:rsidRDefault="00B93070" w:rsidP="00B9307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355597F9" w:rsidR="00B93070" w:rsidRPr="0038617C" w:rsidRDefault="004E4F04" w:rsidP="004E4F04">
            <w:pPr>
              <w:suppressAutoHyphens w:val="0"/>
              <w:jc w:val="center"/>
              <w:rPr>
                <w:rFonts w:ascii="Arial" w:hAnsi="Arial" w:cs="Arial"/>
                <w:color w:val="000000"/>
                <w:kern w:val="0"/>
                <w:sz w:val="18"/>
                <w:szCs w:val="18"/>
                <w:lang w:val="ro-RO" w:eastAsia="ro-RO"/>
              </w:rPr>
            </w:pPr>
            <w:proofErr w:type="spellStart"/>
            <w:r w:rsidRPr="004E4F04">
              <w:rPr>
                <w:rFonts w:ascii="Arial" w:hAnsi="Arial" w:cs="Arial"/>
                <w:color w:val="000000"/>
                <w:kern w:val="0"/>
                <w:sz w:val="18"/>
                <w:szCs w:val="18"/>
                <w:lang w:eastAsia="ro-RO"/>
              </w:rPr>
              <w:t>venituri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proprii</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buget</w:t>
            </w:r>
            <w:proofErr w:type="spellEnd"/>
            <w:r w:rsidRPr="004E4F04">
              <w:rPr>
                <w:rFonts w:ascii="Arial" w:hAnsi="Arial" w:cs="Arial"/>
                <w:color w:val="000000"/>
                <w:kern w:val="0"/>
                <w:sz w:val="18"/>
                <w:szCs w:val="18"/>
                <w:lang w:eastAsia="ro-RO"/>
              </w:rPr>
              <w:t xml:space="preserve"> de stat/</w:t>
            </w:r>
            <w:proofErr w:type="spellStart"/>
            <w:r w:rsidRPr="004E4F04">
              <w:rPr>
                <w:rFonts w:ascii="Arial" w:hAnsi="Arial" w:cs="Arial"/>
                <w:color w:val="000000"/>
                <w:kern w:val="0"/>
                <w:sz w:val="18"/>
                <w:szCs w:val="18"/>
                <w:lang w:eastAsia="ro-RO"/>
              </w:rPr>
              <w:t>fonduri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europene</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alte</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surse</w:t>
            </w:r>
            <w:proofErr w:type="spellEnd"/>
          </w:p>
        </w:tc>
      </w:tr>
    </w:tbl>
    <w:p w14:paraId="60DE67E8" w14:textId="1819DFF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16CD2FAB" w:rsidR="00BF22CA" w:rsidRPr="00CC511B" w:rsidRDefault="00125C33">
      <w:pPr>
        <w:autoSpaceDE w:val="0"/>
        <w:jc w:val="both"/>
        <w:rPr>
          <w:rFonts w:ascii="Arial" w:hAnsi="Arial" w:cs="Arial"/>
          <w:lang w:val="ro-RO"/>
        </w:rPr>
      </w:pPr>
      <w:r w:rsidRPr="00A544AA">
        <w:rPr>
          <w:rFonts w:ascii="Arial" w:hAnsi="Arial" w:cs="Arial"/>
          <w:lang w:val="ro-RO"/>
        </w:rPr>
        <w:t xml:space="preserve">Aplicarea combinată a </w:t>
      </w:r>
      <w:r w:rsidR="003E2CED" w:rsidRPr="00A544AA">
        <w:rPr>
          <w:rFonts w:ascii="Arial" w:hAnsi="Arial" w:cs="Arial"/>
          <w:lang w:val="ro-RO"/>
        </w:rPr>
        <w:t>acestor m</w:t>
      </w:r>
      <w:r w:rsidR="003E2CED" w:rsidRPr="00A544AA">
        <w:rPr>
          <w:rFonts w:ascii="Arial" w:hAnsi="Arial" w:cs="Arial"/>
          <w:color w:val="000000"/>
          <w:lang w:val="ro-RO"/>
        </w:rPr>
        <w:t>ă</w:t>
      </w:r>
      <w:r w:rsidR="003E2CED" w:rsidRPr="00A544AA">
        <w:rPr>
          <w:rFonts w:ascii="Arial" w:hAnsi="Arial" w:cs="Arial"/>
          <w:lang w:val="ro-RO"/>
        </w:rPr>
        <w:t>suri şi proiecte</w:t>
      </w:r>
      <w:r w:rsidRPr="00A544AA">
        <w:rPr>
          <w:rFonts w:ascii="Arial" w:hAnsi="Arial" w:cs="Arial"/>
          <w:lang w:val="ro-RO"/>
        </w:rPr>
        <w:t xml:space="preserve"> propuse reprezintă varianta recomandată de către elaboratorul acestui </w:t>
      </w:r>
      <w:r w:rsidR="003E2CED" w:rsidRPr="00A544AA">
        <w:rPr>
          <w:rFonts w:ascii="Arial" w:hAnsi="Arial" w:cs="Arial"/>
          <w:lang w:val="ro-RO"/>
        </w:rPr>
        <w:t>plan de acţiune</w:t>
      </w:r>
      <w:r w:rsidRPr="00A544AA">
        <w:rPr>
          <w:rFonts w:ascii="Arial" w:hAnsi="Arial" w:cs="Arial"/>
          <w:color w:val="000000"/>
          <w:lang w:val="ro-RO"/>
        </w:rPr>
        <w:t xml:space="preserve"> pentru maximizarea efectelor de reducere a zgomotului </w:t>
      </w:r>
      <w:r w:rsidR="0038617C" w:rsidRPr="00A544AA">
        <w:rPr>
          <w:rFonts w:ascii="Arial" w:hAnsi="Arial" w:cs="Arial"/>
          <w:color w:val="000000"/>
          <w:lang w:val="ro-RO"/>
        </w:rPr>
        <w:t xml:space="preserve">pentru sectorul de drum principal </w:t>
      </w:r>
      <w:r w:rsidR="00E66B57" w:rsidRPr="00A544AA">
        <w:rPr>
          <w:rFonts w:ascii="Arial" w:hAnsi="Arial" w:cs="Arial"/>
          <w:lang w:val="pt-BR"/>
        </w:rPr>
        <w:t>CB_km64+246-km66+800</w:t>
      </w:r>
      <w:r w:rsidRPr="00A544A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F765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F7655" w:rsidRPr="00CC511B" w:rsidRDefault="005F7655" w:rsidP="005F765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F0B0684"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198C4A8" w:rsidR="005F7655" w:rsidRPr="00CC511B" w:rsidRDefault="005F7655" w:rsidP="005F765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E7A9D60"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F0D80C1"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A24E060"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492CD3E" w:rsidR="005F7655" w:rsidRPr="00CC511B" w:rsidRDefault="005F7655" w:rsidP="005F7655">
            <w:pPr>
              <w:jc w:val="center"/>
              <w:rPr>
                <w:lang w:val="ro-RO"/>
              </w:rPr>
            </w:pPr>
            <w:r w:rsidRPr="00CC511B">
              <w:rPr>
                <w:rFonts w:ascii="Arial" w:hAnsi="Arial" w:cs="Arial"/>
                <w:b/>
                <w:bCs/>
                <w:sz w:val="20"/>
                <w:szCs w:val="20"/>
                <w:lang w:val="ro-RO"/>
              </w:rPr>
              <w:t>&gt; 75</w:t>
            </w:r>
          </w:p>
        </w:tc>
      </w:tr>
      <w:tr w:rsidR="00A544A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544AA" w:rsidRPr="00CC511B" w:rsidRDefault="00A544AA" w:rsidP="00A544A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CE61C9D"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612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2E4BF61" w:rsidR="00A544AA" w:rsidRDefault="00A544AA" w:rsidP="00A544AA">
            <w:pPr>
              <w:jc w:val="center"/>
              <w:rPr>
                <w:rFonts w:ascii="Arial" w:hAnsi="Arial" w:cs="Arial"/>
                <w:sz w:val="20"/>
                <w:szCs w:val="20"/>
                <w:lang w:val="ro-RO"/>
              </w:rPr>
            </w:pPr>
            <w:r>
              <w:rPr>
                <w:rFonts w:ascii="Arial" w:hAnsi="Arial" w:cs="Arial"/>
                <w:color w:val="000000"/>
                <w:sz w:val="20"/>
                <w:szCs w:val="20"/>
              </w:rPr>
              <w:t>582</w:t>
            </w:r>
          </w:p>
        </w:tc>
        <w:tc>
          <w:tcPr>
            <w:tcW w:w="1077" w:type="dxa"/>
            <w:tcBorders>
              <w:top w:val="single" w:sz="4" w:space="0" w:color="000000"/>
              <w:left w:val="single" w:sz="4" w:space="0" w:color="000000"/>
              <w:bottom w:val="single" w:sz="4" w:space="0" w:color="000000"/>
            </w:tcBorders>
            <w:vAlign w:val="center"/>
          </w:tcPr>
          <w:p w14:paraId="3A44181F" w14:textId="3C8EA7F5"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25</w:t>
            </w:r>
          </w:p>
        </w:tc>
        <w:tc>
          <w:tcPr>
            <w:tcW w:w="1078" w:type="dxa"/>
            <w:tcBorders>
              <w:top w:val="single" w:sz="4" w:space="0" w:color="000000"/>
              <w:left w:val="single" w:sz="4" w:space="0" w:color="000000"/>
              <w:bottom w:val="single" w:sz="4" w:space="0" w:color="000000"/>
            </w:tcBorders>
            <w:vAlign w:val="center"/>
          </w:tcPr>
          <w:p w14:paraId="615E341A" w14:textId="47CE32ED"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C848E88"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45CC87B"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F7655" w:rsidRPr="00CC511B" w14:paraId="3A0A6C2B" w14:textId="77777777" w:rsidTr="00786184">
        <w:trPr>
          <w:jc w:val="center"/>
        </w:trPr>
        <w:tc>
          <w:tcPr>
            <w:tcW w:w="2088" w:type="dxa"/>
            <w:tcBorders>
              <w:top w:val="single" w:sz="4" w:space="0" w:color="000000"/>
              <w:left w:val="single" w:sz="4" w:space="0" w:color="000000"/>
              <w:bottom w:val="single" w:sz="4" w:space="0" w:color="000000"/>
            </w:tcBorders>
          </w:tcPr>
          <w:p w14:paraId="70B5B6C4" w14:textId="77777777" w:rsidR="005F7655" w:rsidRPr="00CC511B" w:rsidRDefault="005F7655" w:rsidP="005F765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76D4107"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23291BC"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097D51E"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B3D1904"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53DC29D" w:rsidR="005F7655" w:rsidRPr="00CC511B" w:rsidRDefault="005F7655" w:rsidP="005F765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211ACE7" w:rsidR="005F7655" w:rsidRPr="00CC511B" w:rsidRDefault="005F7655" w:rsidP="005F7655">
            <w:pPr>
              <w:jc w:val="center"/>
              <w:rPr>
                <w:lang w:val="ro-RO"/>
              </w:rPr>
            </w:pPr>
            <w:r w:rsidRPr="00CC511B">
              <w:rPr>
                <w:rFonts w:ascii="Arial" w:hAnsi="Arial" w:cs="Arial"/>
                <w:b/>
                <w:bCs/>
                <w:sz w:val="20"/>
                <w:szCs w:val="20"/>
                <w:lang w:val="ro-RO"/>
              </w:rPr>
              <w:t>&gt; 70</w:t>
            </w:r>
          </w:p>
        </w:tc>
      </w:tr>
      <w:tr w:rsidR="00A544A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544AA" w:rsidRPr="00CC511B" w:rsidRDefault="00A544AA" w:rsidP="00A544A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66DD7CC"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1535</w:t>
            </w:r>
          </w:p>
        </w:tc>
        <w:tc>
          <w:tcPr>
            <w:tcW w:w="1077" w:type="dxa"/>
            <w:tcBorders>
              <w:top w:val="single" w:sz="4" w:space="0" w:color="000000"/>
              <w:left w:val="single" w:sz="4" w:space="0" w:color="000000"/>
              <w:bottom w:val="single" w:sz="4" w:space="0" w:color="000000"/>
            </w:tcBorders>
            <w:vAlign w:val="center"/>
          </w:tcPr>
          <w:p w14:paraId="4853F071" w14:textId="5EFC7EB4"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364</w:t>
            </w:r>
          </w:p>
        </w:tc>
        <w:tc>
          <w:tcPr>
            <w:tcW w:w="1076" w:type="dxa"/>
            <w:tcBorders>
              <w:top w:val="single" w:sz="4" w:space="0" w:color="000000"/>
              <w:left w:val="single" w:sz="4" w:space="0" w:color="000000"/>
              <w:bottom w:val="single" w:sz="4" w:space="0" w:color="000000"/>
            </w:tcBorders>
            <w:vAlign w:val="center"/>
          </w:tcPr>
          <w:p w14:paraId="573BEACD" w14:textId="1795B82E"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5C768B1"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E08400B"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D8DB580" w:rsidR="00A544AA" w:rsidRPr="00CC511B" w:rsidRDefault="00A544AA" w:rsidP="00A544A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66B5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66B57" w:rsidRPr="00CC511B" w:rsidRDefault="00E66B57" w:rsidP="00E66B5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F5203A4" w:rsidR="00E66B57" w:rsidRPr="00115A57" w:rsidRDefault="00E66B57" w:rsidP="00E66B57">
            <w:pPr>
              <w:suppressAutoHyphens w:val="0"/>
              <w:jc w:val="center"/>
              <w:rPr>
                <w:rFonts w:ascii="Arial" w:hAnsi="Arial" w:cs="Arial"/>
                <w:kern w:val="0"/>
                <w:sz w:val="20"/>
                <w:szCs w:val="20"/>
                <w:lang w:eastAsia="ro-RO"/>
              </w:rPr>
            </w:pPr>
            <w:r>
              <w:rPr>
                <w:rFonts w:ascii="Arial" w:hAnsi="Arial" w:cs="Arial"/>
                <w:color w:val="000000"/>
                <w:sz w:val="20"/>
                <w:szCs w:val="20"/>
              </w:rPr>
              <w:t>1226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73CD376" w:rsidR="00E66B57" w:rsidRDefault="00E66B57" w:rsidP="00E66B57">
            <w:pPr>
              <w:suppressAutoHyphens w:val="0"/>
              <w:jc w:val="center"/>
              <w:rPr>
                <w:rFonts w:ascii="Arial" w:hAnsi="Arial" w:cs="Arial"/>
                <w:color w:val="000000"/>
                <w:sz w:val="18"/>
                <w:szCs w:val="18"/>
              </w:rPr>
            </w:pPr>
            <w:r>
              <w:rPr>
                <w:rFonts w:ascii="Arial" w:hAnsi="Arial" w:cs="Arial"/>
                <w:color w:val="000000"/>
                <w:sz w:val="18"/>
                <w:szCs w:val="18"/>
              </w:rPr>
              <w:t>930</w:t>
            </w:r>
          </w:p>
        </w:tc>
        <w:tc>
          <w:tcPr>
            <w:tcW w:w="990" w:type="dxa"/>
            <w:tcBorders>
              <w:top w:val="single" w:sz="4" w:space="0" w:color="000000"/>
              <w:left w:val="single" w:sz="4" w:space="0" w:color="000000"/>
              <w:bottom w:val="single" w:sz="4" w:space="0" w:color="000000"/>
            </w:tcBorders>
            <w:vAlign w:val="center"/>
          </w:tcPr>
          <w:p w14:paraId="134D008D" w14:textId="2911FCFC" w:rsidR="00E66B57" w:rsidRPr="00115A57" w:rsidRDefault="00E66B57" w:rsidP="00E66B57">
            <w:pPr>
              <w:suppressAutoHyphens w:val="0"/>
              <w:jc w:val="center"/>
              <w:rPr>
                <w:rFonts w:ascii="Arial" w:hAnsi="Arial" w:cs="Arial"/>
                <w:kern w:val="0"/>
                <w:sz w:val="20"/>
                <w:szCs w:val="20"/>
                <w:lang w:eastAsia="ro-RO"/>
              </w:rPr>
            </w:pPr>
            <w:r>
              <w:rPr>
                <w:rFonts w:ascii="Arial" w:hAnsi="Arial" w:cs="Arial"/>
                <w:color w:val="000000"/>
                <w:sz w:val="20"/>
                <w:szCs w:val="20"/>
              </w:rPr>
              <w:t>1391</w:t>
            </w:r>
          </w:p>
        </w:tc>
        <w:tc>
          <w:tcPr>
            <w:tcW w:w="990" w:type="dxa"/>
            <w:tcBorders>
              <w:top w:val="single" w:sz="4" w:space="0" w:color="000000"/>
              <w:left w:val="single" w:sz="4" w:space="0" w:color="000000"/>
              <w:bottom w:val="single" w:sz="4" w:space="0" w:color="000000"/>
            </w:tcBorders>
            <w:vAlign w:val="center"/>
          </w:tcPr>
          <w:p w14:paraId="0C1ACFE8" w14:textId="054042F5" w:rsidR="00E66B57" w:rsidRPr="00115A57" w:rsidRDefault="00E66B57" w:rsidP="00E66B57">
            <w:pPr>
              <w:suppressAutoHyphens w:val="0"/>
              <w:jc w:val="center"/>
              <w:rPr>
                <w:rFonts w:ascii="Arial" w:hAnsi="Arial" w:cs="Arial"/>
                <w:kern w:val="0"/>
                <w:sz w:val="20"/>
                <w:szCs w:val="20"/>
                <w:lang w:eastAsia="ro-RO"/>
              </w:rPr>
            </w:pPr>
            <w:r>
              <w:rPr>
                <w:rFonts w:ascii="Arial" w:hAnsi="Arial" w:cs="Arial"/>
                <w:color w:val="000000"/>
                <w:sz w:val="20"/>
                <w:szCs w:val="20"/>
              </w:rPr>
              <w:t>360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097CD60" w:rsidR="00E66B57" w:rsidRPr="00115A57" w:rsidRDefault="00E66B57" w:rsidP="00E66B57">
            <w:pPr>
              <w:suppressAutoHyphens w:val="0"/>
              <w:jc w:val="center"/>
              <w:rPr>
                <w:rFonts w:ascii="Arial" w:hAnsi="Arial" w:cs="Arial"/>
                <w:kern w:val="0"/>
                <w:sz w:val="20"/>
                <w:szCs w:val="20"/>
                <w:lang w:eastAsia="ro-RO"/>
              </w:rPr>
            </w:pPr>
            <w:r>
              <w:rPr>
                <w:rFonts w:ascii="Arial" w:hAnsi="Arial" w:cs="Arial"/>
                <w:color w:val="000000"/>
                <w:sz w:val="20"/>
                <w:szCs w:val="20"/>
              </w:rPr>
              <w:t>693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6D234F4" w:rsidR="00E66B57" w:rsidRPr="00115A57" w:rsidRDefault="00E66B57" w:rsidP="00E66B57">
            <w:pPr>
              <w:suppressAutoHyphens w:val="0"/>
              <w:jc w:val="center"/>
              <w:rPr>
                <w:rFonts w:ascii="Arial" w:hAnsi="Arial" w:cs="Arial"/>
                <w:kern w:val="0"/>
                <w:sz w:val="20"/>
                <w:szCs w:val="20"/>
                <w:lang w:eastAsia="ro-RO"/>
              </w:rPr>
            </w:pPr>
            <w:r>
              <w:rPr>
                <w:rFonts w:ascii="Arial" w:hAnsi="Arial" w:cs="Arial"/>
                <w:color w:val="000000"/>
                <w:sz w:val="20"/>
                <w:szCs w:val="20"/>
              </w:rPr>
              <w:t>341</w:t>
            </w:r>
          </w:p>
        </w:tc>
      </w:tr>
      <w:tr w:rsidR="00A544AA" w:rsidRPr="00CC511B" w14:paraId="090BDDDD" w14:textId="77777777" w:rsidTr="00E245F9">
        <w:trPr>
          <w:jc w:val="center"/>
        </w:trPr>
        <w:tc>
          <w:tcPr>
            <w:tcW w:w="4101" w:type="dxa"/>
            <w:tcBorders>
              <w:top w:val="single" w:sz="4" w:space="0" w:color="000000"/>
              <w:left w:val="single" w:sz="4" w:space="0" w:color="000000"/>
              <w:bottom w:val="single" w:sz="4" w:space="0" w:color="000000"/>
            </w:tcBorders>
          </w:tcPr>
          <w:p w14:paraId="5D7D0217" w14:textId="23CFA7D2" w:rsidR="00A544AA" w:rsidRPr="00CC511B" w:rsidRDefault="00A544AA" w:rsidP="00A544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2E09484"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612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CAE5575" w:rsidR="00A544AA" w:rsidRDefault="00A544AA" w:rsidP="00A544AA">
            <w:pPr>
              <w:jc w:val="center"/>
              <w:rPr>
                <w:rFonts w:ascii="Arial" w:hAnsi="Arial" w:cs="Arial"/>
                <w:color w:val="000000"/>
                <w:sz w:val="18"/>
                <w:szCs w:val="18"/>
              </w:rPr>
            </w:pPr>
            <w:r>
              <w:rPr>
                <w:rFonts w:ascii="Arial" w:hAnsi="Arial" w:cs="Arial"/>
                <w:color w:val="000000"/>
                <w:sz w:val="20"/>
                <w:szCs w:val="20"/>
              </w:rPr>
              <w:t>582</w:t>
            </w:r>
          </w:p>
        </w:tc>
        <w:tc>
          <w:tcPr>
            <w:tcW w:w="990" w:type="dxa"/>
            <w:tcBorders>
              <w:top w:val="single" w:sz="4" w:space="0" w:color="000000"/>
              <w:left w:val="single" w:sz="4" w:space="0" w:color="000000"/>
              <w:bottom w:val="single" w:sz="4" w:space="0" w:color="000000"/>
            </w:tcBorders>
            <w:vAlign w:val="center"/>
          </w:tcPr>
          <w:p w14:paraId="0A5E840C" w14:textId="77114A9C"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25</w:t>
            </w:r>
          </w:p>
        </w:tc>
        <w:tc>
          <w:tcPr>
            <w:tcW w:w="990" w:type="dxa"/>
            <w:tcBorders>
              <w:top w:val="single" w:sz="4" w:space="0" w:color="000000"/>
              <w:left w:val="single" w:sz="4" w:space="0" w:color="000000"/>
              <w:bottom w:val="single" w:sz="4" w:space="0" w:color="000000"/>
            </w:tcBorders>
            <w:vAlign w:val="center"/>
          </w:tcPr>
          <w:p w14:paraId="66FC7961" w14:textId="6D682C18"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0708470"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7958FF0"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0</w:t>
            </w:r>
          </w:p>
        </w:tc>
      </w:tr>
      <w:tr w:rsidR="00A544AA" w:rsidRPr="00CC511B" w14:paraId="1D1A56FD" w14:textId="77777777" w:rsidTr="00E245F9">
        <w:trPr>
          <w:jc w:val="center"/>
        </w:trPr>
        <w:tc>
          <w:tcPr>
            <w:tcW w:w="4101" w:type="dxa"/>
            <w:tcBorders>
              <w:top w:val="single" w:sz="4" w:space="0" w:color="000000"/>
              <w:left w:val="single" w:sz="4" w:space="0" w:color="000000"/>
              <w:bottom w:val="single" w:sz="4" w:space="0" w:color="000000"/>
            </w:tcBorders>
          </w:tcPr>
          <w:p w14:paraId="274B1B96" w14:textId="6A514D4F" w:rsidR="00A544AA" w:rsidRPr="00CC511B" w:rsidRDefault="00A544AA" w:rsidP="00A544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FBF9619"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-614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3EE017E" w:rsidR="00A544AA" w:rsidRDefault="00A544AA" w:rsidP="00A544AA">
            <w:pPr>
              <w:jc w:val="center"/>
              <w:rPr>
                <w:rFonts w:ascii="Arial" w:hAnsi="Arial" w:cs="Arial"/>
                <w:color w:val="000000"/>
                <w:sz w:val="18"/>
                <w:szCs w:val="18"/>
              </w:rPr>
            </w:pPr>
            <w:r>
              <w:rPr>
                <w:rFonts w:ascii="Arial" w:hAnsi="Arial" w:cs="Arial"/>
                <w:color w:val="000000"/>
                <w:sz w:val="20"/>
                <w:szCs w:val="20"/>
              </w:rPr>
              <w:t>-348</w:t>
            </w:r>
          </w:p>
        </w:tc>
        <w:tc>
          <w:tcPr>
            <w:tcW w:w="990" w:type="dxa"/>
            <w:tcBorders>
              <w:top w:val="single" w:sz="4" w:space="0" w:color="000000"/>
              <w:left w:val="single" w:sz="4" w:space="0" w:color="000000"/>
              <w:bottom w:val="single" w:sz="4" w:space="0" w:color="000000"/>
            </w:tcBorders>
            <w:vAlign w:val="center"/>
          </w:tcPr>
          <w:p w14:paraId="261213C7" w14:textId="1CBC1265"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-1366</w:t>
            </w:r>
          </w:p>
        </w:tc>
        <w:tc>
          <w:tcPr>
            <w:tcW w:w="990" w:type="dxa"/>
            <w:tcBorders>
              <w:top w:val="single" w:sz="4" w:space="0" w:color="000000"/>
              <w:left w:val="single" w:sz="4" w:space="0" w:color="000000"/>
              <w:bottom w:val="single" w:sz="4" w:space="0" w:color="000000"/>
            </w:tcBorders>
            <w:vAlign w:val="center"/>
          </w:tcPr>
          <w:p w14:paraId="1E8D8BA4" w14:textId="761A7B70"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-360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0FE7437"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-693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CBD5DFC"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-341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8C98862" w:rsidR="004B1090" w:rsidRPr="000F20C0" w:rsidRDefault="00E66B57"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B2084C0" w14:textId="06317E86" w:rsidR="004B1090" w:rsidRDefault="00E66B57"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3B4894D1" w:rsidR="004B1090" w:rsidRPr="000F20C0" w:rsidRDefault="00E66B57"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A544AA">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E7DC67" w:rsidR="004B1090" w:rsidRPr="000F20C0" w:rsidRDefault="00A544AA"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38E0C017" w:rsidR="004B1090" w:rsidRDefault="00A544AA"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A81F4A2" w:rsidR="004B1090" w:rsidRPr="000F20C0" w:rsidRDefault="00E66B57"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A544AA">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78BC84F" w:rsidR="004B1090" w:rsidRPr="000F20C0" w:rsidRDefault="00A544AA"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1CF429B8" w14:textId="71AA99F2" w:rsidR="004B1090" w:rsidRDefault="00A544AA"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12F4679C" w:rsidR="004B1090" w:rsidRPr="000F20C0" w:rsidRDefault="00E66B5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66B5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66B57" w:rsidRPr="00CC511B" w:rsidRDefault="00E66B57" w:rsidP="00E66B5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4542D7F" w:rsidR="00E66B57" w:rsidRPr="00115A57" w:rsidRDefault="00E66B57" w:rsidP="00E66B57">
            <w:pPr>
              <w:suppressAutoHyphens w:val="0"/>
              <w:jc w:val="center"/>
              <w:rPr>
                <w:rFonts w:ascii="Arial" w:hAnsi="Arial" w:cs="Arial"/>
                <w:kern w:val="0"/>
                <w:sz w:val="20"/>
                <w:szCs w:val="20"/>
                <w:lang w:eastAsia="ro-RO"/>
              </w:rPr>
            </w:pPr>
            <w:r w:rsidRPr="00F36821">
              <w:rPr>
                <w:rFonts w:ascii="Arial" w:hAnsi="Arial" w:cs="Arial"/>
                <w:color w:val="000000"/>
                <w:sz w:val="18"/>
                <w:szCs w:val="18"/>
              </w:rPr>
              <w:t>1704</w:t>
            </w:r>
          </w:p>
        </w:tc>
        <w:tc>
          <w:tcPr>
            <w:tcW w:w="810" w:type="dxa"/>
            <w:tcBorders>
              <w:top w:val="single" w:sz="4" w:space="0" w:color="000000"/>
              <w:left w:val="single" w:sz="4" w:space="0" w:color="000000"/>
              <w:bottom w:val="single" w:sz="4" w:space="0" w:color="000000"/>
            </w:tcBorders>
            <w:vAlign w:val="center"/>
          </w:tcPr>
          <w:p w14:paraId="4A774667" w14:textId="7ECE0261" w:rsidR="00E66B57" w:rsidRPr="00115A57" w:rsidRDefault="00E66B57" w:rsidP="00E66B57">
            <w:pPr>
              <w:suppressAutoHyphens w:val="0"/>
              <w:jc w:val="center"/>
              <w:rPr>
                <w:rFonts w:ascii="Arial" w:hAnsi="Arial" w:cs="Arial"/>
                <w:kern w:val="0"/>
                <w:sz w:val="20"/>
                <w:szCs w:val="20"/>
                <w:lang w:eastAsia="ro-RO"/>
              </w:rPr>
            </w:pPr>
            <w:r w:rsidRPr="00F36821">
              <w:rPr>
                <w:rFonts w:ascii="Arial" w:hAnsi="Arial" w:cs="Arial"/>
                <w:color w:val="000000"/>
                <w:sz w:val="18"/>
                <w:szCs w:val="18"/>
              </w:rPr>
              <w:t>1003</w:t>
            </w:r>
          </w:p>
        </w:tc>
        <w:tc>
          <w:tcPr>
            <w:tcW w:w="810" w:type="dxa"/>
            <w:tcBorders>
              <w:top w:val="single" w:sz="4" w:space="0" w:color="000000"/>
              <w:left w:val="single" w:sz="4" w:space="0" w:color="000000"/>
              <w:bottom w:val="single" w:sz="4" w:space="0" w:color="000000"/>
            </w:tcBorders>
            <w:vAlign w:val="center"/>
          </w:tcPr>
          <w:p w14:paraId="5CD4B169" w14:textId="2D0A961E" w:rsidR="00E66B57" w:rsidRPr="00115A57" w:rsidRDefault="00E66B57" w:rsidP="00E66B57">
            <w:pPr>
              <w:suppressAutoHyphens w:val="0"/>
              <w:jc w:val="center"/>
              <w:rPr>
                <w:rFonts w:ascii="Arial" w:hAnsi="Arial" w:cs="Arial"/>
                <w:kern w:val="0"/>
                <w:sz w:val="20"/>
                <w:szCs w:val="20"/>
                <w:lang w:eastAsia="ro-RO"/>
              </w:rPr>
            </w:pPr>
            <w:r w:rsidRPr="00F36821">
              <w:rPr>
                <w:rFonts w:ascii="Arial" w:hAnsi="Arial" w:cs="Arial"/>
                <w:color w:val="000000"/>
                <w:sz w:val="18"/>
                <w:szCs w:val="18"/>
              </w:rPr>
              <w:t>1472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72A3529" w:rsidR="00E66B57" w:rsidRPr="00115A57" w:rsidRDefault="00E66B57" w:rsidP="00E66B57">
            <w:pPr>
              <w:suppressAutoHyphens w:val="0"/>
              <w:jc w:val="center"/>
              <w:rPr>
                <w:rFonts w:ascii="Arial" w:hAnsi="Arial" w:cs="Arial"/>
                <w:kern w:val="0"/>
                <w:sz w:val="20"/>
                <w:szCs w:val="20"/>
                <w:lang w:eastAsia="ro-RO"/>
              </w:rPr>
            </w:pPr>
            <w:r w:rsidRPr="00F36821">
              <w:rPr>
                <w:rFonts w:ascii="Arial" w:hAnsi="Arial" w:cs="Arial"/>
                <w:color w:val="000000"/>
                <w:sz w:val="18"/>
                <w:szCs w:val="18"/>
              </w:rPr>
              <w:t>53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275F59B" w:rsidR="00E66B57" w:rsidRPr="00115A57" w:rsidRDefault="00E66B57" w:rsidP="00E66B57">
            <w:pPr>
              <w:suppressAutoHyphens w:val="0"/>
              <w:jc w:val="center"/>
              <w:rPr>
                <w:rFonts w:ascii="Arial" w:hAnsi="Arial" w:cs="Arial"/>
                <w:kern w:val="0"/>
                <w:sz w:val="20"/>
                <w:szCs w:val="20"/>
                <w:lang w:eastAsia="ro-RO"/>
              </w:rPr>
            </w:pPr>
            <w:r w:rsidRPr="00F36821">
              <w:rPr>
                <w:rFonts w:ascii="Arial" w:hAnsi="Arial" w:cs="Arial"/>
                <w:color w:val="000000"/>
                <w:sz w:val="18"/>
                <w:szCs w:val="18"/>
              </w:rPr>
              <w:t>996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FF7D7BF" w:rsidR="00E66B57" w:rsidRPr="00115A57" w:rsidRDefault="00E66B57" w:rsidP="00E66B57">
            <w:pPr>
              <w:suppressAutoHyphens w:val="0"/>
              <w:jc w:val="center"/>
              <w:rPr>
                <w:rFonts w:ascii="Arial" w:hAnsi="Arial" w:cs="Arial"/>
                <w:kern w:val="0"/>
                <w:sz w:val="20"/>
                <w:szCs w:val="20"/>
                <w:lang w:eastAsia="ro-RO"/>
              </w:rPr>
            </w:pPr>
            <w:r w:rsidRPr="00F36821">
              <w:rPr>
                <w:rFonts w:ascii="Arial" w:hAnsi="Arial" w:cs="Arial"/>
                <w:color w:val="000000"/>
                <w:sz w:val="18"/>
                <w:szCs w:val="18"/>
              </w:rPr>
              <w:t>10</w:t>
            </w:r>
          </w:p>
        </w:tc>
      </w:tr>
      <w:tr w:rsidR="00A544A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544AA" w:rsidRPr="00CC511B" w:rsidRDefault="00A544AA" w:rsidP="00A544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D69D527"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1535</w:t>
            </w:r>
          </w:p>
        </w:tc>
        <w:tc>
          <w:tcPr>
            <w:tcW w:w="810" w:type="dxa"/>
            <w:tcBorders>
              <w:top w:val="single" w:sz="4" w:space="0" w:color="000000"/>
              <w:left w:val="single" w:sz="4" w:space="0" w:color="000000"/>
              <w:bottom w:val="single" w:sz="4" w:space="0" w:color="000000"/>
            </w:tcBorders>
            <w:vAlign w:val="center"/>
          </w:tcPr>
          <w:p w14:paraId="5E704DB5" w14:textId="40232A4F"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364</w:t>
            </w:r>
          </w:p>
        </w:tc>
        <w:tc>
          <w:tcPr>
            <w:tcW w:w="810" w:type="dxa"/>
            <w:tcBorders>
              <w:top w:val="single" w:sz="4" w:space="0" w:color="000000"/>
              <w:left w:val="single" w:sz="4" w:space="0" w:color="000000"/>
              <w:bottom w:val="single" w:sz="4" w:space="0" w:color="000000"/>
            </w:tcBorders>
            <w:vAlign w:val="center"/>
          </w:tcPr>
          <w:p w14:paraId="156200E8" w14:textId="201AFD2E"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66F9771"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21199B3" w:rsidR="00A544AA" w:rsidRPr="00CC511B" w:rsidRDefault="00A544AA" w:rsidP="00A544A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8424517" w:rsidR="00A544AA" w:rsidRPr="00CC511B" w:rsidRDefault="00A544AA" w:rsidP="00A544AA">
            <w:pPr>
              <w:snapToGrid w:val="0"/>
              <w:jc w:val="center"/>
              <w:rPr>
                <w:lang w:val="ro-RO"/>
              </w:rPr>
            </w:pPr>
            <w:r>
              <w:rPr>
                <w:rFonts w:ascii="Arial" w:hAnsi="Arial" w:cs="Arial"/>
                <w:color w:val="000000"/>
                <w:sz w:val="20"/>
                <w:szCs w:val="20"/>
              </w:rPr>
              <w:t>0</w:t>
            </w:r>
          </w:p>
        </w:tc>
      </w:tr>
      <w:tr w:rsidR="00A544A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C40B88D" w:rsidR="00A544AA" w:rsidRPr="00CC511B" w:rsidRDefault="00A544AA" w:rsidP="00A544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1614DC2"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-169</w:t>
            </w:r>
          </w:p>
        </w:tc>
        <w:tc>
          <w:tcPr>
            <w:tcW w:w="810" w:type="dxa"/>
            <w:tcBorders>
              <w:top w:val="single" w:sz="4" w:space="0" w:color="000000"/>
              <w:left w:val="single" w:sz="4" w:space="0" w:color="000000"/>
              <w:bottom w:val="single" w:sz="4" w:space="0" w:color="000000"/>
            </w:tcBorders>
            <w:vAlign w:val="center"/>
          </w:tcPr>
          <w:p w14:paraId="7988002F" w14:textId="6CF0F37A"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-639</w:t>
            </w:r>
          </w:p>
        </w:tc>
        <w:tc>
          <w:tcPr>
            <w:tcW w:w="810" w:type="dxa"/>
            <w:tcBorders>
              <w:top w:val="single" w:sz="4" w:space="0" w:color="000000"/>
              <w:left w:val="single" w:sz="4" w:space="0" w:color="000000"/>
              <w:bottom w:val="single" w:sz="4" w:space="0" w:color="000000"/>
            </w:tcBorders>
            <w:vAlign w:val="center"/>
          </w:tcPr>
          <w:p w14:paraId="717C0967" w14:textId="72B96DA7"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-1470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EB093E2"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-53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7261473"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-996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AEB6754" w:rsidR="00A544AA" w:rsidRPr="00CC511B" w:rsidRDefault="00A544AA" w:rsidP="00A544AA">
            <w:pPr>
              <w:jc w:val="center"/>
              <w:rPr>
                <w:rFonts w:ascii="Arial" w:hAnsi="Arial" w:cs="Arial"/>
                <w:sz w:val="20"/>
                <w:szCs w:val="20"/>
                <w:lang w:val="ro-RO"/>
              </w:rPr>
            </w:pPr>
            <w:r>
              <w:rPr>
                <w:rFonts w:ascii="Arial" w:hAnsi="Arial" w:cs="Arial"/>
                <w:color w:val="000000"/>
                <w:sz w:val="20"/>
                <w:szCs w:val="20"/>
              </w:rPr>
              <w:t>-10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0E9DA61" w:rsidR="004B1090" w:rsidRPr="000F20C0" w:rsidRDefault="00E66B57" w:rsidP="00456568">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4913C7E" w:rsidR="004B1090" w:rsidRPr="000F20C0" w:rsidRDefault="00E66B57"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A544AA">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13610D8" w:rsidR="004B1090" w:rsidRPr="000F20C0" w:rsidRDefault="00A544AA"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6E27C5E1" w:rsidR="004B1090" w:rsidRDefault="00E66B57"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2CA530D" w:rsidR="004B1090" w:rsidRPr="000F20C0" w:rsidRDefault="00E66B57"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A544AA">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8A0AF5B" w:rsidR="004B1090" w:rsidRPr="000F20C0" w:rsidRDefault="00A544AA"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tcPr>
          <w:p w14:paraId="658EBEE2" w14:textId="06DF335D" w:rsidR="004B1090" w:rsidRDefault="00E66B5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6E0EE6E" w:rsidR="004B1090" w:rsidRPr="000F20C0" w:rsidRDefault="00E66B5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E9037E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544AA">
        <w:rPr>
          <w:rFonts w:ascii="Arial" w:hAnsi="Arial" w:cs="Arial"/>
          <w:lang w:val="ro-RO"/>
        </w:rPr>
        <w:t>1034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544AA">
        <w:rPr>
          <w:rFonts w:ascii="Arial" w:hAnsi="Arial" w:cs="Arial"/>
          <w:lang w:val="ro-RO"/>
        </w:rPr>
        <w:t>1059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544AA">
        <w:rPr>
          <w:rFonts w:ascii="Arial" w:hAnsi="Arial" w:cs="Arial"/>
          <w:lang w:val="ro-RO"/>
        </w:rPr>
        <w:t>3108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544AA">
        <w:rPr>
          <w:rFonts w:ascii="Arial" w:hAnsi="Arial" w:cs="Arial"/>
          <w:lang w:val="ro-RO"/>
        </w:rPr>
        <w:t>3168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6F98BE3" w:rsidR="00321382" w:rsidRDefault="00321382">
      <w:pPr>
        <w:suppressAutoHyphens w:val="0"/>
        <w:rPr>
          <w:rFonts w:ascii="Arial" w:hAnsi="Arial" w:cs="Arial"/>
          <w:lang w:val="ro-RO"/>
        </w:rPr>
      </w:pPr>
      <w:r>
        <w:rPr>
          <w:rFonts w:ascii="Arial" w:hAnsi="Arial" w:cs="Arial"/>
          <w:lang w:val="ro-RO"/>
        </w:rPr>
        <w:br w:type="page"/>
      </w:r>
    </w:p>
    <w:p w14:paraId="2E7844B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321382" w:rsidRPr="00321382" w14:paraId="643A7B2D" w14:textId="77777777" w:rsidTr="0032138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CFE178F"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 xml:space="preserve">Banda de </w:t>
            </w:r>
            <w:proofErr w:type="spellStart"/>
            <w:r w:rsidRPr="0032138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ADA8E68"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proofErr w:type="spellStart"/>
            <w:r w:rsidRPr="00321382">
              <w:rPr>
                <w:rFonts w:ascii="Calibri" w:hAnsi="Calibri" w:cs="Calibri"/>
                <w:b/>
                <w:bCs/>
                <w:color w:val="000000"/>
                <w:kern w:val="0"/>
                <w:sz w:val="16"/>
                <w:szCs w:val="16"/>
                <w:lang w:eastAsia="en-US"/>
              </w:rPr>
              <w:t>Mogoșoaia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96143C"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proofErr w:type="spellStart"/>
            <w:r w:rsidRPr="00321382">
              <w:rPr>
                <w:rFonts w:ascii="Calibri" w:hAnsi="Calibri" w:cs="Calibri"/>
                <w:b/>
                <w:bCs/>
                <w:color w:val="000000"/>
                <w:kern w:val="0"/>
                <w:sz w:val="16"/>
                <w:szCs w:val="16"/>
                <w:lang w:eastAsia="en-US"/>
              </w:rPr>
              <w:t>Chitila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92FD5D"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proofErr w:type="spellStart"/>
            <w:r w:rsidRPr="00321382">
              <w:rPr>
                <w:rFonts w:ascii="Calibri" w:hAnsi="Calibri" w:cs="Calibri"/>
                <w:b/>
                <w:bCs/>
                <w:color w:val="000000"/>
                <w:kern w:val="0"/>
                <w:sz w:val="16"/>
                <w:szCs w:val="16"/>
                <w:lang w:eastAsia="en-US"/>
              </w:rPr>
              <w:t>București</w:t>
            </w:r>
            <w:proofErr w:type="spellEnd"/>
            <w:r w:rsidRPr="00321382">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2F0EC223"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TOTAL</w:t>
            </w:r>
          </w:p>
        </w:tc>
      </w:tr>
      <w:tr w:rsidR="00321382" w:rsidRPr="00321382" w14:paraId="571D67CB" w14:textId="77777777" w:rsidTr="003213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2944B9C" w14:textId="77777777" w:rsidR="00321382" w:rsidRPr="00321382" w:rsidRDefault="00321382" w:rsidP="0032138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E25667A"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proofErr w:type="spellStart"/>
            <w:r w:rsidRPr="00321382">
              <w:rPr>
                <w:rFonts w:ascii="Calibri" w:hAnsi="Calibri" w:cs="Calibri"/>
                <w:b/>
                <w:bCs/>
                <w:color w:val="000000"/>
                <w:kern w:val="0"/>
                <w:sz w:val="16"/>
                <w:szCs w:val="16"/>
                <w:lang w:eastAsia="en-US"/>
              </w:rPr>
              <w:t>Efect</w:t>
            </w:r>
            <w:proofErr w:type="spellEnd"/>
            <w:r w:rsidRPr="00321382">
              <w:rPr>
                <w:rFonts w:ascii="Calibri" w:hAnsi="Calibri" w:cs="Calibri"/>
                <w:b/>
                <w:bCs/>
                <w:color w:val="000000"/>
                <w:kern w:val="0"/>
                <w:sz w:val="16"/>
                <w:szCs w:val="16"/>
                <w:lang w:eastAsia="en-US"/>
              </w:rPr>
              <w:t xml:space="preserve"> </w:t>
            </w:r>
            <w:proofErr w:type="spellStart"/>
            <w:r w:rsidRPr="003213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D9491B"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proofErr w:type="spellStart"/>
            <w:r w:rsidRPr="00321382">
              <w:rPr>
                <w:rFonts w:ascii="Calibri" w:hAnsi="Calibri" w:cs="Calibri"/>
                <w:b/>
                <w:bCs/>
                <w:color w:val="000000"/>
                <w:kern w:val="0"/>
                <w:sz w:val="16"/>
                <w:szCs w:val="16"/>
                <w:lang w:eastAsia="en-US"/>
              </w:rPr>
              <w:t>Efect</w:t>
            </w:r>
            <w:proofErr w:type="spellEnd"/>
            <w:r w:rsidRPr="00321382">
              <w:rPr>
                <w:rFonts w:ascii="Calibri" w:hAnsi="Calibri" w:cs="Calibri"/>
                <w:b/>
                <w:bCs/>
                <w:color w:val="000000"/>
                <w:kern w:val="0"/>
                <w:sz w:val="16"/>
                <w:szCs w:val="16"/>
                <w:lang w:eastAsia="en-US"/>
              </w:rPr>
              <w:t xml:space="preserve"> </w:t>
            </w:r>
            <w:proofErr w:type="spellStart"/>
            <w:r w:rsidRPr="003213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D69B80"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proofErr w:type="spellStart"/>
            <w:r w:rsidRPr="00321382">
              <w:rPr>
                <w:rFonts w:ascii="Calibri" w:hAnsi="Calibri" w:cs="Calibri"/>
                <w:b/>
                <w:bCs/>
                <w:color w:val="000000"/>
                <w:kern w:val="0"/>
                <w:sz w:val="16"/>
                <w:szCs w:val="16"/>
                <w:lang w:eastAsia="en-US"/>
              </w:rPr>
              <w:t>Efect</w:t>
            </w:r>
            <w:proofErr w:type="spellEnd"/>
            <w:r w:rsidRPr="00321382">
              <w:rPr>
                <w:rFonts w:ascii="Calibri" w:hAnsi="Calibri" w:cs="Calibri"/>
                <w:b/>
                <w:bCs/>
                <w:color w:val="000000"/>
                <w:kern w:val="0"/>
                <w:sz w:val="16"/>
                <w:szCs w:val="16"/>
                <w:lang w:eastAsia="en-US"/>
              </w:rPr>
              <w:t xml:space="preserve"> </w:t>
            </w:r>
            <w:proofErr w:type="spellStart"/>
            <w:r w:rsidRPr="003213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185FBC"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proofErr w:type="spellStart"/>
            <w:r w:rsidRPr="00321382">
              <w:rPr>
                <w:rFonts w:ascii="Calibri" w:hAnsi="Calibri" w:cs="Calibri"/>
                <w:b/>
                <w:bCs/>
                <w:color w:val="000000"/>
                <w:kern w:val="0"/>
                <w:sz w:val="16"/>
                <w:szCs w:val="16"/>
                <w:lang w:eastAsia="en-US"/>
              </w:rPr>
              <w:t>Efect</w:t>
            </w:r>
            <w:proofErr w:type="spellEnd"/>
            <w:r w:rsidRPr="00321382">
              <w:rPr>
                <w:rFonts w:ascii="Calibri" w:hAnsi="Calibri" w:cs="Calibri"/>
                <w:b/>
                <w:bCs/>
                <w:color w:val="000000"/>
                <w:kern w:val="0"/>
                <w:sz w:val="16"/>
                <w:szCs w:val="16"/>
                <w:lang w:eastAsia="en-US"/>
              </w:rPr>
              <w:t xml:space="preserve"> </w:t>
            </w:r>
            <w:proofErr w:type="spellStart"/>
            <w:r w:rsidRPr="00321382">
              <w:rPr>
                <w:rFonts w:ascii="Calibri" w:hAnsi="Calibri" w:cs="Calibri"/>
                <w:b/>
                <w:bCs/>
                <w:color w:val="000000"/>
                <w:kern w:val="0"/>
                <w:sz w:val="16"/>
                <w:szCs w:val="16"/>
                <w:lang w:eastAsia="en-US"/>
              </w:rPr>
              <w:t>dăunător</w:t>
            </w:r>
            <w:proofErr w:type="spellEnd"/>
          </w:p>
        </w:tc>
      </w:tr>
      <w:tr w:rsidR="00321382" w:rsidRPr="00321382" w14:paraId="4BE03F4E" w14:textId="77777777" w:rsidTr="003213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E23AEF0" w14:textId="77777777" w:rsidR="00321382" w:rsidRPr="00321382" w:rsidRDefault="00321382" w:rsidP="0032138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9FAFF02"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15D70E"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9E7FA12"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71510A"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3ED7EE"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EEA37F"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031767"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A5A334"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730B75"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8B7439"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F69E20"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1D0F49"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HSD</w:t>
            </w:r>
          </w:p>
        </w:tc>
      </w:tr>
      <w:tr w:rsidR="00321382" w:rsidRPr="00321382" w14:paraId="1047E5E0"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E980B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CFC674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273B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0EF2A4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3588A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79A8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7FE13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2EEFED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2BF5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562580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7C79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14E9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3800C30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15</w:t>
            </w:r>
          </w:p>
        </w:tc>
      </w:tr>
      <w:tr w:rsidR="00321382" w:rsidRPr="00321382" w14:paraId="592B3F20"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A8A8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3B15A2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D30D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1A850D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16D8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34A0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7AD52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08D1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092B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49C35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784F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4156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C86C47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46FD0C19"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1964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28DF71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DA95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D6642F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44F8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BDEA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69D37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E2161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5F0A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9E2C6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96CC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F5C4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633A99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1</w:t>
            </w:r>
          </w:p>
        </w:tc>
      </w:tr>
      <w:tr w:rsidR="00321382" w:rsidRPr="00321382" w14:paraId="34D85D1F"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C5EE8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85D7E6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6ED8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B93A2D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DB1EE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D1CA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180BD8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3F13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9603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626BD46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11BE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889F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63B1BE2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1</w:t>
            </w:r>
          </w:p>
        </w:tc>
      </w:tr>
      <w:tr w:rsidR="00321382" w:rsidRPr="00321382" w14:paraId="49762F42"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79334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3B0C31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85DA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06EDBB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0C15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6251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A3987D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D54E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F80F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113ED3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FE3C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2BEE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672B42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75D2850E"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FFD0D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1FAB39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8CDF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79297A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1E05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7C27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0D3CA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CCD8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66FD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E62B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E538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8748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4DC631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76B33C7E"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47552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39ACF1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7DDA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9D02FC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4ED5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1B72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36B8AB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54F8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86E4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B158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581F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76A6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1B98F1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2504D9D9"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4B79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CA3110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08A0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94C757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3ACF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FBC9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E041CB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F7DF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0378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E5AB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A9B7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5BB3B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70990C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429324A8"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6175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E5A900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4C04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60315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0B0A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5509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B4219A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F299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B140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BC40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C33E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51272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658AA8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0327AEF9"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F2279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1E658B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59A6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F603C6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AFC7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507A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F2522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6718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DBC8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57BC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95B4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0E92A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31DA3F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156EB347"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70261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D7199C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4F68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1187E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7AF5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E713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98E2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EC20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6ADA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FFBF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1091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6AE9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03CA2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750468EC"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0695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636BB9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7B9D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3258F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B8AA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2950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2C63D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F2CA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21FE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E8AC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FC8E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BAF2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F5BEF9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5332267A"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3A0E7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F4A827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CCE4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7023D9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2258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7353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1522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96D7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9837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625A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F704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424B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F2870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4BB4E99A"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FAEC7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64F4CE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61D6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E39A7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9A62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8787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34E7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528A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491B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5E7A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5B06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CDAC4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56C44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01EB871E"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2A51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7335B2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C1F2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8452B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71DC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D9A6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9561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8366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CC28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E663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525C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7014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78233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61B22A47"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AB3BB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1F206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A9AA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7C025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1846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0B53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3C98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6364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C0DA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5197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F851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16B1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B54F5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26BF1314"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0CC5E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411F0A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A5BE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B3DAC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D9AF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E4A2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E6C0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3A13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D605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52EB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DDEC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91A7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A1A4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3EEE97BB"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4BA55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0136BA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5A61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923BB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AAB0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F546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5C3B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31F1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BE79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0128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37EE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7AD0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C49E0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46668FDE"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3FB51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112996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4F0A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E0C20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1844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D74E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9E60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B8CC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4015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41AA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0684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2CD77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53B57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0E473D48"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AA237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51F9B0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BD6C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BB6BB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FC95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AAB4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9728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B4D3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DAB8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9C8E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C6F7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C777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EF6D7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05138C41"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06BED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3D3DCC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896C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4C3E4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D432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59BE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B1FB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BD8A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2D16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88E1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F3C2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3886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5726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54C39D2B"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F8461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4A6E90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7971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7C923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1422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3E92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430D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39B6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C8CD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3DB3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D8EE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0A13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59EA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0217AEED"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715F2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B5D120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A21F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45BED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754A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6C7D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D0F5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1879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AAA2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E8A4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AFBF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F1F5F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61BD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3CC954C8"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E721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68AEA5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C04B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5E7BF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55F4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536B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186A7"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7873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C0F71"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94B8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43ED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8C414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B14C4F"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6FE0DDD0"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64D9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C9B073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0009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D3DBF3"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9E87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832B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E584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D14F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A805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AEC1D"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0F23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843F4"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3AEA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22B5E07A"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A72E5" w14:textId="77777777" w:rsidR="00321382" w:rsidRPr="00321382" w:rsidRDefault="00321382" w:rsidP="00321382">
            <w:pPr>
              <w:suppressAutoHyphens w:val="0"/>
              <w:jc w:val="center"/>
              <w:rPr>
                <w:rFonts w:ascii="Calibri" w:hAnsi="Calibri" w:cs="Calibri"/>
                <w:color w:val="000000"/>
                <w:kern w:val="0"/>
                <w:sz w:val="16"/>
                <w:szCs w:val="16"/>
                <w:lang w:eastAsia="en-US"/>
              </w:rPr>
            </w:pPr>
            <w:proofErr w:type="spellStart"/>
            <w:r w:rsidRPr="00321382">
              <w:rPr>
                <w:rFonts w:ascii="Calibri" w:hAnsi="Calibri" w:cs="Calibri"/>
                <w:color w:val="000000"/>
                <w:kern w:val="0"/>
                <w:sz w:val="16"/>
                <w:szCs w:val="16"/>
                <w:lang w:eastAsia="en-US"/>
              </w:rPr>
              <w:t>peste</w:t>
            </w:r>
            <w:proofErr w:type="spellEnd"/>
            <w:r w:rsidRPr="0032138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6067842"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0573E"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5FA22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C16E6"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73009"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AAD7C"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E58E5"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523C8"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A7A4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21910"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84CCA"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1689EB" w14:textId="77777777" w:rsidR="00321382" w:rsidRPr="00321382" w:rsidRDefault="00321382" w:rsidP="00321382">
            <w:pPr>
              <w:suppressAutoHyphens w:val="0"/>
              <w:jc w:val="center"/>
              <w:rPr>
                <w:rFonts w:ascii="Calibri" w:hAnsi="Calibri" w:cs="Calibri"/>
                <w:color w:val="000000"/>
                <w:kern w:val="0"/>
                <w:sz w:val="16"/>
                <w:szCs w:val="16"/>
                <w:lang w:eastAsia="en-US"/>
              </w:rPr>
            </w:pPr>
            <w:r w:rsidRPr="00321382">
              <w:rPr>
                <w:rFonts w:ascii="Calibri" w:hAnsi="Calibri" w:cs="Calibri"/>
                <w:color w:val="000000"/>
                <w:kern w:val="0"/>
                <w:sz w:val="16"/>
                <w:szCs w:val="16"/>
                <w:lang w:eastAsia="en-US"/>
              </w:rPr>
              <w:t>0</w:t>
            </w:r>
          </w:p>
        </w:tc>
      </w:tr>
      <w:tr w:rsidR="00321382" w:rsidRPr="00321382" w14:paraId="68D34965" w14:textId="77777777" w:rsidTr="003213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717593"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B8464B"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D866E"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30</w:t>
            </w:r>
          </w:p>
        </w:tc>
        <w:tc>
          <w:tcPr>
            <w:tcW w:w="580" w:type="dxa"/>
            <w:tcBorders>
              <w:top w:val="nil"/>
              <w:left w:val="nil"/>
              <w:bottom w:val="single" w:sz="8" w:space="0" w:color="auto"/>
              <w:right w:val="single" w:sz="8" w:space="0" w:color="auto"/>
            </w:tcBorders>
            <w:vAlign w:val="center"/>
            <w:hideMark/>
          </w:tcPr>
          <w:p w14:paraId="1DCB2C57"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670BB2F"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9A8AD"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3C58F44D"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BA106C3"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8D4A0C"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665E74B7"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B07FD3"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49859"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274</w:t>
            </w:r>
          </w:p>
        </w:tc>
        <w:tc>
          <w:tcPr>
            <w:tcW w:w="500" w:type="dxa"/>
            <w:tcBorders>
              <w:top w:val="nil"/>
              <w:left w:val="nil"/>
              <w:bottom w:val="single" w:sz="8" w:space="0" w:color="auto"/>
              <w:right w:val="single" w:sz="8" w:space="0" w:color="auto"/>
            </w:tcBorders>
            <w:vAlign w:val="center"/>
            <w:hideMark/>
          </w:tcPr>
          <w:p w14:paraId="7CF547E0" w14:textId="77777777" w:rsidR="00321382" w:rsidRPr="00321382" w:rsidRDefault="00321382" w:rsidP="00321382">
            <w:pPr>
              <w:suppressAutoHyphens w:val="0"/>
              <w:jc w:val="center"/>
              <w:rPr>
                <w:rFonts w:ascii="Calibri" w:hAnsi="Calibri" w:cs="Calibri"/>
                <w:b/>
                <w:bCs/>
                <w:color w:val="000000"/>
                <w:kern w:val="0"/>
                <w:sz w:val="16"/>
                <w:szCs w:val="16"/>
                <w:lang w:eastAsia="en-US"/>
              </w:rPr>
            </w:pPr>
            <w:r w:rsidRPr="00321382">
              <w:rPr>
                <w:rFonts w:ascii="Calibri" w:hAnsi="Calibri" w:cs="Calibri"/>
                <w:b/>
                <w:bCs/>
                <w:color w:val="000000"/>
                <w:kern w:val="0"/>
                <w:sz w:val="16"/>
                <w:szCs w:val="16"/>
                <w:lang w:eastAsia="en-US"/>
              </w:rPr>
              <w:t>17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2E04A8">
      <w:pPr>
        <w:pStyle w:val="Heading2"/>
        <w:rPr>
          <w:lang w:val="ro-RO"/>
        </w:rPr>
      </w:pPr>
      <w:bookmarkStart w:id="19" w:name="_Toc230883348"/>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544AA">
        <w:rPr>
          <w:rFonts w:ascii="Arial" w:hAnsi="Arial" w:cs="Arial"/>
          <w:b w:val="0"/>
          <w:i/>
          <w:iCs/>
          <w:color w:val="000000"/>
          <w:sz w:val="24"/>
          <w:szCs w:val="24"/>
          <w:lang w:val="ro-RO"/>
        </w:rPr>
        <w:lastRenderedPageBreak/>
        <w:t xml:space="preserve">Tab. </w:t>
      </w:r>
      <w:r w:rsidR="00077C13" w:rsidRPr="00A544AA">
        <w:rPr>
          <w:rFonts w:ascii="Arial" w:hAnsi="Arial" w:cs="Arial"/>
          <w:b w:val="0"/>
          <w:i/>
          <w:iCs/>
          <w:color w:val="000000"/>
          <w:sz w:val="24"/>
          <w:szCs w:val="24"/>
          <w:lang w:val="ro-RO"/>
        </w:rPr>
        <w:t>20</w:t>
      </w:r>
      <w:r w:rsidRPr="00A544A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524455">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FCA516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743C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35BD5" w:rsidRPr="0038617C" w14:paraId="69EC7D0E" w14:textId="77777777" w:rsidTr="00524455">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5B6949BB" w14:textId="77777777" w:rsidR="00835BD5" w:rsidRPr="0038617C" w:rsidRDefault="00835BD5"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713E8297" w14:textId="77777777" w:rsidR="00835BD5" w:rsidRPr="0038617C" w:rsidRDefault="00835BD5"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Mogoșoaia</w:t>
            </w:r>
          </w:p>
        </w:tc>
        <w:tc>
          <w:tcPr>
            <w:tcW w:w="1760" w:type="dxa"/>
            <w:tcBorders>
              <w:top w:val="single" w:sz="4" w:space="0" w:color="auto"/>
              <w:left w:val="nil"/>
              <w:bottom w:val="single" w:sz="4" w:space="0" w:color="auto"/>
              <w:right w:val="single" w:sz="4" w:space="0" w:color="auto"/>
            </w:tcBorders>
            <w:noWrap/>
            <w:vAlign w:val="center"/>
            <w:hideMark/>
          </w:tcPr>
          <w:p w14:paraId="0624DE22" w14:textId="78C340E7" w:rsidR="00835BD5" w:rsidRPr="0038617C" w:rsidRDefault="004E4F04" w:rsidP="004E4F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4F6A7AD1" w14:textId="5C24ED36" w:rsidR="00835BD5" w:rsidRPr="0038617C" w:rsidRDefault="00A544AA" w:rsidP="00A544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42F6942B" w14:textId="77777777" w:rsidR="00835BD5" w:rsidRDefault="00835BD5"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Mogoșoaia</w:t>
            </w:r>
          </w:p>
          <w:p w14:paraId="089F1336" w14:textId="77777777" w:rsidR="00835BD5" w:rsidRPr="0038617C" w:rsidRDefault="00835BD5"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59B0AD12" w14:textId="2D774E9A" w:rsidR="00835BD5" w:rsidRPr="0038617C" w:rsidRDefault="004E4F04" w:rsidP="004E4F04">
            <w:pPr>
              <w:suppressAutoHyphens w:val="0"/>
              <w:jc w:val="center"/>
              <w:rPr>
                <w:rFonts w:ascii="Arial" w:hAnsi="Arial" w:cs="Arial"/>
                <w:color w:val="000000"/>
                <w:kern w:val="0"/>
                <w:sz w:val="18"/>
                <w:szCs w:val="18"/>
                <w:lang w:val="ro-RO" w:eastAsia="ro-RO"/>
              </w:rPr>
            </w:pPr>
            <w:proofErr w:type="spellStart"/>
            <w:r w:rsidRPr="004E4F04">
              <w:rPr>
                <w:rFonts w:ascii="Arial" w:hAnsi="Arial" w:cs="Arial"/>
                <w:color w:val="000000"/>
                <w:kern w:val="0"/>
                <w:sz w:val="18"/>
                <w:szCs w:val="18"/>
                <w:lang w:eastAsia="ro-RO"/>
              </w:rPr>
              <w:t>venituri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proprii</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buget</w:t>
            </w:r>
            <w:proofErr w:type="spellEnd"/>
            <w:r w:rsidRPr="004E4F04">
              <w:rPr>
                <w:rFonts w:ascii="Arial" w:hAnsi="Arial" w:cs="Arial"/>
                <w:color w:val="000000"/>
                <w:kern w:val="0"/>
                <w:sz w:val="18"/>
                <w:szCs w:val="18"/>
                <w:lang w:eastAsia="ro-RO"/>
              </w:rPr>
              <w:t xml:space="preserve"> de stat/</w:t>
            </w:r>
            <w:proofErr w:type="spellStart"/>
            <w:r w:rsidRPr="004E4F04">
              <w:rPr>
                <w:rFonts w:ascii="Arial" w:hAnsi="Arial" w:cs="Arial"/>
                <w:color w:val="000000"/>
                <w:kern w:val="0"/>
                <w:sz w:val="18"/>
                <w:szCs w:val="18"/>
                <w:lang w:eastAsia="ro-RO"/>
              </w:rPr>
              <w:t>fonduri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europene</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alte</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surse</w:t>
            </w:r>
            <w:proofErr w:type="spellEnd"/>
          </w:p>
        </w:tc>
      </w:tr>
      <w:tr w:rsidR="00835BD5" w:rsidRPr="0038617C" w14:paraId="11A7E67E"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086630B" w14:textId="77777777" w:rsidR="00835BD5" w:rsidRPr="0038617C" w:rsidRDefault="00835BD5"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92787C" w14:textId="77777777" w:rsidR="00835BD5" w:rsidRPr="0038617C" w:rsidRDefault="00835BD5"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Chitila</w:t>
            </w:r>
          </w:p>
        </w:tc>
        <w:tc>
          <w:tcPr>
            <w:tcW w:w="1760" w:type="dxa"/>
            <w:tcBorders>
              <w:top w:val="nil"/>
              <w:left w:val="nil"/>
              <w:bottom w:val="single" w:sz="4" w:space="0" w:color="auto"/>
              <w:right w:val="single" w:sz="4" w:space="0" w:color="auto"/>
            </w:tcBorders>
            <w:noWrap/>
            <w:vAlign w:val="center"/>
            <w:hideMark/>
          </w:tcPr>
          <w:p w14:paraId="4424FE92" w14:textId="494097EF" w:rsidR="00835BD5" w:rsidRPr="0038617C" w:rsidRDefault="004E4F04" w:rsidP="004E4F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46F27E" w14:textId="7FE97478" w:rsidR="00835BD5" w:rsidRPr="0038617C" w:rsidRDefault="00A544AA" w:rsidP="00A544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D1A23D" w14:textId="77777777" w:rsidR="00835BD5" w:rsidRDefault="00835BD5"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Chitila</w:t>
            </w:r>
          </w:p>
          <w:p w14:paraId="7B49EF86" w14:textId="77777777" w:rsidR="00835BD5" w:rsidRPr="0038617C" w:rsidRDefault="00835BD5"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E76E123" w14:textId="1719AF00" w:rsidR="00835BD5" w:rsidRPr="0038617C" w:rsidRDefault="004E4F04" w:rsidP="004E4F04">
            <w:pPr>
              <w:suppressAutoHyphens w:val="0"/>
              <w:jc w:val="center"/>
              <w:rPr>
                <w:rFonts w:ascii="Arial" w:hAnsi="Arial" w:cs="Arial"/>
                <w:color w:val="000000"/>
                <w:kern w:val="0"/>
                <w:sz w:val="18"/>
                <w:szCs w:val="18"/>
                <w:lang w:val="ro-RO" w:eastAsia="ro-RO"/>
              </w:rPr>
            </w:pPr>
            <w:proofErr w:type="spellStart"/>
            <w:r w:rsidRPr="004E4F04">
              <w:rPr>
                <w:rFonts w:ascii="Arial" w:hAnsi="Arial" w:cs="Arial"/>
                <w:color w:val="000000"/>
                <w:kern w:val="0"/>
                <w:sz w:val="18"/>
                <w:szCs w:val="18"/>
                <w:lang w:eastAsia="ro-RO"/>
              </w:rPr>
              <w:t>venituri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proprii</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buget</w:t>
            </w:r>
            <w:proofErr w:type="spellEnd"/>
            <w:r w:rsidRPr="004E4F04">
              <w:rPr>
                <w:rFonts w:ascii="Arial" w:hAnsi="Arial" w:cs="Arial"/>
                <w:color w:val="000000"/>
                <w:kern w:val="0"/>
                <w:sz w:val="18"/>
                <w:szCs w:val="18"/>
                <w:lang w:eastAsia="ro-RO"/>
              </w:rPr>
              <w:t xml:space="preserve"> de stat/</w:t>
            </w:r>
            <w:proofErr w:type="spellStart"/>
            <w:r w:rsidRPr="004E4F04">
              <w:rPr>
                <w:rFonts w:ascii="Arial" w:hAnsi="Arial" w:cs="Arial"/>
                <w:color w:val="000000"/>
                <w:kern w:val="0"/>
                <w:sz w:val="18"/>
                <w:szCs w:val="18"/>
                <w:lang w:eastAsia="ro-RO"/>
              </w:rPr>
              <w:t>fonduri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europene</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alte</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surse</w:t>
            </w:r>
            <w:proofErr w:type="spellEnd"/>
          </w:p>
        </w:tc>
      </w:tr>
      <w:tr w:rsidR="00835BD5" w:rsidRPr="0038617C" w14:paraId="5F8F03F1"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1421D07" w14:textId="77777777" w:rsidR="00835BD5" w:rsidRPr="0038617C" w:rsidRDefault="00835BD5"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608AA9" w14:textId="77777777" w:rsidR="00835BD5" w:rsidRPr="0038617C" w:rsidRDefault="00835BD5"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1</w:t>
            </w:r>
          </w:p>
        </w:tc>
        <w:tc>
          <w:tcPr>
            <w:tcW w:w="1760" w:type="dxa"/>
            <w:tcBorders>
              <w:top w:val="nil"/>
              <w:left w:val="nil"/>
              <w:bottom w:val="single" w:sz="4" w:space="0" w:color="auto"/>
              <w:right w:val="single" w:sz="4" w:space="0" w:color="auto"/>
            </w:tcBorders>
            <w:noWrap/>
            <w:vAlign w:val="center"/>
            <w:hideMark/>
          </w:tcPr>
          <w:p w14:paraId="62B42546" w14:textId="6F4B9510" w:rsidR="00835BD5" w:rsidRPr="0038617C" w:rsidRDefault="004E4F04" w:rsidP="004E4F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06CAE4" w14:textId="3A26202C" w:rsidR="00835BD5" w:rsidRPr="0038617C" w:rsidRDefault="00A544AA" w:rsidP="00A544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3A26C37" w14:textId="77777777" w:rsidR="00835BD5" w:rsidRDefault="00835BD5"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1</w:t>
            </w:r>
          </w:p>
          <w:p w14:paraId="091E363A" w14:textId="77777777" w:rsidR="00835BD5" w:rsidRPr="0038617C" w:rsidRDefault="00835BD5"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13040B" w14:textId="586A0C86" w:rsidR="00835BD5" w:rsidRPr="0038617C" w:rsidRDefault="004E4F04" w:rsidP="004E4F04">
            <w:pPr>
              <w:suppressAutoHyphens w:val="0"/>
              <w:jc w:val="center"/>
              <w:rPr>
                <w:rFonts w:ascii="Arial" w:hAnsi="Arial" w:cs="Arial"/>
                <w:color w:val="000000"/>
                <w:kern w:val="0"/>
                <w:sz w:val="18"/>
                <w:szCs w:val="18"/>
                <w:lang w:val="ro-RO" w:eastAsia="ro-RO"/>
              </w:rPr>
            </w:pPr>
            <w:proofErr w:type="spellStart"/>
            <w:r w:rsidRPr="004E4F04">
              <w:rPr>
                <w:rFonts w:ascii="Arial" w:hAnsi="Arial" w:cs="Arial"/>
                <w:color w:val="000000"/>
                <w:kern w:val="0"/>
                <w:sz w:val="18"/>
                <w:szCs w:val="18"/>
                <w:lang w:eastAsia="ro-RO"/>
              </w:rPr>
              <w:t>venituri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proprii</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buget</w:t>
            </w:r>
            <w:proofErr w:type="spellEnd"/>
            <w:r w:rsidRPr="004E4F04">
              <w:rPr>
                <w:rFonts w:ascii="Arial" w:hAnsi="Arial" w:cs="Arial"/>
                <w:color w:val="000000"/>
                <w:kern w:val="0"/>
                <w:sz w:val="18"/>
                <w:szCs w:val="18"/>
                <w:lang w:eastAsia="ro-RO"/>
              </w:rPr>
              <w:t xml:space="preserve"> de stat/</w:t>
            </w:r>
            <w:proofErr w:type="spellStart"/>
            <w:r w:rsidRPr="004E4F04">
              <w:rPr>
                <w:rFonts w:ascii="Arial" w:hAnsi="Arial" w:cs="Arial"/>
                <w:color w:val="000000"/>
                <w:kern w:val="0"/>
                <w:sz w:val="18"/>
                <w:szCs w:val="18"/>
                <w:lang w:eastAsia="ro-RO"/>
              </w:rPr>
              <w:t>fonduri</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europene</w:t>
            </w:r>
            <w:proofErr w:type="spellEnd"/>
            <w:r w:rsidRPr="004E4F04">
              <w:rPr>
                <w:rFonts w:ascii="Arial" w:hAnsi="Arial" w:cs="Arial"/>
                <w:color w:val="000000"/>
                <w:kern w:val="0"/>
                <w:sz w:val="18"/>
                <w:szCs w:val="18"/>
                <w:lang w:eastAsia="ro-RO"/>
              </w:rPr>
              <w:t>/</w:t>
            </w:r>
            <w:proofErr w:type="spellStart"/>
            <w:r w:rsidRPr="004E4F04">
              <w:rPr>
                <w:rFonts w:ascii="Arial" w:hAnsi="Arial" w:cs="Arial"/>
                <w:color w:val="000000"/>
                <w:kern w:val="0"/>
                <w:sz w:val="18"/>
                <w:szCs w:val="18"/>
                <w:lang w:eastAsia="ro-RO"/>
              </w:rPr>
              <w:t>alte</w:t>
            </w:r>
            <w:proofErr w:type="spellEnd"/>
            <w:r w:rsidRPr="004E4F04">
              <w:rPr>
                <w:rFonts w:ascii="Arial" w:hAnsi="Arial" w:cs="Arial"/>
                <w:color w:val="000000"/>
                <w:kern w:val="0"/>
                <w:sz w:val="18"/>
                <w:szCs w:val="18"/>
                <w:lang w:eastAsia="ro-RO"/>
              </w:rPr>
              <w:t xml:space="preserve"> </w:t>
            </w:r>
            <w:proofErr w:type="spellStart"/>
            <w:r w:rsidRPr="004E4F0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2E04A8">
      <w:pPr>
        <w:pStyle w:val="Heading2"/>
        <w:rPr>
          <w:lang w:val="ro-RO"/>
        </w:rPr>
      </w:pPr>
      <w:bookmarkStart w:id="20" w:name="_Toc230883349"/>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6D1772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743C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9C6ECFE" w:rsidR="00760B50" w:rsidRPr="002E2900" w:rsidRDefault="0009690E" w:rsidP="002E2900">
            <w:pPr>
              <w:jc w:val="center"/>
              <w:rPr>
                <w:rFonts w:ascii="Arial" w:hAnsi="Arial" w:cs="Arial"/>
                <w:sz w:val="20"/>
                <w:szCs w:val="20"/>
                <w:lang w:val="ro-RO"/>
              </w:rPr>
            </w:pPr>
            <w:r>
              <w:rPr>
                <w:rFonts w:ascii="Arial" w:hAnsi="Arial" w:cs="Arial"/>
                <w:sz w:val="20"/>
                <w:szCs w:val="20"/>
                <w:lang w:val="ro-RO"/>
              </w:rPr>
              <w:t>4,477</w:t>
            </w:r>
          </w:p>
        </w:tc>
        <w:tc>
          <w:tcPr>
            <w:tcW w:w="2285" w:type="dxa"/>
            <w:tcBorders>
              <w:left w:val="single" w:sz="4" w:space="0" w:color="000000"/>
              <w:bottom w:val="single" w:sz="4" w:space="0" w:color="000000"/>
              <w:right w:val="single" w:sz="4" w:space="0" w:color="auto"/>
            </w:tcBorders>
            <w:vAlign w:val="center"/>
          </w:tcPr>
          <w:p w14:paraId="34AC4D2D" w14:textId="63AD0622" w:rsidR="00760B50" w:rsidRPr="002E2900" w:rsidRDefault="00A544AA" w:rsidP="002A1E9D">
            <w:pPr>
              <w:jc w:val="center"/>
              <w:rPr>
                <w:rFonts w:ascii="Arial" w:hAnsi="Arial" w:cs="Arial"/>
                <w:sz w:val="20"/>
                <w:szCs w:val="20"/>
                <w:lang w:val="ro-RO"/>
              </w:rPr>
            </w:pPr>
            <w:r>
              <w:rPr>
                <w:rFonts w:ascii="Arial" w:hAnsi="Arial" w:cs="Arial"/>
                <w:sz w:val="20"/>
                <w:szCs w:val="20"/>
                <w:lang w:val="ro-RO"/>
              </w:rPr>
              <w:t>-</w:t>
            </w:r>
          </w:p>
        </w:tc>
      </w:tr>
      <w:tr w:rsidR="00524455"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4147ED01" w:rsidR="00524455" w:rsidRPr="00CC511B" w:rsidRDefault="00524455" w:rsidP="00524455">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1C423310" w:rsidR="00524455" w:rsidRPr="002E2900" w:rsidRDefault="00524455" w:rsidP="00524455">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7FD1317F" w:rsidR="00524455" w:rsidRPr="002E2900" w:rsidRDefault="00A544AA" w:rsidP="00524455">
            <w:pPr>
              <w:jc w:val="center"/>
              <w:rPr>
                <w:rFonts w:ascii="Arial" w:hAnsi="Arial" w:cs="Arial"/>
                <w:iCs/>
                <w:sz w:val="20"/>
                <w:szCs w:val="20"/>
                <w:lang w:val="ro-RO"/>
              </w:rPr>
            </w:pPr>
            <w:r>
              <w:rPr>
                <w:rFonts w:ascii="Arial" w:hAnsi="Arial" w:cs="Arial"/>
                <w:iCs/>
                <w:sz w:val="20"/>
                <w:szCs w:val="20"/>
                <w:lang w:val="ro-RO"/>
              </w:rPr>
              <w:t>-</w:t>
            </w:r>
          </w:p>
        </w:tc>
      </w:tr>
      <w:tr w:rsidR="00524455"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C846A09" w:rsidR="00524455" w:rsidRPr="00760B50" w:rsidRDefault="00524455" w:rsidP="00524455">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4123CA5" w:rsidR="00524455" w:rsidRPr="006117FF" w:rsidRDefault="00A544AA" w:rsidP="00524455">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04AB6345" w:rsidR="00524455" w:rsidRDefault="00A544AA" w:rsidP="00524455">
            <w:pPr>
              <w:jc w:val="center"/>
              <w:rPr>
                <w:rFonts w:ascii="Arial" w:hAnsi="Arial" w:cs="Arial"/>
                <w:sz w:val="20"/>
                <w:szCs w:val="20"/>
                <w:lang w:val="ro-RO"/>
              </w:rPr>
            </w:pPr>
            <w:r>
              <w:rPr>
                <w:rFonts w:ascii="Arial" w:hAnsi="Arial" w:cs="Arial"/>
                <w:sz w:val="20"/>
                <w:szCs w:val="20"/>
                <w:lang w:val="ro-RO"/>
              </w:rPr>
              <w:t>n/a</w:t>
            </w:r>
          </w:p>
        </w:tc>
      </w:tr>
      <w:tr w:rsidR="00524455"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524455" w:rsidRPr="00CC511B" w:rsidRDefault="00524455" w:rsidP="00524455">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63AFAC6" w:rsidR="00524455" w:rsidRPr="002E2900" w:rsidRDefault="0009690E" w:rsidP="00524455">
            <w:pPr>
              <w:jc w:val="center"/>
              <w:rPr>
                <w:rFonts w:ascii="Arial" w:hAnsi="Arial" w:cs="Arial"/>
                <w:b/>
                <w:bCs/>
                <w:sz w:val="20"/>
                <w:szCs w:val="20"/>
                <w:lang w:val="ro-RO"/>
              </w:rPr>
            </w:pPr>
            <w:r>
              <w:rPr>
                <w:rFonts w:ascii="Arial" w:hAnsi="Arial" w:cs="Arial"/>
                <w:b/>
                <w:bCs/>
                <w:sz w:val="20"/>
                <w:szCs w:val="20"/>
                <w:lang w:val="ro-RO"/>
              </w:rPr>
              <w:t>4797,039</w:t>
            </w:r>
          </w:p>
        </w:tc>
        <w:tc>
          <w:tcPr>
            <w:tcW w:w="2285" w:type="dxa"/>
            <w:tcBorders>
              <w:left w:val="single" w:sz="4" w:space="0" w:color="000000"/>
              <w:bottom w:val="single" w:sz="4" w:space="0" w:color="000000"/>
              <w:right w:val="single" w:sz="4" w:space="0" w:color="auto"/>
            </w:tcBorders>
            <w:vAlign w:val="center"/>
          </w:tcPr>
          <w:p w14:paraId="66D9E5E6" w14:textId="6D363814" w:rsidR="00524455" w:rsidRPr="002E2900" w:rsidRDefault="00A544AA" w:rsidP="00524455">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2C3DFD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21382">
        <w:rPr>
          <w:rFonts w:ascii="Arial" w:hAnsi="Arial" w:cs="Arial"/>
          <w:lang w:val="ro-RO"/>
        </w:rPr>
        <w:t>1038.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35BD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35BD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35BD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21382" w:rsidRPr="008A78C6" w14:paraId="61A947D4" w14:textId="118C673D" w:rsidTr="00835BD5">
        <w:trPr>
          <w:jc w:val="center"/>
        </w:trPr>
        <w:tc>
          <w:tcPr>
            <w:tcW w:w="1178" w:type="dxa"/>
            <w:shd w:val="clear" w:color="auto" w:fill="D9D9D9" w:themeFill="background1" w:themeFillShade="D9"/>
          </w:tcPr>
          <w:p w14:paraId="2550DF8E" w14:textId="77777777" w:rsidR="00321382" w:rsidRPr="008A78C6"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153163F"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65E5054C" w14:textId="4B8963C6"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28</w:t>
            </w:r>
          </w:p>
        </w:tc>
        <w:tc>
          <w:tcPr>
            <w:tcW w:w="920" w:type="dxa"/>
            <w:shd w:val="clear" w:color="auto" w:fill="FF0000"/>
            <w:vAlign w:val="center"/>
          </w:tcPr>
          <w:p w14:paraId="03AE00DA" w14:textId="70C58A8E"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12</w:t>
            </w:r>
          </w:p>
        </w:tc>
        <w:tc>
          <w:tcPr>
            <w:tcW w:w="917" w:type="dxa"/>
            <w:shd w:val="clear" w:color="auto" w:fill="00B0F0"/>
            <w:vAlign w:val="center"/>
          </w:tcPr>
          <w:p w14:paraId="51C8F20A" w14:textId="747C6BD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402C77A0" w14:textId="64423EB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43</w:t>
            </w:r>
          </w:p>
        </w:tc>
        <w:tc>
          <w:tcPr>
            <w:tcW w:w="923" w:type="dxa"/>
            <w:shd w:val="clear" w:color="auto" w:fill="00B0F0"/>
            <w:vAlign w:val="center"/>
          </w:tcPr>
          <w:p w14:paraId="1E0930FE" w14:textId="5C6CFF6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15</w:t>
            </w:r>
          </w:p>
        </w:tc>
        <w:tc>
          <w:tcPr>
            <w:tcW w:w="924" w:type="dxa"/>
            <w:shd w:val="clear" w:color="auto" w:fill="00B050"/>
            <w:vAlign w:val="center"/>
          </w:tcPr>
          <w:p w14:paraId="178FDEA5" w14:textId="5C8F9F4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7F655E4F" w14:textId="0CDD9CB1"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-15</w:t>
            </w:r>
          </w:p>
        </w:tc>
        <w:tc>
          <w:tcPr>
            <w:tcW w:w="930" w:type="dxa"/>
            <w:shd w:val="clear" w:color="auto" w:fill="00B050"/>
            <w:vAlign w:val="center"/>
          </w:tcPr>
          <w:p w14:paraId="526143D5" w14:textId="2CD0F37D"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w:t>
            </w:r>
          </w:p>
        </w:tc>
      </w:tr>
      <w:tr w:rsidR="00321382" w:rsidRPr="008A78C6" w14:paraId="408FE8AE" w14:textId="787436D0" w:rsidTr="00835BD5">
        <w:trPr>
          <w:jc w:val="center"/>
        </w:trPr>
        <w:tc>
          <w:tcPr>
            <w:tcW w:w="1178" w:type="dxa"/>
            <w:shd w:val="clear" w:color="auto" w:fill="D9D9D9" w:themeFill="background1" w:themeFillShade="D9"/>
          </w:tcPr>
          <w:p w14:paraId="36357BC3" w14:textId="77777777" w:rsidR="00321382" w:rsidRPr="008A78C6"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5614B7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0A0D34B2" w14:textId="6098109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30</w:t>
            </w:r>
          </w:p>
        </w:tc>
        <w:tc>
          <w:tcPr>
            <w:tcW w:w="920" w:type="dxa"/>
            <w:shd w:val="clear" w:color="auto" w:fill="FF0000"/>
            <w:vAlign w:val="center"/>
          </w:tcPr>
          <w:p w14:paraId="1075DB2F" w14:textId="44C0F880"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7</w:t>
            </w:r>
          </w:p>
        </w:tc>
        <w:tc>
          <w:tcPr>
            <w:tcW w:w="917" w:type="dxa"/>
            <w:shd w:val="clear" w:color="auto" w:fill="00B0F0"/>
            <w:vAlign w:val="center"/>
          </w:tcPr>
          <w:p w14:paraId="319EF7C0" w14:textId="6719DD4C"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6C980332" w14:textId="664B931C"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21</w:t>
            </w:r>
          </w:p>
        </w:tc>
        <w:tc>
          <w:tcPr>
            <w:tcW w:w="923" w:type="dxa"/>
            <w:shd w:val="clear" w:color="auto" w:fill="00B0F0"/>
            <w:vAlign w:val="center"/>
          </w:tcPr>
          <w:p w14:paraId="37AB4557" w14:textId="7C57859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5F799923" w14:textId="44ACEBB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200D51A7" w14:textId="38DAA64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9</w:t>
            </w:r>
          </w:p>
        </w:tc>
        <w:tc>
          <w:tcPr>
            <w:tcW w:w="930" w:type="dxa"/>
            <w:shd w:val="clear" w:color="auto" w:fill="00B050"/>
            <w:vAlign w:val="center"/>
          </w:tcPr>
          <w:p w14:paraId="1D67D41B" w14:textId="372944B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7</w:t>
            </w:r>
          </w:p>
        </w:tc>
      </w:tr>
      <w:tr w:rsidR="00321382" w:rsidRPr="008A78C6" w14:paraId="0AE9F23C" w14:textId="3340E41B" w:rsidTr="00835BD5">
        <w:trPr>
          <w:jc w:val="center"/>
        </w:trPr>
        <w:tc>
          <w:tcPr>
            <w:tcW w:w="1178" w:type="dxa"/>
            <w:shd w:val="clear" w:color="auto" w:fill="D9D9D9" w:themeFill="background1" w:themeFillShade="D9"/>
          </w:tcPr>
          <w:p w14:paraId="6BDE3F63" w14:textId="77777777" w:rsidR="00321382" w:rsidRPr="008A78C6"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A0A0E35"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5C1EE1FE" w14:textId="2ECFDA93"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47</w:t>
            </w:r>
          </w:p>
        </w:tc>
        <w:tc>
          <w:tcPr>
            <w:tcW w:w="920" w:type="dxa"/>
            <w:shd w:val="clear" w:color="auto" w:fill="FF0000"/>
            <w:vAlign w:val="center"/>
          </w:tcPr>
          <w:p w14:paraId="36B3A9A0" w14:textId="770112A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10</w:t>
            </w:r>
          </w:p>
        </w:tc>
        <w:tc>
          <w:tcPr>
            <w:tcW w:w="917" w:type="dxa"/>
            <w:shd w:val="clear" w:color="auto" w:fill="00B0F0"/>
            <w:vAlign w:val="center"/>
          </w:tcPr>
          <w:p w14:paraId="3E07D291" w14:textId="453CE07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3567D931" w14:textId="4B7B13FC"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14</w:t>
            </w:r>
          </w:p>
        </w:tc>
        <w:tc>
          <w:tcPr>
            <w:tcW w:w="923" w:type="dxa"/>
            <w:shd w:val="clear" w:color="auto" w:fill="00B0F0"/>
            <w:vAlign w:val="center"/>
          </w:tcPr>
          <w:p w14:paraId="27D0A8D6" w14:textId="4BBA8895"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c>
          <w:tcPr>
            <w:tcW w:w="924" w:type="dxa"/>
            <w:shd w:val="clear" w:color="auto" w:fill="00B050"/>
            <w:vAlign w:val="center"/>
          </w:tcPr>
          <w:p w14:paraId="03BB91E0" w14:textId="4E169465"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0222AB68" w14:textId="5347BF7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33</w:t>
            </w:r>
          </w:p>
        </w:tc>
        <w:tc>
          <w:tcPr>
            <w:tcW w:w="930" w:type="dxa"/>
            <w:shd w:val="clear" w:color="auto" w:fill="00B050"/>
            <w:vAlign w:val="center"/>
          </w:tcPr>
          <w:p w14:paraId="5B7BA08C" w14:textId="0289B4E5"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9</w:t>
            </w:r>
          </w:p>
        </w:tc>
      </w:tr>
      <w:tr w:rsidR="00321382" w:rsidRPr="008A78C6" w14:paraId="13E92DA2" w14:textId="30CAF24D" w:rsidTr="00835BD5">
        <w:trPr>
          <w:jc w:val="center"/>
        </w:trPr>
        <w:tc>
          <w:tcPr>
            <w:tcW w:w="1178" w:type="dxa"/>
            <w:shd w:val="clear" w:color="auto" w:fill="D9D9D9" w:themeFill="background1" w:themeFillShade="D9"/>
          </w:tcPr>
          <w:p w14:paraId="4BFEAF21" w14:textId="77777777" w:rsidR="00321382" w:rsidRPr="008A78C6"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F35043A"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577CC1DC" w14:textId="2FF01F9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33</w:t>
            </w:r>
          </w:p>
        </w:tc>
        <w:tc>
          <w:tcPr>
            <w:tcW w:w="920" w:type="dxa"/>
            <w:shd w:val="clear" w:color="auto" w:fill="FF0000"/>
            <w:vAlign w:val="center"/>
          </w:tcPr>
          <w:p w14:paraId="19F8ED17" w14:textId="29F84A02"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13</w:t>
            </w:r>
          </w:p>
        </w:tc>
        <w:tc>
          <w:tcPr>
            <w:tcW w:w="917" w:type="dxa"/>
            <w:shd w:val="clear" w:color="auto" w:fill="00B0F0"/>
            <w:vAlign w:val="center"/>
          </w:tcPr>
          <w:p w14:paraId="4229705D" w14:textId="77ED552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6FCD86C7" w14:textId="66E9DB6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85</w:t>
            </w:r>
          </w:p>
        </w:tc>
        <w:tc>
          <w:tcPr>
            <w:tcW w:w="923" w:type="dxa"/>
            <w:shd w:val="clear" w:color="auto" w:fill="00B0F0"/>
            <w:vAlign w:val="center"/>
          </w:tcPr>
          <w:p w14:paraId="6825F9B3" w14:textId="349385A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c>
          <w:tcPr>
            <w:tcW w:w="924" w:type="dxa"/>
            <w:shd w:val="clear" w:color="auto" w:fill="00B050"/>
            <w:vAlign w:val="center"/>
          </w:tcPr>
          <w:p w14:paraId="6E7A7FFB" w14:textId="1A7AC26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02797458" w14:textId="728039B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-52</w:t>
            </w:r>
          </w:p>
        </w:tc>
        <w:tc>
          <w:tcPr>
            <w:tcW w:w="930" w:type="dxa"/>
            <w:shd w:val="clear" w:color="auto" w:fill="00B050"/>
            <w:vAlign w:val="center"/>
          </w:tcPr>
          <w:p w14:paraId="74BE4CD6" w14:textId="3C31FA1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12</w:t>
            </w:r>
          </w:p>
        </w:tc>
      </w:tr>
      <w:tr w:rsidR="00321382" w:rsidRPr="008A78C6" w14:paraId="2737339F" w14:textId="439697EA" w:rsidTr="00835BD5">
        <w:trPr>
          <w:jc w:val="center"/>
        </w:trPr>
        <w:tc>
          <w:tcPr>
            <w:tcW w:w="1178" w:type="dxa"/>
            <w:shd w:val="clear" w:color="auto" w:fill="D9D9D9" w:themeFill="background1" w:themeFillShade="D9"/>
          </w:tcPr>
          <w:p w14:paraId="73885F03"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53BEF0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33F784EC" w14:textId="574D4072"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31</w:t>
            </w:r>
          </w:p>
        </w:tc>
        <w:tc>
          <w:tcPr>
            <w:tcW w:w="920" w:type="dxa"/>
            <w:shd w:val="clear" w:color="auto" w:fill="FF0000"/>
            <w:vAlign w:val="center"/>
          </w:tcPr>
          <w:p w14:paraId="55B68EBF" w14:textId="49AE470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8</w:t>
            </w:r>
          </w:p>
        </w:tc>
        <w:tc>
          <w:tcPr>
            <w:tcW w:w="917" w:type="dxa"/>
            <w:shd w:val="clear" w:color="auto" w:fill="00B0F0"/>
            <w:vAlign w:val="center"/>
          </w:tcPr>
          <w:p w14:paraId="09BAAC1C" w14:textId="6454269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4E9D0E21" w14:textId="0B59275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29</w:t>
            </w:r>
          </w:p>
        </w:tc>
        <w:tc>
          <w:tcPr>
            <w:tcW w:w="923" w:type="dxa"/>
            <w:shd w:val="clear" w:color="auto" w:fill="00B0F0"/>
            <w:vAlign w:val="center"/>
          </w:tcPr>
          <w:p w14:paraId="39B31B9D" w14:textId="76477FE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6B0BB255" w14:textId="3001F94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725F7FCD" w14:textId="56C54CD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w:t>
            </w:r>
          </w:p>
        </w:tc>
        <w:tc>
          <w:tcPr>
            <w:tcW w:w="930" w:type="dxa"/>
            <w:shd w:val="clear" w:color="auto" w:fill="00B050"/>
            <w:vAlign w:val="center"/>
          </w:tcPr>
          <w:p w14:paraId="034ED4B0" w14:textId="6A21E6D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8</w:t>
            </w:r>
          </w:p>
        </w:tc>
      </w:tr>
      <w:tr w:rsidR="00321382" w:rsidRPr="008A78C6" w14:paraId="40D4E717" w14:textId="02420DE7" w:rsidTr="00835BD5">
        <w:trPr>
          <w:jc w:val="center"/>
        </w:trPr>
        <w:tc>
          <w:tcPr>
            <w:tcW w:w="1178" w:type="dxa"/>
            <w:shd w:val="clear" w:color="auto" w:fill="D9D9D9" w:themeFill="background1" w:themeFillShade="D9"/>
          </w:tcPr>
          <w:p w14:paraId="0BC42F96"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DE6D94A"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522FD51D" w14:textId="5C2AC33F"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34</w:t>
            </w:r>
          </w:p>
        </w:tc>
        <w:tc>
          <w:tcPr>
            <w:tcW w:w="920" w:type="dxa"/>
            <w:shd w:val="clear" w:color="auto" w:fill="FF0000"/>
            <w:vAlign w:val="center"/>
          </w:tcPr>
          <w:p w14:paraId="26FFED78" w14:textId="6F914025"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40</w:t>
            </w:r>
          </w:p>
        </w:tc>
        <w:tc>
          <w:tcPr>
            <w:tcW w:w="917" w:type="dxa"/>
            <w:shd w:val="clear" w:color="auto" w:fill="00B0F0"/>
            <w:vAlign w:val="center"/>
          </w:tcPr>
          <w:p w14:paraId="39AEBC2B" w14:textId="31A0AC6E"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36AFCE0E" w14:textId="7C03BCE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4</w:t>
            </w:r>
          </w:p>
        </w:tc>
        <w:tc>
          <w:tcPr>
            <w:tcW w:w="923" w:type="dxa"/>
            <w:shd w:val="clear" w:color="auto" w:fill="00B0F0"/>
            <w:vAlign w:val="center"/>
          </w:tcPr>
          <w:p w14:paraId="100F9507" w14:textId="36727B3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404FF68D" w14:textId="60EE3869"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04D68401" w14:textId="2DF6F3E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30</w:t>
            </w:r>
          </w:p>
        </w:tc>
        <w:tc>
          <w:tcPr>
            <w:tcW w:w="930" w:type="dxa"/>
            <w:shd w:val="clear" w:color="auto" w:fill="00B050"/>
            <w:vAlign w:val="center"/>
          </w:tcPr>
          <w:p w14:paraId="3B1BFF9B" w14:textId="75F7C40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40</w:t>
            </w:r>
          </w:p>
        </w:tc>
      </w:tr>
      <w:tr w:rsidR="00321382" w:rsidRPr="008A78C6" w14:paraId="56711E0E" w14:textId="3C29BFFC" w:rsidTr="00835BD5">
        <w:trPr>
          <w:jc w:val="center"/>
        </w:trPr>
        <w:tc>
          <w:tcPr>
            <w:tcW w:w="1178" w:type="dxa"/>
            <w:shd w:val="clear" w:color="auto" w:fill="D9D9D9" w:themeFill="background1" w:themeFillShade="D9"/>
          </w:tcPr>
          <w:p w14:paraId="42B22403"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256B9BD"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2865E920" w14:textId="44204986"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33</w:t>
            </w:r>
          </w:p>
        </w:tc>
        <w:tc>
          <w:tcPr>
            <w:tcW w:w="920" w:type="dxa"/>
            <w:shd w:val="clear" w:color="auto" w:fill="FF0000"/>
            <w:vAlign w:val="center"/>
          </w:tcPr>
          <w:p w14:paraId="67BFE4B5" w14:textId="25B1668F"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6</w:t>
            </w:r>
          </w:p>
        </w:tc>
        <w:tc>
          <w:tcPr>
            <w:tcW w:w="917" w:type="dxa"/>
            <w:shd w:val="clear" w:color="auto" w:fill="00B0F0"/>
            <w:vAlign w:val="center"/>
          </w:tcPr>
          <w:p w14:paraId="5CEFDF29" w14:textId="3D272119"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131C4F9F" w14:textId="212D818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14</w:t>
            </w:r>
          </w:p>
        </w:tc>
        <w:tc>
          <w:tcPr>
            <w:tcW w:w="923" w:type="dxa"/>
            <w:shd w:val="clear" w:color="auto" w:fill="00B0F0"/>
            <w:vAlign w:val="center"/>
          </w:tcPr>
          <w:p w14:paraId="68AD2BAB" w14:textId="69CF7395"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12A53146" w14:textId="5691FCE9"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7FE3D7C8" w14:textId="39A0520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19</w:t>
            </w:r>
          </w:p>
        </w:tc>
        <w:tc>
          <w:tcPr>
            <w:tcW w:w="930" w:type="dxa"/>
            <w:shd w:val="clear" w:color="auto" w:fill="00B050"/>
            <w:vAlign w:val="center"/>
          </w:tcPr>
          <w:p w14:paraId="28B70136" w14:textId="5678D40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6</w:t>
            </w:r>
          </w:p>
        </w:tc>
      </w:tr>
      <w:tr w:rsidR="00321382" w:rsidRPr="008A78C6" w14:paraId="1AC27E63" w14:textId="0FB64638" w:rsidTr="00835BD5">
        <w:trPr>
          <w:jc w:val="center"/>
        </w:trPr>
        <w:tc>
          <w:tcPr>
            <w:tcW w:w="1178" w:type="dxa"/>
            <w:shd w:val="clear" w:color="auto" w:fill="D9D9D9" w:themeFill="background1" w:themeFillShade="D9"/>
          </w:tcPr>
          <w:p w14:paraId="4C9ADE3F"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1B83D5D"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5CEA3631" w14:textId="3416E237"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30</w:t>
            </w:r>
          </w:p>
        </w:tc>
        <w:tc>
          <w:tcPr>
            <w:tcW w:w="920" w:type="dxa"/>
            <w:shd w:val="clear" w:color="auto" w:fill="FF0000"/>
            <w:vAlign w:val="center"/>
          </w:tcPr>
          <w:p w14:paraId="28F85FB7" w14:textId="6CF1321E"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15</w:t>
            </w:r>
          </w:p>
        </w:tc>
        <w:tc>
          <w:tcPr>
            <w:tcW w:w="917" w:type="dxa"/>
            <w:shd w:val="clear" w:color="auto" w:fill="00B0F0"/>
            <w:vAlign w:val="center"/>
          </w:tcPr>
          <w:p w14:paraId="33BC5AF8" w14:textId="7469F9E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3ADE143F" w14:textId="20A6424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29</w:t>
            </w:r>
          </w:p>
        </w:tc>
        <w:tc>
          <w:tcPr>
            <w:tcW w:w="923" w:type="dxa"/>
            <w:shd w:val="clear" w:color="auto" w:fill="00B0F0"/>
            <w:vAlign w:val="center"/>
          </w:tcPr>
          <w:p w14:paraId="202DDEA1" w14:textId="254992C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0B65E16A" w14:textId="128FE4B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6266DA2F" w14:textId="3545D17D"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c>
          <w:tcPr>
            <w:tcW w:w="930" w:type="dxa"/>
            <w:shd w:val="clear" w:color="auto" w:fill="00B050"/>
            <w:vAlign w:val="center"/>
          </w:tcPr>
          <w:p w14:paraId="5EB07E66" w14:textId="52828B2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15</w:t>
            </w:r>
          </w:p>
        </w:tc>
      </w:tr>
      <w:tr w:rsidR="00321382" w:rsidRPr="008A78C6" w14:paraId="416BAE27" w14:textId="33EE07C4" w:rsidTr="00835BD5">
        <w:trPr>
          <w:jc w:val="center"/>
        </w:trPr>
        <w:tc>
          <w:tcPr>
            <w:tcW w:w="1178" w:type="dxa"/>
            <w:shd w:val="clear" w:color="auto" w:fill="D9D9D9" w:themeFill="background1" w:themeFillShade="D9"/>
          </w:tcPr>
          <w:p w14:paraId="327762C6"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C1C967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286E1164" w14:textId="6FC45C77"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21</w:t>
            </w:r>
          </w:p>
        </w:tc>
        <w:tc>
          <w:tcPr>
            <w:tcW w:w="920" w:type="dxa"/>
            <w:shd w:val="clear" w:color="auto" w:fill="FF0000"/>
            <w:vAlign w:val="center"/>
          </w:tcPr>
          <w:p w14:paraId="594A8E3E" w14:textId="5B1C455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39</w:t>
            </w:r>
          </w:p>
        </w:tc>
        <w:tc>
          <w:tcPr>
            <w:tcW w:w="917" w:type="dxa"/>
            <w:shd w:val="clear" w:color="auto" w:fill="00B0F0"/>
            <w:vAlign w:val="center"/>
          </w:tcPr>
          <w:p w14:paraId="3C16E404" w14:textId="7521B38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5C19F353" w14:textId="28F14A1D"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29</w:t>
            </w:r>
          </w:p>
        </w:tc>
        <w:tc>
          <w:tcPr>
            <w:tcW w:w="923" w:type="dxa"/>
            <w:shd w:val="clear" w:color="auto" w:fill="00B0F0"/>
            <w:vAlign w:val="center"/>
          </w:tcPr>
          <w:p w14:paraId="219DE520" w14:textId="4BB50EF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3BF87D48" w14:textId="7C0C81D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3E1173E0" w14:textId="06DEA42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-8</w:t>
            </w:r>
          </w:p>
        </w:tc>
        <w:tc>
          <w:tcPr>
            <w:tcW w:w="930" w:type="dxa"/>
            <w:shd w:val="clear" w:color="auto" w:fill="00B050"/>
            <w:vAlign w:val="center"/>
          </w:tcPr>
          <w:p w14:paraId="4DACB595" w14:textId="264B12F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39</w:t>
            </w:r>
          </w:p>
        </w:tc>
      </w:tr>
      <w:tr w:rsidR="00321382" w:rsidRPr="008A78C6" w14:paraId="74AA4981" w14:textId="75BEE4A0" w:rsidTr="00835BD5">
        <w:trPr>
          <w:jc w:val="center"/>
        </w:trPr>
        <w:tc>
          <w:tcPr>
            <w:tcW w:w="1178" w:type="dxa"/>
            <w:shd w:val="clear" w:color="auto" w:fill="D9D9D9" w:themeFill="background1" w:themeFillShade="D9"/>
          </w:tcPr>
          <w:p w14:paraId="5B04EA7A"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69C8A58"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4689D6D6" w14:textId="1E744237"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38</w:t>
            </w:r>
          </w:p>
        </w:tc>
        <w:tc>
          <w:tcPr>
            <w:tcW w:w="920" w:type="dxa"/>
            <w:shd w:val="clear" w:color="auto" w:fill="FF0000"/>
            <w:vAlign w:val="center"/>
          </w:tcPr>
          <w:p w14:paraId="53F4526C" w14:textId="6D1CEF33"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7</w:t>
            </w:r>
          </w:p>
        </w:tc>
        <w:tc>
          <w:tcPr>
            <w:tcW w:w="917" w:type="dxa"/>
            <w:shd w:val="clear" w:color="auto" w:fill="00B0F0"/>
            <w:vAlign w:val="center"/>
          </w:tcPr>
          <w:p w14:paraId="1B014076" w14:textId="2922DE61"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7C8E9475" w14:textId="39B9EA8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w:t>
            </w:r>
          </w:p>
        </w:tc>
        <w:tc>
          <w:tcPr>
            <w:tcW w:w="923" w:type="dxa"/>
            <w:shd w:val="clear" w:color="auto" w:fill="00B0F0"/>
            <w:vAlign w:val="center"/>
          </w:tcPr>
          <w:p w14:paraId="3103AA55" w14:textId="2C664AB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3EC96D90" w14:textId="6B4CAE2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4B76823E" w14:textId="77C3364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36</w:t>
            </w:r>
          </w:p>
        </w:tc>
        <w:tc>
          <w:tcPr>
            <w:tcW w:w="930" w:type="dxa"/>
            <w:shd w:val="clear" w:color="auto" w:fill="00B050"/>
            <w:vAlign w:val="center"/>
          </w:tcPr>
          <w:p w14:paraId="3755C39D" w14:textId="1705857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7</w:t>
            </w:r>
          </w:p>
        </w:tc>
      </w:tr>
      <w:tr w:rsidR="00321382" w:rsidRPr="008A78C6" w14:paraId="177C798C" w14:textId="703E30AE" w:rsidTr="00835BD5">
        <w:trPr>
          <w:jc w:val="center"/>
        </w:trPr>
        <w:tc>
          <w:tcPr>
            <w:tcW w:w="1178" w:type="dxa"/>
            <w:shd w:val="clear" w:color="auto" w:fill="D9D9D9" w:themeFill="background1" w:themeFillShade="D9"/>
          </w:tcPr>
          <w:p w14:paraId="43D2D6C5"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A1172B7"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54F7FDE7" w14:textId="5A6A7B45"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27</w:t>
            </w:r>
          </w:p>
        </w:tc>
        <w:tc>
          <w:tcPr>
            <w:tcW w:w="920" w:type="dxa"/>
            <w:shd w:val="clear" w:color="auto" w:fill="FF0000"/>
            <w:vAlign w:val="center"/>
          </w:tcPr>
          <w:p w14:paraId="3E0E090A" w14:textId="4207E706"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w:t>
            </w:r>
          </w:p>
        </w:tc>
        <w:tc>
          <w:tcPr>
            <w:tcW w:w="917" w:type="dxa"/>
            <w:shd w:val="clear" w:color="auto" w:fill="00B0F0"/>
            <w:vAlign w:val="center"/>
          </w:tcPr>
          <w:p w14:paraId="57EADBA4" w14:textId="49DE6AC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75BFEEDD" w14:textId="74B2CC0C"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c>
          <w:tcPr>
            <w:tcW w:w="923" w:type="dxa"/>
            <w:shd w:val="clear" w:color="auto" w:fill="00B0F0"/>
            <w:vAlign w:val="center"/>
          </w:tcPr>
          <w:p w14:paraId="48D466E7" w14:textId="0A4AE951"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6900C3E5" w14:textId="76E56CC3"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7AA5E35F" w14:textId="5A8A78B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26</w:t>
            </w:r>
          </w:p>
        </w:tc>
        <w:tc>
          <w:tcPr>
            <w:tcW w:w="930" w:type="dxa"/>
            <w:shd w:val="clear" w:color="auto" w:fill="00B050"/>
            <w:vAlign w:val="center"/>
          </w:tcPr>
          <w:p w14:paraId="1CDE6A77" w14:textId="0D45D25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r>
      <w:tr w:rsidR="00321382" w:rsidRPr="008A78C6" w14:paraId="209DA7DC" w14:textId="1BA71666" w:rsidTr="00835BD5">
        <w:trPr>
          <w:jc w:val="center"/>
        </w:trPr>
        <w:tc>
          <w:tcPr>
            <w:tcW w:w="1178" w:type="dxa"/>
            <w:shd w:val="clear" w:color="auto" w:fill="D9D9D9" w:themeFill="background1" w:themeFillShade="D9"/>
          </w:tcPr>
          <w:p w14:paraId="1D4FAA3B"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436ACAB"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w:t>
            </w:r>
          </w:p>
        </w:tc>
        <w:tc>
          <w:tcPr>
            <w:tcW w:w="960" w:type="dxa"/>
            <w:shd w:val="clear" w:color="auto" w:fill="FF0000"/>
            <w:vAlign w:val="center"/>
          </w:tcPr>
          <w:p w14:paraId="516A5756" w14:textId="008AEDA6"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42</w:t>
            </w:r>
          </w:p>
        </w:tc>
        <w:tc>
          <w:tcPr>
            <w:tcW w:w="920" w:type="dxa"/>
            <w:shd w:val="clear" w:color="auto" w:fill="FF0000"/>
            <w:vAlign w:val="center"/>
          </w:tcPr>
          <w:p w14:paraId="5C9FE05A" w14:textId="6CCB9E6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w:t>
            </w:r>
          </w:p>
        </w:tc>
        <w:tc>
          <w:tcPr>
            <w:tcW w:w="917" w:type="dxa"/>
            <w:shd w:val="clear" w:color="auto" w:fill="00B0F0"/>
            <w:vAlign w:val="center"/>
          </w:tcPr>
          <w:p w14:paraId="55E72751" w14:textId="4AA2D62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0B12B8B7" w14:textId="63FE76C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w:t>
            </w:r>
          </w:p>
        </w:tc>
        <w:tc>
          <w:tcPr>
            <w:tcW w:w="923" w:type="dxa"/>
            <w:shd w:val="clear" w:color="auto" w:fill="00B0F0"/>
            <w:vAlign w:val="center"/>
          </w:tcPr>
          <w:p w14:paraId="77A56EEE" w14:textId="341E82C3"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7F66E1EC" w14:textId="118B329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w:t>
            </w:r>
          </w:p>
        </w:tc>
        <w:tc>
          <w:tcPr>
            <w:tcW w:w="921" w:type="dxa"/>
            <w:shd w:val="clear" w:color="auto" w:fill="00B050"/>
            <w:vAlign w:val="center"/>
          </w:tcPr>
          <w:p w14:paraId="20E523FE" w14:textId="24212DE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40</w:t>
            </w:r>
          </w:p>
        </w:tc>
        <w:tc>
          <w:tcPr>
            <w:tcW w:w="930" w:type="dxa"/>
            <w:shd w:val="clear" w:color="auto" w:fill="00B050"/>
            <w:vAlign w:val="center"/>
          </w:tcPr>
          <w:p w14:paraId="7412FF40" w14:textId="27EA458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r>
      <w:tr w:rsidR="00321382" w:rsidRPr="008A78C6" w14:paraId="5BCC78C6" w14:textId="17D71CEF" w:rsidTr="00835BD5">
        <w:trPr>
          <w:jc w:val="center"/>
        </w:trPr>
        <w:tc>
          <w:tcPr>
            <w:tcW w:w="1178" w:type="dxa"/>
            <w:shd w:val="clear" w:color="auto" w:fill="D9D9D9" w:themeFill="background1" w:themeFillShade="D9"/>
          </w:tcPr>
          <w:p w14:paraId="5B3D5F17"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A885F29"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2DC8AC47" w14:textId="3CB77E70"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84</w:t>
            </w:r>
          </w:p>
        </w:tc>
        <w:tc>
          <w:tcPr>
            <w:tcW w:w="920" w:type="dxa"/>
            <w:shd w:val="clear" w:color="auto" w:fill="FF0000"/>
            <w:vAlign w:val="center"/>
          </w:tcPr>
          <w:p w14:paraId="41AA916B" w14:textId="667A60A8"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w:t>
            </w:r>
          </w:p>
        </w:tc>
        <w:tc>
          <w:tcPr>
            <w:tcW w:w="917" w:type="dxa"/>
            <w:shd w:val="clear" w:color="auto" w:fill="00B0F0"/>
            <w:vAlign w:val="center"/>
          </w:tcPr>
          <w:p w14:paraId="5FA4E079" w14:textId="617AA46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3AC94E14" w14:textId="3903265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c>
          <w:tcPr>
            <w:tcW w:w="923" w:type="dxa"/>
            <w:shd w:val="clear" w:color="auto" w:fill="00B0F0"/>
            <w:vAlign w:val="center"/>
          </w:tcPr>
          <w:p w14:paraId="0685F31E" w14:textId="48E2C6A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02327502" w14:textId="3EEBAF7D"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216B8800" w14:textId="72B8187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83</w:t>
            </w:r>
          </w:p>
        </w:tc>
        <w:tc>
          <w:tcPr>
            <w:tcW w:w="930" w:type="dxa"/>
            <w:shd w:val="clear" w:color="auto" w:fill="00B050"/>
            <w:vAlign w:val="center"/>
          </w:tcPr>
          <w:p w14:paraId="327DB8D8" w14:textId="1B8E6C3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r>
      <w:tr w:rsidR="00321382" w:rsidRPr="008A78C6" w14:paraId="1ED8BBA1" w14:textId="1C28FCE7" w:rsidTr="00835BD5">
        <w:trPr>
          <w:jc w:val="center"/>
        </w:trPr>
        <w:tc>
          <w:tcPr>
            <w:tcW w:w="1178" w:type="dxa"/>
            <w:shd w:val="clear" w:color="auto" w:fill="D9D9D9" w:themeFill="background1" w:themeFillShade="D9"/>
          </w:tcPr>
          <w:p w14:paraId="4E422A95"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FDB024A"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4FBC18DA" w14:textId="0FF3DB5B"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19</w:t>
            </w:r>
          </w:p>
        </w:tc>
        <w:tc>
          <w:tcPr>
            <w:tcW w:w="920" w:type="dxa"/>
            <w:shd w:val="clear" w:color="auto" w:fill="FF0000"/>
            <w:vAlign w:val="center"/>
          </w:tcPr>
          <w:p w14:paraId="6B80EFE3" w14:textId="1932D8F3"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w:t>
            </w:r>
          </w:p>
        </w:tc>
        <w:tc>
          <w:tcPr>
            <w:tcW w:w="917" w:type="dxa"/>
            <w:shd w:val="clear" w:color="auto" w:fill="00B0F0"/>
            <w:vAlign w:val="center"/>
          </w:tcPr>
          <w:p w14:paraId="0190A6A1" w14:textId="41DA2045"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42F4CD3F" w14:textId="6814C9E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7E124B1E" w14:textId="0093D1FC"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21791D51" w14:textId="41EB6333"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6EC71394" w14:textId="7E496D4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19</w:t>
            </w:r>
          </w:p>
        </w:tc>
        <w:tc>
          <w:tcPr>
            <w:tcW w:w="930" w:type="dxa"/>
            <w:shd w:val="clear" w:color="auto" w:fill="00B050"/>
            <w:vAlign w:val="center"/>
          </w:tcPr>
          <w:p w14:paraId="6B7AF9DD" w14:textId="61F2024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r>
      <w:tr w:rsidR="00321382" w:rsidRPr="008A78C6" w14:paraId="7BEAEDAE" w14:textId="67D08C38" w:rsidTr="00835BD5">
        <w:trPr>
          <w:jc w:val="center"/>
        </w:trPr>
        <w:tc>
          <w:tcPr>
            <w:tcW w:w="1178" w:type="dxa"/>
            <w:shd w:val="clear" w:color="auto" w:fill="D9D9D9" w:themeFill="background1" w:themeFillShade="D9"/>
          </w:tcPr>
          <w:p w14:paraId="7BA2E188"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EB9A02B"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1C11BF5A" w14:textId="42426CCF"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80</w:t>
            </w:r>
          </w:p>
        </w:tc>
        <w:tc>
          <w:tcPr>
            <w:tcW w:w="920" w:type="dxa"/>
            <w:shd w:val="clear" w:color="auto" w:fill="FF0000"/>
            <w:vAlign w:val="center"/>
          </w:tcPr>
          <w:p w14:paraId="5D766467" w14:textId="09551D37"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w:t>
            </w:r>
          </w:p>
        </w:tc>
        <w:tc>
          <w:tcPr>
            <w:tcW w:w="917" w:type="dxa"/>
            <w:shd w:val="clear" w:color="auto" w:fill="00B0F0"/>
            <w:vAlign w:val="center"/>
          </w:tcPr>
          <w:p w14:paraId="4D63D9A5" w14:textId="1C4D39C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03891433" w14:textId="59AE49AE"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6FE694E4" w14:textId="0E4D6F81"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7C84C407" w14:textId="4BBB72C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4DD178E0" w14:textId="712FA1CC"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80</w:t>
            </w:r>
          </w:p>
        </w:tc>
        <w:tc>
          <w:tcPr>
            <w:tcW w:w="930" w:type="dxa"/>
            <w:shd w:val="clear" w:color="auto" w:fill="00B050"/>
            <w:vAlign w:val="center"/>
          </w:tcPr>
          <w:p w14:paraId="46A020C7" w14:textId="4B5EF6F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w:t>
            </w:r>
          </w:p>
        </w:tc>
      </w:tr>
      <w:tr w:rsidR="00321382" w:rsidRPr="008A78C6" w14:paraId="7DD7FC8E" w14:textId="0816435E" w:rsidTr="00835BD5">
        <w:trPr>
          <w:jc w:val="center"/>
        </w:trPr>
        <w:tc>
          <w:tcPr>
            <w:tcW w:w="1178" w:type="dxa"/>
            <w:shd w:val="clear" w:color="auto" w:fill="D9D9D9" w:themeFill="background1" w:themeFillShade="D9"/>
          </w:tcPr>
          <w:p w14:paraId="7EAD19FA"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14E7C8E"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6305CCF1" w14:textId="5B0D288E"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57</w:t>
            </w:r>
          </w:p>
        </w:tc>
        <w:tc>
          <w:tcPr>
            <w:tcW w:w="920" w:type="dxa"/>
            <w:shd w:val="clear" w:color="auto" w:fill="FF0000"/>
            <w:vAlign w:val="center"/>
          </w:tcPr>
          <w:p w14:paraId="11206EEE" w14:textId="22D9A8AE"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41</w:t>
            </w:r>
          </w:p>
        </w:tc>
        <w:tc>
          <w:tcPr>
            <w:tcW w:w="917" w:type="dxa"/>
            <w:shd w:val="clear" w:color="auto" w:fill="00B0F0"/>
            <w:vAlign w:val="center"/>
          </w:tcPr>
          <w:p w14:paraId="6EFC8E41" w14:textId="15350BE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5ED6EDA9" w14:textId="2F16F3F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7094218C" w14:textId="1E9A0A0C"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0BCF5C30" w14:textId="1680347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265EC118" w14:textId="4F6AA03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57</w:t>
            </w:r>
          </w:p>
        </w:tc>
        <w:tc>
          <w:tcPr>
            <w:tcW w:w="930" w:type="dxa"/>
            <w:shd w:val="clear" w:color="auto" w:fill="00B050"/>
            <w:vAlign w:val="center"/>
          </w:tcPr>
          <w:p w14:paraId="59233527" w14:textId="48911AAC"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41</w:t>
            </w:r>
          </w:p>
        </w:tc>
      </w:tr>
      <w:tr w:rsidR="00321382" w:rsidRPr="008A78C6" w14:paraId="253D31DA" w14:textId="36BB085D" w:rsidTr="00835BD5">
        <w:trPr>
          <w:jc w:val="center"/>
        </w:trPr>
        <w:tc>
          <w:tcPr>
            <w:tcW w:w="1178" w:type="dxa"/>
            <w:shd w:val="clear" w:color="auto" w:fill="D9D9D9" w:themeFill="background1" w:themeFillShade="D9"/>
          </w:tcPr>
          <w:p w14:paraId="6200C7CC"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328CD9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6E8DA9D6" w14:textId="1F62E98D"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15</w:t>
            </w:r>
          </w:p>
        </w:tc>
        <w:tc>
          <w:tcPr>
            <w:tcW w:w="920" w:type="dxa"/>
            <w:shd w:val="clear" w:color="auto" w:fill="FF0000"/>
            <w:vAlign w:val="center"/>
          </w:tcPr>
          <w:p w14:paraId="213F78B6" w14:textId="30A690B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29</w:t>
            </w:r>
          </w:p>
        </w:tc>
        <w:tc>
          <w:tcPr>
            <w:tcW w:w="917" w:type="dxa"/>
            <w:shd w:val="clear" w:color="auto" w:fill="00B0F0"/>
            <w:vAlign w:val="center"/>
          </w:tcPr>
          <w:p w14:paraId="5A06740E" w14:textId="01B9174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1BAE42B3" w14:textId="34BE834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4BB977FE" w14:textId="0BBF83D5"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64A6E211" w14:textId="4D31339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714C9C43" w14:textId="7395A81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15</w:t>
            </w:r>
          </w:p>
        </w:tc>
        <w:tc>
          <w:tcPr>
            <w:tcW w:w="930" w:type="dxa"/>
            <w:shd w:val="clear" w:color="auto" w:fill="00B050"/>
            <w:vAlign w:val="center"/>
          </w:tcPr>
          <w:p w14:paraId="403CA08A" w14:textId="4F5F1C1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29</w:t>
            </w:r>
          </w:p>
        </w:tc>
      </w:tr>
      <w:tr w:rsidR="00321382" w:rsidRPr="008A78C6" w14:paraId="68D70B05" w14:textId="70E7B648" w:rsidTr="00835BD5">
        <w:trPr>
          <w:jc w:val="center"/>
        </w:trPr>
        <w:tc>
          <w:tcPr>
            <w:tcW w:w="1178" w:type="dxa"/>
            <w:shd w:val="clear" w:color="auto" w:fill="D9D9D9" w:themeFill="background1" w:themeFillShade="D9"/>
          </w:tcPr>
          <w:p w14:paraId="37AE4539"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10A1200"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78F1DFA2" w14:textId="7A613DD9"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w:t>
            </w:r>
          </w:p>
        </w:tc>
        <w:tc>
          <w:tcPr>
            <w:tcW w:w="920" w:type="dxa"/>
            <w:shd w:val="clear" w:color="auto" w:fill="FF0000"/>
            <w:vAlign w:val="center"/>
          </w:tcPr>
          <w:p w14:paraId="6A6A7395" w14:textId="7F8EA258"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15</w:t>
            </w:r>
          </w:p>
        </w:tc>
        <w:tc>
          <w:tcPr>
            <w:tcW w:w="917" w:type="dxa"/>
            <w:shd w:val="clear" w:color="auto" w:fill="00B0F0"/>
            <w:vAlign w:val="center"/>
          </w:tcPr>
          <w:p w14:paraId="29614FB0" w14:textId="0EC5FAD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7B41349D" w14:textId="5C36064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721D4B1A" w14:textId="1F9C3773"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171A580B" w14:textId="4708063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43E1E02D" w14:textId="19E2C10D"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w:t>
            </w:r>
          </w:p>
        </w:tc>
        <w:tc>
          <w:tcPr>
            <w:tcW w:w="930" w:type="dxa"/>
            <w:shd w:val="clear" w:color="auto" w:fill="00B050"/>
            <w:vAlign w:val="center"/>
          </w:tcPr>
          <w:p w14:paraId="0448D46E" w14:textId="2B14C021"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15</w:t>
            </w:r>
          </w:p>
        </w:tc>
      </w:tr>
      <w:tr w:rsidR="00321382" w:rsidRPr="008A78C6" w14:paraId="484A4033" w14:textId="790A4591" w:rsidTr="00835BD5">
        <w:trPr>
          <w:jc w:val="center"/>
        </w:trPr>
        <w:tc>
          <w:tcPr>
            <w:tcW w:w="1178" w:type="dxa"/>
            <w:shd w:val="clear" w:color="auto" w:fill="D9D9D9" w:themeFill="background1" w:themeFillShade="D9"/>
          </w:tcPr>
          <w:p w14:paraId="1CCEB249"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DF700BC"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7A27E762" w14:textId="27E3DC07"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w:t>
            </w:r>
          </w:p>
        </w:tc>
        <w:tc>
          <w:tcPr>
            <w:tcW w:w="920" w:type="dxa"/>
            <w:shd w:val="clear" w:color="auto" w:fill="FF0000"/>
            <w:vAlign w:val="center"/>
          </w:tcPr>
          <w:p w14:paraId="224AB272" w14:textId="6B7CC71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17</w:t>
            </w:r>
          </w:p>
        </w:tc>
        <w:tc>
          <w:tcPr>
            <w:tcW w:w="917" w:type="dxa"/>
            <w:shd w:val="clear" w:color="auto" w:fill="00B0F0"/>
            <w:vAlign w:val="center"/>
          </w:tcPr>
          <w:p w14:paraId="10B43ECE" w14:textId="561B728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163D7477" w14:textId="7604816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67E49C3A" w14:textId="25E50B49"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52687BA4" w14:textId="5EEEB24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0AA02269" w14:textId="063A47EE"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w:t>
            </w:r>
          </w:p>
        </w:tc>
        <w:tc>
          <w:tcPr>
            <w:tcW w:w="930" w:type="dxa"/>
            <w:shd w:val="clear" w:color="auto" w:fill="00B050"/>
            <w:vAlign w:val="center"/>
          </w:tcPr>
          <w:p w14:paraId="1A1BC211" w14:textId="04E62BC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17</w:t>
            </w:r>
          </w:p>
        </w:tc>
      </w:tr>
      <w:tr w:rsidR="00321382" w:rsidRPr="008A78C6" w14:paraId="574A4F1C" w14:textId="35F0B95A" w:rsidTr="00835BD5">
        <w:trPr>
          <w:jc w:val="center"/>
        </w:trPr>
        <w:tc>
          <w:tcPr>
            <w:tcW w:w="1178" w:type="dxa"/>
            <w:shd w:val="clear" w:color="auto" w:fill="D9D9D9" w:themeFill="background1" w:themeFillShade="D9"/>
          </w:tcPr>
          <w:p w14:paraId="638DCA47"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CEDBECE"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01882F4C" w14:textId="37BDA068"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w:t>
            </w:r>
          </w:p>
        </w:tc>
        <w:tc>
          <w:tcPr>
            <w:tcW w:w="920" w:type="dxa"/>
            <w:shd w:val="clear" w:color="auto" w:fill="FF0000"/>
            <w:vAlign w:val="center"/>
          </w:tcPr>
          <w:p w14:paraId="46100954" w14:textId="00BF78C5"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34</w:t>
            </w:r>
          </w:p>
        </w:tc>
        <w:tc>
          <w:tcPr>
            <w:tcW w:w="917" w:type="dxa"/>
            <w:shd w:val="clear" w:color="auto" w:fill="00B0F0"/>
            <w:vAlign w:val="center"/>
          </w:tcPr>
          <w:p w14:paraId="6303254F" w14:textId="0D2A8BF3"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6083F435" w14:textId="3447992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608B33AD" w14:textId="39CB6FFE"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2341F4F5" w14:textId="4C9442A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1E7C6B45" w14:textId="6ECE09A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w:t>
            </w:r>
          </w:p>
        </w:tc>
        <w:tc>
          <w:tcPr>
            <w:tcW w:w="930" w:type="dxa"/>
            <w:shd w:val="clear" w:color="auto" w:fill="00B050"/>
            <w:vAlign w:val="center"/>
          </w:tcPr>
          <w:p w14:paraId="6F038DDB" w14:textId="71548D8D"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34</w:t>
            </w:r>
          </w:p>
        </w:tc>
      </w:tr>
      <w:tr w:rsidR="00321382" w:rsidRPr="008A78C6" w14:paraId="118ACFA0" w14:textId="7665F46E" w:rsidTr="00835BD5">
        <w:trPr>
          <w:jc w:val="center"/>
        </w:trPr>
        <w:tc>
          <w:tcPr>
            <w:tcW w:w="1178" w:type="dxa"/>
            <w:shd w:val="clear" w:color="auto" w:fill="D9D9D9" w:themeFill="background1" w:themeFillShade="D9"/>
          </w:tcPr>
          <w:p w14:paraId="58C9D39D"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C88DFE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06217D2A" w14:textId="3A018B10"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w:t>
            </w:r>
          </w:p>
        </w:tc>
        <w:tc>
          <w:tcPr>
            <w:tcW w:w="920" w:type="dxa"/>
            <w:shd w:val="clear" w:color="auto" w:fill="FF0000"/>
            <w:vAlign w:val="center"/>
          </w:tcPr>
          <w:p w14:paraId="4B39C9F6" w14:textId="6840BF53"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17" w:type="dxa"/>
            <w:shd w:val="clear" w:color="auto" w:fill="00B0F0"/>
            <w:vAlign w:val="center"/>
          </w:tcPr>
          <w:p w14:paraId="4CA88743" w14:textId="53C7443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46BB1AAD" w14:textId="1E91FFA1"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4DCB766B" w14:textId="620875B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3FE8FD44" w14:textId="7997D599"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7E3DE492" w14:textId="50EA47A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w:t>
            </w:r>
          </w:p>
        </w:tc>
        <w:tc>
          <w:tcPr>
            <w:tcW w:w="930" w:type="dxa"/>
            <w:shd w:val="clear" w:color="auto" w:fill="00B050"/>
            <w:vAlign w:val="center"/>
          </w:tcPr>
          <w:p w14:paraId="405F1320" w14:textId="46CC32F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r>
      <w:tr w:rsidR="00321382" w:rsidRPr="008A78C6" w14:paraId="798807E1" w14:textId="1A6D9383" w:rsidTr="00835BD5">
        <w:trPr>
          <w:jc w:val="center"/>
        </w:trPr>
        <w:tc>
          <w:tcPr>
            <w:tcW w:w="1178" w:type="dxa"/>
            <w:shd w:val="clear" w:color="auto" w:fill="D9D9D9" w:themeFill="background1" w:themeFillShade="D9"/>
          </w:tcPr>
          <w:p w14:paraId="154BDE0E"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6F8BD2E"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02C58782" w14:textId="5F7E4202"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38</w:t>
            </w:r>
          </w:p>
        </w:tc>
        <w:tc>
          <w:tcPr>
            <w:tcW w:w="920" w:type="dxa"/>
            <w:shd w:val="clear" w:color="auto" w:fill="FF0000"/>
            <w:vAlign w:val="center"/>
          </w:tcPr>
          <w:p w14:paraId="0F4E40B4" w14:textId="09B73EB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17" w:type="dxa"/>
            <w:shd w:val="clear" w:color="auto" w:fill="00B0F0"/>
            <w:vAlign w:val="center"/>
          </w:tcPr>
          <w:p w14:paraId="3030673E" w14:textId="22CC821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4930BB54" w14:textId="1AA70A4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6EEC47B6" w14:textId="154193BE"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528E6357" w14:textId="0FCDACF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0D425DA9" w14:textId="6071BB33"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38</w:t>
            </w:r>
          </w:p>
        </w:tc>
        <w:tc>
          <w:tcPr>
            <w:tcW w:w="930" w:type="dxa"/>
            <w:shd w:val="clear" w:color="auto" w:fill="00B050"/>
            <w:vAlign w:val="center"/>
          </w:tcPr>
          <w:p w14:paraId="78C0B6BE" w14:textId="06277F3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r>
      <w:tr w:rsidR="00321382" w:rsidRPr="008A78C6" w14:paraId="26EB27F4" w14:textId="142F9308" w:rsidTr="00835BD5">
        <w:trPr>
          <w:jc w:val="center"/>
        </w:trPr>
        <w:tc>
          <w:tcPr>
            <w:tcW w:w="1178" w:type="dxa"/>
            <w:shd w:val="clear" w:color="auto" w:fill="D9D9D9" w:themeFill="background1" w:themeFillShade="D9"/>
          </w:tcPr>
          <w:p w14:paraId="72A32FC2"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5ECB85C"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40D80508" w14:textId="756973C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76</w:t>
            </w:r>
          </w:p>
        </w:tc>
        <w:tc>
          <w:tcPr>
            <w:tcW w:w="920" w:type="dxa"/>
            <w:shd w:val="clear" w:color="auto" w:fill="FF0000"/>
            <w:vAlign w:val="center"/>
          </w:tcPr>
          <w:p w14:paraId="66CCDDF1" w14:textId="698B17F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17" w:type="dxa"/>
            <w:shd w:val="clear" w:color="auto" w:fill="00B0F0"/>
            <w:vAlign w:val="center"/>
          </w:tcPr>
          <w:p w14:paraId="246D4CC6" w14:textId="3447A20B"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2E97EB43" w14:textId="3B2043A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3A45E83C" w14:textId="5FD05EB1"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181764BA" w14:textId="57CDA443"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675E92EA" w14:textId="072370C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76</w:t>
            </w:r>
          </w:p>
        </w:tc>
        <w:tc>
          <w:tcPr>
            <w:tcW w:w="930" w:type="dxa"/>
            <w:shd w:val="clear" w:color="auto" w:fill="00B050"/>
            <w:vAlign w:val="center"/>
          </w:tcPr>
          <w:p w14:paraId="00286510" w14:textId="75A9BB2F"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r>
      <w:tr w:rsidR="00321382" w:rsidRPr="008A78C6" w14:paraId="5864F5AC" w14:textId="28B9D168" w:rsidTr="00835BD5">
        <w:trPr>
          <w:jc w:val="center"/>
        </w:trPr>
        <w:tc>
          <w:tcPr>
            <w:tcW w:w="1178" w:type="dxa"/>
            <w:shd w:val="clear" w:color="auto" w:fill="D9D9D9" w:themeFill="background1" w:themeFillShade="D9"/>
          </w:tcPr>
          <w:p w14:paraId="26689389"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8226E91"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6EEBF84A" w14:textId="7BF8675F"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77</w:t>
            </w:r>
          </w:p>
        </w:tc>
        <w:tc>
          <w:tcPr>
            <w:tcW w:w="920" w:type="dxa"/>
            <w:shd w:val="clear" w:color="auto" w:fill="FF0000"/>
            <w:vAlign w:val="center"/>
          </w:tcPr>
          <w:p w14:paraId="1B49DA37" w14:textId="03A29848"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17" w:type="dxa"/>
            <w:shd w:val="clear" w:color="auto" w:fill="00B0F0"/>
            <w:vAlign w:val="center"/>
          </w:tcPr>
          <w:p w14:paraId="4395CA4C" w14:textId="0B7EEBD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6679C1A1" w14:textId="1F29809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6DA119BA" w14:textId="1636647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4D955D94" w14:textId="3FB8F3A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053BADE4" w14:textId="356775DA"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77</w:t>
            </w:r>
          </w:p>
        </w:tc>
        <w:tc>
          <w:tcPr>
            <w:tcW w:w="930" w:type="dxa"/>
            <w:shd w:val="clear" w:color="auto" w:fill="00B050"/>
            <w:vAlign w:val="center"/>
          </w:tcPr>
          <w:p w14:paraId="7BA35E44" w14:textId="5D210A87"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r>
      <w:tr w:rsidR="00321382" w:rsidRPr="008A78C6" w14:paraId="6696D26D" w14:textId="45645CFA" w:rsidTr="00835BD5">
        <w:trPr>
          <w:jc w:val="center"/>
        </w:trPr>
        <w:tc>
          <w:tcPr>
            <w:tcW w:w="1178" w:type="dxa"/>
            <w:shd w:val="clear" w:color="auto" w:fill="D9D9D9" w:themeFill="background1" w:themeFillShade="D9"/>
          </w:tcPr>
          <w:p w14:paraId="3431A020"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FB8C3DF"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60" w:type="dxa"/>
            <w:shd w:val="clear" w:color="auto" w:fill="FF0000"/>
            <w:vAlign w:val="center"/>
          </w:tcPr>
          <w:p w14:paraId="0C6CDFCB" w14:textId="3E3F00F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39</w:t>
            </w:r>
          </w:p>
        </w:tc>
        <w:tc>
          <w:tcPr>
            <w:tcW w:w="920" w:type="dxa"/>
            <w:shd w:val="clear" w:color="auto" w:fill="FF0000"/>
            <w:vAlign w:val="center"/>
          </w:tcPr>
          <w:p w14:paraId="299B8C94" w14:textId="12145A4C"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2</w:t>
            </w:r>
          </w:p>
        </w:tc>
        <w:tc>
          <w:tcPr>
            <w:tcW w:w="917" w:type="dxa"/>
            <w:shd w:val="clear" w:color="auto" w:fill="00B0F0"/>
            <w:vAlign w:val="center"/>
          </w:tcPr>
          <w:p w14:paraId="6816D7B0" w14:textId="579DD12E"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4EF2E995" w14:textId="5C6EC061"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47D2370D" w14:textId="1FD72DF2"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3C3B62F7" w14:textId="1D0A553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1" w:type="dxa"/>
            <w:shd w:val="clear" w:color="auto" w:fill="00B050"/>
            <w:vAlign w:val="center"/>
          </w:tcPr>
          <w:p w14:paraId="2D3CA1CB" w14:textId="3072D5B9"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39</w:t>
            </w:r>
          </w:p>
        </w:tc>
        <w:tc>
          <w:tcPr>
            <w:tcW w:w="930" w:type="dxa"/>
            <w:shd w:val="clear" w:color="auto" w:fill="00B050"/>
            <w:vAlign w:val="center"/>
          </w:tcPr>
          <w:p w14:paraId="364FA97B" w14:textId="407DF86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2</w:t>
            </w:r>
          </w:p>
        </w:tc>
      </w:tr>
      <w:tr w:rsidR="00321382" w:rsidRPr="008A78C6" w14:paraId="474C5AC0" w14:textId="2925922D" w:rsidTr="00835BD5">
        <w:trPr>
          <w:jc w:val="center"/>
        </w:trPr>
        <w:tc>
          <w:tcPr>
            <w:tcW w:w="1178" w:type="dxa"/>
            <w:shd w:val="clear" w:color="auto" w:fill="D9D9D9" w:themeFill="background1" w:themeFillShade="D9"/>
          </w:tcPr>
          <w:p w14:paraId="43137E3B" w14:textId="77777777" w:rsidR="00321382" w:rsidRDefault="00321382" w:rsidP="003213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1D8DE4A"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w:t>
            </w:r>
          </w:p>
        </w:tc>
        <w:tc>
          <w:tcPr>
            <w:tcW w:w="960" w:type="dxa"/>
            <w:shd w:val="clear" w:color="auto" w:fill="FF0000"/>
            <w:vAlign w:val="center"/>
          </w:tcPr>
          <w:p w14:paraId="3CF10ED0" w14:textId="67D49E10"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136</w:t>
            </w:r>
          </w:p>
        </w:tc>
        <w:tc>
          <w:tcPr>
            <w:tcW w:w="920" w:type="dxa"/>
            <w:shd w:val="clear" w:color="auto" w:fill="FF0000"/>
            <w:vAlign w:val="center"/>
          </w:tcPr>
          <w:p w14:paraId="1D08DE24" w14:textId="62C0BC34" w:rsidR="00321382" w:rsidRPr="00835BD5" w:rsidRDefault="00321382" w:rsidP="00321382">
            <w:pPr>
              <w:pStyle w:val="BodyTextIndent"/>
              <w:ind w:left="0" w:firstLine="0"/>
              <w:jc w:val="center"/>
              <w:rPr>
                <w:rFonts w:ascii="Arial" w:hAnsi="Arial" w:cs="Arial"/>
                <w:b w:val="0"/>
                <w:bCs w:val="0"/>
                <w:iCs/>
                <w:color w:val="000000"/>
                <w:sz w:val="20"/>
                <w:szCs w:val="20"/>
                <w:lang w:val="ro-RO"/>
              </w:rPr>
            </w:pPr>
            <w:r w:rsidRPr="00835BD5">
              <w:rPr>
                <w:rFonts w:ascii="Arial" w:hAnsi="Arial" w:cs="Arial"/>
                <w:b w:val="0"/>
                <w:bCs w:val="0"/>
                <w:color w:val="000000"/>
                <w:sz w:val="20"/>
                <w:szCs w:val="20"/>
              </w:rPr>
              <w:t>0</w:t>
            </w:r>
          </w:p>
        </w:tc>
        <w:tc>
          <w:tcPr>
            <w:tcW w:w="917" w:type="dxa"/>
            <w:shd w:val="clear" w:color="auto" w:fill="00B0F0"/>
            <w:vAlign w:val="center"/>
          </w:tcPr>
          <w:p w14:paraId="504FA57E" w14:textId="3BAEFA8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13" w:type="dxa"/>
            <w:shd w:val="clear" w:color="auto" w:fill="00B0F0"/>
            <w:vAlign w:val="center"/>
          </w:tcPr>
          <w:p w14:paraId="57C75863" w14:textId="42CE03F4"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3" w:type="dxa"/>
            <w:shd w:val="clear" w:color="auto" w:fill="00B0F0"/>
            <w:vAlign w:val="center"/>
          </w:tcPr>
          <w:p w14:paraId="06D227C5" w14:textId="747A8B98"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c>
          <w:tcPr>
            <w:tcW w:w="924" w:type="dxa"/>
            <w:shd w:val="clear" w:color="auto" w:fill="00B050"/>
            <w:vAlign w:val="center"/>
          </w:tcPr>
          <w:p w14:paraId="21D17BAE" w14:textId="1C4A2BE6"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w:t>
            </w:r>
          </w:p>
        </w:tc>
        <w:tc>
          <w:tcPr>
            <w:tcW w:w="921" w:type="dxa"/>
            <w:shd w:val="clear" w:color="auto" w:fill="00B050"/>
            <w:vAlign w:val="center"/>
          </w:tcPr>
          <w:p w14:paraId="4C5A289F" w14:textId="6482DCC3"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136</w:t>
            </w:r>
          </w:p>
        </w:tc>
        <w:tc>
          <w:tcPr>
            <w:tcW w:w="930" w:type="dxa"/>
            <w:shd w:val="clear" w:color="auto" w:fill="00B050"/>
            <w:vAlign w:val="center"/>
          </w:tcPr>
          <w:p w14:paraId="21658E8F" w14:textId="0B5C0640" w:rsidR="00321382" w:rsidRPr="00321382" w:rsidRDefault="00321382" w:rsidP="00321382">
            <w:pPr>
              <w:pStyle w:val="BodyTextIndent"/>
              <w:ind w:left="0" w:firstLine="0"/>
              <w:jc w:val="center"/>
              <w:rPr>
                <w:rFonts w:ascii="Arial" w:hAnsi="Arial" w:cs="Arial"/>
                <w:b w:val="0"/>
                <w:bCs w:val="0"/>
                <w:iCs/>
                <w:color w:val="000000"/>
                <w:sz w:val="20"/>
                <w:szCs w:val="20"/>
                <w:lang w:val="ro-RO"/>
              </w:rPr>
            </w:pPr>
            <w:r w:rsidRPr="00321382">
              <w:rPr>
                <w:rFonts w:ascii="Arial" w:hAnsi="Arial" w:cs="Arial"/>
                <w:b w:val="0"/>
                <w:bCs w:val="0"/>
                <w:color w:val="000000"/>
                <w:sz w:val="20"/>
                <w:szCs w:val="20"/>
              </w:rPr>
              <w:t>0</w:t>
            </w:r>
          </w:p>
        </w:tc>
      </w:tr>
      <w:tr w:rsidR="00321382" w:rsidRPr="0025054A" w14:paraId="317E3ECA" w14:textId="501ABEFE" w:rsidTr="00835BD5">
        <w:trPr>
          <w:jc w:val="center"/>
        </w:trPr>
        <w:tc>
          <w:tcPr>
            <w:tcW w:w="1178" w:type="dxa"/>
            <w:shd w:val="clear" w:color="auto" w:fill="D9D9D9" w:themeFill="background1" w:themeFillShade="D9"/>
          </w:tcPr>
          <w:p w14:paraId="57425BB4" w14:textId="77777777" w:rsidR="00321382" w:rsidRPr="0025054A" w:rsidRDefault="00321382" w:rsidP="0032138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701026A" w:rsidR="00321382" w:rsidRPr="00835BD5" w:rsidRDefault="00321382" w:rsidP="00321382">
            <w:pPr>
              <w:pStyle w:val="BodyTextIndent"/>
              <w:ind w:left="0" w:firstLine="0"/>
              <w:jc w:val="center"/>
              <w:rPr>
                <w:rFonts w:ascii="Arial" w:hAnsi="Arial" w:cs="Arial"/>
                <w:iCs/>
                <w:color w:val="000000"/>
                <w:sz w:val="20"/>
                <w:szCs w:val="20"/>
                <w:lang w:val="ro-RO"/>
              </w:rPr>
            </w:pPr>
            <w:r w:rsidRPr="00835BD5">
              <w:rPr>
                <w:rFonts w:ascii="Arial" w:hAnsi="Arial" w:cs="Arial"/>
                <w:color w:val="000000"/>
                <w:sz w:val="20"/>
                <w:szCs w:val="20"/>
              </w:rPr>
              <w:t>3</w:t>
            </w:r>
          </w:p>
        </w:tc>
        <w:tc>
          <w:tcPr>
            <w:tcW w:w="960" w:type="dxa"/>
            <w:shd w:val="clear" w:color="auto" w:fill="FF0000"/>
            <w:vAlign w:val="center"/>
          </w:tcPr>
          <w:p w14:paraId="48EDEEAC" w14:textId="1CC66916" w:rsidR="00321382" w:rsidRPr="00835BD5" w:rsidRDefault="00321382" w:rsidP="00321382">
            <w:pPr>
              <w:pStyle w:val="BodyTextIndent"/>
              <w:ind w:left="0" w:firstLine="0"/>
              <w:jc w:val="center"/>
              <w:rPr>
                <w:rFonts w:ascii="Arial" w:hAnsi="Arial" w:cs="Arial"/>
                <w:iCs/>
                <w:color w:val="000000"/>
                <w:sz w:val="20"/>
                <w:szCs w:val="20"/>
                <w:lang w:val="ro-RO"/>
              </w:rPr>
            </w:pPr>
            <w:r w:rsidRPr="00835BD5">
              <w:rPr>
                <w:rFonts w:ascii="Arial" w:hAnsi="Arial" w:cs="Arial"/>
                <w:color w:val="000000"/>
                <w:sz w:val="20"/>
                <w:szCs w:val="20"/>
              </w:rPr>
              <w:t>1025</w:t>
            </w:r>
          </w:p>
        </w:tc>
        <w:tc>
          <w:tcPr>
            <w:tcW w:w="920" w:type="dxa"/>
            <w:shd w:val="clear" w:color="auto" w:fill="FF0000"/>
            <w:vAlign w:val="center"/>
          </w:tcPr>
          <w:p w14:paraId="1D45FB0D" w14:textId="02BA3CE6" w:rsidR="00321382" w:rsidRPr="00835BD5" w:rsidRDefault="00321382" w:rsidP="00321382">
            <w:pPr>
              <w:pStyle w:val="BodyTextIndent"/>
              <w:ind w:left="0" w:firstLine="0"/>
              <w:jc w:val="center"/>
              <w:rPr>
                <w:rFonts w:ascii="Arial" w:hAnsi="Arial" w:cs="Arial"/>
                <w:iCs/>
                <w:color w:val="000000"/>
                <w:sz w:val="20"/>
                <w:szCs w:val="20"/>
                <w:lang w:val="ro-RO"/>
              </w:rPr>
            </w:pPr>
            <w:r w:rsidRPr="00835BD5">
              <w:rPr>
                <w:rFonts w:ascii="Arial" w:hAnsi="Arial" w:cs="Arial"/>
                <w:color w:val="000000"/>
                <w:sz w:val="20"/>
                <w:szCs w:val="20"/>
              </w:rPr>
              <w:t>301</w:t>
            </w:r>
          </w:p>
        </w:tc>
        <w:tc>
          <w:tcPr>
            <w:tcW w:w="917" w:type="dxa"/>
            <w:shd w:val="clear" w:color="auto" w:fill="00B0F0"/>
            <w:vAlign w:val="center"/>
          </w:tcPr>
          <w:p w14:paraId="207963B6" w14:textId="64687DD2" w:rsidR="00321382" w:rsidRPr="00321382" w:rsidRDefault="00321382" w:rsidP="00321382">
            <w:pPr>
              <w:pStyle w:val="BodyTextIndent"/>
              <w:ind w:left="0" w:firstLine="0"/>
              <w:jc w:val="center"/>
              <w:rPr>
                <w:rFonts w:ascii="Arial" w:hAnsi="Arial" w:cs="Arial"/>
                <w:iCs/>
                <w:color w:val="000000"/>
                <w:sz w:val="20"/>
                <w:szCs w:val="20"/>
                <w:lang w:val="ro-RO"/>
              </w:rPr>
            </w:pPr>
            <w:r w:rsidRPr="00321382">
              <w:rPr>
                <w:rFonts w:ascii="Arial" w:hAnsi="Arial" w:cs="Arial"/>
                <w:color w:val="000000"/>
                <w:sz w:val="20"/>
                <w:szCs w:val="20"/>
              </w:rPr>
              <w:t>0</w:t>
            </w:r>
          </w:p>
        </w:tc>
        <w:tc>
          <w:tcPr>
            <w:tcW w:w="913" w:type="dxa"/>
            <w:shd w:val="clear" w:color="auto" w:fill="00B0F0"/>
            <w:vAlign w:val="center"/>
          </w:tcPr>
          <w:p w14:paraId="5250FD3F" w14:textId="17AFC073" w:rsidR="00321382" w:rsidRPr="00321382" w:rsidRDefault="00321382" w:rsidP="00321382">
            <w:pPr>
              <w:pStyle w:val="BodyTextIndent"/>
              <w:ind w:left="0" w:firstLine="0"/>
              <w:jc w:val="center"/>
              <w:rPr>
                <w:rFonts w:ascii="Arial" w:hAnsi="Arial" w:cs="Arial"/>
                <w:iCs/>
                <w:color w:val="000000"/>
                <w:sz w:val="20"/>
                <w:szCs w:val="20"/>
                <w:lang w:val="ro-RO"/>
              </w:rPr>
            </w:pPr>
            <w:r w:rsidRPr="00321382">
              <w:rPr>
                <w:rFonts w:ascii="Arial" w:hAnsi="Arial" w:cs="Arial"/>
                <w:color w:val="000000"/>
                <w:sz w:val="20"/>
                <w:szCs w:val="20"/>
              </w:rPr>
              <w:t>274</w:t>
            </w:r>
          </w:p>
        </w:tc>
        <w:tc>
          <w:tcPr>
            <w:tcW w:w="923" w:type="dxa"/>
            <w:shd w:val="clear" w:color="auto" w:fill="00B0F0"/>
            <w:vAlign w:val="center"/>
          </w:tcPr>
          <w:p w14:paraId="6AEA16EC" w14:textId="4C76C97A" w:rsidR="00321382" w:rsidRPr="00321382" w:rsidRDefault="00321382" w:rsidP="00321382">
            <w:pPr>
              <w:pStyle w:val="BodyTextIndent"/>
              <w:ind w:left="0" w:firstLine="0"/>
              <w:jc w:val="center"/>
              <w:rPr>
                <w:rFonts w:ascii="Arial" w:hAnsi="Arial" w:cs="Arial"/>
                <w:iCs/>
                <w:color w:val="000000"/>
                <w:sz w:val="20"/>
                <w:szCs w:val="20"/>
                <w:lang w:val="ro-RO"/>
              </w:rPr>
            </w:pPr>
            <w:r w:rsidRPr="00321382">
              <w:rPr>
                <w:rFonts w:ascii="Arial" w:hAnsi="Arial" w:cs="Arial"/>
                <w:color w:val="000000"/>
                <w:sz w:val="20"/>
                <w:szCs w:val="20"/>
              </w:rPr>
              <w:t>17</w:t>
            </w:r>
          </w:p>
        </w:tc>
        <w:tc>
          <w:tcPr>
            <w:tcW w:w="924" w:type="dxa"/>
            <w:shd w:val="clear" w:color="auto" w:fill="00B050"/>
            <w:vAlign w:val="center"/>
          </w:tcPr>
          <w:p w14:paraId="374DCB8E" w14:textId="041C3506" w:rsidR="00321382" w:rsidRPr="00321382" w:rsidRDefault="00321382" w:rsidP="00321382">
            <w:pPr>
              <w:pStyle w:val="BodyTextIndent"/>
              <w:ind w:left="0" w:firstLine="0"/>
              <w:jc w:val="center"/>
              <w:rPr>
                <w:rFonts w:ascii="Arial" w:hAnsi="Arial" w:cs="Arial"/>
                <w:iCs/>
                <w:color w:val="000000"/>
                <w:sz w:val="20"/>
                <w:szCs w:val="20"/>
                <w:lang w:val="ro-RO"/>
              </w:rPr>
            </w:pPr>
            <w:r w:rsidRPr="00321382">
              <w:rPr>
                <w:rFonts w:ascii="Arial" w:hAnsi="Arial" w:cs="Arial"/>
                <w:color w:val="000000"/>
                <w:sz w:val="20"/>
                <w:szCs w:val="20"/>
              </w:rPr>
              <w:t>3</w:t>
            </w:r>
          </w:p>
        </w:tc>
        <w:tc>
          <w:tcPr>
            <w:tcW w:w="921" w:type="dxa"/>
            <w:shd w:val="clear" w:color="auto" w:fill="00B050"/>
            <w:vAlign w:val="center"/>
          </w:tcPr>
          <w:p w14:paraId="43A144AD" w14:textId="492AE9A4" w:rsidR="00321382" w:rsidRPr="00321382" w:rsidRDefault="00321382" w:rsidP="00321382">
            <w:pPr>
              <w:pStyle w:val="BodyTextIndent"/>
              <w:ind w:left="0" w:firstLine="0"/>
              <w:jc w:val="center"/>
              <w:rPr>
                <w:rFonts w:ascii="Arial" w:hAnsi="Arial" w:cs="Arial"/>
                <w:iCs/>
                <w:color w:val="000000"/>
                <w:sz w:val="20"/>
                <w:szCs w:val="20"/>
                <w:lang w:val="ro-RO"/>
              </w:rPr>
            </w:pPr>
            <w:r w:rsidRPr="00321382">
              <w:rPr>
                <w:rFonts w:ascii="Arial" w:hAnsi="Arial" w:cs="Arial"/>
                <w:color w:val="000000"/>
                <w:sz w:val="20"/>
                <w:szCs w:val="20"/>
              </w:rPr>
              <w:t>751</w:t>
            </w:r>
          </w:p>
        </w:tc>
        <w:tc>
          <w:tcPr>
            <w:tcW w:w="930" w:type="dxa"/>
            <w:shd w:val="clear" w:color="auto" w:fill="00B050"/>
            <w:vAlign w:val="center"/>
          </w:tcPr>
          <w:p w14:paraId="2D1DF536" w14:textId="0E5216D7" w:rsidR="00321382" w:rsidRPr="00321382" w:rsidRDefault="00321382" w:rsidP="00321382">
            <w:pPr>
              <w:pStyle w:val="BodyTextIndent"/>
              <w:ind w:left="0" w:firstLine="0"/>
              <w:jc w:val="center"/>
              <w:rPr>
                <w:rFonts w:ascii="Arial" w:hAnsi="Arial" w:cs="Arial"/>
                <w:iCs/>
                <w:color w:val="000000"/>
                <w:sz w:val="20"/>
                <w:szCs w:val="20"/>
                <w:lang w:val="ro-RO"/>
              </w:rPr>
            </w:pPr>
            <w:r w:rsidRPr="00321382">
              <w:rPr>
                <w:rFonts w:ascii="Arial" w:hAnsi="Arial" w:cs="Arial"/>
                <w:color w:val="000000"/>
                <w:sz w:val="20"/>
                <w:szCs w:val="20"/>
              </w:rPr>
              <w:t>284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2E04A8">
      <w:pPr>
        <w:pStyle w:val="Heading2"/>
        <w:rPr>
          <w:lang w:val="ro-RO"/>
        </w:rPr>
      </w:pPr>
      <w:bookmarkStart w:id="21" w:name="_Toc230883350"/>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883351"/>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330F7" w14:textId="77777777" w:rsidR="00F418E3" w:rsidRDefault="00F418E3">
      <w:r>
        <w:separator/>
      </w:r>
    </w:p>
  </w:endnote>
  <w:endnote w:type="continuationSeparator" w:id="0">
    <w:p w14:paraId="55FD683C" w14:textId="77777777" w:rsidR="00F418E3" w:rsidRDefault="00F4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FFF3D" w14:textId="77777777" w:rsidR="00F418E3" w:rsidRDefault="00F418E3">
      <w:r>
        <w:separator/>
      </w:r>
    </w:p>
  </w:footnote>
  <w:footnote w:type="continuationSeparator" w:id="0">
    <w:p w14:paraId="502ECD4F" w14:textId="77777777" w:rsidR="00F418E3" w:rsidRDefault="00F418E3">
      <w:r>
        <w:continuationSeparator/>
      </w:r>
    </w:p>
  </w:footnote>
  <w:footnote w:id="1">
    <w:p w14:paraId="36C3C4A7" w14:textId="77777777" w:rsidR="00657A1E" w:rsidRPr="00C6681D" w:rsidRDefault="00657A1E" w:rsidP="00657A1E">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0F5C16AF" w14:textId="77777777" w:rsidR="00657A1E" w:rsidRPr="00C9714F" w:rsidRDefault="00657A1E" w:rsidP="00657A1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978945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3005849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911998836"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8434750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748680045"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23629188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78689206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7144993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5116"/>
    <w:rsid w:val="00013A99"/>
    <w:rsid w:val="00015626"/>
    <w:rsid w:val="00015F14"/>
    <w:rsid w:val="000161FB"/>
    <w:rsid w:val="00016430"/>
    <w:rsid w:val="00017535"/>
    <w:rsid w:val="00021B2A"/>
    <w:rsid w:val="00022E9E"/>
    <w:rsid w:val="000240A6"/>
    <w:rsid w:val="000263FB"/>
    <w:rsid w:val="00030853"/>
    <w:rsid w:val="00035383"/>
    <w:rsid w:val="00040226"/>
    <w:rsid w:val="00040507"/>
    <w:rsid w:val="00041F69"/>
    <w:rsid w:val="000437C2"/>
    <w:rsid w:val="00043FD7"/>
    <w:rsid w:val="000456EC"/>
    <w:rsid w:val="000457D1"/>
    <w:rsid w:val="000460F9"/>
    <w:rsid w:val="00053F3F"/>
    <w:rsid w:val="000579F4"/>
    <w:rsid w:val="00060950"/>
    <w:rsid w:val="000655FB"/>
    <w:rsid w:val="00067084"/>
    <w:rsid w:val="00067803"/>
    <w:rsid w:val="0006785E"/>
    <w:rsid w:val="00072203"/>
    <w:rsid w:val="00072601"/>
    <w:rsid w:val="00072952"/>
    <w:rsid w:val="00072C16"/>
    <w:rsid w:val="00073EF5"/>
    <w:rsid w:val="000743C7"/>
    <w:rsid w:val="00074B5C"/>
    <w:rsid w:val="000752F3"/>
    <w:rsid w:val="00075395"/>
    <w:rsid w:val="00077C13"/>
    <w:rsid w:val="00081CD5"/>
    <w:rsid w:val="00082524"/>
    <w:rsid w:val="00083078"/>
    <w:rsid w:val="000832E4"/>
    <w:rsid w:val="00084CF0"/>
    <w:rsid w:val="00084DF2"/>
    <w:rsid w:val="00087511"/>
    <w:rsid w:val="00095EF2"/>
    <w:rsid w:val="0009690E"/>
    <w:rsid w:val="000A1AEF"/>
    <w:rsid w:val="000A27C0"/>
    <w:rsid w:val="000A28B5"/>
    <w:rsid w:val="000A4B41"/>
    <w:rsid w:val="000A75FF"/>
    <w:rsid w:val="000B0741"/>
    <w:rsid w:val="000B1BF4"/>
    <w:rsid w:val="000B1F86"/>
    <w:rsid w:val="000B5DD0"/>
    <w:rsid w:val="000B6480"/>
    <w:rsid w:val="000C01BC"/>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54E50"/>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D7510"/>
    <w:rsid w:val="001E35C3"/>
    <w:rsid w:val="001E41BF"/>
    <w:rsid w:val="001E7311"/>
    <w:rsid w:val="001F072D"/>
    <w:rsid w:val="001F1F4D"/>
    <w:rsid w:val="001F497C"/>
    <w:rsid w:val="001F5803"/>
    <w:rsid w:val="00200ABC"/>
    <w:rsid w:val="0021059D"/>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C760D"/>
    <w:rsid w:val="002D07E3"/>
    <w:rsid w:val="002D0F39"/>
    <w:rsid w:val="002E04A8"/>
    <w:rsid w:val="002E06A5"/>
    <w:rsid w:val="002E2900"/>
    <w:rsid w:val="002E2CC2"/>
    <w:rsid w:val="002E4CC3"/>
    <w:rsid w:val="002F5142"/>
    <w:rsid w:val="002F5911"/>
    <w:rsid w:val="002F70D8"/>
    <w:rsid w:val="00300CC9"/>
    <w:rsid w:val="00300F82"/>
    <w:rsid w:val="00302D4E"/>
    <w:rsid w:val="00307CA0"/>
    <w:rsid w:val="00310567"/>
    <w:rsid w:val="00310649"/>
    <w:rsid w:val="00311138"/>
    <w:rsid w:val="00312222"/>
    <w:rsid w:val="00312DB2"/>
    <w:rsid w:val="0031350D"/>
    <w:rsid w:val="003143F4"/>
    <w:rsid w:val="003171C4"/>
    <w:rsid w:val="00321382"/>
    <w:rsid w:val="00322B18"/>
    <w:rsid w:val="00322F80"/>
    <w:rsid w:val="003251CD"/>
    <w:rsid w:val="00326185"/>
    <w:rsid w:val="00326A40"/>
    <w:rsid w:val="00326E9E"/>
    <w:rsid w:val="00333921"/>
    <w:rsid w:val="00335C79"/>
    <w:rsid w:val="0033639B"/>
    <w:rsid w:val="00336547"/>
    <w:rsid w:val="00345042"/>
    <w:rsid w:val="00346B05"/>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6054"/>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35453"/>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4F0"/>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910"/>
    <w:rsid w:val="004E1B03"/>
    <w:rsid w:val="004E22E7"/>
    <w:rsid w:val="004E3096"/>
    <w:rsid w:val="004E3879"/>
    <w:rsid w:val="004E4F04"/>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4455"/>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492B"/>
    <w:rsid w:val="00555511"/>
    <w:rsid w:val="00555972"/>
    <w:rsid w:val="00556861"/>
    <w:rsid w:val="005570A2"/>
    <w:rsid w:val="00560F18"/>
    <w:rsid w:val="00563158"/>
    <w:rsid w:val="00570F5D"/>
    <w:rsid w:val="00577AC3"/>
    <w:rsid w:val="00580BBF"/>
    <w:rsid w:val="00580E11"/>
    <w:rsid w:val="005828A8"/>
    <w:rsid w:val="00582ABB"/>
    <w:rsid w:val="00584106"/>
    <w:rsid w:val="00584327"/>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23FE"/>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8E6"/>
    <w:rsid w:val="005F392A"/>
    <w:rsid w:val="005F450D"/>
    <w:rsid w:val="005F6419"/>
    <w:rsid w:val="005F71CE"/>
    <w:rsid w:val="005F7655"/>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7A1E"/>
    <w:rsid w:val="00664576"/>
    <w:rsid w:val="0066558B"/>
    <w:rsid w:val="006666E9"/>
    <w:rsid w:val="0067092D"/>
    <w:rsid w:val="0067421D"/>
    <w:rsid w:val="0067596C"/>
    <w:rsid w:val="00675D44"/>
    <w:rsid w:val="00676A44"/>
    <w:rsid w:val="00676B77"/>
    <w:rsid w:val="006770F6"/>
    <w:rsid w:val="0067758E"/>
    <w:rsid w:val="006779EA"/>
    <w:rsid w:val="00677B0E"/>
    <w:rsid w:val="00681F6E"/>
    <w:rsid w:val="00682509"/>
    <w:rsid w:val="00692559"/>
    <w:rsid w:val="00693DB4"/>
    <w:rsid w:val="00694764"/>
    <w:rsid w:val="006952E2"/>
    <w:rsid w:val="00696D92"/>
    <w:rsid w:val="00697E73"/>
    <w:rsid w:val="006A0FBD"/>
    <w:rsid w:val="006A17AD"/>
    <w:rsid w:val="006A3A07"/>
    <w:rsid w:val="006A5C91"/>
    <w:rsid w:val="006B0411"/>
    <w:rsid w:val="006B2F3D"/>
    <w:rsid w:val="006B3609"/>
    <w:rsid w:val="006B3A43"/>
    <w:rsid w:val="006B3F0C"/>
    <w:rsid w:val="006B4422"/>
    <w:rsid w:val="006B7A55"/>
    <w:rsid w:val="006C09B8"/>
    <w:rsid w:val="006C4AC6"/>
    <w:rsid w:val="006C5B1E"/>
    <w:rsid w:val="006C6389"/>
    <w:rsid w:val="006C7200"/>
    <w:rsid w:val="006D6F69"/>
    <w:rsid w:val="006D7E6D"/>
    <w:rsid w:val="006E0A2D"/>
    <w:rsid w:val="006E15B3"/>
    <w:rsid w:val="006E357A"/>
    <w:rsid w:val="006E5637"/>
    <w:rsid w:val="00701891"/>
    <w:rsid w:val="007051F8"/>
    <w:rsid w:val="007109B9"/>
    <w:rsid w:val="00710E24"/>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66C05"/>
    <w:rsid w:val="00776752"/>
    <w:rsid w:val="007804D2"/>
    <w:rsid w:val="00780832"/>
    <w:rsid w:val="00785C46"/>
    <w:rsid w:val="00790E23"/>
    <w:rsid w:val="007927C6"/>
    <w:rsid w:val="00794081"/>
    <w:rsid w:val="00797F91"/>
    <w:rsid w:val="007A161C"/>
    <w:rsid w:val="007A1AE0"/>
    <w:rsid w:val="007A1E3D"/>
    <w:rsid w:val="007A577E"/>
    <w:rsid w:val="007A5B40"/>
    <w:rsid w:val="007A6601"/>
    <w:rsid w:val="007B35C2"/>
    <w:rsid w:val="007B363F"/>
    <w:rsid w:val="007B6584"/>
    <w:rsid w:val="007C0645"/>
    <w:rsid w:val="007C0647"/>
    <w:rsid w:val="007C11E1"/>
    <w:rsid w:val="007C13ED"/>
    <w:rsid w:val="007C1C9D"/>
    <w:rsid w:val="007C4B87"/>
    <w:rsid w:val="007C51A5"/>
    <w:rsid w:val="007C5603"/>
    <w:rsid w:val="007C6075"/>
    <w:rsid w:val="007C664E"/>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151D9"/>
    <w:rsid w:val="00820B72"/>
    <w:rsid w:val="00821ADF"/>
    <w:rsid w:val="00824226"/>
    <w:rsid w:val="00824F74"/>
    <w:rsid w:val="00831524"/>
    <w:rsid w:val="00831F91"/>
    <w:rsid w:val="00832482"/>
    <w:rsid w:val="00832EE7"/>
    <w:rsid w:val="00835BD5"/>
    <w:rsid w:val="008406DC"/>
    <w:rsid w:val="008414FF"/>
    <w:rsid w:val="008433BF"/>
    <w:rsid w:val="00844655"/>
    <w:rsid w:val="00847BC5"/>
    <w:rsid w:val="00852FCC"/>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111B"/>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1308"/>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5D9D"/>
    <w:rsid w:val="00976B9C"/>
    <w:rsid w:val="00976DCD"/>
    <w:rsid w:val="00980675"/>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D04FC"/>
    <w:rsid w:val="009E05F1"/>
    <w:rsid w:val="009E243D"/>
    <w:rsid w:val="009E5B56"/>
    <w:rsid w:val="009E7729"/>
    <w:rsid w:val="009F0B0C"/>
    <w:rsid w:val="009F231B"/>
    <w:rsid w:val="009F710E"/>
    <w:rsid w:val="009F7F6A"/>
    <w:rsid w:val="00A00361"/>
    <w:rsid w:val="00A0647B"/>
    <w:rsid w:val="00A06955"/>
    <w:rsid w:val="00A16609"/>
    <w:rsid w:val="00A30657"/>
    <w:rsid w:val="00A36843"/>
    <w:rsid w:val="00A4177A"/>
    <w:rsid w:val="00A44AE7"/>
    <w:rsid w:val="00A451A8"/>
    <w:rsid w:val="00A50824"/>
    <w:rsid w:val="00A544AA"/>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1BD7"/>
    <w:rsid w:val="00B62B70"/>
    <w:rsid w:val="00B62D2D"/>
    <w:rsid w:val="00B64909"/>
    <w:rsid w:val="00B66ACE"/>
    <w:rsid w:val="00B66E07"/>
    <w:rsid w:val="00B66E78"/>
    <w:rsid w:val="00B67823"/>
    <w:rsid w:val="00B71077"/>
    <w:rsid w:val="00B7341F"/>
    <w:rsid w:val="00B74544"/>
    <w:rsid w:val="00B75B6C"/>
    <w:rsid w:val="00B7735E"/>
    <w:rsid w:val="00B80191"/>
    <w:rsid w:val="00B82639"/>
    <w:rsid w:val="00B856F7"/>
    <w:rsid w:val="00B87C50"/>
    <w:rsid w:val="00B9287D"/>
    <w:rsid w:val="00B93070"/>
    <w:rsid w:val="00B937E8"/>
    <w:rsid w:val="00B9710A"/>
    <w:rsid w:val="00B97FAF"/>
    <w:rsid w:val="00BA24BF"/>
    <w:rsid w:val="00BA25F1"/>
    <w:rsid w:val="00BB3ECA"/>
    <w:rsid w:val="00BB4CD4"/>
    <w:rsid w:val="00BB5537"/>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5840"/>
    <w:rsid w:val="00C6636F"/>
    <w:rsid w:val="00C66560"/>
    <w:rsid w:val="00C67DF9"/>
    <w:rsid w:val="00C70EF8"/>
    <w:rsid w:val="00C71EA1"/>
    <w:rsid w:val="00C734D0"/>
    <w:rsid w:val="00C7474F"/>
    <w:rsid w:val="00C74EEF"/>
    <w:rsid w:val="00C75444"/>
    <w:rsid w:val="00C76000"/>
    <w:rsid w:val="00C76B74"/>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4602"/>
    <w:rsid w:val="00CF5EE8"/>
    <w:rsid w:val="00D0008E"/>
    <w:rsid w:val="00D02087"/>
    <w:rsid w:val="00D062EF"/>
    <w:rsid w:val="00D06536"/>
    <w:rsid w:val="00D06982"/>
    <w:rsid w:val="00D1035F"/>
    <w:rsid w:val="00D14B45"/>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3682"/>
    <w:rsid w:val="00DE1027"/>
    <w:rsid w:val="00DF20CA"/>
    <w:rsid w:val="00DF3E90"/>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FA7"/>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6B57"/>
    <w:rsid w:val="00E67B34"/>
    <w:rsid w:val="00E74225"/>
    <w:rsid w:val="00E742C5"/>
    <w:rsid w:val="00E767AD"/>
    <w:rsid w:val="00E7793C"/>
    <w:rsid w:val="00E803C3"/>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3322"/>
    <w:rsid w:val="00F05F46"/>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18E3"/>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095D"/>
    <w:rsid w:val="00F830E1"/>
    <w:rsid w:val="00F872F7"/>
    <w:rsid w:val="00F87E3E"/>
    <w:rsid w:val="00F9247B"/>
    <w:rsid w:val="00F9308A"/>
    <w:rsid w:val="00F96D0F"/>
    <w:rsid w:val="00F97957"/>
    <w:rsid w:val="00F97D4F"/>
    <w:rsid w:val="00FA0F3D"/>
    <w:rsid w:val="00FA340C"/>
    <w:rsid w:val="00FA50D6"/>
    <w:rsid w:val="00FA7A1E"/>
    <w:rsid w:val="00FB0F43"/>
    <w:rsid w:val="00FB3C50"/>
    <w:rsid w:val="00FB481A"/>
    <w:rsid w:val="00FB48ED"/>
    <w:rsid w:val="00FB5BC9"/>
    <w:rsid w:val="00FB5F26"/>
    <w:rsid w:val="00FC4CF2"/>
    <w:rsid w:val="00FC534B"/>
    <w:rsid w:val="00FC6703"/>
    <w:rsid w:val="00FC7E4F"/>
    <w:rsid w:val="00FD1C6E"/>
    <w:rsid w:val="00FD31DB"/>
    <w:rsid w:val="00FD3D69"/>
    <w:rsid w:val="00FD4BCA"/>
    <w:rsid w:val="00FD6AD2"/>
    <w:rsid w:val="00FF2A47"/>
    <w:rsid w:val="00FF5C89"/>
    <w:rsid w:val="00FF5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2E04A8"/>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2E04A8"/>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2E04A8"/>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2E04A8"/>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2E04A8"/>
    <w:pPr>
      <w:spacing w:after="100"/>
    </w:pPr>
    <w:rPr>
      <w:rFonts w:ascii="Arial" w:hAnsi="Arial"/>
    </w:rPr>
  </w:style>
  <w:style w:type="paragraph" w:styleId="TOC2">
    <w:name w:val="toc 2"/>
    <w:basedOn w:val="Normal"/>
    <w:next w:val="Normal"/>
    <w:autoRedefine/>
    <w:uiPriority w:val="39"/>
    <w:unhideWhenUsed/>
    <w:qFormat/>
    <w:rsid w:val="002E04A8"/>
    <w:pPr>
      <w:spacing w:after="100"/>
      <w:ind w:left="240"/>
    </w:pPr>
    <w:rPr>
      <w:rFonts w:ascii="Arial" w:hAnsi="Arial"/>
    </w:rPr>
  </w:style>
  <w:style w:type="paragraph" w:styleId="TOC3">
    <w:name w:val="toc 3"/>
    <w:basedOn w:val="Normal"/>
    <w:next w:val="Normal"/>
    <w:autoRedefine/>
    <w:uiPriority w:val="39"/>
    <w:semiHidden/>
    <w:unhideWhenUsed/>
    <w:qFormat/>
    <w:rsid w:val="002E04A8"/>
    <w:pPr>
      <w:spacing w:after="100"/>
      <w:ind w:left="48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26</Pages>
  <Words>6930</Words>
  <Characters>39505</Characters>
  <Application>Microsoft Office Word</Application>
  <DocSecurity>0</DocSecurity>
  <Lines>329</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57</cp:revision>
  <cp:lastPrinted>2019-05-27T06:53:00Z</cp:lastPrinted>
  <dcterms:created xsi:type="dcterms:W3CDTF">2025-05-05T11:18:00Z</dcterms:created>
  <dcterms:modified xsi:type="dcterms:W3CDTF">2026-05-28T14:58:00Z</dcterms:modified>
</cp:coreProperties>
</file>