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rsidP="00C97E17">
      <w:pPr>
        <w:pStyle w:val="Heading1"/>
        <w:rPr>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54011FD" w14:textId="3DBC9C7D" w:rsidR="0061782A" w:rsidRDefault="0061782A" w:rsidP="0061782A">
      <w:pPr>
        <w:pStyle w:val="Header"/>
        <w:jc w:val="center"/>
        <w:rPr>
          <w:rFonts w:ascii="Arial" w:hAnsi="Arial" w:cs="Arial"/>
          <w:b/>
          <w:sz w:val="40"/>
          <w:szCs w:val="40"/>
          <w:lang w:val="fr-FR"/>
        </w:rPr>
      </w:pPr>
      <w:r w:rsidRPr="00FC6C4A">
        <w:rPr>
          <w:rFonts w:ascii="Arial" w:hAnsi="Arial" w:cs="Arial"/>
          <w:b/>
          <w:noProof/>
          <w:sz w:val="40"/>
          <w:szCs w:val="40"/>
          <w:lang w:val="fr-FR"/>
        </w:rPr>
        <w:drawing>
          <wp:inline distT="0" distB="0" distL="0" distR="0" wp14:anchorId="0BABB4B4" wp14:editId="71E01CC5">
            <wp:extent cx="6118860" cy="3884295"/>
            <wp:effectExtent l="0" t="0" r="0" b="1905"/>
            <wp:docPr id="144880713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84295"/>
                    </a:xfrm>
                    <a:prstGeom prst="rect">
                      <a:avLst/>
                    </a:prstGeom>
                    <a:noFill/>
                    <a:ln>
                      <a:noFill/>
                    </a:ln>
                  </pic:spPr>
                </pic:pic>
              </a:graphicData>
            </a:graphic>
          </wp:inline>
        </w:drawing>
      </w:r>
    </w:p>
    <w:p w14:paraId="15FF0462" w14:textId="77777777" w:rsidR="0061782A" w:rsidRDefault="0061782A" w:rsidP="0061782A">
      <w:pPr>
        <w:pStyle w:val="DefaultText"/>
        <w:jc w:val="center"/>
        <w:rPr>
          <w:rFonts w:ascii="Arial" w:hAnsi="Arial" w:cs="Arial"/>
          <w:b/>
          <w:sz w:val="32"/>
          <w:szCs w:val="32"/>
          <w:lang w:val="ro-RO"/>
        </w:rPr>
      </w:pPr>
      <w:r>
        <w:rPr>
          <w:rFonts w:ascii="Arial" w:hAnsi="Arial" w:cs="Arial"/>
          <w:b/>
          <w:sz w:val="32"/>
          <w:szCs w:val="32"/>
          <w:lang w:val="ro-RO"/>
        </w:rPr>
        <w:t>CB_km66+800-km72+000</w:t>
      </w:r>
    </w:p>
    <w:p w14:paraId="49A8F3D5" w14:textId="7357E589" w:rsidR="00CF0728" w:rsidRDefault="0061782A" w:rsidP="0061782A">
      <w:pPr>
        <w:pStyle w:val="Header"/>
        <w:ind w:left="180"/>
        <w:jc w:val="center"/>
        <w:rPr>
          <w:rFonts w:ascii="Arial" w:hAnsi="Arial" w:cs="Arial"/>
          <w:b/>
          <w:sz w:val="32"/>
          <w:szCs w:val="32"/>
        </w:rPr>
      </w:pPr>
      <w:r>
        <w:rPr>
          <w:rFonts w:ascii="Arial" w:hAnsi="Arial" w:cs="Arial"/>
          <w:b/>
          <w:sz w:val="32"/>
          <w:szCs w:val="32"/>
        </w:rPr>
        <w:t>RD_RO_00_284</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C0E5AF8" w14:textId="32977A43" w:rsidR="00BF22CA" w:rsidRPr="00CC511B" w:rsidRDefault="00E363A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726574333"/>
        <w:docPartObj>
          <w:docPartGallery w:val="Table of Contents"/>
          <w:docPartUnique/>
        </w:docPartObj>
      </w:sdtPr>
      <w:sdtEndPr>
        <w:rPr>
          <w:rFonts w:eastAsia="Times New Roman"/>
          <w:b/>
          <w:bCs/>
          <w:noProof/>
          <w:kern w:val="1"/>
          <w:sz w:val="24"/>
          <w:szCs w:val="24"/>
          <w:lang w:val="ro-RO" w:eastAsia="zh-CN"/>
        </w:rPr>
      </w:sdtEndPr>
      <w:sdtContent>
        <w:p w14:paraId="3EAD38ED" w14:textId="10A20626" w:rsidR="00C97E17" w:rsidRPr="00C97E17" w:rsidRDefault="00C97E17" w:rsidP="003E6258">
          <w:pPr>
            <w:pStyle w:val="TOCHeading"/>
            <w:spacing w:line="360" w:lineRule="auto"/>
            <w:rPr>
              <w:rFonts w:ascii="Arial" w:hAnsi="Arial" w:cs="Arial"/>
              <w:color w:val="auto"/>
            </w:rPr>
          </w:pPr>
          <w:proofErr w:type="spellStart"/>
          <w:r w:rsidRPr="00C97E17">
            <w:rPr>
              <w:rFonts w:ascii="Arial" w:hAnsi="Arial" w:cs="Arial"/>
              <w:color w:val="auto"/>
            </w:rPr>
            <w:t>Cuprins</w:t>
          </w:r>
          <w:proofErr w:type="spellEnd"/>
        </w:p>
        <w:p w14:paraId="47FF563C" w14:textId="796D90EF" w:rsidR="00C97E17" w:rsidRDefault="00C97E17">
          <w:pPr>
            <w:pStyle w:val="TOC1"/>
            <w:tabs>
              <w:tab w:val="right" w:leader="dot" w:pos="9626"/>
            </w:tabs>
            <w:rPr>
              <w:rFonts w:asciiTheme="minorHAnsi" w:eastAsiaTheme="minorEastAsia" w:hAnsiTheme="minorHAnsi" w:cstheme="minorBidi"/>
              <w:noProof/>
              <w:kern w:val="2"/>
              <w:lang w:eastAsia="en-US"/>
              <w14:ligatures w14:val="standardContextual"/>
            </w:rPr>
          </w:pPr>
          <w:r>
            <w:rPr>
              <w:rFonts w:cs="Arial"/>
            </w:rPr>
            <w:fldChar w:fldCharType="begin"/>
          </w:r>
          <w:r>
            <w:rPr>
              <w:rFonts w:cs="Arial"/>
            </w:rPr>
            <w:instrText xml:space="preserve"> TOC \o "1-3" \h \z \u </w:instrText>
          </w:r>
          <w:r>
            <w:rPr>
              <w:rFonts w:cs="Arial"/>
            </w:rPr>
            <w:fldChar w:fldCharType="separate"/>
          </w:r>
          <w:hyperlink w:anchor="_Toc230883942" w:history="1">
            <w:r w:rsidRPr="00E00C1B">
              <w:rPr>
                <w:rStyle w:val="Hyperlink"/>
                <w:noProof/>
                <w:lang w:val="ro-RO"/>
              </w:rPr>
              <w:t>1. INTRODUCERE</w:t>
            </w:r>
            <w:r>
              <w:rPr>
                <w:noProof/>
                <w:webHidden/>
              </w:rPr>
              <w:tab/>
            </w:r>
            <w:r>
              <w:rPr>
                <w:noProof/>
                <w:webHidden/>
              </w:rPr>
              <w:fldChar w:fldCharType="begin"/>
            </w:r>
            <w:r>
              <w:rPr>
                <w:noProof/>
                <w:webHidden/>
              </w:rPr>
              <w:instrText xml:space="preserve"> PAGEREF _Toc230883942 \h </w:instrText>
            </w:r>
            <w:r>
              <w:rPr>
                <w:noProof/>
                <w:webHidden/>
              </w:rPr>
            </w:r>
            <w:r>
              <w:rPr>
                <w:noProof/>
                <w:webHidden/>
              </w:rPr>
              <w:fldChar w:fldCharType="separate"/>
            </w:r>
            <w:r>
              <w:rPr>
                <w:noProof/>
                <w:webHidden/>
              </w:rPr>
              <w:t>3</w:t>
            </w:r>
            <w:r>
              <w:rPr>
                <w:noProof/>
                <w:webHidden/>
              </w:rPr>
              <w:fldChar w:fldCharType="end"/>
            </w:r>
          </w:hyperlink>
        </w:p>
        <w:p w14:paraId="299C218D" w14:textId="65793776" w:rsidR="00C97E17" w:rsidRDefault="00C97E17">
          <w:pPr>
            <w:pStyle w:val="TOC1"/>
            <w:tabs>
              <w:tab w:val="right" w:leader="dot" w:pos="9626"/>
            </w:tabs>
            <w:rPr>
              <w:rFonts w:asciiTheme="minorHAnsi" w:eastAsiaTheme="minorEastAsia" w:hAnsiTheme="minorHAnsi" w:cstheme="minorBidi"/>
              <w:noProof/>
              <w:kern w:val="2"/>
              <w:lang w:eastAsia="en-US"/>
              <w14:ligatures w14:val="standardContextual"/>
            </w:rPr>
          </w:pPr>
          <w:hyperlink w:anchor="_Toc230883943" w:history="1">
            <w:r w:rsidRPr="00E00C1B">
              <w:rPr>
                <w:rStyle w:val="Hyperlink"/>
                <w:noProof/>
                <w:lang w:val="ro-RO"/>
              </w:rPr>
              <w:t>2. RAPORT</w:t>
            </w:r>
            <w:r>
              <w:rPr>
                <w:noProof/>
                <w:webHidden/>
              </w:rPr>
              <w:tab/>
            </w:r>
            <w:r>
              <w:rPr>
                <w:noProof/>
                <w:webHidden/>
              </w:rPr>
              <w:fldChar w:fldCharType="begin"/>
            </w:r>
            <w:r>
              <w:rPr>
                <w:noProof/>
                <w:webHidden/>
              </w:rPr>
              <w:instrText xml:space="preserve"> PAGEREF _Toc230883943 \h </w:instrText>
            </w:r>
            <w:r>
              <w:rPr>
                <w:noProof/>
                <w:webHidden/>
              </w:rPr>
            </w:r>
            <w:r>
              <w:rPr>
                <w:noProof/>
                <w:webHidden/>
              </w:rPr>
              <w:fldChar w:fldCharType="separate"/>
            </w:r>
            <w:r>
              <w:rPr>
                <w:noProof/>
                <w:webHidden/>
              </w:rPr>
              <w:t>3</w:t>
            </w:r>
            <w:r>
              <w:rPr>
                <w:noProof/>
                <w:webHidden/>
              </w:rPr>
              <w:fldChar w:fldCharType="end"/>
            </w:r>
          </w:hyperlink>
        </w:p>
        <w:p w14:paraId="65BFEB52" w14:textId="353E4E7D"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44" w:history="1">
            <w:r w:rsidRPr="00E00C1B">
              <w:rPr>
                <w:rStyle w:val="Hyperlink"/>
                <w:bCs/>
                <w:noProof/>
                <w:lang w:val="ro-RO"/>
              </w:rPr>
              <w:t xml:space="preserve">2.1. Descrierea </w:t>
            </w:r>
            <w:r w:rsidRPr="00E00C1B">
              <w:rPr>
                <w:rStyle w:val="Hyperlink"/>
                <w:noProof/>
                <w:lang w:eastAsia="en-US"/>
              </w:rPr>
              <w:t>drumului principal – CB km 66+800 – km 72+000</w:t>
            </w:r>
            <w:r>
              <w:rPr>
                <w:noProof/>
                <w:webHidden/>
              </w:rPr>
              <w:tab/>
            </w:r>
            <w:r>
              <w:rPr>
                <w:noProof/>
                <w:webHidden/>
              </w:rPr>
              <w:fldChar w:fldCharType="begin"/>
            </w:r>
            <w:r>
              <w:rPr>
                <w:noProof/>
                <w:webHidden/>
              </w:rPr>
              <w:instrText xml:space="preserve"> PAGEREF _Toc230883944 \h </w:instrText>
            </w:r>
            <w:r>
              <w:rPr>
                <w:noProof/>
                <w:webHidden/>
              </w:rPr>
            </w:r>
            <w:r>
              <w:rPr>
                <w:noProof/>
                <w:webHidden/>
              </w:rPr>
              <w:fldChar w:fldCharType="separate"/>
            </w:r>
            <w:r>
              <w:rPr>
                <w:noProof/>
                <w:webHidden/>
              </w:rPr>
              <w:t>3</w:t>
            </w:r>
            <w:r>
              <w:rPr>
                <w:noProof/>
                <w:webHidden/>
              </w:rPr>
              <w:fldChar w:fldCharType="end"/>
            </w:r>
          </w:hyperlink>
        </w:p>
        <w:p w14:paraId="0EB3A579" w14:textId="246B50B8"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45" w:history="1">
            <w:r w:rsidRPr="00E00C1B">
              <w:rPr>
                <w:rStyle w:val="Hyperlink"/>
                <w:noProof/>
                <w:lang w:val="ro-RO"/>
              </w:rPr>
              <w:t>2.2. Autoritatea responsabilă</w:t>
            </w:r>
            <w:r>
              <w:rPr>
                <w:noProof/>
                <w:webHidden/>
              </w:rPr>
              <w:tab/>
            </w:r>
            <w:r>
              <w:rPr>
                <w:noProof/>
                <w:webHidden/>
              </w:rPr>
              <w:fldChar w:fldCharType="begin"/>
            </w:r>
            <w:r>
              <w:rPr>
                <w:noProof/>
                <w:webHidden/>
              </w:rPr>
              <w:instrText xml:space="preserve"> PAGEREF _Toc230883945 \h </w:instrText>
            </w:r>
            <w:r>
              <w:rPr>
                <w:noProof/>
                <w:webHidden/>
              </w:rPr>
            </w:r>
            <w:r>
              <w:rPr>
                <w:noProof/>
                <w:webHidden/>
              </w:rPr>
              <w:fldChar w:fldCharType="separate"/>
            </w:r>
            <w:r>
              <w:rPr>
                <w:noProof/>
                <w:webHidden/>
              </w:rPr>
              <w:t>5</w:t>
            </w:r>
            <w:r>
              <w:rPr>
                <w:noProof/>
                <w:webHidden/>
              </w:rPr>
              <w:fldChar w:fldCharType="end"/>
            </w:r>
          </w:hyperlink>
        </w:p>
        <w:p w14:paraId="1CDFD007" w14:textId="771F860F"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46" w:history="1">
            <w:r w:rsidRPr="00E00C1B">
              <w:rPr>
                <w:rStyle w:val="Hyperlink"/>
                <w:noProof/>
                <w:lang w:val="ro-RO"/>
              </w:rPr>
              <w:t>2.3. Cadrul legal</w:t>
            </w:r>
            <w:r>
              <w:rPr>
                <w:noProof/>
                <w:webHidden/>
              </w:rPr>
              <w:tab/>
            </w:r>
            <w:r>
              <w:rPr>
                <w:noProof/>
                <w:webHidden/>
              </w:rPr>
              <w:fldChar w:fldCharType="begin"/>
            </w:r>
            <w:r>
              <w:rPr>
                <w:noProof/>
                <w:webHidden/>
              </w:rPr>
              <w:instrText xml:space="preserve"> PAGEREF _Toc230883946 \h </w:instrText>
            </w:r>
            <w:r>
              <w:rPr>
                <w:noProof/>
                <w:webHidden/>
              </w:rPr>
            </w:r>
            <w:r>
              <w:rPr>
                <w:noProof/>
                <w:webHidden/>
              </w:rPr>
              <w:fldChar w:fldCharType="separate"/>
            </w:r>
            <w:r>
              <w:rPr>
                <w:noProof/>
                <w:webHidden/>
              </w:rPr>
              <w:t>5</w:t>
            </w:r>
            <w:r>
              <w:rPr>
                <w:noProof/>
                <w:webHidden/>
              </w:rPr>
              <w:fldChar w:fldCharType="end"/>
            </w:r>
          </w:hyperlink>
        </w:p>
        <w:p w14:paraId="513C5171" w14:textId="79FFF9B0"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47" w:history="1">
            <w:r w:rsidRPr="00E00C1B">
              <w:rPr>
                <w:rStyle w:val="Hyperlink"/>
                <w:noProof/>
                <w:lang w:val="ro-RO"/>
              </w:rPr>
              <w:t>2.4. Valori limită în vigoare</w:t>
            </w:r>
            <w:r>
              <w:rPr>
                <w:noProof/>
                <w:webHidden/>
              </w:rPr>
              <w:tab/>
            </w:r>
            <w:r>
              <w:rPr>
                <w:noProof/>
                <w:webHidden/>
              </w:rPr>
              <w:fldChar w:fldCharType="begin"/>
            </w:r>
            <w:r>
              <w:rPr>
                <w:noProof/>
                <w:webHidden/>
              </w:rPr>
              <w:instrText xml:space="preserve"> PAGEREF _Toc230883947 \h </w:instrText>
            </w:r>
            <w:r>
              <w:rPr>
                <w:noProof/>
                <w:webHidden/>
              </w:rPr>
            </w:r>
            <w:r>
              <w:rPr>
                <w:noProof/>
                <w:webHidden/>
              </w:rPr>
              <w:fldChar w:fldCharType="separate"/>
            </w:r>
            <w:r>
              <w:rPr>
                <w:noProof/>
                <w:webHidden/>
              </w:rPr>
              <w:t>6</w:t>
            </w:r>
            <w:r>
              <w:rPr>
                <w:noProof/>
                <w:webHidden/>
              </w:rPr>
              <w:fldChar w:fldCharType="end"/>
            </w:r>
          </w:hyperlink>
        </w:p>
        <w:p w14:paraId="120D3F09" w14:textId="5CB1B4ED"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48" w:history="1">
            <w:r w:rsidRPr="00E00C1B">
              <w:rPr>
                <w:rStyle w:val="Hyperlink"/>
                <w:noProof/>
                <w:lang w:val="ro-RO"/>
              </w:rPr>
              <w:t xml:space="preserve">2.5. Cartarea zgomotului pentru sectorul de drum principal </w:t>
            </w:r>
            <w:r w:rsidRPr="00E00C1B">
              <w:rPr>
                <w:rStyle w:val="Hyperlink"/>
                <w:noProof/>
                <w:lang w:eastAsia="en-US"/>
              </w:rPr>
              <w:t>CB km 66+800</w:t>
            </w:r>
            <w:r w:rsidRPr="00E00C1B">
              <w:rPr>
                <w:rStyle w:val="Hyperlink"/>
                <w:noProof/>
                <w:lang w:val="ro-RO"/>
              </w:rPr>
              <w:t xml:space="preserve"> </w:t>
            </w:r>
            <w:r w:rsidRPr="00E00C1B">
              <w:rPr>
                <w:rStyle w:val="Hyperlink"/>
                <w:noProof/>
                <w:lang w:eastAsia="en-US"/>
              </w:rPr>
              <w:t>– km 72+000</w:t>
            </w:r>
            <w:r w:rsidRPr="00E00C1B">
              <w:rPr>
                <w:rStyle w:val="Hyperlink"/>
                <w:noProof/>
                <w:lang w:val="ro-RO"/>
              </w:rPr>
              <w:t xml:space="preserve"> – sinteza rezultatelor</w:t>
            </w:r>
            <w:r>
              <w:rPr>
                <w:noProof/>
                <w:webHidden/>
              </w:rPr>
              <w:tab/>
            </w:r>
            <w:r>
              <w:rPr>
                <w:noProof/>
                <w:webHidden/>
              </w:rPr>
              <w:fldChar w:fldCharType="begin"/>
            </w:r>
            <w:r>
              <w:rPr>
                <w:noProof/>
                <w:webHidden/>
              </w:rPr>
              <w:instrText xml:space="preserve"> PAGEREF _Toc230883948 \h </w:instrText>
            </w:r>
            <w:r>
              <w:rPr>
                <w:noProof/>
                <w:webHidden/>
              </w:rPr>
            </w:r>
            <w:r>
              <w:rPr>
                <w:noProof/>
                <w:webHidden/>
              </w:rPr>
              <w:fldChar w:fldCharType="separate"/>
            </w:r>
            <w:r>
              <w:rPr>
                <w:noProof/>
                <w:webHidden/>
              </w:rPr>
              <w:t>7</w:t>
            </w:r>
            <w:r>
              <w:rPr>
                <w:noProof/>
                <w:webHidden/>
              </w:rPr>
              <w:fldChar w:fldCharType="end"/>
            </w:r>
          </w:hyperlink>
        </w:p>
        <w:p w14:paraId="2137EDB9" w14:textId="6E4E6D9E"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49" w:history="1">
            <w:r w:rsidRPr="00E00C1B">
              <w:rPr>
                <w:rStyle w:val="Hyperlink"/>
                <w:noProof/>
                <w:lang w:val="ro-RO"/>
              </w:rPr>
              <w:t>2.6. Evaluarea numărului de persoane estimate expuse la zgomot, identificarea problemelor şi situaţiilor care necesită îmbunătăţiri</w:t>
            </w:r>
            <w:r>
              <w:rPr>
                <w:noProof/>
                <w:webHidden/>
              </w:rPr>
              <w:tab/>
            </w:r>
            <w:r>
              <w:rPr>
                <w:noProof/>
                <w:webHidden/>
              </w:rPr>
              <w:fldChar w:fldCharType="begin"/>
            </w:r>
            <w:r>
              <w:rPr>
                <w:noProof/>
                <w:webHidden/>
              </w:rPr>
              <w:instrText xml:space="preserve"> PAGEREF _Toc230883949 \h </w:instrText>
            </w:r>
            <w:r>
              <w:rPr>
                <w:noProof/>
                <w:webHidden/>
              </w:rPr>
            </w:r>
            <w:r>
              <w:rPr>
                <w:noProof/>
                <w:webHidden/>
              </w:rPr>
              <w:fldChar w:fldCharType="separate"/>
            </w:r>
            <w:r>
              <w:rPr>
                <w:noProof/>
                <w:webHidden/>
              </w:rPr>
              <w:t>10</w:t>
            </w:r>
            <w:r>
              <w:rPr>
                <w:noProof/>
                <w:webHidden/>
              </w:rPr>
              <w:fldChar w:fldCharType="end"/>
            </w:r>
          </w:hyperlink>
        </w:p>
        <w:p w14:paraId="79A7A78C" w14:textId="3AEFB932"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0" w:history="1">
            <w:r w:rsidRPr="00E00C1B">
              <w:rPr>
                <w:rStyle w:val="Hyperlink"/>
                <w:noProof/>
                <w:lang w:val="ro-RO"/>
              </w:rPr>
              <w:t>2.7. Efectele dăunătoare ale zgomotului</w:t>
            </w:r>
            <w:r>
              <w:rPr>
                <w:noProof/>
                <w:webHidden/>
              </w:rPr>
              <w:tab/>
            </w:r>
            <w:r>
              <w:rPr>
                <w:noProof/>
                <w:webHidden/>
              </w:rPr>
              <w:fldChar w:fldCharType="begin"/>
            </w:r>
            <w:r>
              <w:rPr>
                <w:noProof/>
                <w:webHidden/>
              </w:rPr>
              <w:instrText xml:space="preserve"> PAGEREF _Toc230883950 \h </w:instrText>
            </w:r>
            <w:r>
              <w:rPr>
                <w:noProof/>
                <w:webHidden/>
              </w:rPr>
            </w:r>
            <w:r>
              <w:rPr>
                <w:noProof/>
                <w:webHidden/>
              </w:rPr>
              <w:fldChar w:fldCharType="separate"/>
            </w:r>
            <w:r>
              <w:rPr>
                <w:noProof/>
                <w:webHidden/>
              </w:rPr>
              <w:t>10</w:t>
            </w:r>
            <w:r>
              <w:rPr>
                <w:noProof/>
                <w:webHidden/>
              </w:rPr>
              <w:fldChar w:fldCharType="end"/>
            </w:r>
          </w:hyperlink>
        </w:p>
        <w:p w14:paraId="2FD3A1CB" w14:textId="41287BB2"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1" w:history="1">
            <w:r w:rsidRPr="00E00C1B">
              <w:rPr>
                <w:rStyle w:val="Hyperlink"/>
                <w:noProof/>
                <w:lang w:val="ro-RO"/>
              </w:rPr>
              <w:t>2.8. Sinteza oficială a consultărilor publice organizate potrivit prevederilor art. 36 și art.37 din Legea 121/2019, cu modificările și completările ulterioare</w:t>
            </w:r>
            <w:r>
              <w:rPr>
                <w:noProof/>
                <w:webHidden/>
              </w:rPr>
              <w:tab/>
            </w:r>
            <w:r>
              <w:rPr>
                <w:noProof/>
                <w:webHidden/>
              </w:rPr>
              <w:fldChar w:fldCharType="begin"/>
            </w:r>
            <w:r>
              <w:rPr>
                <w:noProof/>
                <w:webHidden/>
              </w:rPr>
              <w:instrText xml:space="preserve"> PAGEREF _Toc230883951 \h </w:instrText>
            </w:r>
            <w:r>
              <w:rPr>
                <w:noProof/>
                <w:webHidden/>
              </w:rPr>
            </w:r>
            <w:r>
              <w:rPr>
                <w:noProof/>
                <w:webHidden/>
              </w:rPr>
              <w:fldChar w:fldCharType="separate"/>
            </w:r>
            <w:r>
              <w:rPr>
                <w:noProof/>
                <w:webHidden/>
              </w:rPr>
              <w:t>14</w:t>
            </w:r>
            <w:r>
              <w:rPr>
                <w:noProof/>
                <w:webHidden/>
              </w:rPr>
              <w:fldChar w:fldCharType="end"/>
            </w:r>
          </w:hyperlink>
        </w:p>
        <w:p w14:paraId="64F2AD01" w14:textId="287B7614"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2" w:history="1">
            <w:r w:rsidRPr="00E00C1B">
              <w:rPr>
                <w:rStyle w:val="Hyperlink"/>
                <w:noProof/>
                <w:lang w:val="ro-RO"/>
              </w:rPr>
              <w:t>2.9. Măsuri de reducere a zgomotului deja în vigoare şi proiecte în curs de elaborare</w:t>
            </w:r>
            <w:r>
              <w:rPr>
                <w:noProof/>
                <w:webHidden/>
              </w:rPr>
              <w:tab/>
            </w:r>
            <w:r>
              <w:rPr>
                <w:noProof/>
                <w:webHidden/>
              </w:rPr>
              <w:fldChar w:fldCharType="begin"/>
            </w:r>
            <w:r>
              <w:rPr>
                <w:noProof/>
                <w:webHidden/>
              </w:rPr>
              <w:instrText xml:space="preserve"> PAGEREF _Toc230883952 \h </w:instrText>
            </w:r>
            <w:r>
              <w:rPr>
                <w:noProof/>
                <w:webHidden/>
              </w:rPr>
            </w:r>
            <w:r>
              <w:rPr>
                <w:noProof/>
                <w:webHidden/>
              </w:rPr>
              <w:fldChar w:fldCharType="separate"/>
            </w:r>
            <w:r>
              <w:rPr>
                <w:noProof/>
                <w:webHidden/>
              </w:rPr>
              <w:t>15</w:t>
            </w:r>
            <w:r>
              <w:rPr>
                <w:noProof/>
                <w:webHidden/>
              </w:rPr>
              <w:fldChar w:fldCharType="end"/>
            </w:r>
          </w:hyperlink>
        </w:p>
        <w:p w14:paraId="4CE3EB69" w14:textId="40225A7E"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3" w:history="1">
            <w:r w:rsidRPr="00E00C1B">
              <w:rPr>
                <w:rStyle w:val="Hyperlink"/>
                <w:noProof/>
                <w:lang w:val="ro-RO"/>
              </w:rPr>
              <w:t>2.10. Acţiuni pe care autorităţile competente intenţionează să le ia până la data de 18 iulie 2028 (5 ani de la termenul prevăzut în Legea 121/2019), inclusiv măsurile de protejare a zonelor liniştite</w:t>
            </w:r>
            <w:r>
              <w:rPr>
                <w:noProof/>
                <w:webHidden/>
              </w:rPr>
              <w:tab/>
            </w:r>
            <w:r>
              <w:rPr>
                <w:noProof/>
                <w:webHidden/>
              </w:rPr>
              <w:fldChar w:fldCharType="begin"/>
            </w:r>
            <w:r>
              <w:rPr>
                <w:noProof/>
                <w:webHidden/>
              </w:rPr>
              <w:instrText xml:space="preserve"> PAGEREF _Toc230883953 \h </w:instrText>
            </w:r>
            <w:r>
              <w:rPr>
                <w:noProof/>
                <w:webHidden/>
              </w:rPr>
            </w:r>
            <w:r>
              <w:rPr>
                <w:noProof/>
                <w:webHidden/>
              </w:rPr>
              <w:fldChar w:fldCharType="separate"/>
            </w:r>
            <w:r>
              <w:rPr>
                <w:noProof/>
                <w:webHidden/>
              </w:rPr>
              <w:t>17</w:t>
            </w:r>
            <w:r>
              <w:rPr>
                <w:noProof/>
                <w:webHidden/>
              </w:rPr>
              <w:fldChar w:fldCharType="end"/>
            </w:r>
          </w:hyperlink>
        </w:p>
        <w:p w14:paraId="5ECAF222" w14:textId="0A3981CE"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4" w:history="1">
            <w:r w:rsidRPr="00E00C1B">
              <w:rPr>
                <w:rStyle w:val="Hyperlink"/>
                <w:noProof/>
                <w:lang w:val="ro-RO"/>
              </w:rPr>
              <w:t>2.11. Strategii pe termen lung</w:t>
            </w:r>
            <w:r>
              <w:rPr>
                <w:noProof/>
                <w:webHidden/>
              </w:rPr>
              <w:tab/>
            </w:r>
            <w:r>
              <w:rPr>
                <w:noProof/>
                <w:webHidden/>
              </w:rPr>
              <w:fldChar w:fldCharType="begin"/>
            </w:r>
            <w:r>
              <w:rPr>
                <w:noProof/>
                <w:webHidden/>
              </w:rPr>
              <w:instrText xml:space="preserve"> PAGEREF _Toc230883954 \h </w:instrText>
            </w:r>
            <w:r>
              <w:rPr>
                <w:noProof/>
                <w:webHidden/>
              </w:rPr>
            </w:r>
            <w:r>
              <w:rPr>
                <w:noProof/>
                <w:webHidden/>
              </w:rPr>
              <w:fldChar w:fldCharType="separate"/>
            </w:r>
            <w:r>
              <w:rPr>
                <w:noProof/>
                <w:webHidden/>
              </w:rPr>
              <w:t>22</w:t>
            </w:r>
            <w:r>
              <w:rPr>
                <w:noProof/>
                <w:webHidden/>
              </w:rPr>
              <w:fldChar w:fldCharType="end"/>
            </w:r>
          </w:hyperlink>
        </w:p>
        <w:p w14:paraId="2AB7FE22" w14:textId="2AB19C1C"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5" w:history="1">
            <w:r w:rsidRPr="00E00C1B">
              <w:rPr>
                <w:rStyle w:val="Hyperlink"/>
                <w:noProof/>
                <w:lang w:val="ro-RO"/>
              </w:rPr>
              <w:t>2.12. Informaţii financiare (dacă sunt disponibile): bugete, evaluarea cost-eficienţă, evaluare cost-profit</w:t>
            </w:r>
            <w:r>
              <w:rPr>
                <w:noProof/>
                <w:webHidden/>
              </w:rPr>
              <w:tab/>
            </w:r>
            <w:r>
              <w:rPr>
                <w:noProof/>
                <w:webHidden/>
              </w:rPr>
              <w:fldChar w:fldCharType="begin"/>
            </w:r>
            <w:r>
              <w:rPr>
                <w:noProof/>
                <w:webHidden/>
              </w:rPr>
              <w:instrText xml:space="preserve"> PAGEREF _Toc230883955 \h </w:instrText>
            </w:r>
            <w:r>
              <w:rPr>
                <w:noProof/>
                <w:webHidden/>
              </w:rPr>
            </w:r>
            <w:r>
              <w:rPr>
                <w:noProof/>
                <w:webHidden/>
              </w:rPr>
              <w:fldChar w:fldCharType="separate"/>
            </w:r>
            <w:r>
              <w:rPr>
                <w:noProof/>
                <w:webHidden/>
              </w:rPr>
              <w:t>25</w:t>
            </w:r>
            <w:r>
              <w:rPr>
                <w:noProof/>
                <w:webHidden/>
              </w:rPr>
              <w:fldChar w:fldCharType="end"/>
            </w:r>
          </w:hyperlink>
        </w:p>
        <w:p w14:paraId="6F9D3AE3" w14:textId="0010CF00"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6" w:history="1">
            <w:r w:rsidRPr="00E00C1B">
              <w:rPr>
                <w:rStyle w:val="Hyperlink"/>
                <w:noProof/>
                <w:lang w:val="ro-RO"/>
              </w:rPr>
              <w:t>2.13. Prevederi avute în vedere pentru evaluarea implementării şi rezultatelor planului de acţiune</w:t>
            </w:r>
            <w:r>
              <w:rPr>
                <w:noProof/>
                <w:webHidden/>
              </w:rPr>
              <w:tab/>
            </w:r>
            <w:r>
              <w:rPr>
                <w:noProof/>
                <w:webHidden/>
              </w:rPr>
              <w:fldChar w:fldCharType="begin"/>
            </w:r>
            <w:r>
              <w:rPr>
                <w:noProof/>
                <w:webHidden/>
              </w:rPr>
              <w:instrText xml:space="preserve"> PAGEREF _Toc230883956 \h </w:instrText>
            </w:r>
            <w:r>
              <w:rPr>
                <w:noProof/>
                <w:webHidden/>
              </w:rPr>
            </w:r>
            <w:r>
              <w:rPr>
                <w:noProof/>
                <w:webHidden/>
              </w:rPr>
              <w:fldChar w:fldCharType="separate"/>
            </w:r>
            <w:r>
              <w:rPr>
                <w:noProof/>
                <w:webHidden/>
              </w:rPr>
              <w:t>26</w:t>
            </w:r>
            <w:r>
              <w:rPr>
                <w:noProof/>
                <w:webHidden/>
              </w:rPr>
              <w:fldChar w:fldCharType="end"/>
            </w:r>
          </w:hyperlink>
        </w:p>
        <w:p w14:paraId="7DE8FCD0" w14:textId="391CDEF1" w:rsidR="00C97E17" w:rsidRDefault="00C97E17">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883957" w:history="1">
            <w:r w:rsidRPr="00E00C1B">
              <w:rPr>
                <w:rStyle w:val="Hyperlink"/>
                <w:rFonts w:cs="Arial"/>
                <w:noProof/>
                <w:lang w:val="ro-RO"/>
              </w:rPr>
              <w:t>2.14. Cerințe pentru cartarea strategică de zgomot pentru anul de bază 2026</w:t>
            </w:r>
            <w:r>
              <w:rPr>
                <w:noProof/>
                <w:webHidden/>
              </w:rPr>
              <w:tab/>
            </w:r>
            <w:r>
              <w:rPr>
                <w:noProof/>
                <w:webHidden/>
              </w:rPr>
              <w:fldChar w:fldCharType="begin"/>
            </w:r>
            <w:r>
              <w:rPr>
                <w:noProof/>
                <w:webHidden/>
              </w:rPr>
              <w:instrText xml:space="preserve"> PAGEREF _Toc230883957 \h </w:instrText>
            </w:r>
            <w:r>
              <w:rPr>
                <w:noProof/>
                <w:webHidden/>
              </w:rPr>
            </w:r>
            <w:r>
              <w:rPr>
                <w:noProof/>
                <w:webHidden/>
              </w:rPr>
              <w:fldChar w:fldCharType="separate"/>
            </w:r>
            <w:r>
              <w:rPr>
                <w:noProof/>
                <w:webHidden/>
              </w:rPr>
              <w:t>27</w:t>
            </w:r>
            <w:r>
              <w:rPr>
                <w:noProof/>
                <w:webHidden/>
              </w:rPr>
              <w:fldChar w:fldCharType="end"/>
            </w:r>
          </w:hyperlink>
        </w:p>
        <w:p w14:paraId="472E1C59" w14:textId="6E37BC8F" w:rsidR="00BF22CA" w:rsidRPr="00CC511B" w:rsidRDefault="00C97E17" w:rsidP="00C97E17">
          <w:pPr>
            <w:pStyle w:val="Header"/>
            <w:spacing w:line="360" w:lineRule="auto"/>
            <w:jc w:val="both"/>
            <w:rPr>
              <w:rFonts w:ascii="Arial" w:hAnsi="Arial" w:cs="Arial"/>
              <w:color w:val="000000"/>
            </w:rPr>
          </w:pPr>
          <w:r>
            <w:rPr>
              <w:rFonts w:ascii="Arial" w:hAnsi="Arial" w:cs="Arial"/>
              <w:lang w:val="en-US"/>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59A3BB9" w14:textId="18F1FA8E" w:rsidR="00C97E17" w:rsidRDefault="00C97E17">
      <w:pPr>
        <w:suppressAutoHyphens w:val="0"/>
        <w:rPr>
          <w:rFonts w:ascii="Arial" w:hAnsi="Arial" w:cs="Arial"/>
          <w:bCs/>
          <w:color w:val="000000"/>
          <w:lang w:val="ro-RO"/>
        </w:rPr>
      </w:pPr>
      <w:r>
        <w:rPr>
          <w:rFonts w:ascii="Arial" w:hAnsi="Arial" w:cs="Arial"/>
          <w:bCs/>
          <w:color w:val="000000"/>
          <w:lang w:val="ro-RO"/>
        </w:rPr>
        <w:br w:type="page"/>
      </w:r>
    </w:p>
    <w:p w14:paraId="1625E4F7" w14:textId="77777777" w:rsidR="00C97E17" w:rsidRPr="00CC511B" w:rsidRDefault="00C97E17">
      <w:pPr>
        <w:autoSpaceDE w:val="0"/>
        <w:ind w:left="1418" w:hanging="1418"/>
        <w:rPr>
          <w:rFonts w:ascii="Arial" w:hAnsi="Arial" w:cs="Arial"/>
          <w:color w:val="000000"/>
          <w:lang w:val="ro-RO"/>
        </w:rPr>
      </w:pPr>
    </w:p>
    <w:p w14:paraId="3AF6F4B7" w14:textId="77777777" w:rsidR="00BF22CA" w:rsidRPr="00CC511B" w:rsidRDefault="00125C33" w:rsidP="00C97E17">
      <w:pPr>
        <w:pStyle w:val="Heading1"/>
        <w:rPr>
          <w:lang w:val="ro-RO"/>
        </w:rPr>
      </w:pPr>
      <w:bookmarkStart w:id="1" w:name="_Toc230883942"/>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C97E17">
      <w:pPr>
        <w:pStyle w:val="Heading1"/>
        <w:rPr>
          <w:lang w:val="ro-RO"/>
        </w:rPr>
      </w:pPr>
      <w:bookmarkStart w:id="3" w:name="_Toc230883943"/>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20A2302" w:rsidR="00BF22CA" w:rsidRPr="0052391B" w:rsidRDefault="00125C33" w:rsidP="00C97E17">
      <w:pPr>
        <w:pStyle w:val="Heading2"/>
        <w:rPr>
          <w:color w:val="000000"/>
          <w:lang w:val="ro-RO"/>
        </w:rPr>
      </w:pPr>
      <w:bookmarkStart w:id="4" w:name="_Toc230883944"/>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56F56">
        <w:rPr>
          <w:lang w:eastAsia="en-US"/>
        </w:rPr>
        <w:t>CB</w:t>
      </w:r>
      <w:r w:rsidR="0052391B" w:rsidRPr="0052391B">
        <w:rPr>
          <w:lang w:eastAsia="en-US"/>
        </w:rPr>
        <w:t xml:space="preserve"> km </w:t>
      </w:r>
      <w:r w:rsidR="0061782A">
        <w:rPr>
          <w:lang w:eastAsia="en-US"/>
        </w:rPr>
        <w:t>66</w:t>
      </w:r>
      <w:r w:rsidR="00657A1E" w:rsidRPr="0052391B">
        <w:rPr>
          <w:lang w:eastAsia="en-US"/>
        </w:rPr>
        <w:t>+</w:t>
      </w:r>
      <w:r w:rsidR="0061782A">
        <w:rPr>
          <w:lang w:eastAsia="en-US"/>
        </w:rPr>
        <w:t>800</w:t>
      </w:r>
      <w:r w:rsidR="00657A1E">
        <w:rPr>
          <w:lang w:eastAsia="en-US"/>
        </w:rPr>
        <w:t xml:space="preserve"> </w:t>
      </w:r>
      <w:r w:rsidR="0052391B" w:rsidRPr="0052391B">
        <w:rPr>
          <w:lang w:eastAsia="en-US"/>
        </w:rPr>
        <w:t xml:space="preserve">– km </w:t>
      </w:r>
      <w:r w:rsidR="0061782A">
        <w:rPr>
          <w:lang w:eastAsia="en-US"/>
        </w:rPr>
        <w:t>72</w:t>
      </w:r>
      <w:r w:rsidR="0052391B" w:rsidRPr="0052391B">
        <w:rPr>
          <w:lang w:eastAsia="en-US"/>
        </w:rPr>
        <w:t>+</w:t>
      </w:r>
      <w:r w:rsidR="0061782A">
        <w:rPr>
          <w:lang w:eastAsia="en-US"/>
        </w:rPr>
        <w:t>0</w:t>
      </w:r>
      <w:r w:rsidR="00657A1E">
        <w:rPr>
          <w:lang w:eastAsia="en-US"/>
        </w:rPr>
        <w:t>00</w:t>
      </w:r>
      <w:bookmarkEnd w:id="4"/>
    </w:p>
    <w:p w14:paraId="4A1B0D38" w14:textId="77777777" w:rsidR="0061782A" w:rsidRDefault="0061782A" w:rsidP="0061782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CB_km66+800-km72+</w:t>
      </w:r>
      <w:bookmarkEnd w:id="5"/>
      <w:r>
        <w:rPr>
          <w:rFonts w:ascii="Arial" w:hAnsi="Arial" w:cs="Arial"/>
          <w:color w:val="auto"/>
          <w:lang w:val="pt-BR"/>
        </w:rPr>
        <w:t>000 face parte din varianta ocolitoare a Mun. București. Este delimitat de intersecția cu DN1A și intersecția cu DN1.</w:t>
      </w:r>
    </w:p>
    <w:p w14:paraId="0AD7068C" w14:textId="77777777" w:rsidR="0061782A" w:rsidRPr="0093612E" w:rsidRDefault="0061782A" w:rsidP="0061782A">
      <w:pPr>
        <w:pStyle w:val="WW-Default"/>
        <w:jc w:val="both"/>
        <w:rPr>
          <w:rFonts w:ascii="Arial" w:hAnsi="Arial" w:cs="Arial"/>
          <w:color w:val="auto"/>
          <w:lang w:val="pt-BR"/>
        </w:rPr>
      </w:pPr>
    </w:p>
    <w:p w14:paraId="7622DD3B" w14:textId="77777777" w:rsidR="0061782A" w:rsidRDefault="0061782A" w:rsidP="0061782A">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5,200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28E1F5D" w14:textId="77777777" w:rsidR="0061782A" w:rsidRDefault="0061782A" w:rsidP="0061782A">
      <w:pPr>
        <w:pStyle w:val="WW-Default"/>
        <w:jc w:val="both"/>
        <w:rPr>
          <w:rFonts w:ascii="Arial" w:hAnsi="Arial" w:cs="Arial"/>
          <w:color w:val="auto"/>
          <w:lang w:val="pt-BR"/>
        </w:rPr>
      </w:pPr>
    </w:p>
    <w:p w14:paraId="1156013D" w14:textId="77777777" w:rsidR="0061782A" w:rsidRPr="00A46DA2" w:rsidRDefault="0061782A" w:rsidP="0061782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C6C4A">
        <w:rPr>
          <w:rFonts w:ascii="Arial" w:hAnsi="Arial" w:cs="Arial"/>
          <w:color w:val="auto"/>
          <w:lang w:val="pt-BR"/>
        </w:rPr>
        <w:t>7</w:t>
      </w:r>
      <w:r>
        <w:rPr>
          <w:rFonts w:ascii="Arial" w:hAnsi="Arial" w:cs="Arial"/>
          <w:color w:val="auto"/>
          <w:lang w:val="pt-BR"/>
        </w:rPr>
        <w:t>.</w:t>
      </w:r>
      <w:r w:rsidRPr="00FC6C4A">
        <w:rPr>
          <w:rFonts w:ascii="Arial" w:hAnsi="Arial" w:cs="Arial"/>
          <w:color w:val="auto"/>
          <w:lang w:val="pt-BR"/>
        </w:rPr>
        <w:t>258</w:t>
      </w:r>
      <w:r>
        <w:rPr>
          <w:rFonts w:ascii="Arial" w:hAnsi="Arial" w:cs="Arial"/>
          <w:color w:val="auto"/>
          <w:lang w:val="pt-BR"/>
        </w:rPr>
        <w:t>.</w:t>
      </w:r>
      <w:r w:rsidRPr="00FC6C4A">
        <w:rPr>
          <w:rFonts w:ascii="Arial" w:hAnsi="Arial" w:cs="Arial"/>
          <w:color w:val="auto"/>
          <w:lang w:val="pt-BR"/>
        </w:rPr>
        <w:t>025</w:t>
      </w:r>
    </w:p>
    <w:p w14:paraId="2B7A3B75" w14:textId="77777777" w:rsidR="0061782A" w:rsidRDefault="0061782A" w:rsidP="0061782A">
      <w:pPr>
        <w:pStyle w:val="NormalWeb"/>
        <w:shd w:val="clear" w:color="auto" w:fill="FFFFFF"/>
        <w:spacing w:before="0" w:after="0"/>
        <w:jc w:val="both"/>
        <w:rPr>
          <w:rFonts w:ascii="Arial" w:hAnsi="Arial" w:cs="Arial"/>
          <w:b/>
          <w:bCs/>
          <w:lang w:val="pt-BR"/>
        </w:rPr>
      </w:pPr>
    </w:p>
    <w:p w14:paraId="0B47B71F" w14:textId="77777777" w:rsidR="0061782A" w:rsidRDefault="0061782A" w:rsidP="0061782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948DBE7" w14:textId="77777777" w:rsidR="0061782A" w:rsidRDefault="0061782A" w:rsidP="0061782A">
      <w:pPr>
        <w:pStyle w:val="NormalWeb"/>
        <w:shd w:val="clear" w:color="auto" w:fill="FFFFFF"/>
        <w:spacing w:before="0" w:after="0"/>
        <w:jc w:val="both"/>
        <w:rPr>
          <w:rFonts w:ascii="Arial" w:hAnsi="Arial" w:cs="Arial"/>
          <w:lang w:val="pt-BR"/>
        </w:rPr>
      </w:pPr>
    </w:p>
    <w:p w14:paraId="5B291D3C" w14:textId="77777777" w:rsidR="0061782A" w:rsidRDefault="0061782A" w:rsidP="0061782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61782A" w14:paraId="3F6D7F87" w14:textId="77777777" w:rsidTr="005E42A9">
        <w:trPr>
          <w:jc w:val="center"/>
        </w:trPr>
        <w:tc>
          <w:tcPr>
            <w:tcW w:w="1242" w:type="dxa"/>
            <w:vAlign w:val="center"/>
          </w:tcPr>
          <w:p w14:paraId="53536B5A" w14:textId="77777777" w:rsidR="0061782A" w:rsidRDefault="0061782A" w:rsidP="005E42A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24A2C65" w14:textId="77777777" w:rsidR="0061782A" w:rsidRDefault="0061782A" w:rsidP="005E42A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295EA38" w14:textId="77777777" w:rsidR="0061782A" w:rsidRDefault="0061782A" w:rsidP="005E42A9">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3C4743C8" w14:textId="77777777" w:rsidR="0061782A" w:rsidRDefault="0061782A" w:rsidP="005E42A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500168B" w14:textId="77777777" w:rsidR="0061782A" w:rsidRDefault="0061782A" w:rsidP="005E42A9">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61782A" w14:paraId="07C3E048" w14:textId="77777777" w:rsidTr="005E42A9">
        <w:trPr>
          <w:jc w:val="center"/>
        </w:trPr>
        <w:tc>
          <w:tcPr>
            <w:tcW w:w="1242" w:type="dxa"/>
          </w:tcPr>
          <w:p w14:paraId="66C23E40" w14:textId="77777777" w:rsidR="0061782A"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DAFFC8" w14:textId="77777777" w:rsidR="0061782A"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0937007" w14:textId="77777777" w:rsidR="0061782A" w:rsidRPr="00E1681C"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533D8440" w14:textId="77777777" w:rsidR="0061782A" w:rsidRPr="00E1681C"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625" w:type="dxa"/>
          </w:tcPr>
          <w:p w14:paraId="7A075E91" w14:textId="77777777" w:rsidR="0061782A" w:rsidRPr="00E1681C" w:rsidRDefault="0061782A" w:rsidP="005E42A9">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giratorie</w:t>
            </w:r>
            <w:proofErr w:type="spellEnd"/>
            <w:r>
              <w:rPr>
                <w:sz w:val="20"/>
                <w:szCs w:val="20"/>
              </w:rPr>
              <w:t xml:space="preserve"> cu DN1A, com. </w:t>
            </w:r>
            <w:proofErr w:type="spellStart"/>
            <w:r>
              <w:rPr>
                <w:sz w:val="20"/>
                <w:szCs w:val="20"/>
              </w:rPr>
              <w:t>Mogoșoaia</w:t>
            </w:r>
            <w:proofErr w:type="spellEnd"/>
            <w:r>
              <w:rPr>
                <w:sz w:val="20"/>
                <w:szCs w:val="20"/>
              </w:rPr>
              <w:t xml:space="preserve">, Mun. </w:t>
            </w:r>
            <w:proofErr w:type="spellStart"/>
            <w:r>
              <w:rPr>
                <w:sz w:val="20"/>
                <w:szCs w:val="20"/>
              </w:rPr>
              <w:t>București</w:t>
            </w:r>
            <w:proofErr w:type="spellEnd"/>
          </w:p>
        </w:tc>
      </w:tr>
      <w:tr w:rsidR="0061782A" w14:paraId="0D65592A" w14:textId="77777777" w:rsidTr="005E42A9">
        <w:trPr>
          <w:jc w:val="center"/>
        </w:trPr>
        <w:tc>
          <w:tcPr>
            <w:tcW w:w="1242" w:type="dxa"/>
          </w:tcPr>
          <w:p w14:paraId="007FEA86" w14:textId="77777777" w:rsidR="0061782A"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54CB47" w14:textId="77777777" w:rsidR="0061782A"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3E075044" w14:textId="77777777" w:rsidR="0061782A" w:rsidRPr="00E1681C"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399F0E1B" w14:textId="77777777" w:rsidR="0061782A" w:rsidRPr="00E1681C" w:rsidRDefault="0061782A" w:rsidP="005E42A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25ECEDA3" w14:textId="77777777" w:rsidR="0061782A" w:rsidRPr="00E1681C" w:rsidRDefault="0061782A" w:rsidP="005E42A9">
            <w:pPr>
              <w:pStyle w:val="Default"/>
              <w:rPr>
                <w:sz w:val="20"/>
                <w:szCs w:val="20"/>
              </w:rPr>
            </w:pPr>
            <w:proofErr w:type="spellStart"/>
            <w:r>
              <w:rPr>
                <w:sz w:val="20"/>
                <w:szCs w:val="20"/>
              </w:rPr>
              <w:t>Intersecție</w:t>
            </w:r>
            <w:proofErr w:type="spellEnd"/>
            <w:r>
              <w:rPr>
                <w:sz w:val="20"/>
                <w:szCs w:val="20"/>
              </w:rPr>
              <w:t xml:space="preserve"> cu DN1, </w:t>
            </w:r>
            <w:proofErr w:type="spellStart"/>
            <w:r>
              <w:rPr>
                <w:sz w:val="20"/>
                <w:szCs w:val="20"/>
              </w:rPr>
              <w:t>pasaj</w:t>
            </w:r>
            <w:proofErr w:type="spellEnd"/>
            <w:r>
              <w:rPr>
                <w:sz w:val="20"/>
                <w:szCs w:val="20"/>
              </w:rPr>
              <w:t xml:space="preserve"> inferior, </w:t>
            </w:r>
            <w:proofErr w:type="spellStart"/>
            <w:r>
              <w:rPr>
                <w:sz w:val="20"/>
                <w:szCs w:val="20"/>
              </w:rPr>
              <w:t>oraș</w:t>
            </w:r>
            <w:proofErr w:type="spellEnd"/>
            <w:r>
              <w:rPr>
                <w:sz w:val="20"/>
                <w:szCs w:val="20"/>
              </w:rPr>
              <w:t xml:space="preserve"> </w:t>
            </w:r>
            <w:proofErr w:type="spellStart"/>
            <w:r>
              <w:rPr>
                <w:sz w:val="20"/>
                <w:szCs w:val="20"/>
              </w:rPr>
              <w:t>Otopeni</w:t>
            </w:r>
            <w:proofErr w:type="spellEnd"/>
          </w:p>
        </w:tc>
      </w:tr>
    </w:tbl>
    <w:p w14:paraId="041A56A9" w14:textId="77777777" w:rsidR="0061782A" w:rsidRDefault="0061782A" w:rsidP="0061782A">
      <w:pPr>
        <w:jc w:val="center"/>
        <w:rPr>
          <w:rFonts w:ascii="Arial" w:hAnsi="Arial" w:cs="Arial"/>
          <w:b/>
          <w:noProof/>
          <w:sz w:val="40"/>
          <w:szCs w:val="40"/>
          <w:lang w:val="fr-FR"/>
        </w:rPr>
      </w:pPr>
    </w:p>
    <w:p w14:paraId="017B3FEE" w14:textId="3CDCCEE7" w:rsidR="0061782A" w:rsidRPr="00C11403" w:rsidRDefault="0061782A" w:rsidP="0061782A">
      <w:pPr>
        <w:jc w:val="center"/>
        <w:rPr>
          <w:noProof/>
        </w:rPr>
      </w:pPr>
      <w:r w:rsidRPr="00FC6C4A">
        <w:rPr>
          <w:rFonts w:ascii="Arial" w:hAnsi="Arial" w:cs="Arial"/>
          <w:b/>
          <w:noProof/>
          <w:sz w:val="40"/>
          <w:szCs w:val="40"/>
          <w:lang w:val="fr-FR"/>
        </w:rPr>
        <w:lastRenderedPageBreak/>
        <w:drawing>
          <wp:inline distT="0" distB="0" distL="0" distR="0" wp14:anchorId="07A46DF5" wp14:editId="417B93AB">
            <wp:extent cx="6118860" cy="3884295"/>
            <wp:effectExtent l="0" t="0" r="0" b="1905"/>
            <wp:docPr id="80182264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84295"/>
                    </a:xfrm>
                    <a:prstGeom prst="rect">
                      <a:avLst/>
                    </a:prstGeom>
                    <a:noFill/>
                    <a:ln>
                      <a:noFill/>
                    </a:ln>
                  </pic:spPr>
                </pic:pic>
              </a:graphicData>
            </a:graphic>
          </wp:inline>
        </w:drawing>
      </w:r>
    </w:p>
    <w:p w14:paraId="70503937" w14:textId="77777777" w:rsidR="0061782A" w:rsidRPr="004C4798" w:rsidRDefault="0061782A" w:rsidP="0061782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66+800 – km 72+000</w:t>
      </w:r>
    </w:p>
    <w:p w14:paraId="50AFF62E" w14:textId="77777777" w:rsidR="0061782A" w:rsidRDefault="0061782A" w:rsidP="0061782A">
      <w:pPr>
        <w:jc w:val="both"/>
        <w:rPr>
          <w:rFonts w:ascii="Arial" w:hAnsi="Arial" w:cs="Arial"/>
          <w:lang w:val="ro-RO"/>
        </w:rPr>
      </w:pPr>
    </w:p>
    <w:p w14:paraId="09842A31" w14:textId="77777777" w:rsidR="0061782A" w:rsidRPr="000171AB" w:rsidRDefault="0061782A" w:rsidP="0061782A">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248.937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8.296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E53475C" w14:textId="77777777" w:rsidR="0061782A" w:rsidRDefault="0061782A" w:rsidP="0061782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1.054.262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4.452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4BE558AE" w14:textId="77777777" w:rsidR="0061782A" w:rsidRDefault="0061782A" w:rsidP="0061782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1782A" w14:paraId="4BA65C0C" w14:textId="77777777" w:rsidTr="005E42A9">
        <w:trPr>
          <w:jc w:val="center"/>
        </w:trPr>
        <w:tc>
          <w:tcPr>
            <w:tcW w:w="2432" w:type="dxa"/>
            <w:vAlign w:val="center"/>
          </w:tcPr>
          <w:p w14:paraId="3887F742"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32575F8"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F2B8083"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2EDFE21"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1F3AF7FB"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448104E"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1782A" w14:paraId="07BDA962" w14:textId="77777777" w:rsidTr="005E42A9">
        <w:trPr>
          <w:jc w:val="center"/>
        </w:trPr>
        <w:tc>
          <w:tcPr>
            <w:tcW w:w="2432" w:type="dxa"/>
            <w:vAlign w:val="bottom"/>
          </w:tcPr>
          <w:p w14:paraId="48261EC9" w14:textId="77777777" w:rsidR="0061782A" w:rsidRDefault="0061782A" w:rsidP="005E42A9">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7977EA78" w14:textId="77777777" w:rsidR="0061782A" w:rsidRDefault="0061782A" w:rsidP="005E42A9">
            <w:pPr>
              <w:jc w:val="center"/>
              <w:rPr>
                <w:rFonts w:ascii="Arial" w:hAnsi="Arial" w:cs="Arial"/>
                <w:sz w:val="20"/>
                <w:szCs w:val="20"/>
                <w:lang w:val="ro-RO"/>
              </w:rPr>
            </w:pPr>
            <w:r>
              <w:rPr>
                <w:rFonts w:ascii="Arial" w:hAnsi="Arial" w:cs="Arial"/>
                <w:sz w:val="20"/>
                <w:szCs w:val="20"/>
              </w:rPr>
              <w:t>B</w:t>
            </w:r>
          </w:p>
        </w:tc>
        <w:tc>
          <w:tcPr>
            <w:tcW w:w="1370" w:type="dxa"/>
            <w:vAlign w:val="bottom"/>
          </w:tcPr>
          <w:p w14:paraId="086AFB8D" w14:textId="77777777" w:rsidR="0061782A" w:rsidRDefault="0061782A" w:rsidP="005E42A9">
            <w:pPr>
              <w:jc w:val="center"/>
              <w:rPr>
                <w:rFonts w:ascii="Arial" w:hAnsi="Arial" w:cs="Arial"/>
                <w:sz w:val="20"/>
                <w:szCs w:val="20"/>
                <w:lang w:val="ro-RO"/>
              </w:rPr>
            </w:pPr>
            <w:r>
              <w:rPr>
                <w:rFonts w:ascii="Arial" w:hAnsi="Arial" w:cs="Arial"/>
                <w:sz w:val="20"/>
                <w:szCs w:val="20"/>
              </w:rPr>
              <w:t>217367</w:t>
            </w:r>
          </w:p>
        </w:tc>
        <w:tc>
          <w:tcPr>
            <w:tcW w:w="1356" w:type="dxa"/>
            <w:vAlign w:val="bottom"/>
          </w:tcPr>
          <w:p w14:paraId="0B4110BD" w14:textId="77777777" w:rsidR="0061782A" w:rsidRDefault="0061782A" w:rsidP="005E42A9">
            <w:pPr>
              <w:jc w:val="center"/>
              <w:rPr>
                <w:rFonts w:ascii="Arial" w:hAnsi="Arial" w:cs="Arial"/>
                <w:sz w:val="20"/>
                <w:szCs w:val="20"/>
                <w:lang w:val="ro-RO"/>
              </w:rPr>
            </w:pPr>
            <w:r>
              <w:rPr>
                <w:rFonts w:ascii="Arial" w:hAnsi="Arial" w:cs="Arial"/>
                <w:sz w:val="20"/>
                <w:szCs w:val="20"/>
                <w:lang w:val="ro-RO"/>
              </w:rPr>
              <w:t>3668</w:t>
            </w:r>
          </w:p>
        </w:tc>
        <w:tc>
          <w:tcPr>
            <w:tcW w:w="1701" w:type="dxa"/>
            <w:vAlign w:val="bottom"/>
          </w:tcPr>
          <w:p w14:paraId="5A2BE532" w14:textId="77777777" w:rsidR="0061782A" w:rsidRDefault="0061782A" w:rsidP="005E42A9">
            <w:pPr>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61049464" w14:textId="77777777" w:rsidR="0061782A" w:rsidRDefault="0061782A" w:rsidP="005E42A9">
            <w:pPr>
              <w:jc w:val="center"/>
              <w:rPr>
                <w:rFonts w:ascii="Arial" w:hAnsi="Arial" w:cs="Arial"/>
                <w:sz w:val="20"/>
                <w:szCs w:val="20"/>
                <w:lang w:val="ro-RO"/>
              </w:rPr>
            </w:pPr>
            <w:r>
              <w:rPr>
                <w:rFonts w:ascii="Arial" w:hAnsi="Arial" w:cs="Arial"/>
                <w:sz w:val="20"/>
                <w:szCs w:val="20"/>
                <w:lang w:val="ro-RO"/>
              </w:rPr>
              <w:t>2227</w:t>
            </w:r>
          </w:p>
        </w:tc>
      </w:tr>
      <w:tr w:rsidR="0061782A" w14:paraId="7CFF3752" w14:textId="77777777" w:rsidTr="005E42A9">
        <w:trPr>
          <w:jc w:val="center"/>
        </w:trPr>
        <w:tc>
          <w:tcPr>
            <w:tcW w:w="2432" w:type="dxa"/>
            <w:vAlign w:val="bottom"/>
          </w:tcPr>
          <w:p w14:paraId="1217BB0B" w14:textId="77777777" w:rsidR="0061782A" w:rsidRDefault="0061782A" w:rsidP="005E42A9">
            <w:pPr>
              <w:jc w:val="center"/>
              <w:rPr>
                <w:rFonts w:ascii="Arial" w:hAnsi="Arial" w:cs="Arial"/>
                <w:sz w:val="20"/>
                <w:szCs w:val="20"/>
              </w:rPr>
            </w:pPr>
            <w:r>
              <w:rPr>
                <w:rFonts w:ascii="Arial" w:hAnsi="Arial" w:cs="Arial"/>
                <w:sz w:val="20"/>
                <w:szCs w:val="20"/>
              </w:rPr>
              <w:t>MOGOŞOAIA</w:t>
            </w:r>
          </w:p>
        </w:tc>
        <w:tc>
          <w:tcPr>
            <w:tcW w:w="864" w:type="dxa"/>
            <w:vAlign w:val="bottom"/>
          </w:tcPr>
          <w:p w14:paraId="336F4F71" w14:textId="77777777" w:rsidR="0061782A" w:rsidRDefault="0061782A" w:rsidP="005E42A9">
            <w:pPr>
              <w:jc w:val="center"/>
              <w:rPr>
                <w:rFonts w:ascii="Arial" w:hAnsi="Arial" w:cs="Arial"/>
                <w:sz w:val="20"/>
                <w:szCs w:val="20"/>
              </w:rPr>
            </w:pPr>
            <w:r>
              <w:rPr>
                <w:rFonts w:ascii="Arial" w:hAnsi="Arial" w:cs="Arial"/>
                <w:sz w:val="20"/>
                <w:szCs w:val="20"/>
              </w:rPr>
              <w:t>IF</w:t>
            </w:r>
          </w:p>
        </w:tc>
        <w:tc>
          <w:tcPr>
            <w:tcW w:w="1370" w:type="dxa"/>
            <w:vAlign w:val="bottom"/>
          </w:tcPr>
          <w:p w14:paraId="50476F9A" w14:textId="77777777" w:rsidR="0061782A" w:rsidRDefault="0061782A" w:rsidP="005E42A9">
            <w:pPr>
              <w:jc w:val="center"/>
              <w:rPr>
                <w:rFonts w:ascii="Arial" w:hAnsi="Arial" w:cs="Arial"/>
                <w:sz w:val="20"/>
                <w:szCs w:val="20"/>
              </w:rPr>
            </w:pPr>
            <w:r>
              <w:rPr>
                <w:rFonts w:ascii="Arial" w:hAnsi="Arial" w:cs="Arial"/>
                <w:sz w:val="20"/>
                <w:szCs w:val="20"/>
              </w:rPr>
              <w:t>9820</w:t>
            </w:r>
          </w:p>
        </w:tc>
        <w:tc>
          <w:tcPr>
            <w:tcW w:w="1356" w:type="dxa"/>
            <w:vAlign w:val="bottom"/>
          </w:tcPr>
          <w:p w14:paraId="5F9140B5" w14:textId="77777777" w:rsidR="0061782A" w:rsidRDefault="0061782A" w:rsidP="005E42A9">
            <w:pPr>
              <w:jc w:val="center"/>
              <w:rPr>
                <w:rFonts w:ascii="Arial" w:hAnsi="Arial" w:cs="Arial"/>
                <w:sz w:val="20"/>
                <w:szCs w:val="20"/>
                <w:lang w:val="ro-RO"/>
              </w:rPr>
            </w:pPr>
            <w:r>
              <w:rPr>
                <w:rFonts w:ascii="Arial" w:hAnsi="Arial" w:cs="Arial"/>
                <w:sz w:val="20"/>
                <w:szCs w:val="20"/>
                <w:lang w:val="ro-RO"/>
              </w:rPr>
              <w:t>2160</w:t>
            </w:r>
          </w:p>
        </w:tc>
        <w:tc>
          <w:tcPr>
            <w:tcW w:w="1701" w:type="dxa"/>
            <w:vAlign w:val="bottom"/>
          </w:tcPr>
          <w:p w14:paraId="626C50D2" w14:textId="77777777" w:rsidR="0061782A" w:rsidRDefault="0061782A" w:rsidP="005E42A9">
            <w:pPr>
              <w:suppressAutoHyphens w:val="0"/>
              <w:jc w:val="center"/>
              <w:rPr>
                <w:rFonts w:ascii="Arial" w:hAnsi="Arial" w:cs="Arial"/>
                <w:sz w:val="20"/>
                <w:szCs w:val="20"/>
                <w:lang w:val="ro-RO" w:eastAsia="ro-RO"/>
              </w:rPr>
            </w:pPr>
            <w:r>
              <w:rPr>
                <w:rFonts w:ascii="Arial" w:hAnsi="Arial" w:cs="Arial"/>
                <w:sz w:val="20"/>
                <w:szCs w:val="20"/>
              </w:rPr>
              <w:t>3881</w:t>
            </w:r>
          </w:p>
        </w:tc>
        <w:tc>
          <w:tcPr>
            <w:tcW w:w="1701" w:type="dxa"/>
            <w:vAlign w:val="center"/>
          </w:tcPr>
          <w:p w14:paraId="706565CC" w14:textId="77777777" w:rsidR="0061782A" w:rsidRDefault="0061782A" w:rsidP="005E42A9">
            <w:pPr>
              <w:jc w:val="center"/>
              <w:rPr>
                <w:rFonts w:ascii="Arial" w:hAnsi="Arial" w:cs="Arial"/>
                <w:sz w:val="20"/>
                <w:szCs w:val="20"/>
                <w:lang w:val="ro-RO"/>
              </w:rPr>
            </w:pPr>
            <w:r>
              <w:rPr>
                <w:rFonts w:ascii="Arial" w:hAnsi="Arial" w:cs="Arial"/>
                <w:sz w:val="20"/>
                <w:szCs w:val="20"/>
                <w:lang w:val="ro-RO"/>
              </w:rPr>
              <w:t>853</w:t>
            </w:r>
          </w:p>
        </w:tc>
      </w:tr>
      <w:tr w:rsidR="0061782A" w14:paraId="32555255" w14:textId="77777777" w:rsidTr="005E42A9">
        <w:trPr>
          <w:jc w:val="center"/>
        </w:trPr>
        <w:tc>
          <w:tcPr>
            <w:tcW w:w="2432" w:type="dxa"/>
            <w:vAlign w:val="bottom"/>
          </w:tcPr>
          <w:p w14:paraId="65FA3A80" w14:textId="77777777" w:rsidR="0061782A" w:rsidRDefault="0061782A" w:rsidP="005E42A9">
            <w:pPr>
              <w:jc w:val="center"/>
              <w:rPr>
                <w:rFonts w:ascii="Arial" w:hAnsi="Arial" w:cs="Arial"/>
                <w:sz w:val="20"/>
                <w:szCs w:val="20"/>
              </w:rPr>
            </w:pPr>
            <w:r>
              <w:rPr>
                <w:rFonts w:ascii="Arial" w:hAnsi="Arial" w:cs="Arial"/>
                <w:sz w:val="20"/>
                <w:szCs w:val="20"/>
              </w:rPr>
              <w:t>OTOPENI</w:t>
            </w:r>
          </w:p>
        </w:tc>
        <w:tc>
          <w:tcPr>
            <w:tcW w:w="864" w:type="dxa"/>
            <w:vAlign w:val="bottom"/>
          </w:tcPr>
          <w:p w14:paraId="4BA32820" w14:textId="77777777" w:rsidR="0061782A" w:rsidRDefault="0061782A" w:rsidP="005E42A9">
            <w:pPr>
              <w:jc w:val="center"/>
              <w:rPr>
                <w:rFonts w:ascii="Arial" w:hAnsi="Arial" w:cs="Arial"/>
                <w:sz w:val="20"/>
                <w:szCs w:val="20"/>
              </w:rPr>
            </w:pPr>
            <w:r>
              <w:rPr>
                <w:rFonts w:ascii="Arial" w:hAnsi="Arial" w:cs="Arial"/>
                <w:sz w:val="20"/>
                <w:szCs w:val="20"/>
              </w:rPr>
              <w:t>IF</w:t>
            </w:r>
          </w:p>
        </w:tc>
        <w:tc>
          <w:tcPr>
            <w:tcW w:w="1370" w:type="dxa"/>
            <w:vAlign w:val="bottom"/>
          </w:tcPr>
          <w:p w14:paraId="4D47357B" w14:textId="77777777" w:rsidR="0061782A" w:rsidRDefault="0061782A" w:rsidP="005E42A9">
            <w:pPr>
              <w:jc w:val="center"/>
              <w:rPr>
                <w:rFonts w:ascii="Arial" w:hAnsi="Arial" w:cs="Arial"/>
                <w:sz w:val="20"/>
                <w:szCs w:val="20"/>
              </w:rPr>
            </w:pPr>
            <w:r>
              <w:rPr>
                <w:rFonts w:ascii="Arial" w:hAnsi="Arial" w:cs="Arial"/>
                <w:sz w:val="20"/>
                <w:szCs w:val="20"/>
              </w:rPr>
              <w:t>21750</w:t>
            </w:r>
          </w:p>
        </w:tc>
        <w:tc>
          <w:tcPr>
            <w:tcW w:w="1356" w:type="dxa"/>
            <w:vAlign w:val="bottom"/>
          </w:tcPr>
          <w:p w14:paraId="3FDB9211" w14:textId="77777777" w:rsidR="0061782A" w:rsidRDefault="0061782A" w:rsidP="005E42A9">
            <w:pPr>
              <w:jc w:val="center"/>
              <w:rPr>
                <w:rFonts w:ascii="Arial" w:hAnsi="Arial" w:cs="Arial"/>
                <w:sz w:val="20"/>
                <w:szCs w:val="20"/>
                <w:lang w:val="ro-RO"/>
              </w:rPr>
            </w:pPr>
            <w:r>
              <w:rPr>
                <w:rFonts w:ascii="Arial" w:hAnsi="Arial" w:cs="Arial"/>
                <w:sz w:val="20"/>
                <w:szCs w:val="20"/>
                <w:lang w:val="ro-RO"/>
              </w:rPr>
              <w:t>2468</w:t>
            </w:r>
          </w:p>
        </w:tc>
        <w:tc>
          <w:tcPr>
            <w:tcW w:w="1701" w:type="dxa"/>
            <w:vAlign w:val="bottom"/>
          </w:tcPr>
          <w:p w14:paraId="657F5C9B" w14:textId="77777777" w:rsidR="0061782A" w:rsidRDefault="0061782A" w:rsidP="005E42A9">
            <w:pPr>
              <w:suppressAutoHyphens w:val="0"/>
              <w:jc w:val="center"/>
              <w:rPr>
                <w:rFonts w:ascii="Arial" w:hAnsi="Arial" w:cs="Arial"/>
                <w:sz w:val="20"/>
                <w:szCs w:val="20"/>
                <w:lang w:val="ro-RO" w:eastAsia="ro-RO"/>
              </w:rPr>
            </w:pPr>
            <w:r>
              <w:rPr>
                <w:rFonts w:ascii="Arial" w:hAnsi="Arial" w:cs="Arial"/>
                <w:sz w:val="20"/>
                <w:szCs w:val="20"/>
              </w:rPr>
              <w:t>12115</w:t>
            </w:r>
          </w:p>
        </w:tc>
        <w:tc>
          <w:tcPr>
            <w:tcW w:w="1701" w:type="dxa"/>
            <w:vAlign w:val="center"/>
          </w:tcPr>
          <w:p w14:paraId="62109C9E" w14:textId="77777777" w:rsidR="0061782A" w:rsidRDefault="0061782A" w:rsidP="005E42A9">
            <w:pPr>
              <w:jc w:val="center"/>
              <w:rPr>
                <w:rFonts w:ascii="Arial" w:hAnsi="Arial" w:cs="Arial"/>
                <w:sz w:val="20"/>
                <w:szCs w:val="20"/>
                <w:lang w:val="ro-RO"/>
              </w:rPr>
            </w:pPr>
            <w:r>
              <w:rPr>
                <w:rFonts w:ascii="Arial" w:hAnsi="Arial" w:cs="Arial"/>
                <w:sz w:val="20"/>
                <w:szCs w:val="20"/>
                <w:lang w:val="ro-RO"/>
              </w:rPr>
              <w:t>1372</w:t>
            </w:r>
          </w:p>
        </w:tc>
      </w:tr>
      <w:tr w:rsidR="0061782A" w14:paraId="5AF89771" w14:textId="77777777" w:rsidTr="005E42A9">
        <w:trPr>
          <w:jc w:val="center"/>
        </w:trPr>
        <w:tc>
          <w:tcPr>
            <w:tcW w:w="2432" w:type="dxa"/>
            <w:vAlign w:val="center"/>
          </w:tcPr>
          <w:p w14:paraId="0E44672A"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1367964" w14:textId="77777777" w:rsidR="0061782A" w:rsidRDefault="0061782A" w:rsidP="005E42A9">
            <w:pPr>
              <w:jc w:val="center"/>
              <w:rPr>
                <w:rFonts w:ascii="Arial" w:hAnsi="Arial" w:cs="Arial"/>
                <w:b/>
                <w:bCs/>
                <w:sz w:val="20"/>
                <w:szCs w:val="20"/>
                <w:lang w:val="ro-RO"/>
              </w:rPr>
            </w:pPr>
          </w:p>
        </w:tc>
        <w:tc>
          <w:tcPr>
            <w:tcW w:w="1370" w:type="dxa"/>
            <w:vAlign w:val="center"/>
          </w:tcPr>
          <w:p w14:paraId="51DBE7F0"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248937</w:t>
            </w:r>
          </w:p>
        </w:tc>
        <w:tc>
          <w:tcPr>
            <w:tcW w:w="1356" w:type="dxa"/>
            <w:vAlign w:val="center"/>
          </w:tcPr>
          <w:p w14:paraId="7C5DD0B4"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8296</w:t>
            </w:r>
          </w:p>
        </w:tc>
        <w:tc>
          <w:tcPr>
            <w:tcW w:w="1701" w:type="dxa"/>
            <w:vAlign w:val="center"/>
          </w:tcPr>
          <w:p w14:paraId="361C8686"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1054262</w:t>
            </w:r>
          </w:p>
        </w:tc>
        <w:tc>
          <w:tcPr>
            <w:tcW w:w="1701" w:type="dxa"/>
            <w:vAlign w:val="center"/>
          </w:tcPr>
          <w:p w14:paraId="7F618357" w14:textId="77777777" w:rsidR="0061782A" w:rsidRDefault="0061782A" w:rsidP="005E42A9">
            <w:pPr>
              <w:jc w:val="center"/>
              <w:rPr>
                <w:rFonts w:ascii="Arial" w:hAnsi="Arial" w:cs="Arial"/>
                <w:b/>
                <w:bCs/>
                <w:sz w:val="20"/>
                <w:szCs w:val="20"/>
                <w:lang w:val="ro-RO"/>
              </w:rPr>
            </w:pPr>
            <w:r>
              <w:rPr>
                <w:rFonts w:ascii="Arial" w:hAnsi="Arial" w:cs="Arial"/>
                <w:b/>
                <w:bCs/>
                <w:sz w:val="20"/>
                <w:szCs w:val="20"/>
                <w:lang w:val="ro-RO"/>
              </w:rPr>
              <w:t>4452</w:t>
            </w:r>
          </w:p>
        </w:tc>
      </w:tr>
    </w:tbl>
    <w:p w14:paraId="0DD6A731" w14:textId="77777777" w:rsidR="0061782A" w:rsidRDefault="0061782A" w:rsidP="0061782A">
      <w:pPr>
        <w:jc w:val="both"/>
        <w:rPr>
          <w:rFonts w:ascii="Arial" w:hAnsi="Arial" w:cs="Arial"/>
          <w:sz w:val="28"/>
          <w:szCs w:val="28"/>
          <w:lang w:val="ro-RO"/>
        </w:rPr>
      </w:pPr>
    </w:p>
    <w:p w14:paraId="7ED8ADCE" w14:textId="77777777" w:rsidR="0061782A" w:rsidRPr="004C4798" w:rsidRDefault="0061782A" w:rsidP="0061782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990C214" w14:textId="77777777" w:rsidR="0061782A" w:rsidRDefault="0061782A" w:rsidP="0061782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172580D" w14:textId="77777777" w:rsidR="0061782A" w:rsidRDefault="0061782A" w:rsidP="0061782A">
      <w:pPr>
        <w:suppressAutoHyphens w:val="0"/>
        <w:autoSpaceDE w:val="0"/>
        <w:autoSpaceDN w:val="0"/>
        <w:adjustRightInd w:val="0"/>
        <w:jc w:val="both"/>
        <w:rPr>
          <w:rFonts w:ascii="Arial" w:hAnsi="Arial" w:cs="Arial"/>
          <w:lang w:eastAsia="en-US"/>
        </w:rPr>
      </w:pPr>
    </w:p>
    <w:p w14:paraId="3AA8BBF2" w14:textId="77777777" w:rsidR="0061782A" w:rsidRDefault="0061782A" w:rsidP="0061782A">
      <w:pPr>
        <w:suppressAutoHyphens w:val="0"/>
        <w:autoSpaceDE w:val="0"/>
        <w:autoSpaceDN w:val="0"/>
        <w:adjustRightInd w:val="0"/>
        <w:jc w:val="both"/>
        <w:rPr>
          <w:rFonts w:ascii="Arial" w:hAnsi="Arial" w:cs="Arial"/>
          <w:lang w:eastAsia="en-US"/>
        </w:rPr>
      </w:pPr>
    </w:p>
    <w:p w14:paraId="763F08DB" w14:textId="77777777" w:rsidR="0061782A" w:rsidRPr="004C4798" w:rsidRDefault="0061782A" w:rsidP="0061782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1782A" w:rsidRPr="00E574C0" w14:paraId="4AF7B8A4" w14:textId="77777777" w:rsidTr="005E42A9">
        <w:trPr>
          <w:jc w:val="center"/>
        </w:trPr>
        <w:tc>
          <w:tcPr>
            <w:tcW w:w="3284" w:type="dxa"/>
          </w:tcPr>
          <w:p w14:paraId="6B43A082" w14:textId="77777777" w:rsidR="0061782A" w:rsidRPr="00E574C0" w:rsidRDefault="0061782A" w:rsidP="005E42A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C718B3F" w14:textId="77777777" w:rsidR="0061782A" w:rsidRPr="00E574C0" w:rsidRDefault="0061782A" w:rsidP="005E42A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1782A" w:rsidRPr="00E574C0" w14:paraId="6EF40E00" w14:textId="77777777" w:rsidTr="005E42A9">
        <w:trPr>
          <w:jc w:val="center"/>
        </w:trPr>
        <w:tc>
          <w:tcPr>
            <w:tcW w:w="3284" w:type="dxa"/>
          </w:tcPr>
          <w:p w14:paraId="1C7353BB" w14:textId="77777777" w:rsidR="0061782A" w:rsidRPr="00E574C0" w:rsidRDefault="0061782A" w:rsidP="005E42A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F5FF2D8" w14:textId="77777777" w:rsidR="0061782A" w:rsidRPr="00E574C0" w:rsidRDefault="0061782A" w:rsidP="005E42A9">
            <w:pPr>
              <w:jc w:val="center"/>
              <w:rPr>
                <w:rFonts w:ascii="Arial" w:hAnsi="Arial" w:cs="Arial"/>
                <w:sz w:val="20"/>
                <w:szCs w:val="20"/>
                <w:lang w:val="ro-RO"/>
              </w:rPr>
            </w:pPr>
            <w:r>
              <w:rPr>
                <w:rFonts w:ascii="Arial" w:hAnsi="Arial" w:cs="Arial"/>
                <w:sz w:val="20"/>
                <w:szCs w:val="20"/>
                <w:lang w:val="ro-RO"/>
              </w:rPr>
              <w:t>10</w:t>
            </w:r>
          </w:p>
        </w:tc>
      </w:tr>
      <w:tr w:rsidR="0061782A" w:rsidRPr="00E574C0" w14:paraId="39169811" w14:textId="77777777" w:rsidTr="005E42A9">
        <w:trPr>
          <w:jc w:val="center"/>
        </w:trPr>
        <w:tc>
          <w:tcPr>
            <w:tcW w:w="3284" w:type="dxa"/>
          </w:tcPr>
          <w:p w14:paraId="23CA056C" w14:textId="77777777" w:rsidR="0061782A" w:rsidRPr="00E574C0" w:rsidRDefault="0061782A" w:rsidP="005E42A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83EB79C" w14:textId="77777777" w:rsidR="0061782A" w:rsidRPr="00E574C0" w:rsidRDefault="0061782A" w:rsidP="005E42A9">
            <w:pPr>
              <w:jc w:val="center"/>
              <w:rPr>
                <w:rFonts w:ascii="Arial" w:hAnsi="Arial" w:cs="Arial"/>
                <w:sz w:val="20"/>
                <w:szCs w:val="20"/>
                <w:lang w:val="ro-RO"/>
              </w:rPr>
            </w:pPr>
            <w:r>
              <w:rPr>
                <w:rFonts w:ascii="Arial" w:hAnsi="Arial" w:cs="Arial"/>
                <w:sz w:val="20"/>
                <w:szCs w:val="20"/>
                <w:lang w:val="ro-RO"/>
              </w:rPr>
              <w:t>70</w:t>
            </w:r>
          </w:p>
        </w:tc>
      </w:tr>
      <w:tr w:rsidR="0061782A" w:rsidRPr="00E574C0" w14:paraId="603EFF78" w14:textId="77777777" w:rsidTr="005E42A9">
        <w:trPr>
          <w:jc w:val="center"/>
        </w:trPr>
        <w:tc>
          <w:tcPr>
            <w:tcW w:w="3284" w:type="dxa"/>
          </w:tcPr>
          <w:p w14:paraId="32D48716" w14:textId="77777777" w:rsidR="0061782A" w:rsidRPr="00E574C0" w:rsidRDefault="0061782A" w:rsidP="005E42A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4F38B3" w14:textId="77777777" w:rsidR="0061782A" w:rsidRPr="00E574C0" w:rsidRDefault="0061782A" w:rsidP="005E42A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BDB93A1" w14:textId="77777777" w:rsidR="0061782A" w:rsidRPr="00FB2E1D" w:rsidRDefault="0061782A" w:rsidP="0061782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C97E17">
      <w:pPr>
        <w:pStyle w:val="Heading2"/>
        <w:rPr>
          <w:lang w:val="ro-RO"/>
        </w:rPr>
      </w:pPr>
      <w:bookmarkStart w:id="8" w:name="_Toc230883945"/>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C97E17">
      <w:pPr>
        <w:pStyle w:val="Heading2"/>
        <w:rPr>
          <w:lang w:val="ro-RO"/>
        </w:rPr>
      </w:pPr>
      <w:bookmarkStart w:id="9" w:name="_Toc230883946"/>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C97E17">
      <w:pPr>
        <w:pStyle w:val="Heading2"/>
        <w:rPr>
          <w:lang w:val="ro-RO"/>
        </w:rPr>
      </w:pPr>
      <w:bookmarkStart w:id="10" w:name="_Toc230883947"/>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1CA9529" w:rsidR="00BF22CA" w:rsidRPr="00CC511B" w:rsidRDefault="00125C33" w:rsidP="00C97E17">
      <w:pPr>
        <w:pStyle w:val="Heading2"/>
        <w:rPr>
          <w:lang w:val="ro-RO"/>
        </w:rPr>
      </w:pPr>
      <w:bookmarkStart w:id="11" w:name="_Toc230883948"/>
      <w:r w:rsidRPr="00802BC8">
        <w:rPr>
          <w:lang w:val="ro-RO"/>
        </w:rPr>
        <w:t xml:space="preserve">2.5. Cartarea zgomotului </w:t>
      </w:r>
      <w:r w:rsidR="00E8178C">
        <w:rPr>
          <w:lang w:val="ro-RO"/>
        </w:rPr>
        <w:t xml:space="preserve">pentru sectorul de drum principal </w:t>
      </w:r>
      <w:r w:rsidR="00C56F56">
        <w:rPr>
          <w:lang w:eastAsia="en-US"/>
        </w:rPr>
        <w:t>CB</w:t>
      </w:r>
      <w:r w:rsidR="00E8178C" w:rsidRPr="0052391B">
        <w:rPr>
          <w:lang w:eastAsia="en-US"/>
        </w:rPr>
        <w:t xml:space="preserve"> km </w:t>
      </w:r>
      <w:r w:rsidR="0061782A">
        <w:rPr>
          <w:lang w:eastAsia="en-US"/>
        </w:rPr>
        <w:t>66</w:t>
      </w:r>
      <w:r w:rsidR="00657A1E" w:rsidRPr="0052391B">
        <w:rPr>
          <w:lang w:eastAsia="en-US"/>
        </w:rPr>
        <w:t>+</w:t>
      </w:r>
      <w:r w:rsidR="0061782A">
        <w:rPr>
          <w:lang w:eastAsia="en-US"/>
        </w:rPr>
        <w:t>800</w:t>
      </w:r>
      <w:r w:rsidR="00657A1E" w:rsidRPr="00802BC8">
        <w:rPr>
          <w:lang w:val="ro-RO"/>
        </w:rPr>
        <w:t xml:space="preserve"> </w:t>
      </w:r>
      <w:r w:rsidR="00E8178C" w:rsidRPr="0052391B">
        <w:rPr>
          <w:lang w:eastAsia="en-US"/>
        </w:rPr>
        <w:t xml:space="preserve">– km </w:t>
      </w:r>
      <w:r w:rsidR="0061782A">
        <w:rPr>
          <w:lang w:eastAsia="en-US"/>
        </w:rPr>
        <w:t>72</w:t>
      </w:r>
      <w:r w:rsidR="00E8178C" w:rsidRPr="0052391B">
        <w:rPr>
          <w:lang w:eastAsia="en-US"/>
        </w:rPr>
        <w:t>+</w:t>
      </w:r>
      <w:r w:rsidR="0061782A">
        <w:rPr>
          <w:lang w:eastAsia="en-US"/>
        </w:rPr>
        <w:t>0</w:t>
      </w:r>
      <w:r w:rsidR="00657A1E">
        <w:rPr>
          <w:lang w:eastAsia="en-US"/>
        </w:rPr>
        <w:t>00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45A12999" w14:textId="77777777" w:rsidR="0061782A" w:rsidRDefault="0061782A">
      <w:pPr>
        <w:autoSpaceDE w:val="0"/>
        <w:jc w:val="both"/>
        <w:rPr>
          <w:rFonts w:ascii="Arial" w:hAnsi="Arial" w:cs="Arial"/>
          <w:color w:val="000000"/>
          <w:lang w:val="ro-RO"/>
        </w:rPr>
      </w:pPr>
    </w:p>
    <w:p w14:paraId="02AB7179" w14:textId="77777777" w:rsidR="0061782A" w:rsidRDefault="0061782A">
      <w:pPr>
        <w:autoSpaceDE w:val="0"/>
        <w:jc w:val="both"/>
        <w:rPr>
          <w:rFonts w:ascii="Arial" w:hAnsi="Arial" w:cs="Arial"/>
          <w:color w:val="000000"/>
          <w:lang w:val="ro-RO"/>
        </w:rPr>
      </w:pPr>
    </w:p>
    <w:p w14:paraId="6AF981CD" w14:textId="52C5A082"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1E793C5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657A1E">
        <w:rPr>
          <w:rFonts w:ascii="Arial" w:hAnsi="Arial" w:cs="Arial"/>
          <w:b/>
          <w:lang w:val="it-IT"/>
        </w:rPr>
        <w:t>6</w:t>
      </w:r>
      <w:r w:rsidR="0061782A">
        <w:rPr>
          <w:rFonts w:ascii="Arial" w:hAnsi="Arial" w:cs="Arial"/>
          <w:b/>
          <w:lang w:val="it-IT"/>
        </w:rPr>
        <w:t>6</w:t>
      </w:r>
      <w:r w:rsidR="00E8178C">
        <w:rPr>
          <w:rFonts w:ascii="Arial" w:hAnsi="Arial" w:cs="Arial"/>
          <w:b/>
          <w:lang w:val="it-IT"/>
        </w:rPr>
        <w:t>.</w:t>
      </w:r>
      <w:r w:rsidR="0061782A">
        <w:rPr>
          <w:rFonts w:ascii="Arial" w:hAnsi="Arial" w:cs="Arial"/>
          <w:b/>
          <w:lang w:val="it-IT"/>
        </w:rPr>
        <w:t>800</w:t>
      </w:r>
      <w:r w:rsidR="00E8178C">
        <w:rPr>
          <w:rFonts w:ascii="Arial" w:hAnsi="Arial" w:cs="Arial"/>
          <w:b/>
          <w:lang w:val="it-IT"/>
        </w:rPr>
        <w:t>-km</w:t>
      </w:r>
      <w:r w:rsidR="0061782A">
        <w:rPr>
          <w:rFonts w:ascii="Arial" w:hAnsi="Arial" w:cs="Arial"/>
          <w:b/>
          <w:lang w:val="it-IT"/>
        </w:rPr>
        <w:t>72</w:t>
      </w:r>
      <w:r w:rsidR="00E8178C">
        <w:rPr>
          <w:rFonts w:ascii="Arial" w:hAnsi="Arial" w:cs="Arial"/>
          <w:b/>
          <w:lang w:val="it-IT"/>
        </w:rPr>
        <w:t>.</w:t>
      </w:r>
      <w:r w:rsidR="0061782A">
        <w:rPr>
          <w:rFonts w:ascii="Arial" w:hAnsi="Arial" w:cs="Arial"/>
          <w:b/>
          <w:lang w:val="it-IT"/>
        </w:rPr>
        <w:t>0</w:t>
      </w:r>
      <w:r w:rsidR="00657A1E">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035C297A" w14:textId="77777777" w:rsidR="0061782A" w:rsidRDefault="0061782A" w:rsidP="00335C79">
      <w:pPr>
        <w:autoSpaceDE w:val="0"/>
        <w:jc w:val="both"/>
        <w:rPr>
          <w:rFonts w:ascii="Arial" w:hAnsi="Arial" w:cs="Arial"/>
          <w:color w:val="000000"/>
          <w:lang w:val="ro-RO"/>
        </w:rPr>
      </w:pPr>
    </w:p>
    <w:p w14:paraId="7E302F4F" w14:textId="062CE50F"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1782A">
        <w:rPr>
          <w:rFonts w:ascii="Arial" w:hAnsi="Arial" w:cs="Arial"/>
          <w:lang w:val="pt-BR"/>
        </w:rPr>
        <w:t>CB_km66+800-km72+000</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61782A">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252732D" w14:textId="77777777" w:rsidR="0061782A" w:rsidRDefault="0061782A" w:rsidP="004A29AA">
      <w:pPr>
        <w:pStyle w:val="WW-Default"/>
        <w:jc w:val="center"/>
        <w:rPr>
          <w:rFonts w:ascii="Arial" w:hAnsi="Arial" w:cs="Arial"/>
          <w:color w:val="auto"/>
          <w:lang w:val="fr-FR"/>
        </w:rPr>
      </w:pPr>
    </w:p>
    <w:p w14:paraId="2BBAFAB1" w14:textId="77777777" w:rsidR="0061782A" w:rsidRDefault="0061782A" w:rsidP="004A29AA">
      <w:pPr>
        <w:pStyle w:val="WW-Default"/>
        <w:jc w:val="center"/>
        <w:rPr>
          <w:rFonts w:ascii="Arial" w:hAnsi="Arial" w:cs="Arial"/>
          <w:color w:val="auto"/>
          <w:lang w:val="fr-FR"/>
        </w:rPr>
      </w:pPr>
    </w:p>
    <w:p w14:paraId="2FBDBD5F" w14:textId="01AFDA32"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1782A" w:rsidRPr="00DD6050" w14:paraId="2A6F82FF" w14:textId="77777777" w:rsidTr="0061782A">
        <w:trPr>
          <w:trHeight w:val="312"/>
          <w:jc w:val="center"/>
        </w:trPr>
        <w:tc>
          <w:tcPr>
            <w:tcW w:w="1580" w:type="dxa"/>
            <w:vMerge w:val="restart"/>
            <w:tcBorders>
              <w:right w:val="single" w:sz="4" w:space="0" w:color="auto"/>
            </w:tcBorders>
            <w:noWrap/>
            <w:vAlign w:val="center"/>
          </w:tcPr>
          <w:p w14:paraId="1D6A2818" w14:textId="77777777" w:rsidR="0061782A" w:rsidRPr="00DD6050" w:rsidRDefault="0061782A" w:rsidP="005E42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90D7B8" w14:textId="77777777" w:rsidR="0061782A" w:rsidRPr="00DD6050" w:rsidRDefault="0061782A" w:rsidP="005E42A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BB06DC2"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1782A" w:rsidRPr="00DD6050" w14:paraId="6B98E05F" w14:textId="77777777" w:rsidTr="0061782A">
        <w:trPr>
          <w:trHeight w:val="636"/>
          <w:jc w:val="center"/>
        </w:trPr>
        <w:tc>
          <w:tcPr>
            <w:tcW w:w="1580" w:type="dxa"/>
            <w:vMerge/>
            <w:tcBorders>
              <w:bottom w:val="single" w:sz="4" w:space="0" w:color="auto"/>
              <w:right w:val="single" w:sz="4" w:space="0" w:color="auto"/>
            </w:tcBorders>
            <w:vAlign w:val="center"/>
            <w:hideMark/>
          </w:tcPr>
          <w:p w14:paraId="13012A1C" w14:textId="77777777" w:rsidR="0061782A" w:rsidRPr="00DD6050" w:rsidRDefault="0061782A" w:rsidP="005E42A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EB933DD" w14:textId="77777777" w:rsidR="0061782A" w:rsidRPr="00DD6050" w:rsidRDefault="0061782A" w:rsidP="005E42A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20767E6"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129A863"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62DC2E4"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49A985E"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D42B95"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8456A" w:rsidRPr="00DD6050" w14:paraId="4DEAFE1E" w14:textId="77777777" w:rsidTr="0061782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E49645"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65B559" w14:textId="7BAE0F46"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6EB00D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1681</w:t>
            </w:r>
          </w:p>
        </w:tc>
        <w:tc>
          <w:tcPr>
            <w:tcW w:w="1015" w:type="dxa"/>
            <w:tcBorders>
              <w:top w:val="single" w:sz="8" w:space="0" w:color="auto"/>
              <w:left w:val="nil"/>
              <w:bottom w:val="single" w:sz="4" w:space="0" w:color="auto"/>
              <w:right w:val="single" w:sz="4" w:space="0" w:color="auto"/>
            </w:tcBorders>
            <w:noWrap/>
            <w:vAlign w:val="center"/>
          </w:tcPr>
          <w:p w14:paraId="708BBBA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963</w:t>
            </w:r>
          </w:p>
        </w:tc>
        <w:tc>
          <w:tcPr>
            <w:tcW w:w="1274" w:type="dxa"/>
            <w:tcBorders>
              <w:top w:val="single" w:sz="8" w:space="0" w:color="auto"/>
              <w:left w:val="nil"/>
              <w:bottom w:val="single" w:sz="4" w:space="0" w:color="auto"/>
              <w:right w:val="single" w:sz="4" w:space="0" w:color="auto"/>
            </w:tcBorders>
            <w:vAlign w:val="center"/>
          </w:tcPr>
          <w:p w14:paraId="3BA9D79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BFCBF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2017B7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r>
      <w:tr w:rsidR="0098456A" w:rsidRPr="00DD6050" w14:paraId="700F0B67" w14:textId="77777777" w:rsidTr="0061782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B330BC0" w14:textId="77777777" w:rsidR="0098456A" w:rsidRDefault="0098456A" w:rsidP="0098456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56A69C" w14:textId="3E4B795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7426AD7" w14:textId="50588791"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1360</w:t>
            </w:r>
          </w:p>
        </w:tc>
        <w:tc>
          <w:tcPr>
            <w:tcW w:w="1015" w:type="dxa"/>
            <w:tcBorders>
              <w:top w:val="single" w:sz="8" w:space="0" w:color="auto"/>
              <w:left w:val="nil"/>
              <w:bottom w:val="single" w:sz="4" w:space="0" w:color="auto"/>
              <w:right w:val="single" w:sz="4" w:space="0" w:color="auto"/>
            </w:tcBorders>
            <w:noWrap/>
            <w:vAlign w:val="center"/>
          </w:tcPr>
          <w:p w14:paraId="0A098E7A" w14:textId="6F55A5A8"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782</w:t>
            </w:r>
          </w:p>
        </w:tc>
        <w:tc>
          <w:tcPr>
            <w:tcW w:w="1274" w:type="dxa"/>
            <w:tcBorders>
              <w:top w:val="single" w:sz="8" w:space="0" w:color="auto"/>
              <w:left w:val="nil"/>
              <w:bottom w:val="single" w:sz="4" w:space="0" w:color="auto"/>
              <w:right w:val="single" w:sz="4" w:space="0" w:color="auto"/>
            </w:tcBorders>
            <w:vAlign w:val="center"/>
          </w:tcPr>
          <w:p w14:paraId="2BABA607" w14:textId="43C11205"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0D2DDC" w14:textId="60DD2A8C"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BA55086" w14:textId="1FB629CF"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r>
      <w:tr w:rsidR="0098456A" w:rsidRPr="00DD6050" w14:paraId="572E7DE8" w14:textId="77777777" w:rsidTr="006178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2395F8"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D3977" w14:textId="30E5E095"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D2530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1014</w:t>
            </w:r>
          </w:p>
        </w:tc>
        <w:tc>
          <w:tcPr>
            <w:tcW w:w="1015" w:type="dxa"/>
            <w:tcBorders>
              <w:top w:val="nil"/>
              <w:left w:val="nil"/>
              <w:bottom w:val="single" w:sz="4" w:space="0" w:color="auto"/>
              <w:right w:val="single" w:sz="4" w:space="0" w:color="auto"/>
            </w:tcBorders>
            <w:noWrap/>
            <w:vAlign w:val="center"/>
          </w:tcPr>
          <w:p w14:paraId="51C95591"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274" w:type="dxa"/>
            <w:tcBorders>
              <w:top w:val="nil"/>
              <w:left w:val="nil"/>
              <w:bottom w:val="single" w:sz="4" w:space="0" w:color="auto"/>
              <w:right w:val="single" w:sz="4" w:space="0" w:color="auto"/>
            </w:tcBorders>
            <w:vAlign w:val="center"/>
          </w:tcPr>
          <w:p w14:paraId="33E483D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221E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6FC46A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98456A" w:rsidRPr="00DD6050" w14:paraId="4AB68F87" w14:textId="77777777" w:rsidTr="006178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A10AF1"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2D9B57" w14:textId="6970412E"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AD1FA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02A3918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58137FE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E84C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D9B30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98456A" w:rsidRPr="00DD6050" w14:paraId="3512EEEA" w14:textId="77777777" w:rsidTr="0061782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AD0269"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426438" w14:textId="09626DB9"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0B654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663A143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5D2650A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F0544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DE2A8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8456A" w:rsidRPr="00DD6050" w14:paraId="72BD6C5A" w14:textId="77777777" w:rsidTr="0061782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264475F"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12E279" w14:textId="55F20CFC"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87296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8" w:space="0" w:color="auto"/>
              <w:right w:val="single" w:sz="4" w:space="0" w:color="auto"/>
            </w:tcBorders>
            <w:noWrap/>
            <w:vAlign w:val="center"/>
          </w:tcPr>
          <w:p w14:paraId="5B4D22E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3940A56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161DB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7E98E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8456A" w:rsidRPr="00DD6050" w14:paraId="5B2E4871" w14:textId="77777777" w:rsidTr="0061782A">
        <w:trPr>
          <w:trHeight w:val="315"/>
          <w:jc w:val="center"/>
        </w:trPr>
        <w:tc>
          <w:tcPr>
            <w:tcW w:w="1580" w:type="dxa"/>
            <w:vMerge w:val="restart"/>
            <w:tcBorders>
              <w:top w:val="nil"/>
              <w:left w:val="single" w:sz="8" w:space="0" w:color="auto"/>
              <w:bottom w:val="single" w:sz="8" w:space="0" w:color="000000"/>
              <w:right w:val="nil"/>
            </w:tcBorders>
            <w:vAlign w:val="center"/>
          </w:tcPr>
          <w:p w14:paraId="67F29F6B"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nil"/>
              <w:left w:val="single" w:sz="8" w:space="0" w:color="auto"/>
              <w:bottom w:val="single" w:sz="4" w:space="0" w:color="auto"/>
              <w:right w:val="single" w:sz="8" w:space="0" w:color="auto"/>
            </w:tcBorders>
            <w:noWrap/>
            <w:vAlign w:val="center"/>
            <w:hideMark/>
          </w:tcPr>
          <w:p w14:paraId="61DACD45" w14:textId="238007F2"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01C48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38DC6D0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7B50133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FE051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7052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8456A" w:rsidRPr="00DD6050" w14:paraId="43A8E442" w14:textId="77777777" w:rsidTr="0061782A">
        <w:trPr>
          <w:trHeight w:val="315"/>
          <w:jc w:val="center"/>
        </w:trPr>
        <w:tc>
          <w:tcPr>
            <w:tcW w:w="1580" w:type="dxa"/>
            <w:vMerge/>
            <w:tcBorders>
              <w:top w:val="nil"/>
              <w:left w:val="single" w:sz="8" w:space="0" w:color="auto"/>
              <w:bottom w:val="single" w:sz="8" w:space="0" w:color="000000"/>
              <w:right w:val="nil"/>
            </w:tcBorders>
            <w:vAlign w:val="center"/>
          </w:tcPr>
          <w:p w14:paraId="0C512EB2" w14:textId="77777777" w:rsidR="0098456A" w:rsidRDefault="0098456A" w:rsidP="0098456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792AA3" w14:textId="62DA92F9"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0656161" w14:textId="392067EE"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0C55A43D" w14:textId="2B3FDF44"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4C8A79CC" w14:textId="4C650A52"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6F6571" w14:textId="5B49C4BA"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39432" w14:textId="380D04B6"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98456A" w:rsidRPr="00DD6050" w14:paraId="3A1725F6"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199E00A1"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8AD157" w14:textId="5D6371B0"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8DE0E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2AFADAA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74A2605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564A7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26EF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8456A" w:rsidRPr="00DD6050" w14:paraId="5318CA28"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2518255C"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5E0FD7" w14:textId="5BC21F87"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9287A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116A84E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3E7A7D1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DEB5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B535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8456A" w:rsidRPr="00DD6050" w14:paraId="6C35D910"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7910380B"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30430" w14:textId="5D024490"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04B1E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0B2AC11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23F64A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0542D1"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E1383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8456A" w:rsidRPr="00DD6050" w14:paraId="34ADB693" w14:textId="77777777" w:rsidTr="0061782A">
        <w:trPr>
          <w:trHeight w:val="312"/>
          <w:jc w:val="center"/>
        </w:trPr>
        <w:tc>
          <w:tcPr>
            <w:tcW w:w="1580" w:type="dxa"/>
            <w:vMerge/>
            <w:tcBorders>
              <w:top w:val="nil"/>
              <w:left w:val="single" w:sz="8" w:space="0" w:color="auto"/>
              <w:bottom w:val="single" w:sz="8" w:space="0" w:color="000000"/>
              <w:right w:val="nil"/>
            </w:tcBorders>
            <w:vAlign w:val="center"/>
          </w:tcPr>
          <w:p w14:paraId="68D5212A"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6626E4" w14:textId="06AC8CC0"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EEE27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73408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7E7B1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440BB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829C2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8456A" w:rsidRPr="00DD6050" w14:paraId="400398B7" w14:textId="77777777" w:rsidTr="0061782A">
        <w:trPr>
          <w:trHeight w:val="315"/>
          <w:jc w:val="center"/>
        </w:trPr>
        <w:tc>
          <w:tcPr>
            <w:tcW w:w="1580" w:type="dxa"/>
            <w:vMerge w:val="restart"/>
            <w:tcBorders>
              <w:top w:val="nil"/>
              <w:left w:val="single" w:sz="8" w:space="0" w:color="auto"/>
              <w:bottom w:val="single" w:sz="8" w:space="0" w:color="000000"/>
              <w:right w:val="nil"/>
            </w:tcBorders>
            <w:vAlign w:val="center"/>
          </w:tcPr>
          <w:p w14:paraId="0741EB8A"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nil"/>
              <w:left w:val="single" w:sz="8" w:space="0" w:color="auto"/>
              <w:bottom w:val="single" w:sz="4" w:space="0" w:color="auto"/>
              <w:right w:val="single" w:sz="8" w:space="0" w:color="auto"/>
            </w:tcBorders>
            <w:noWrap/>
            <w:vAlign w:val="center"/>
            <w:hideMark/>
          </w:tcPr>
          <w:p w14:paraId="06F5C136" w14:textId="373FD4BE"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01F15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015" w:type="dxa"/>
            <w:tcBorders>
              <w:top w:val="nil"/>
              <w:left w:val="nil"/>
              <w:bottom w:val="single" w:sz="4" w:space="0" w:color="auto"/>
              <w:right w:val="single" w:sz="4" w:space="0" w:color="auto"/>
            </w:tcBorders>
            <w:noWrap/>
            <w:vAlign w:val="center"/>
          </w:tcPr>
          <w:p w14:paraId="6E93427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274" w:type="dxa"/>
            <w:tcBorders>
              <w:top w:val="nil"/>
              <w:left w:val="nil"/>
              <w:bottom w:val="single" w:sz="4" w:space="0" w:color="auto"/>
              <w:right w:val="single" w:sz="4" w:space="0" w:color="auto"/>
            </w:tcBorders>
            <w:vAlign w:val="center"/>
          </w:tcPr>
          <w:p w14:paraId="226A604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FC0D0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18BECA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98456A" w:rsidRPr="00DD6050" w14:paraId="40551914" w14:textId="77777777" w:rsidTr="0061782A">
        <w:trPr>
          <w:trHeight w:val="315"/>
          <w:jc w:val="center"/>
        </w:trPr>
        <w:tc>
          <w:tcPr>
            <w:tcW w:w="1580" w:type="dxa"/>
            <w:vMerge/>
            <w:tcBorders>
              <w:top w:val="nil"/>
              <w:left w:val="single" w:sz="8" w:space="0" w:color="auto"/>
              <w:bottom w:val="single" w:sz="8" w:space="0" w:color="000000"/>
              <w:right w:val="nil"/>
            </w:tcBorders>
            <w:vAlign w:val="center"/>
          </w:tcPr>
          <w:p w14:paraId="38635F78" w14:textId="77777777" w:rsidR="0098456A" w:rsidRDefault="0098456A" w:rsidP="0098456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7525775" w14:textId="45468D41"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CF20DAE" w14:textId="3C69201C"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453</w:t>
            </w:r>
          </w:p>
        </w:tc>
        <w:tc>
          <w:tcPr>
            <w:tcW w:w="1015" w:type="dxa"/>
            <w:tcBorders>
              <w:top w:val="nil"/>
              <w:left w:val="nil"/>
              <w:bottom w:val="single" w:sz="4" w:space="0" w:color="auto"/>
              <w:right w:val="single" w:sz="4" w:space="0" w:color="auto"/>
            </w:tcBorders>
            <w:noWrap/>
            <w:vAlign w:val="center"/>
          </w:tcPr>
          <w:p w14:paraId="3D038E73" w14:textId="2801B5D4"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4C7C9B22" w14:textId="64A94FD1"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83A85" w14:textId="4E6801E8"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AC9F1FB" w14:textId="071DFA3A"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98456A" w:rsidRPr="00DD6050" w14:paraId="60645DAC"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65068596"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3FB4EB" w14:textId="7A23C4D8"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0C64A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177E26D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5DA6086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9E78D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B8ECD3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8456A" w:rsidRPr="00DD6050" w14:paraId="5109E0AE"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056A7876"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9C0CB3" w14:textId="3F7E6C52"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A013F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2A6B2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5EA0F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335F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49608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8456A" w:rsidRPr="00DD6050" w14:paraId="64BCA2C1"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02FD5CCA"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DD623C" w14:textId="6FDF7308"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0E821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A2C671"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A3951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9BB4D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4ED3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8456A" w:rsidRPr="00DD6050" w14:paraId="6133B7CF" w14:textId="77777777" w:rsidTr="0061782A">
        <w:trPr>
          <w:trHeight w:val="312"/>
          <w:jc w:val="center"/>
        </w:trPr>
        <w:tc>
          <w:tcPr>
            <w:tcW w:w="1580" w:type="dxa"/>
            <w:vMerge/>
            <w:tcBorders>
              <w:top w:val="nil"/>
              <w:left w:val="single" w:sz="8" w:space="0" w:color="auto"/>
              <w:bottom w:val="single" w:sz="8" w:space="0" w:color="000000"/>
              <w:right w:val="nil"/>
            </w:tcBorders>
            <w:vAlign w:val="center"/>
          </w:tcPr>
          <w:p w14:paraId="33BCAF2A"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98AB0F" w14:textId="250462DA"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E73F4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72948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B8D8C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6247E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6D466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8456A" w:rsidRPr="00DD6050" w14:paraId="680340B2" w14:textId="77777777" w:rsidTr="0061782A">
        <w:trPr>
          <w:trHeight w:val="315"/>
          <w:jc w:val="center"/>
        </w:trPr>
        <w:tc>
          <w:tcPr>
            <w:tcW w:w="1580" w:type="dxa"/>
            <w:vMerge w:val="restart"/>
            <w:tcBorders>
              <w:top w:val="nil"/>
              <w:left w:val="single" w:sz="8" w:space="0" w:color="auto"/>
              <w:bottom w:val="single" w:sz="8" w:space="0" w:color="000000"/>
              <w:right w:val="nil"/>
            </w:tcBorders>
            <w:vAlign w:val="center"/>
          </w:tcPr>
          <w:p w14:paraId="181F75D7"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București Sect.1</w:t>
            </w:r>
          </w:p>
        </w:tc>
        <w:tc>
          <w:tcPr>
            <w:tcW w:w="2080" w:type="dxa"/>
            <w:tcBorders>
              <w:top w:val="nil"/>
              <w:left w:val="single" w:sz="8" w:space="0" w:color="auto"/>
              <w:bottom w:val="single" w:sz="4" w:space="0" w:color="auto"/>
              <w:right w:val="single" w:sz="8" w:space="0" w:color="auto"/>
            </w:tcBorders>
            <w:noWrap/>
            <w:vAlign w:val="center"/>
            <w:hideMark/>
          </w:tcPr>
          <w:p w14:paraId="09F87354" w14:textId="269F13C3"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6D162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910</w:t>
            </w:r>
          </w:p>
        </w:tc>
        <w:tc>
          <w:tcPr>
            <w:tcW w:w="1015" w:type="dxa"/>
            <w:tcBorders>
              <w:top w:val="nil"/>
              <w:left w:val="nil"/>
              <w:bottom w:val="single" w:sz="4" w:space="0" w:color="auto"/>
              <w:right w:val="single" w:sz="4" w:space="0" w:color="auto"/>
            </w:tcBorders>
            <w:noWrap/>
            <w:vAlign w:val="center"/>
          </w:tcPr>
          <w:p w14:paraId="42F8090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552</w:t>
            </w:r>
          </w:p>
        </w:tc>
        <w:tc>
          <w:tcPr>
            <w:tcW w:w="1274" w:type="dxa"/>
            <w:tcBorders>
              <w:top w:val="nil"/>
              <w:left w:val="nil"/>
              <w:bottom w:val="single" w:sz="4" w:space="0" w:color="auto"/>
              <w:right w:val="single" w:sz="4" w:space="0" w:color="auto"/>
            </w:tcBorders>
            <w:vAlign w:val="center"/>
          </w:tcPr>
          <w:p w14:paraId="407EF4C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809E8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4F6C8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98456A" w:rsidRPr="00DD6050" w14:paraId="506C6998" w14:textId="77777777" w:rsidTr="0061782A">
        <w:trPr>
          <w:trHeight w:val="315"/>
          <w:jc w:val="center"/>
        </w:trPr>
        <w:tc>
          <w:tcPr>
            <w:tcW w:w="1580" w:type="dxa"/>
            <w:vMerge/>
            <w:tcBorders>
              <w:top w:val="nil"/>
              <w:left w:val="single" w:sz="8" w:space="0" w:color="auto"/>
              <w:bottom w:val="single" w:sz="8" w:space="0" w:color="000000"/>
              <w:right w:val="nil"/>
            </w:tcBorders>
            <w:vAlign w:val="center"/>
          </w:tcPr>
          <w:p w14:paraId="7CF59963" w14:textId="77777777" w:rsidR="0098456A" w:rsidRDefault="0098456A" w:rsidP="0098456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50A5B94" w14:textId="2802C5A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683D45" w14:textId="3EB51EA6"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812</w:t>
            </w:r>
          </w:p>
        </w:tc>
        <w:tc>
          <w:tcPr>
            <w:tcW w:w="1015" w:type="dxa"/>
            <w:tcBorders>
              <w:top w:val="nil"/>
              <w:left w:val="nil"/>
              <w:bottom w:val="single" w:sz="4" w:space="0" w:color="auto"/>
              <w:right w:val="single" w:sz="4" w:space="0" w:color="auto"/>
            </w:tcBorders>
            <w:noWrap/>
            <w:vAlign w:val="center"/>
          </w:tcPr>
          <w:p w14:paraId="1F034753" w14:textId="45658C96"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492</w:t>
            </w:r>
          </w:p>
        </w:tc>
        <w:tc>
          <w:tcPr>
            <w:tcW w:w="1274" w:type="dxa"/>
            <w:tcBorders>
              <w:top w:val="nil"/>
              <w:left w:val="nil"/>
              <w:bottom w:val="single" w:sz="4" w:space="0" w:color="auto"/>
              <w:right w:val="single" w:sz="4" w:space="0" w:color="auto"/>
            </w:tcBorders>
            <w:vAlign w:val="center"/>
          </w:tcPr>
          <w:p w14:paraId="5BD40B06" w14:textId="63CF3EDE"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B7D725" w14:textId="20ABA577"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58AD8" w14:textId="73F77F66" w:rsidR="0098456A" w:rsidRDefault="0098456A" w:rsidP="0098456A">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98456A" w:rsidRPr="00DD6050" w14:paraId="15DBBE6F"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5FD5DBB5"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5A8FF0" w14:textId="0664898D"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50B43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015" w:type="dxa"/>
            <w:tcBorders>
              <w:top w:val="nil"/>
              <w:left w:val="nil"/>
              <w:bottom w:val="single" w:sz="4" w:space="0" w:color="auto"/>
              <w:right w:val="single" w:sz="4" w:space="0" w:color="auto"/>
            </w:tcBorders>
            <w:noWrap/>
            <w:vAlign w:val="center"/>
          </w:tcPr>
          <w:p w14:paraId="061E8D8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274" w:type="dxa"/>
            <w:tcBorders>
              <w:top w:val="nil"/>
              <w:left w:val="nil"/>
              <w:bottom w:val="single" w:sz="4" w:space="0" w:color="auto"/>
              <w:right w:val="single" w:sz="4" w:space="0" w:color="auto"/>
            </w:tcBorders>
            <w:vAlign w:val="center"/>
          </w:tcPr>
          <w:p w14:paraId="5D275A8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C84CD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38107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98456A" w:rsidRPr="00DD6050" w14:paraId="71252C19"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2A2553B6"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9271C" w14:textId="70EA1A9A"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2E4DA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3A6558C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5D0BC02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78DA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6238A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98456A" w:rsidRPr="00DD6050" w14:paraId="6780FF13" w14:textId="77777777" w:rsidTr="0061782A">
        <w:trPr>
          <w:trHeight w:val="300"/>
          <w:jc w:val="center"/>
        </w:trPr>
        <w:tc>
          <w:tcPr>
            <w:tcW w:w="1580" w:type="dxa"/>
            <w:vMerge/>
            <w:tcBorders>
              <w:top w:val="nil"/>
              <w:left w:val="single" w:sz="8" w:space="0" w:color="auto"/>
              <w:bottom w:val="single" w:sz="8" w:space="0" w:color="000000"/>
              <w:right w:val="nil"/>
            </w:tcBorders>
            <w:vAlign w:val="center"/>
          </w:tcPr>
          <w:p w14:paraId="3A19A076"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D9F92" w14:textId="33A7E2D4"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4F493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2DB82D5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0DAFB66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F53A7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D02DF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8456A" w:rsidRPr="00DD6050" w14:paraId="058C613D" w14:textId="77777777" w:rsidTr="0061782A">
        <w:trPr>
          <w:trHeight w:val="312"/>
          <w:jc w:val="center"/>
        </w:trPr>
        <w:tc>
          <w:tcPr>
            <w:tcW w:w="1580" w:type="dxa"/>
            <w:vMerge/>
            <w:tcBorders>
              <w:top w:val="nil"/>
              <w:left w:val="single" w:sz="8" w:space="0" w:color="auto"/>
              <w:bottom w:val="single" w:sz="8" w:space="0" w:color="000000"/>
              <w:right w:val="nil"/>
            </w:tcBorders>
            <w:vAlign w:val="center"/>
          </w:tcPr>
          <w:p w14:paraId="5AC676A2"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C212ED" w14:textId="366DB328"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25CBB0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8" w:space="0" w:color="auto"/>
              <w:right w:val="single" w:sz="4" w:space="0" w:color="auto"/>
            </w:tcBorders>
            <w:noWrap/>
            <w:vAlign w:val="center"/>
          </w:tcPr>
          <w:p w14:paraId="4A80E15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4D5113C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7199D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274B9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634DB4D1"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1782A">
        <w:rPr>
          <w:rFonts w:ascii="Arial" w:hAnsi="Arial" w:cs="Arial"/>
          <w:lang w:val="pt-BR"/>
        </w:rPr>
        <w:t>CB_km66+800-km72+000</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61782A">
        <w:rPr>
          <w:rFonts w:ascii="Arial" w:hAnsi="Arial" w:cs="Arial"/>
          <w:lang w:val="it-IT"/>
        </w:rPr>
        <w:t>4</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1782A" w:rsidRPr="00DD6050" w14:paraId="514182F2" w14:textId="77777777" w:rsidTr="005E42A9">
        <w:trPr>
          <w:trHeight w:val="312"/>
          <w:jc w:val="center"/>
        </w:trPr>
        <w:tc>
          <w:tcPr>
            <w:tcW w:w="1580" w:type="dxa"/>
            <w:vMerge w:val="restart"/>
            <w:tcBorders>
              <w:right w:val="single" w:sz="4" w:space="0" w:color="auto"/>
            </w:tcBorders>
            <w:noWrap/>
            <w:vAlign w:val="center"/>
            <w:hideMark/>
          </w:tcPr>
          <w:p w14:paraId="4AED0501" w14:textId="77777777" w:rsidR="0061782A" w:rsidRPr="00DD6050" w:rsidRDefault="0061782A" w:rsidP="005E42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1E5E01E" w14:textId="77777777" w:rsidR="0061782A" w:rsidRPr="00DD6050" w:rsidRDefault="0061782A" w:rsidP="005E42A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D38FD3"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1782A" w:rsidRPr="00DD6050" w14:paraId="7AC18912" w14:textId="77777777" w:rsidTr="005E42A9">
        <w:trPr>
          <w:trHeight w:val="636"/>
          <w:jc w:val="center"/>
        </w:trPr>
        <w:tc>
          <w:tcPr>
            <w:tcW w:w="1580" w:type="dxa"/>
            <w:vMerge/>
            <w:tcBorders>
              <w:bottom w:val="single" w:sz="4" w:space="0" w:color="auto"/>
              <w:right w:val="single" w:sz="4" w:space="0" w:color="auto"/>
            </w:tcBorders>
            <w:vAlign w:val="center"/>
            <w:hideMark/>
          </w:tcPr>
          <w:p w14:paraId="5949610B" w14:textId="77777777" w:rsidR="0061782A" w:rsidRPr="00DD6050" w:rsidRDefault="0061782A" w:rsidP="005E42A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F1CC8BF" w14:textId="77777777" w:rsidR="0061782A" w:rsidRPr="00DD6050" w:rsidRDefault="0061782A" w:rsidP="005E42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E4E3ADA"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A349396"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E0ECBE4"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8B0C0F9"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FE7CD72" w14:textId="77777777" w:rsidR="0061782A" w:rsidRPr="00DD6050" w:rsidRDefault="0061782A" w:rsidP="005E42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8456A" w:rsidRPr="00DD6050" w14:paraId="2CB908BD" w14:textId="77777777" w:rsidTr="005E42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B45EB6"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A270F7" w14:textId="3D6BDB62"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D48F8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2176</w:t>
            </w:r>
          </w:p>
        </w:tc>
        <w:tc>
          <w:tcPr>
            <w:tcW w:w="1015" w:type="dxa"/>
            <w:tcBorders>
              <w:top w:val="single" w:sz="8" w:space="0" w:color="auto"/>
              <w:left w:val="nil"/>
              <w:bottom w:val="single" w:sz="4" w:space="0" w:color="auto"/>
              <w:right w:val="single" w:sz="4" w:space="0" w:color="auto"/>
            </w:tcBorders>
            <w:noWrap/>
            <w:vAlign w:val="center"/>
          </w:tcPr>
          <w:p w14:paraId="3292A85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1250</w:t>
            </w:r>
          </w:p>
        </w:tc>
        <w:tc>
          <w:tcPr>
            <w:tcW w:w="1274" w:type="dxa"/>
            <w:tcBorders>
              <w:top w:val="single" w:sz="8" w:space="0" w:color="auto"/>
              <w:left w:val="nil"/>
              <w:bottom w:val="single" w:sz="4" w:space="0" w:color="auto"/>
              <w:right w:val="single" w:sz="4" w:space="0" w:color="auto"/>
            </w:tcBorders>
            <w:vAlign w:val="center"/>
          </w:tcPr>
          <w:p w14:paraId="3F513FA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0434B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B67807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98456A" w:rsidRPr="00DD6050" w14:paraId="7705396F"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90FF85"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A76862" w14:textId="48628947"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5C53F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1466</w:t>
            </w:r>
          </w:p>
        </w:tc>
        <w:tc>
          <w:tcPr>
            <w:tcW w:w="1015" w:type="dxa"/>
            <w:tcBorders>
              <w:top w:val="nil"/>
              <w:left w:val="nil"/>
              <w:bottom w:val="single" w:sz="4" w:space="0" w:color="auto"/>
              <w:right w:val="single" w:sz="4" w:space="0" w:color="auto"/>
            </w:tcBorders>
            <w:noWrap/>
            <w:vAlign w:val="center"/>
          </w:tcPr>
          <w:p w14:paraId="100EE95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274" w:type="dxa"/>
            <w:tcBorders>
              <w:top w:val="nil"/>
              <w:left w:val="nil"/>
              <w:bottom w:val="single" w:sz="4" w:space="0" w:color="auto"/>
              <w:right w:val="single" w:sz="4" w:space="0" w:color="auto"/>
            </w:tcBorders>
            <w:vAlign w:val="center"/>
          </w:tcPr>
          <w:p w14:paraId="2719FBE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E0C1B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B73DD8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98456A" w:rsidRPr="00DD6050" w14:paraId="3495BACA"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795189"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9B223" w14:textId="3942A398"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73B97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668</w:t>
            </w:r>
          </w:p>
        </w:tc>
        <w:tc>
          <w:tcPr>
            <w:tcW w:w="1015" w:type="dxa"/>
            <w:tcBorders>
              <w:top w:val="nil"/>
              <w:left w:val="nil"/>
              <w:bottom w:val="single" w:sz="4" w:space="0" w:color="auto"/>
              <w:right w:val="single" w:sz="4" w:space="0" w:color="auto"/>
            </w:tcBorders>
            <w:noWrap/>
            <w:vAlign w:val="center"/>
          </w:tcPr>
          <w:p w14:paraId="199FC2E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274" w:type="dxa"/>
            <w:tcBorders>
              <w:top w:val="nil"/>
              <w:left w:val="nil"/>
              <w:bottom w:val="single" w:sz="4" w:space="0" w:color="auto"/>
              <w:right w:val="single" w:sz="4" w:space="0" w:color="auto"/>
            </w:tcBorders>
            <w:vAlign w:val="center"/>
          </w:tcPr>
          <w:p w14:paraId="2105179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70FD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D77AF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98456A" w:rsidRPr="00DD6050" w14:paraId="3905CDE3"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2B956C"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0395B" w14:textId="0686BE01"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75524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1AE1DE6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661F191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12A69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D551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98456A" w:rsidRPr="00DD6050" w14:paraId="3B27E23C"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B84D57"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7BCE35" w14:textId="31AF1D55"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A2ABA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2AA0352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F24136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082D8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C7843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8456A" w:rsidRPr="00DD6050" w14:paraId="1B3E74E7" w14:textId="77777777" w:rsidTr="005E42A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41EF0BE"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066471" w14:textId="2C233897"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481E7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7BC585C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63AA3F9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56807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8B0B5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8456A" w:rsidRPr="00DD6050" w14:paraId="04C101B3" w14:textId="77777777" w:rsidTr="005E42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177E29"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4FC63C" w14:textId="265D3F6E"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74AF6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single" w:sz="8" w:space="0" w:color="auto"/>
              <w:left w:val="nil"/>
              <w:bottom w:val="single" w:sz="4" w:space="0" w:color="auto"/>
              <w:right w:val="single" w:sz="4" w:space="0" w:color="auto"/>
            </w:tcBorders>
            <w:noWrap/>
            <w:vAlign w:val="center"/>
          </w:tcPr>
          <w:p w14:paraId="0879164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2859375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AC6391"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74612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8456A" w:rsidRPr="00DD6050" w14:paraId="2FA01122"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6AEE4A"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448AE9" w14:textId="45BAF2B3"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91FA9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2B46521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43C6EB1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35521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9BA89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8456A" w:rsidRPr="00DD6050" w14:paraId="5F5A940A"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BE227D"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3DE6C8" w14:textId="2D1065A7"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CB6A8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46C2E87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3E5D80F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85141"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C1EAD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8456A" w:rsidRPr="00DD6050" w14:paraId="08D836CE"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EE3959"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1ACC85" w14:textId="6B06A2C3"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24E53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1379E26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5EF02C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49533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0A728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8456A" w:rsidRPr="00DD6050" w14:paraId="0B2C606A"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BB322F"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12701" w14:textId="0948A325"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C21F2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831706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BB1446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922D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DA77A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8456A" w:rsidRPr="00DD6050" w14:paraId="30B35401" w14:textId="77777777" w:rsidTr="005E42A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07B7ED3"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BD46F5" w14:textId="2C60D5AF"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580AD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A4617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3B4AF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B8164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3AE01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8456A" w:rsidRPr="00DD6050" w14:paraId="140C3020" w14:textId="77777777" w:rsidTr="005E42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AA840D"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98D0D3" w14:textId="036EEEF2"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8FE9E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1200</w:t>
            </w:r>
          </w:p>
        </w:tc>
        <w:tc>
          <w:tcPr>
            <w:tcW w:w="1015" w:type="dxa"/>
            <w:tcBorders>
              <w:top w:val="single" w:sz="8" w:space="0" w:color="auto"/>
              <w:left w:val="nil"/>
              <w:bottom w:val="single" w:sz="4" w:space="0" w:color="auto"/>
              <w:right w:val="single" w:sz="4" w:space="0" w:color="auto"/>
            </w:tcBorders>
            <w:noWrap/>
            <w:vAlign w:val="center"/>
          </w:tcPr>
          <w:p w14:paraId="030DD03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671</w:t>
            </w:r>
          </w:p>
        </w:tc>
        <w:tc>
          <w:tcPr>
            <w:tcW w:w="1274" w:type="dxa"/>
            <w:tcBorders>
              <w:top w:val="single" w:sz="8" w:space="0" w:color="auto"/>
              <w:left w:val="nil"/>
              <w:bottom w:val="single" w:sz="4" w:space="0" w:color="auto"/>
              <w:right w:val="single" w:sz="4" w:space="0" w:color="auto"/>
            </w:tcBorders>
            <w:vAlign w:val="center"/>
          </w:tcPr>
          <w:p w14:paraId="43F97A6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DA035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ABEC80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98456A" w:rsidRPr="00DD6050" w14:paraId="47A3C263"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9EF9F7"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E8575E" w14:textId="69C32DFB"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6C746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nil"/>
              <w:left w:val="nil"/>
              <w:bottom w:val="single" w:sz="4" w:space="0" w:color="auto"/>
              <w:right w:val="single" w:sz="4" w:space="0" w:color="auto"/>
            </w:tcBorders>
            <w:noWrap/>
            <w:vAlign w:val="center"/>
          </w:tcPr>
          <w:p w14:paraId="26BBA48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274" w:type="dxa"/>
            <w:tcBorders>
              <w:top w:val="nil"/>
              <w:left w:val="nil"/>
              <w:bottom w:val="single" w:sz="4" w:space="0" w:color="auto"/>
              <w:right w:val="single" w:sz="4" w:space="0" w:color="auto"/>
            </w:tcBorders>
            <w:vAlign w:val="center"/>
          </w:tcPr>
          <w:p w14:paraId="07A2F56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AE4D8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6E0582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8456A" w:rsidRPr="00DD6050" w14:paraId="00697970"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653C75"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CD554D" w14:textId="340D939B"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4E747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62D6DF0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6838168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C4BE8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D8B6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8456A" w:rsidRPr="00DD6050" w14:paraId="087CED94"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6465C6"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13D97" w14:textId="60FF4D60"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C497D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0289C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6C22E9"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83FE0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B5A4B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8456A" w:rsidRPr="00DD6050" w14:paraId="6689F409"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B30C3A"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E8CF28" w14:textId="182A292B"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601351"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D1BF7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AB75E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5E1F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9FD5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8456A" w:rsidRPr="00DD6050" w14:paraId="2E6797ED" w14:textId="77777777" w:rsidTr="005E42A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63E4E5"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51070B" w14:textId="7D0F82A4"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8839B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1BF48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80DC52"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912A9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1C369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8456A" w:rsidRPr="00DD6050" w14:paraId="55C5B115" w14:textId="77777777" w:rsidTr="005E42A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3C1ABD" w14:textId="77777777" w:rsidR="0098456A" w:rsidRPr="00DD6050" w:rsidRDefault="0098456A" w:rsidP="009845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DAB4FA" w14:textId="2DF28198"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5DBF5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894</w:t>
            </w:r>
          </w:p>
        </w:tc>
        <w:tc>
          <w:tcPr>
            <w:tcW w:w="1015" w:type="dxa"/>
            <w:tcBorders>
              <w:top w:val="single" w:sz="8" w:space="0" w:color="auto"/>
              <w:left w:val="nil"/>
              <w:bottom w:val="single" w:sz="4" w:space="0" w:color="auto"/>
              <w:right w:val="single" w:sz="4" w:space="0" w:color="auto"/>
            </w:tcBorders>
            <w:noWrap/>
            <w:vAlign w:val="center"/>
          </w:tcPr>
          <w:p w14:paraId="13839693"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274" w:type="dxa"/>
            <w:tcBorders>
              <w:top w:val="single" w:sz="8" w:space="0" w:color="auto"/>
              <w:left w:val="nil"/>
              <w:bottom w:val="single" w:sz="4" w:space="0" w:color="auto"/>
              <w:right w:val="single" w:sz="4" w:space="0" w:color="auto"/>
            </w:tcBorders>
            <w:vAlign w:val="center"/>
          </w:tcPr>
          <w:p w14:paraId="3A3450E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1197E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FD197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8456A" w:rsidRPr="00DD6050" w14:paraId="2D4335EB"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2752D7"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A1BE46" w14:textId="1A9F4D3D"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0D57C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948</w:t>
            </w:r>
          </w:p>
        </w:tc>
        <w:tc>
          <w:tcPr>
            <w:tcW w:w="1015" w:type="dxa"/>
            <w:tcBorders>
              <w:top w:val="nil"/>
              <w:left w:val="nil"/>
              <w:bottom w:val="single" w:sz="4" w:space="0" w:color="auto"/>
              <w:right w:val="single" w:sz="4" w:space="0" w:color="auto"/>
            </w:tcBorders>
            <w:noWrap/>
            <w:vAlign w:val="center"/>
          </w:tcPr>
          <w:p w14:paraId="55EE1B2E"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c>
          <w:tcPr>
            <w:tcW w:w="1274" w:type="dxa"/>
            <w:tcBorders>
              <w:top w:val="nil"/>
              <w:left w:val="nil"/>
              <w:bottom w:val="single" w:sz="4" w:space="0" w:color="auto"/>
              <w:right w:val="single" w:sz="4" w:space="0" w:color="auto"/>
            </w:tcBorders>
            <w:vAlign w:val="center"/>
          </w:tcPr>
          <w:p w14:paraId="2A95871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6CF704"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4D36F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98456A" w:rsidRPr="00DD6050" w14:paraId="1EEC3C1A"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784015"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3F20F9" w14:textId="27F8D739"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E0C4E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015" w:type="dxa"/>
            <w:tcBorders>
              <w:top w:val="nil"/>
              <w:left w:val="nil"/>
              <w:bottom w:val="single" w:sz="4" w:space="0" w:color="auto"/>
              <w:right w:val="single" w:sz="4" w:space="0" w:color="auto"/>
            </w:tcBorders>
            <w:noWrap/>
            <w:vAlign w:val="center"/>
          </w:tcPr>
          <w:p w14:paraId="57EEA09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274" w:type="dxa"/>
            <w:tcBorders>
              <w:top w:val="nil"/>
              <w:left w:val="nil"/>
              <w:bottom w:val="single" w:sz="4" w:space="0" w:color="auto"/>
              <w:right w:val="single" w:sz="4" w:space="0" w:color="auto"/>
            </w:tcBorders>
            <w:vAlign w:val="center"/>
          </w:tcPr>
          <w:p w14:paraId="7893B66A"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CA007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81782D"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98456A" w:rsidRPr="00DD6050" w14:paraId="6238ECDF"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CA7E8B"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5972D" w14:textId="1D03DBC3"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657CC6"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2270B98F"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598B5FB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E3D53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82BE7"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8456A" w:rsidRPr="00DD6050" w14:paraId="7BD344B7" w14:textId="77777777" w:rsidTr="005E42A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E40A71"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16C51" w14:textId="3C3EF3FD"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551C0C"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3921A9D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5B7C65E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5E565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221D8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8456A" w:rsidRPr="00DD6050" w14:paraId="2C1A2F32" w14:textId="77777777" w:rsidTr="005E42A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30012AB" w14:textId="77777777" w:rsidR="0098456A" w:rsidRPr="00DD6050" w:rsidRDefault="0098456A" w:rsidP="009845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D9236E" w14:textId="1988779D" w:rsidR="0098456A" w:rsidRPr="00DD6050" w:rsidRDefault="0098456A" w:rsidP="009845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310FC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6A37E0F8"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CBE7E9B"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0BEB75"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54B7C0" w14:textId="77777777" w:rsidR="0098456A" w:rsidRPr="00DD6050" w:rsidRDefault="0098456A" w:rsidP="009845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2EEC5B31" w14:textId="77777777" w:rsidR="00335C79" w:rsidRDefault="00335C79">
      <w:pPr>
        <w:autoSpaceDE w:val="0"/>
        <w:rPr>
          <w:rFonts w:ascii="Arial" w:hAnsi="Arial" w:cs="Arial"/>
          <w:b/>
          <w:bCs/>
          <w:color w:val="000000"/>
          <w:lang w:val="ro-RO"/>
        </w:rPr>
      </w:pPr>
    </w:p>
    <w:p w14:paraId="1A2FE7DD" w14:textId="78F2D3DB" w:rsidR="0013060A" w:rsidRDefault="0061782A" w:rsidP="00B113BA">
      <w:pPr>
        <w:jc w:val="both"/>
        <w:rPr>
          <w:rFonts w:ascii="Arial" w:hAnsi="Arial" w:cs="Arial"/>
          <w:color w:val="000000"/>
          <w:lang w:val="ro-RO"/>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Centrul</w:t>
      </w:r>
      <w:proofErr w:type="spellEnd"/>
      <w:r>
        <w:rPr>
          <w:rFonts w:ascii="Arial" w:hAnsi="Arial" w:cs="Arial"/>
        </w:rPr>
        <w:t xml:space="preserve"> de </w:t>
      </w:r>
      <w:proofErr w:type="spellStart"/>
      <w:r>
        <w:rPr>
          <w:rFonts w:ascii="Arial" w:hAnsi="Arial" w:cs="Arial"/>
        </w:rPr>
        <w:t>Radioterapie</w:t>
      </w:r>
      <w:proofErr w:type="spellEnd"/>
      <w:r>
        <w:rPr>
          <w:rFonts w:ascii="Arial" w:hAnsi="Arial" w:cs="Arial"/>
        </w:rPr>
        <w:t xml:space="preserve"> Amethyst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expus</w:t>
      </w:r>
      <w:proofErr w:type="spellEnd"/>
      <w:r>
        <w:rPr>
          <w:rFonts w:ascii="Arial" w:hAnsi="Arial" w:cs="Arial"/>
        </w:rPr>
        <w:t xml:space="preserve"> la un </w:t>
      </w:r>
      <w:proofErr w:type="spellStart"/>
      <w:r>
        <w:rPr>
          <w:rFonts w:ascii="Arial" w:hAnsi="Arial" w:cs="Arial"/>
        </w:rPr>
        <w:t>nivel</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peste</w:t>
      </w:r>
      <w:proofErr w:type="spellEnd"/>
      <w:r>
        <w:rPr>
          <w:rFonts w:ascii="Arial" w:hAnsi="Arial" w:cs="Arial"/>
        </w:rPr>
        <w:t xml:space="preserve"> 60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w:t>
      </w:r>
      <w:proofErr w:type="spellStart"/>
      <w:r>
        <w:rPr>
          <w:rFonts w:ascii="Arial" w:hAnsi="Arial" w:cs="Arial"/>
        </w:rPr>
        <w:t>peste</w:t>
      </w:r>
      <w:proofErr w:type="spellEnd"/>
      <w:r>
        <w:rPr>
          <w:rFonts w:ascii="Arial" w:hAnsi="Arial" w:cs="Arial"/>
        </w:rPr>
        <w:t xml:space="preserve"> 50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Spitalul</w:t>
      </w:r>
      <w:proofErr w:type="spellEnd"/>
      <w:r>
        <w:rPr>
          <w:rFonts w:ascii="Arial" w:hAnsi="Arial" w:cs="Arial"/>
        </w:rPr>
        <w:t xml:space="preserve"> </w:t>
      </w:r>
      <w:proofErr w:type="spellStart"/>
      <w:r>
        <w:rPr>
          <w:rFonts w:ascii="Arial" w:hAnsi="Arial" w:cs="Arial"/>
        </w:rPr>
        <w:t>Oxygene</w:t>
      </w:r>
      <w:proofErr w:type="spellEnd"/>
      <w:r>
        <w:rPr>
          <w:rFonts w:ascii="Arial" w:hAnsi="Arial" w:cs="Arial"/>
        </w:rPr>
        <w:t xml:space="preserve"> Med Plus SRL (</w:t>
      </w:r>
      <w:proofErr w:type="spellStart"/>
      <w:r>
        <w:rPr>
          <w:rFonts w:ascii="Arial" w:hAnsi="Arial" w:cs="Arial"/>
        </w:rPr>
        <w:t>Spitalul</w:t>
      </w:r>
      <w:proofErr w:type="spellEnd"/>
      <w:r>
        <w:rPr>
          <w:rFonts w:ascii="Arial" w:hAnsi="Arial" w:cs="Arial"/>
        </w:rPr>
        <w:t xml:space="preserve"> de </w:t>
      </w:r>
      <w:proofErr w:type="spellStart"/>
      <w:r>
        <w:rPr>
          <w:rFonts w:ascii="Arial" w:hAnsi="Arial" w:cs="Arial"/>
        </w:rPr>
        <w:t>Geriatrie</w:t>
      </w:r>
      <w:proofErr w:type="spellEnd"/>
      <w:r>
        <w:rPr>
          <w:rFonts w:ascii="Arial" w:hAnsi="Arial" w:cs="Arial"/>
        </w:rPr>
        <w:t xml:space="preserve">)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expus</w:t>
      </w:r>
      <w:proofErr w:type="spellEnd"/>
      <w:r>
        <w:rPr>
          <w:rFonts w:ascii="Arial" w:hAnsi="Arial" w:cs="Arial"/>
        </w:rPr>
        <w:t xml:space="preserve"> la un </w:t>
      </w:r>
      <w:proofErr w:type="spellStart"/>
      <w:r>
        <w:rPr>
          <w:rFonts w:ascii="Arial" w:hAnsi="Arial" w:cs="Arial"/>
        </w:rPr>
        <w:t>nivel</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peste</w:t>
      </w:r>
      <w:proofErr w:type="spellEnd"/>
      <w:r>
        <w:rPr>
          <w:rFonts w:ascii="Arial" w:hAnsi="Arial" w:cs="Arial"/>
        </w:rPr>
        <w:t xml:space="preserv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w:t>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C97E17">
      <w:pPr>
        <w:pStyle w:val="Heading2"/>
        <w:rPr>
          <w:lang w:val="ro-RO"/>
        </w:rPr>
      </w:pPr>
      <w:bookmarkStart w:id="12" w:name="_Toc230883949"/>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BA21A2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61782A">
        <w:rPr>
          <w:rFonts w:ascii="Arial" w:hAnsi="Arial" w:cs="Arial"/>
          <w:lang w:val="ro-RO"/>
        </w:rPr>
        <w:t>199</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61782A">
        <w:rPr>
          <w:rFonts w:ascii="Arial" w:hAnsi="Arial" w:cs="Arial"/>
          <w:lang w:val="ro-RO"/>
        </w:rPr>
        <w:t>315</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61782A">
        <w:rPr>
          <w:rFonts w:ascii="Arial" w:hAnsi="Arial" w:cs="Arial"/>
          <w:lang w:val="ro-RO"/>
        </w:rPr>
        <w:t>2898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61782A">
        <w:rPr>
          <w:rFonts w:ascii="Arial" w:hAnsi="Arial" w:cs="Arial"/>
          <w:lang w:val="ro-RO"/>
        </w:rPr>
        <w:t>2449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B2A9405"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657A1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1782A">
        <w:rPr>
          <w:rFonts w:ascii="Arial" w:hAnsi="Arial" w:cs="Arial"/>
          <w:lang w:val="it-IT"/>
        </w:rPr>
        <w:t>2014</w:t>
      </w:r>
      <w:r w:rsidR="00B424AA">
        <w:rPr>
          <w:rFonts w:ascii="Arial" w:hAnsi="Arial" w:cs="Arial"/>
          <w:lang w:val="it-IT"/>
        </w:rPr>
        <w:t xml:space="preserve"> persoane (</w:t>
      </w:r>
      <w:r w:rsidR="00657A1E">
        <w:rPr>
          <w:rFonts w:ascii="Arial" w:hAnsi="Arial" w:cs="Arial"/>
          <w:lang w:val="it-IT"/>
        </w:rPr>
        <w:t>+</w:t>
      </w:r>
      <w:r w:rsidR="0061782A">
        <w:rPr>
          <w:rFonts w:ascii="Arial" w:hAnsi="Arial" w:cs="Arial"/>
          <w:lang w:val="it-IT"/>
        </w:rPr>
        <w:t>167</w:t>
      </w:r>
      <w:r w:rsidR="00B424AA">
        <w:rPr>
          <w:rFonts w:ascii="Arial" w:hAnsi="Arial" w:cs="Arial"/>
          <w:lang w:val="it-IT"/>
        </w:rPr>
        <w:t>,</w:t>
      </w:r>
      <w:r w:rsidR="0061782A">
        <w:rPr>
          <w:rFonts w:ascii="Arial" w:hAnsi="Arial" w:cs="Arial"/>
          <w:lang w:val="it-IT"/>
        </w:rPr>
        <w:t>14</w:t>
      </w:r>
      <w:r w:rsidR="00B424AA">
        <w:rPr>
          <w:rFonts w:ascii="Arial" w:hAnsi="Arial" w:cs="Arial"/>
          <w:lang w:val="it-IT"/>
        </w:rPr>
        <w:t xml:space="preserve">%) </w:t>
      </w:r>
      <w:r w:rsidR="00B424AA" w:rsidRPr="00BA7A3C">
        <w:rPr>
          <w:rFonts w:ascii="Arial" w:hAnsi="Arial" w:cs="Arial"/>
          <w:lang w:val="it-IT"/>
        </w:rPr>
        <w:t xml:space="preserve">de la precedenta cartare, </w:t>
      </w:r>
      <w:r w:rsidR="00657A1E">
        <w:rPr>
          <w:rFonts w:ascii="Arial" w:hAnsi="Arial" w:cs="Arial"/>
          <w:lang w:val="it-IT"/>
        </w:rPr>
        <w:t>creșteri care se regăsesc în</w:t>
      </w:r>
      <w:r w:rsidR="00FF5D86">
        <w:rPr>
          <w:rFonts w:ascii="Arial" w:hAnsi="Arial" w:cs="Arial"/>
          <w:lang w:val="it-IT"/>
        </w:rPr>
        <w:t xml:space="preserve"> </w:t>
      </w:r>
      <w:r w:rsidR="009D04F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657A1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1782A">
        <w:rPr>
          <w:rFonts w:ascii="Arial" w:hAnsi="Arial" w:cs="Arial"/>
          <w:lang w:val="it-IT"/>
        </w:rPr>
        <w:t>3209</w:t>
      </w:r>
      <w:r w:rsidR="00B424AA">
        <w:rPr>
          <w:rFonts w:ascii="Arial" w:hAnsi="Arial" w:cs="Arial"/>
          <w:lang w:val="it-IT"/>
        </w:rPr>
        <w:t xml:space="preserve"> persoane (</w:t>
      </w:r>
      <w:r w:rsidR="00657A1E">
        <w:rPr>
          <w:rFonts w:ascii="Arial" w:hAnsi="Arial" w:cs="Arial"/>
          <w:lang w:val="it-IT"/>
        </w:rPr>
        <w:t>+</w:t>
      </w:r>
      <w:r w:rsidR="0061782A">
        <w:rPr>
          <w:rFonts w:ascii="Arial" w:hAnsi="Arial" w:cs="Arial"/>
          <w:lang w:val="it-IT"/>
        </w:rPr>
        <w:t>226</w:t>
      </w:r>
      <w:r w:rsidR="00B424AA">
        <w:rPr>
          <w:rFonts w:ascii="Arial" w:hAnsi="Arial" w:cs="Arial"/>
          <w:lang w:val="it-IT"/>
        </w:rPr>
        <w:t>,</w:t>
      </w:r>
      <w:r w:rsidR="0061782A">
        <w:rPr>
          <w:rFonts w:ascii="Arial" w:hAnsi="Arial" w:cs="Arial"/>
          <w:lang w:val="it-IT"/>
        </w:rPr>
        <w:t>62</w:t>
      </w:r>
      <w:r w:rsidR="00B424AA">
        <w:rPr>
          <w:rFonts w:ascii="Arial" w:hAnsi="Arial" w:cs="Arial"/>
          <w:lang w:val="it-IT"/>
        </w:rPr>
        <w:t xml:space="preserve">%) </w:t>
      </w:r>
      <w:r w:rsidR="00B424AA" w:rsidRPr="00BA7A3C">
        <w:rPr>
          <w:rFonts w:ascii="Arial" w:hAnsi="Arial" w:cs="Arial"/>
          <w:lang w:val="it-IT"/>
        </w:rPr>
        <w:t xml:space="preserve">de la precedenta cartare, </w:t>
      </w:r>
      <w:r w:rsidR="009D04FC">
        <w:rPr>
          <w:rFonts w:ascii="Arial" w:hAnsi="Arial" w:cs="Arial"/>
          <w:lang w:val="it-IT"/>
        </w:rPr>
        <w:t>existând creșteri</w:t>
      </w:r>
      <w:r w:rsidR="00FF5D86">
        <w:rPr>
          <w:rFonts w:ascii="Arial" w:hAnsi="Arial" w:cs="Arial"/>
          <w:lang w:val="it-IT"/>
        </w:rPr>
        <w:t xml:space="preserve"> </w:t>
      </w:r>
      <w:r w:rsidR="00FB5BC9">
        <w:rPr>
          <w:rFonts w:ascii="Arial" w:hAnsi="Arial" w:cs="Arial"/>
          <w:lang w:val="it-IT"/>
        </w:rPr>
        <w:t xml:space="preserve">pentru </w:t>
      </w:r>
      <w:r w:rsidR="00657A1E">
        <w:rPr>
          <w:rFonts w:ascii="Arial" w:hAnsi="Arial" w:cs="Arial"/>
          <w:lang w:val="it-IT"/>
        </w:rPr>
        <w:t xml:space="preserve">toate </w:t>
      </w:r>
      <w:r w:rsidR="00FB5BC9">
        <w:rPr>
          <w:rFonts w:ascii="Arial" w:hAnsi="Arial" w:cs="Arial"/>
          <w:lang w:val="it-IT"/>
        </w:rPr>
        <w:t>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1782A" w:rsidRPr="00BD3863" w14:paraId="64CBA2FB" w14:textId="77777777" w:rsidTr="005E42A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31AB2B5"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246B37B"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D603479"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EC9E80A"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2D7988F" w14:textId="77777777" w:rsidR="0061782A" w:rsidRPr="008537F4" w:rsidRDefault="0061782A" w:rsidP="005E42A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4046004" w14:textId="77777777" w:rsidR="0061782A" w:rsidRPr="008537F4" w:rsidRDefault="0061782A" w:rsidP="005E42A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6E470E3" w14:textId="77777777" w:rsidR="0061782A" w:rsidRPr="008537F4" w:rsidRDefault="0061782A" w:rsidP="005E42A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1782A" w:rsidRPr="00BD3863" w14:paraId="09CD1697" w14:textId="77777777" w:rsidTr="005E42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387450"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7D307F0"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1681</w:t>
            </w:r>
          </w:p>
        </w:tc>
        <w:tc>
          <w:tcPr>
            <w:tcW w:w="1117" w:type="dxa"/>
            <w:tcBorders>
              <w:top w:val="nil"/>
              <w:left w:val="nil"/>
              <w:bottom w:val="single" w:sz="4" w:space="0" w:color="auto"/>
              <w:right w:val="single" w:sz="4" w:space="0" w:color="auto"/>
            </w:tcBorders>
            <w:vAlign w:val="center"/>
          </w:tcPr>
          <w:p w14:paraId="55E46B29"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1014</w:t>
            </w:r>
          </w:p>
        </w:tc>
        <w:tc>
          <w:tcPr>
            <w:tcW w:w="1134" w:type="dxa"/>
            <w:tcBorders>
              <w:top w:val="nil"/>
              <w:left w:val="nil"/>
              <w:bottom w:val="single" w:sz="4" w:space="0" w:color="auto"/>
              <w:right w:val="single" w:sz="4" w:space="0" w:color="auto"/>
            </w:tcBorders>
            <w:vAlign w:val="center"/>
          </w:tcPr>
          <w:p w14:paraId="36EFF018"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325</w:t>
            </w:r>
          </w:p>
        </w:tc>
        <w:tc>
          <w:tcPr>
            <w:tcW w:w="1134" w:type="dxa"/>
            <w:tcBorders>
              <w:top w:val="nil"/>
              <w:left w:val="nil"/>
              <w:bottom w:val="single" w:sz="4" w:space="0" w:color="auto"/>
              <w:right w:val="single" w:sz="4" w:space="0" w:color="auto"/>
            </w:tcBorders>
            <w:vAlign w:val="center"/>
          </w:tcPr>
          <w:p w14:paraId="2DDA8749"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157</w:t>
            </w:r>
          </w:p>
        </w:tc>
        <w:tc>
          <w:tcPr>
            <w:tcW w:w="1022" w:type="dxa"/>
            <w:tcBorders>
              <w:top w:val="nil"/>
              <w:left w:val="nil"/>
              <w:bottom w:val="single" w:sz="4" w:space="0" w:color="auto"/>
              <w:right w:val="single" w:sz="4" w:space="0" w:color="auto"/>
            </w:tcBorders>
            <w:vAlign w:val="center"/>
          </w:tcPr>
          <w:p w14:paraId="3384C8B2"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noWrap/>
            <w:vAlign w:val="bottom"/>
          </w:tcPr>
          <w:p w14:paraId="081431F4" w14:textId="77777777" w:rsidR="0061782A" w:rsidRPr="008537F4" w:rsidRDefault="0061782A" w:rsidP="005E42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3219</w:t>
            </w:r>
          </w:p>
        </w:tc>
      </w:tr>
      <w:tr w:rsidR="0061782A" w:rsidRPr="00BD3863" w14:paraId="26651F47" w14:textId="77777777" w:rsidTr="005E42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BE85422"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AF05573"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393</w:t>
            </w:r>
          </w:p>
        </w:tc>
        <w:tc>
          <w:tcPr>
            <w:tcW w:w="1117" w:type="dxa"/>
            <w:tcBorders>
              <w:top w:val="nil"/>
              <w:left w:val="nil"/>
              <w:bottom w:val="single" w:sz="4" w:space="0" w:color="auto"/>
              <w:right w:val="single" w:sz="4" w:space="0" w:color="auto"/>
            </w:tcBorders>
            <w:vAlign w:val="center"/>
          </w:tcPr>
          <w:p w14:paraId="310ADFFD"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374</w:t>
            </w:r>
          </w:p>
        </w:tc>
        <w:tc>
          <w:tcPr>
            <w:tcW w:w="1134" w:type="dxa"/>
            <w:tcBorders>
              <w:top w:val="nil"/>
              <w:left w:val="nil"/>
              <w:bottom w:val="single" w:sz="4" w:space="0" w:color="auto"/>
              <w:right w:val="single" w:sz="4" w:space="0" w:color="auto"/>
            </w:tcBorders>
            <w:vAlign w:val="center"/>
          </w:tcPr>
          <w:p w14:paraId="093FC421"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34" w:type="dxa"/>
            <w:tcBorders>
              <w:top w:val="nil"/>
              <w:left w:val="nil"/>
              <w:bottom w:val="single" w:sz="4" w:space="0" w:color="auto"/>
              <w:right w:val="single" w:sz="4" w:space="0" w:color="auto"/>
            </w:tcBorders>
            <w:vAlign w:val="center"/>
          </w:tcPr>
          <w:p w14:paraId="6E53E9F2"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125</w:t>
            </w:r>
          </w:p>
        </w:tc>
        <w:tc>
          <w:tcPr>
            <w:tcW w:w="1022" w:type="dxa"/>
            <w:tcBorders>
              <w:top w:val="nil"/>
              <w:left w:val="nil"/>
              <w:bottom w:val="single" w:sz="4" w:space="0" w:color="auto"/>
              <w:right w:val="single" w:sz="4" w:space="0" w:color="auto"/>
            </w:tcBorders>
            <w:vAlign w:val="center"/>
          </w:tcPr>
          <w:p w14:paraId="2442DF74"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noWrap/>
            <w:vAlign w:val="bottom"/>
          </w:tcPr>
          <w:p w14:paraId="34832667" w14:textId="77777777" w:rsidR="0061782A" w:rsidRPr="008537F4" w:rsidRDefault="0061782A" w:rsidP="005E42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1205</w:t>
            </w:r>
          </w:p>
        </w:tc>
      </w:tr>
      <w:tr w:rsidR="0061782A" w:rsidRPr="00BD3863" w14:paraId="2204214D" w14:textId="77777777" w:rsidTr="005E42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6DA2D0"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90BCBFE"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1288</w:t>
            </w:r>
          </w:p>
        </w:tc>
        <w:tc>
          <w:tcPr>
            <w:tcW w:w="1117" w:type="dxa"/>
            <w:tcBorders>
              <w:top w:val="nil"/>
              <w:left w:val="nil"/>
              <w:bottom w:val="single" w:sz="4" w:space="0" w:color="auto"/>
              <w:right w:val="single" w:sz="4" w:space="0" w:color="auto"/>
            </w:tcBorders>
            <w:vAlign w:val="center"/>
          </w:tcPr>
          <w:p w14:paraId="349DC596"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640</w:t>
            </w:r>
          </w:p>
        </w:tc>
        <w:tc>
          <w:tcPr>
            <w:tcW w:w="1134" w:type="dxa"/>
            <w:tcBorders>
              <w:top w:val="nil"/>
              <w:left w:val="nil"/>
              <w:bottom w:val="single" w:sz="4" w:space="0" w:color="auto"/>
              <w:right w:val="single" w:sz="4" w:space="0" w:color="auto"/>
            </w:tcBorders>
            <w:vAlign w:val="center"/>
          </w:tcPr>
          <w:p w14:paraId="23B1DE11"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79A0EC18"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22" w:type="dxa"/>
            <w:tcBorders>
              <w:top w:val="nil"/>
              <w:left w:val="nil"/>
              <w:bottom w:val="single" w:sz="4" w:space="0" w:color="auto"/>
              <w:right w:val="single" w:sz="4" w:space="0" w:color="auto"/>
            </w:tcBorders>
            <w:vAlign w:val="center"/>
          </w:tcPr>
          <w:p w14:paraId="2D8E3E38"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vAlign w:val="center"/>
          </w:tcPr>
          <w:p w14:paraId="44F5BA98" w14:textId="77777777" w:rsidR="0061782A" w:rsidRPr="008537F4" w:rsidRDefault="0061782A" w:rsidP="005E42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2014</w:t>
            </w:r>
          </w:p>
        </w:tc>
      </w:tr>
      <w:tr w:rsidR="0061782A" w:rsidRPr="00BD3863" w14:paraId="679D8203" w14:textId="77777777" w:rsidTr="005E42A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7E56C6"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D3AE90"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327,74%</w:t>
            </w:r>
          </w:p>
        </w:tc>
        <w:tc>
          <w:tcPr>
            <w:tcW w:w="1117" w:type="dxa"/>
            <w:tcBorders>
              <w:top w:val="nil"/>
              <w:left w:val="nil"/>
              <w:bottom w:val="single" w:sz="4" w:space="0" w:color="auto"/>
              <w:right w:val="single" w:sz="4" w:space="0" w:color="auto"/>
            </w:tcBorders>
            <w:vAlign w:val="center"/>
          </w:tcPr>
          <w:p w14:paraId="03DCB2D7"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171,12%</w:t>
            </w:r>
          </w:p>
        </w:tc>
        <w:tc>
          <w:tcPr>
            <w:tcW w:w="1134" w:type="dxa"/>
            <w:tcBorders>
              <w:top w:val="nil"/>
              <w:left w:val="nil"/>
              <w:bottom w:val="single" w:sz="4" w:space="0" w:color="auto"/>
              <w:right w:val="single" w:sz="4" w:space="0" w:color="auto"/>
            </w:tcBorders>
            <w:vAlign w:val="center"/>
          </w:tcPr>
          <w:p w14:paraId="44C5A491" w14:textId="77777777" w:rsidR="0061782A" w:rsidRPr="00313645"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16,49%</w:t>
            </w:r>
          </w:p>
        </w:tc>
        <w:tc>
          <w:tcPr>
            <w:tcW w:w="1134" w:type="dxa"/>
            <w:tcBorders>
              <w:top w:val="nil"/>
              <w:left w:val="nil"/>
              <w:bottom w:val="single" w:sz="4" w:space="0" w:color="auto"/>
              <w:right w:val="single" w:sz="4" w:space="0" w:color="auto"/>
            </w:tcBorders>
            <w:vAlign w:val="center"/>
          </w:tcPr>
          <w:p w14:paraId="6D472CEF"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25,60%</w:t>
            </w:r>
          </w:p>
        </w:tc>
        <w:tc>
          <w:tcPr>
            <w:tcW w:w="1022" w:type="dxa"/>
            <w:tcBorders>
              <w:top w:val="nil"/>
              <w:left w:val="nil"/>
              <w:bottom w:val="single" w:sz="4" w:space="0" w:color="auto"/>
              <w:right w:val="single" w:sz="4" w:space="0" w:color="auto"/>
            </w:tcBorders>
            <w:vAlign w:val="center"/>
          </w:tcPr>
          <w:p w14:paraId="5E93B9FE" w14:textId="77777777" w:rsidR="0061782A" w:rsidRPr="008537F4" w:rsidRDefault="0061782A" w:rsidP="005E42A9">
            <w:pPr>
              <w:suppressAutoHyphens w:val="0"/>
              <w:jc w:val="center"/>
              <w:rPr>
                <w:rFonts w:ascii="Arial" w:hAnsi="Arial" w:cs="Arial"/>
                <w:color w:val="000000"/>
                <w:sz w:val="20"/>
                <w:szCs w:val="20"/>
                <w:lang w:val="ro-RO" w:eastAsia="ro-RO"/>
              </w:rPr>
            </w:pPr>
            <w:r>
              <w:rPr>
                <w:rFonts w:ascii="Arial" w:hAnsi="Arial" w:cs="Arial"/>
                <w:color w:val="000000"/>
                <w:sz w:val="20"/>
                <w:szCs w:val="20"/>
              </w:rPr>
              <w:t>23,53%</w:t>
            </w:r>
          </w:p>
        </w:tc>
        <w:tc>
          <w:tcPr>
            <w:tcW w:w="1006" w:type="dxa"/>
            <w:tcBorders>
              <w:top w:val="nil"/>
              <w:left w:val="nil"/>
              <w:bottom w:val="single" w:sz="4" w:space="0" w:color="auto"/>
              <w:right w:val="single" w:sz="4" w:space="0" w:color="auto"/>
            </w:tcBorders>
            <w:vAlign w:val="center"/>
          </w:tcPr>
          <w:p w14:paraId="64533823" w14:textId="77777777" w:rsidR="0061782A" w:rsidRPr="008537F4" w:rsidRDefault="0061782A" w:rsidP="005E42A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167,14%</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1782A" w:rsidRPr="00BD3863" w14:paraId="43A9D7CE" w14:textId="77777777" w:rsidTr="005E42A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0C41F06"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EE6DFF4"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A2A6504"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77207F8"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CA893CE"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A3B1018"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6E51C6C"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E801B72" w14:textId="77777777" w:rsidR="0061782A" w:rsidRPr="00BD3863" w:rsidRDefault="0061782A" w:rsidP="005E42A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1782A" w:rsidRPr="00BD3863" w14:paraId="1E9580BC" w14:textId="77777777" w:rsidTr="005E42A9">
        <w:trPr>
          <w:trHeight w:val="288"/>
        </w:trPr>
        <w:tc>
          <w:tcPr>
            <w:tcW w:w="2980" w:type="dxa"/>
            <w:tcBorders>
              <w:top w:val="nil"/>
              <w:left w:val="single" w:sz="4" w:space="0" w:color="auto"/>
              <w:bottom w:val="single" w:sz="4" w:space="0" w:color="auto"/>
              <w:right w:val="single" w:sz="4" w:space="0" w:color="auto"/>
            </w:tcBorders>
            <w:vAlign w:val="center"/>
            <w:hideMark/>
          </w:tcPr>
          <w:p w14:paraId="65C8C92F"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2DAF7A0"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2176</w:t>
            </w:r>
          </w:p>
        </w:tc>
        <w:tc>
          <w:tcPr>
            <w:tcW w:w="1117" w:type="dxa"/>
            <w:tcBorders>
              <w:top w:val="nil"/>
              <w:left w:val="nil"/>
              <w:bottom w:val="single" w:sz="4" w:space="0" w:color="auto"/>
              <w:right w:val="single" w:sz="4" w:space="0" w:color="auto"/>
            </w:tcBorders>
            <w:vAlign w:val="center"/>
          </w:tcPr>
          <w:p w14:paraId="055A9004"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1466</w:t>
            </w:r>
          </w:p>
        </w:tc>
        <w:tc>
          <w:tcPr>
            <w:tcW w:w="1080" w:type="dxa"/>
            <w:tcBorders>
              <w:top w:val="nil"/>
              <w:left w:val="nil"/>
              <w:bottom w:val="single" w:sz="4" w:space="0" w:color="auto"/>
              <w:right w:val="single" w:sz="4" w:space="0" w:color="auto"/>
            </w:tcBorders>
            <w:vAlign w:val="center"/>
          </w:tcPr>
          <w:p w14:paraId="7E53A997"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668</w:t>
            </w:r>
          </w:p>
        </w:tc>
        <w:tc>
          <w:tcPr>
            <w:tcW w:w="1165" w:type="dxa"/>
            <w:tcBorders>
              <w:top w:val="nil"/>
              <w:left w:val="nil"/>
              <w:bottom w:val="single" w:sz="4" w:space="0" w:color="auto"/>
              <w:right w:val="single" w:sz="4" w:space="0" w:color="auto"/>
            </w:tcBorders>
            <w:vAlign w:val="center"/>
          </w:tcPr>
          <w:p w14:paraId="6A9DF246"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236</w:t>
            </w:r>
          </w:p>
        </w:tc>
        <w:tc>
          <w:tcPr>
            <w:tcW w:w="1113" w:type="dxa"/>
            <w:tcBorders>
              <w:top w:val="nil"/>
              <w:left w:val="nil"/>
              <w:bottom w:val="single" w:sz="4" w:space="0" w:color="auto"/>
              <w:right w:val="single" w:sz="4" w:space="0" w:color="auto"/>
            </w:tcBorders>
            <w:vAlign w:val="center"/>
          </w:tcPr>
          <w:p w14:paraId="48646156"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78</w:t>
            </w:r>
          </w:p>
        </w:tc>
        <w:tc>
          <w:tcPr>
            <w:tcW w:w="806" w:type="dxa"/>
            <w:tcBorders>
              <w:top w:val="nil"/>
              <w:left w:val="nil"/>
              <w:bottom w:val="single" w:sz="4" w:space="0" w:color="auto"/>
              <w:right w:val="single" w:sz="4" w:space="0" w:color="auto"/>
            </w:tcBorders>
            <w:vAlign w:val="center"/>
          </w:tcPr>
          <w:p w14:paraId="4DF70E63"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19EFC642" w14:textId="77777777" w:rsidR="0061782A" w:rsidRPr="00BA7A3C" w:rsidRDefault="0061782A" w:rsidP="005E42A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4625</w:t>
            </w:r>
          </w:p>
        </w:tc>
      </w:tr>
      <w:tr w:rsidR="0061782A" w:rsidRPr="00BD3863" w14:paraId="00A84F47" w14:textId="77777777" w:rsidTr="005E42A9">
        <w:trPr>
          <w:trHeight w:val="288"/>
        </w:trPr>
        <w:tc>
          <w:tcPr>
            <w:tcW w:w="2980" w:type="dxa"/>
            <w:tcBorders>
              <w:top w:val="nil"/>
              <w:left w:val="single" w:sz="4" w:space="0" w:color="auto"/>
              <w:bottom w:val="single" w:sz="4" w:space="0" w:color="auto"/>
              <w:right w:val="single" w:sz="4" w:space="0" w:color="auto"/>
            </w:tcBorders>
            <w:vAlign w:val="center"/>
            <w:hideMark/>
          </w:tcPr>
          <w:p w14:paraId="68786CF5"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EF8E9D6"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449</w:t>
            </w:r>
          </w:p>
        </w:tc>
        <w:tc>
          <w:tcPr>
            <w:tcW w:w="1117" w:type="dxa"/>
            <w:tcBorders>
              <w:top w:val="nil"/>
              <w:left w:val="nil"/>
              <w:bottom w:val="single" w:sz="4" w:space="0" w:color="auto"/>
              <w:right w:val="single" w:sz="4" w:space="0" w:color="auto"/>
            </w:tcBorders>
            <w:vAlign w:val="center"/>
          </w:tcPr>
          <w:p w14:paraId="5E2FBA17"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408</w:t>
            </w:r>
          </w:p>
        </w:tc>
        <w:tc>
          <w:tcPr>
            <w:tcW w:w="1080" w:type="dxa"/>
            <w:tcBorders>
              <w:top w:val="nil"/>
              <w:left w:val="nil"/>
              <w:bottom w:val="single" w:sz="4" w:space="0" w:color="auto"/>
              <w:right w:val="single" w:sz="4" w:space="0" w:color="auto"/>
            </w:tcBorders>
            <w:vAlign w:val="center"/>
          </w:tcPr>
          <w:p w14:paraId="6802EE3A"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299</w:t>
            </w:r>
          </w:p>
        </w:tc>
        <w:tc>
          <w:tcPr>
            <w:tcW w:w="1165" w:type="dxa"/>
            <w:tcBorders>
              <w:top w:val="nil"/>
              <w:left w:val="nil"/>
              <w:bottom w:val="single" w:sz="4" w:space="0" w:color="auto"/>
              <w:right w:val="single" w:sz="4" w:space="0" w:color="auto"/>
            </w:tcBorders>
            <w:vAlign w:val="center"/>
          </w:tcPr>
          <w:p w14:paraId="537A1A29"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210</w:t>
            </w:r>
          </w:p>
        </w:tc>
        <w:tc>
          <w:tcPr>
            <w:tcW w:w="1113" w:type="dxa"/>
            <w:tcBorders>
              <w:top w:val="nil"/>
              <w:left w:val="nil"/>
              <w:bottom w:val="single" w:sz="4" w:space="0" w:color="auto"/>
              <w:right w:val="single" w:sz="4" w:space="0" w:color="auto"/>
            </w:tcBorders>
            <w:vAlign w:val="center"/>
          </w:tcPr>
          <w:p w14:paraId="0E4A70BD"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806" w:type="dxa"/>
            <w:tcBorders>
              <w:top w:val="nil"/>
              <w:left w:val="nil"/>
              <w:bottom w:val="single" w:sz="4" w:space="0" w:color="auto"/>
              <w:right w:val="single" w:sz="4" w:space="0" w:color="auto"/>
            </w:tcBorders>
            <w:vAlign w:val="center"/>
          </w:tcPr>
          <w:p w14:paraId="58D3ADF8"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BC5DC7C" w14:textId="77777777" w:rsidR="0061782A" w:rsidRPr="00BA7A3C" w:rsidRDefault="0061782A" w:rsidP="005E42A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1416</w:t>
            </w:r>
          </w:p>
        </w:tc>
      </w:tr>
      <w:tr w:rsidR="0061782A" w:rsidRPr="00BD3863" w14:paraId="7689AF07" w14:textId="77777777" w:rsidTr="005E42A9">
        <w:trPr>
          <w:trHeight w:val="288"/>
        </w:trPr>
        <w:tc>
          <w:tcPr>
            <w:tcW w:w="2980" w:type="dxa"/>
            <w:tcBorders>
              <w:top w:val="nil"/>
              <w:left w:val="single" w:sz="4" w:space="0" w:color="auto"/>
              <w:bottom w:val="single" w:sz="4" w:space="0" w:color="auto"/>
              <w:right w:val="single" w:sz="4" w:space="0" w:color="auto"/>
            </w:tcBorders>
            <w:vAlign w:val="center"/>
            <w:hideMark/>
          </w:tcPr>
          <w:p w14:paraId="53F5FC2E"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ED8630E"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1727</w:t>
            </w:r>
          </w:p>
        </w:tc>
        <w:tc>
          <w:tcPr>
            <w:tcW w:w="1117" w:type="dxa"/>
            <w:tcBorders>
              <w:top w:val="nil"/>
              <w:left w:val="nil"/>
              <w:bottom w:val="single" w:sz="4" w:space="0" w:color="auto"/>
              <w:right w:val="single" w:sz="4" w:space="0" w:color="auto"/>
            </w:tcBorders>
            <w:vAlign w:val="center"/>
          </w:tcPr>
          <w:p w14:paraId="6E5CD611"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1058</w:t>
            </w:r>
          </w:p>
        </w:tc>
        <w:tc>
          <w:tcPr>
            <w:tcW w:w="1080" w:type="dxa"/>
            <w:tcBorders>
              <w:top w:val="nil"/>
              <w:left w:val="nil"/>
              <w:bottom w:val="single" w:sz="4" w:space="0" w:color="auto"/>
              <w:right w:val="single" w:sz="4" w:space="0" w:color="auto"/>
            </w:tcBorders>
            <w:vAlign w:val="center"/>
          </w:tcPr>
          <w:p w14:paraId="7A8D3D0A"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369</w:t>
            </w:r>
          </w:p>
        </w:tc>
        <w:tc>
          <w:tcPr>
            <w:tcW w:w="1165" w:type="dxa"/>
            <w:tcBorders>
              <w:top w:val="nil"/>
              <w:left w:val="nil"/>
              <w:bottom w:val="single" w:sz="4" w:space="0" w:color="auto"/>
              <w:right w:val="single" w:sz="4" w:space="0" w:color="auto"/>
            </w:tcBorders>
            <w:vAlign w:val="center"/>
          </w:tcPr>
          <w:p w14:paraId="176B9402"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1113" w:type="dxa"/>
            <w:tcBorders>
              <w:top w:val="nil"/>
              <w:left w:val="nil"/>
              <w:bottom w:val="single" w:sz="4" w:space="0" w:color="auto"/>
              <w:right w:val="single" w:sz="4" w:space="0" w:color="auto"/>
            </w:tcBorders>
            <w:vAlign w:val="center"/>
          </w:tcPr>
          <w:p w14:paraId="1519CF72"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806" w:type="dxa"/>
            <w:tcBorders>
              <w:top w:val="nil"/>
              <w:left w:val="nil"/>
              <w:bottom w:val="single" w:sz="4" w:space="0" w:color="auto"/>
              <w:right w:val="single" w:sz="4" w:space="0" w:color="auto"/>
            </w:tcBorders>
            <w:vAlign w:val="center"/>
          </w:tcPr>
          <w:p w14:paraId="1A37FD2B"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vAlign w:val="center"/>
          </w:tcPr>
          <w:p w14:paraId="70F8094C" w14:textId="77777777" w:rsidR="0061782A" w:rsidRPr="00BA7A3C" w:rsidRDefault="0061782A" w:rsidP="005E42A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3209</w:t>
            </w:r>
          </w:p>
        </w:tc>
      </w:tr>
      <w:tr w:rsidR="0061782A" w:rsidRPr="00BD3863" w14:paraId="148E0638" w14:textId="77777777" w:rsidTr="005E42A9">
        <w:trPr>
          <w:trHeight w:val="288"/>
        </w:trPr>
        <w:tc>
          <w:tcPr>
            <w:tcW w:w="2980" w:type="dxa"/>
            <w:tcBorders>
              <w:top w:val="nil"/>
              <w:left w:val="single" w:sz="4" w:space="0" w:color="auto"/>
              <w:bottom w:val="single" w:sz="4" w:space="0" w:color="auto"/>
              <w:right w:val="single" w:sz="4" w:space="0" w:color="auto"/>
            </w:tcBorders>
            <w:vAlign w:val="center"/>
            <w:hideMark/>
          </w:tcPr>
          <w:p w14:paraId="1B0C9AA7" w14:textId="77777777" w:rsidR="0061782A" w:rsidRPr="00BD3863" w:rsidRDefault="0061782A" w:rsidP="005E42A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D95BCED"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384,63%</w:t>
            </w:r>
          </w:p>
        </w:tc>
        <w:tc>
          <w:tcPr>
            <w:tcW w:w="1117" w:type="dxa"/>
            <w:tcBorders>
              <w:top w:val="nil"/>
              <w:left w:val="nil"/>
              <w:bottom w:val="single" w:sz="4" w:space="0" w:color="auto"/>
              <w:right w:val="single" w:sz="4" w:space="0" w:color="auto"/>
            </w:tcBorders>
            <w:vAlign w:val="center"/>
          </w:tcPr>
          <w:p w14:paraId="047DBC26"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259,31%</w:t>
            </w:r>
          </w:p>
        </w:tc>
        <w:tc>
          <w:tcPr>
            <w:tcW w:w="1080" w:type="dxa"/>
            <w:tcBorders>
              <w:top w:val="nil"/>
              <w:left w:val="nil"/>
              <w:bottom w:val="single" w:sz="4" w:space="0" w:color="auto"/>
              <w:right w:val="single" w:sz="4" w:space="0" w:color="auto"/>
            </w:tcBorders>
            <w:vAlign w:val="center"/>
          </w:tcPr>
          <w:p w14:paraId="66A7AE6E"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123,41%</w:t>
            </w:r>
          </w:p>
        </w:tc>
        <w:tc>
          <w:tcPr>
            <w:tcW w:w="1165" w:type="dxa"/>
            <w:tcBorders>
              <w:top w:val="nil"/>
              <w:left w:val="nil"/>
              <w:bottom w:val="single" w:sz="4" w:space="0" w:color="auto"/>
              <w:right w:val="single" w:sz="4" w:space="0" w:color="auto"/>
            </w:tcBorders>
            <w:vAlign w:val="center"/>
          </w:tcPr>
          <w:p w14:paraId="49DBADBE"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12,38%</w:t>
            </w:r>
          </w:p>
        </w:tc>
        <w:tc>
          <w:tcPr>
            <w:tcW w:w="1113" w:type="dxa"/>
            <w:tcBorders>
              <w:top w:val="nil"/>
              <w:left w:val="nil"/>
              <w:bottom w:val="single" w:sz="4" w:space="0" w:color="auto"/>
              <w:right w:val="single" w:sz="4" w:space="0" w:color="auto"/>
            </w:tcBorders>
            <w:vAlign w:val="center"/>
          </w:tcPr>
          <w:p w14:paraId="0BA52E90"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56,00%</w:t>
            </w:r>
          </w:p>
        </w:tc>
        <w:tc>
          <w:tcPr>
            <w:tcW w:w="806" w:type="dxa"/>
            <w:tcBorders>
              <w:top w:val="nil"/>
              <w:left w:val="nil"/>
              <w:bottom w:val="single" w:sz="4" w:space="0" w:color="auto"/>
              <w:right w:val="single" w:sz="4" w:space="0" w:color="auto"/>
            </w:tcBorders>
            <w:vAlign w:val="center"/>
          </w:tcPr>
          <w:p w14:paraId="5AF80A4D" w14:textId="77777777" w:rsidR="0061782A" w:rsidRPr="00BA7A3C" w:rsidRDefault="0061782A" w:rsidP="005E42A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8B00A74" w14:textId="77777777" w:rsidR="0061782A" w:rsidRPr="00BA7A3C" w:rsidRDefault="0061782A" w:rsidP="005E42A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226,62%</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7ED63A2A" w:rsidR="00EA46A4" w:rsidRPr="00514532" w:rsidRDefault="00C97E17" w:rsidP="00C97E17">
      <w:pPr>
        <w:pStyle w:val="Heading2"/>
        <w:rPr>
          <w:lang w:val="ro-RO"/>
        </w:rPr>
      </w:pPr>
      <w:bookmarkStart w:id="13" w:name="_Toc230883950"/>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zgomot diferite, efectele dăunătoare nu pot fi, în general, cumulate. Cu toate acestea, </w:t>
      </w:r>
      <w:r w:rsidRPr="005A579A">
        <w:rPr>
          <w:rFonts w:ascii="Arial" w:hAnsi="Arial" w:cs="Arial"/>
          <w:lang w:val="ro-RO" w:eastAsia="ro-RO"/>
        </w:rPr>
        <w:lastRenderedPageBreak/>
        <w:t>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BF2618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1782A">
        <w:rPr>
          <w:rFonts w:ascii="Arial" w:hAnsi="Arial" w:cs="Arial"/>
          <w:lang w:val="pt-BR"/>
        </w:rPr>
        <w:t>CB_km66+800-km72+000</w:t>
      </w:r>
      <w:r w:rsidR="005268D7" w:rsidRPr="00FD1C6E">
        <w:rPr>
          <w:rFonts w:ascii="Arial" w:hAnsi="Arial" w:cs="Arial"/>
          <w:lang w:val="it-IT"/>
        </w:rPr>
        <w:t>, cod identificare RD_RO_00_</w:t>
      </w:r>
      <w:r w:rsidR="00FF5D86">
        <w:rPr>
          <w:rFonts w:ascii="Arial" w:hAnsi="Arial" w:cs="Arial"/>
          <w:lang w:val="it-IT"/>
        </w:rPr>
        <w:t>28</w:t>
      </w:r>
      <w:r w:rsidR="0061782A">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51308" w:rsidRPr="00263F2C" w14:paraId="527092B5" w14:textId="77777777" w:rsidTr="00263F2C">
        <w:trPr>
          <w:jc w:val="center"/>
        </w:trPr>
        <w:tc>
          <w:tcPr>
            <w:tcW w:w="2795" w:type="dxa"/>
          </w:tcPr>
          <w:p w14:paraId="7C82BF61" w14:textId="61217224" w:rsidR="00951308" w:rsidRPr="00951308" w:rsidRDefault="00951308" w:rsidP="00FD4BCA">
            <w:pPr>
              <w:pStyle w:val="ListParagraph"/>
              <w:suppressAutoHyphens w:val="0"/>
              <w:ind w:left="0"/>
              <w:jc w:val="center"/>
              <w:rPr>
                <w:rFonts w:ascii="Arial" w:hAnsi="Arial" w:cs="Arial"/>
                <w:sz w:val="20"/>
                <w:szCs w:val="20"/>
                <w:lang w:val="ro-RO" w:eastAsia="ro-RO"/>
              </w:rPr>
            </w:pPr>
            <w:r w:rsidRPr="00951308">
              <w:rPr>
                <w:rFonts w:ascii="Arial" w:hAnsi="Arial" w:cs="Arial"/>
                <w:sz w:val="20"/>
                <w:szCs w:val="20"/>
                <w:lang w:val="ro-RO" w:eastAsia="ro-RO"/>
              </w:rPr>
              <w:t>București</w:t>
            </w:r>
          </w:p>
        </w:tc>
        <w:tc>
          <w:tcPr>
            <w:tcW w:w="4426" w:type="dxa"/>
          </w:tcPr>
          <w:p w14:paraId="3EF4DA89" w14:textId="16C2A423" w:rsidR="00951308" w:rsidRPr="00951308" w:rsidRDefault="0095130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lastRenderedPageBreak/>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AC6ED06"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8A32C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79819BBC" w:rsidR="00BD59B0" w:rsidRPr="00FF5D86" w:rsidRDefault="00F31A76" w:rsidP="008C111B">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B23D47F" w14:textId="7B25E440" w:rsidR="00F54808" w:rsidRDefault="00F54808">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7B25E43"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F54808" w:rsidRPr="00F54808" w14:paraId="7D6B56C0" w14:textId="77777777" w:rsidTr="00F5480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9D86C3D"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 xml:space="preserve">Banda de </w:t>
            </w:r>
            <w:proofErr w:type="spellStart"/>
            <w:r w:rsidRPr="00F5480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BD514C"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E4DB9A"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C97AB0"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București</w:t>
            </w:r>
            <w:proofErr w:type="spellEnd"/>
            <w:r w:rsidRPr="00F54808">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51748050"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TOTAL</w:t>
            </w:r>
          </w:p>
        </w:tc>
      </w:tr>
      <w:tr w:rsidR="00F54808" w:rsidRPr="00F54808" w14:paraId="65C3B47E" w14:textId="77777777" w:rsidTr="00F5480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9EBEDDA" w14:textId="77777777" w:rsidR="00F54808" w:rsidRPr="00F54808" w:rsidRDefault="00F54808" w:rsidP="00F5480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B107F78"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Efect</w:t>
            </w:r>
            <w:proofErr w:type="spellEnd"/>
            <w:r w:rsidRPr="00F54808">
              <w:rPr>
                <w:rFonts w:ascii="Calibri" w:hAnsi="Calibri" w:cs="Calibri"/>
                <w:b/>
                <w:bCs/>
                <w:color w:val="000000"/>
                <w:kern w:val="0"/>
                <w:sz w:val="16"/>
                <w:szCs w:val="16"/>
                <w:lang w:eastAsia="en-US"/>
              </w:rPr>
              <w:t xml:space="preserve"> </w:t>
            </w:r>
            <w:proofErr w:type="spellStart"/>
            <w:r w:rsidRPr="00F5480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F6C5B6"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Efect</w:t>
            </w:r>
            <w:proofErr w:type="spellEnd"/>
            <w:r w:rsidRPr="00F54808">
              <w:rPr>
                <w:rFonts w:ascii="Calibri" w:hAnsi="Calibri" w:cs="Calibri"/>
                <w:b/>
                <w:bCs/>
                <w:color w:val="000000"/>
                <w:kern w:val="0"/>
                <w:sz w:val="16"/>
                <w:szCs w:val="16"/>
                <w:lang w:eastAsia="en-US"/>
              </w:rPr>
              <w:t xml:space="preserve"> </w:t>
            </w:r>
            <w:proofErr w:type="spellStart"/>
            <w:r w:rsidRPr="00F5480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0B838D"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Efect</w:t>
            </w:r>
            <w:proofErr w:type="spellEnd"/>
            <w:r w:rsidRPr="00F54808">
              <w:rPr>
                <w:rFonts w:ascii="Calibri" w:hAnsi="Calibri" w:cs="Calibri"/>
                <w:b/>
                <w:bCs/>
                <w:color w:val="000000"/>
                <w:kern w:val="0"/>
                <w:sz w:val="16"/>
                <w:szCs w:val="16"/>
                <w:lang w:eastAsia="en-US"/>
              </w:rPr>
              <w:t xml:space="preserve"> </w:t>
            </w:r>
            <w:proofErr w:type="spellStart"/>
            <w:r w:rsidRPr="00F5480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C2870B"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proofErr w:type="spellStart"/>
            <w:r w:rsidRPr="00F54808">
              <w:rPr>
                <w:rFonts w:ascii="Calibri" w:hAnsi="Calibri" w:cs="Calibri"/>
                <w:b/>
                <w:bCs/>
                <w:color w:val="000000"/>
                <w:kern w:val="0"/>
                <w:sz w:val="16"/>
                <w:szCs w:val="16"/>
                <w:lang w:eastAsia="en-US"/>
              </w:rPr>
              <w:t>Efect</w:t>
            </w:r>
            <w:proofErr w:type="spellEnd"/>
            <w:r w:rsidRPr="00F54808">
              <w:rPr>
                <w:rFonts w:ascii="Calibri" w:hAnsi="Calibri" w:cs="Calibri"/>
                <w:b/>
                <w:bCs/>
                <w:color w:val="000000"/>
                <w:kern w:val="0"/>
                <w:sz w:val="16"/>
                <w:szCs w:val="16"/>
                <w:lang w:eastAsia="en-US"/>
              </w:rPr>
              <w:t xml:space="preserve"> </w:t>
            </w:r>
            <w:proofErr w:type="spellStart"/>
            <w:r w:rsidRPr="00F54808">
              <w:rPr>
                <w:rFonts w:ascii="Calibri" w:hAnsi="Calibri" w:cs="Calibri"/>
                <w:b/>
                <w:bCs/>
                <w:color w:val="000000"/>
                <w:kern w:val="0"/>
                <w:sz w:val="16"/>
                <w:szCs w:val="16"/>
                <w:lang w:eastAsia="en-US"/>
              </w:rPr>
              <w:t>dăunător</w:t>
            </w:r>
            <w:proofErr w:type="spellEnd"/>
          </w:p>
        </w:tc>
      </w:tr>
      <w:tr w:rsidR="00F54808" w:rsidRPr="00F54808" w14:paraId="00BE9AF4" w14:textId="77777777" w:rsidTr="00F5480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F03D96" w14:textId="77777777" w:rsidR="00F54808" w:rsidRPr="00F54808" w:rsidRDefault="00F54808" w:rsidP="00F5480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E7767FA"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DCBC69"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34D2C6"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86CC79"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5F0FEE"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F2EC5C"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626987"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772D4C"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117A80"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955BB1"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EB4AF4"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A72837"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HSD</w:t>
            </w:r>
          </w:p>
        </w:tc>
      </w:tr>
      <w:tr w:rsidR="00F54808" w:rsidRPr="00F54808" w14:paraId="4CC3BA96"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B355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F4B2FD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8190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64D46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35F38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C46A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AC0435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E57C4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CEDC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89AEA8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23DA7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1D60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BFBFA7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19</w:t>
            </w:r>
          </w:p>
        </w:tc>
      </w:tr>
      <w:tr w:rsidR="00F54808" w:rsidRPr="00F54808" w14:paraId="20B60638"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9D7C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F3875A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5E7D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9B5BE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2257A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9A99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C3BCC5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1BE2B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4E1D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EE8D5D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605FB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43C0D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5B4928F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13</w:t>
            </w:r>
          </w:p>
        </w:tc>
      </w:tr>
      <w:tr w:rsidR="00F54808" w:rsidRPr="00F54808" w14:paraId="5759C3AB"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94E7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FE2EC1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7FA2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95C70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0104E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4DB2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5F8D9A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C213F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4A4B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1B03DD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40A1B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8D00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76A29C7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16</w:t>
            </w:r>
          </w:p>
        </w:tc>
      </w:tr>
      <w:tr w:rsidR="00F54808" w:rsidRPr="00F54808" w14:paraId="756F591D"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45EC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7A3A73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3D7E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EA5B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782D6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3A78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EEEECB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FB058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F49C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88F4E2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B64B1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AB2A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054849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14</w:t>
            </w:r>
          </w:p>
        </w:tc>
      </w:tr>
      <w:tr w:rsidR="00F54808" w:rsidRPr="00F54808" w14:paraId="5C85A4A1"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A99A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A5A01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A847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B7BBD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AE0A6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1454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A5C131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55C9E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E72E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FFB3AF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13271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0ABF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96255E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13</w:t>
            </w:r>
          </w:p>
        </w:tc>
      </w:tr>
      <w:tr w:rsidR="00F54808" w:rsidRPr="00F54808" w14:paraId="24A8EB14"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9930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05B160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95FF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92600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7A4D8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CDFE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A25782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80547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4B49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900E58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271B8B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8346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E8FFB4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17</w:t>
            </w:r>
          </w:p>
        </w:tc>
      </w:tr>
      <w:tr w:rsidR="00F54808" w:rsidRPr="00F54808" w14:paraId="12949A9C"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4F2EF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BC9854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A126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71336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CD56B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4D76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A48E00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C7B40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1523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ACC0F9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7F57F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5DAE5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DF607C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10</w:t>
            </w:r>
          </w:p>
        </w:tc>
      </w:tr>
      <w:tr w:rsidR="00F54808" w:rsidRPr="00F54808" w14:paraId="21D3C488"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C135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67E9AB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23B7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B02E0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E2AEA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38DB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2709D2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94AF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EAEB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F1278E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B5138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A10B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81ED4B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11</w:t>
            </w:r>
          </w:p>
        </w:tc>
      </w:tr>
      <w:tr w:rsidR="00F54808" w:rsidRPr="00F54808" w14:paraId="3F154AAE"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74A8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26314E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6B9E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B71C7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CC565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89E7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84463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6D05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4BA4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09B3A0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0E825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AA8B3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2AA6C9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w:t>
            </w:r>
          </w:p>
        </w:tc>
      </w:tr>
      <w:tr w:rsidR="00F54808" w:rsidRPr="00F54808" w14:paraId="4184C604"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EBCE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20256B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49D8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DC9DC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DFC0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9F0C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F60B0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11EF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E08B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101B25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23ADA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A287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E7FA25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w:t>
            </w:r>
          </w:p>
        </w:tc>
      </w:tr>
      <w:tr w:rsidR="00F54808" w:rsidRPr="00F54808" w14:paraId="0D1E194C"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D677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66015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D3AC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D56AB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6AE63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D89C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6B053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4B14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0D80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36BDD5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17C5F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2BA1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47A265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3</w:t>
            </w:r>
          </w:p>
        </w:tc>
      </w:tr>
      <w:tr w:rsidR="00F54808" w:rsidRPr="00F54808" w14:paraId="2BE46740"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BD40E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57035B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965C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51606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EC073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E955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14E15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55DD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D9A3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6D1B76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759D3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1D4D0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420DDA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8</w:t>
            </w:r>
          </w:p>
        </w:tc>
      </w:tr>
      <w:tr w:rsidR="00F54808" w:rsidRPr="00F54808" w14:paraId="4B47678B"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9C76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343D3B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E2C4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C94C7D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E06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8188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41BA9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06B6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536D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956C49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C04B3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1601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19FD1F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w:t>
            </w:r>
          </w:p>
        </w:tc>
      </w:tr>
      <w:tr w:rsidR="00F54808" w:rsidRPr="00F54808" w14:paraId="78111F7E"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C25C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321F47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B993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22EBF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C23F2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DF41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89FB4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9ECB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A45F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0DA5AA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D4E80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5235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0B9843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5</w:t>
            </w:r>
          </w:p>
        </w:tc>
      </w:tr>
      <w:tr w:rsidR="00F54808" w:rsidRPr="00F54808" w14:paraId="7931AC06"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220D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AE3439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5672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74095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6CF8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3689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F07C2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8352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B96C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953E49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75A40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2E10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31FE21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w:t>
            </w:r>
          </w:p>
        </w:tc>
      </w:tr>
      <w:tr w:rsidR="00F54808" w:rsidRPr="00F54808" w14:paraId="700374B0"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1655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7B84D4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A9FB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F4E613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F598B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13EE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6551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B504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2EC6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7367E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66163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FC54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8F0FC1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4</w:t>
            </w:r>
          </w:p>
        </w:tc>
      </w:tr>
      <w:tr w:rsidR="00F54808" w:rsidRPr="00F54808" w14:paraId="11E00C69"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0739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97EE77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3370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E3874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C9600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5869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A3D5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FA8F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0EEE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2A0D8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5C65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5D5D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F09467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w:t>
            </w:r>
          </w:p>
        </w:tc>
      </w:tr>
      <w:tr w:rsidR="00F54808" w:rsidRPr="00F54808" w14:paraId="5823193C"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8DAD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4FFEA2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7C78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E06D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A4C6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2493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F7A2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D11D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2346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6F04DD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6504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359B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EB6713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228DE1D0"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BF81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5B9C71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7F91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BD21F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C8C0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56C5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955F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3A5D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E236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C0779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B8A19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CE1F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616C4E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w:t>
            </w:r>
          </w:p>
        </w:tc>
      </w:tr>
      <w:tr w:rsidR="00F54808" w:rsidRPr="00F54808" w14:paraId="371E443F"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CAC0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EFF41C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A8D6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60D2F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AEA7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16D5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C463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DD0B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CF38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FD7E70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6AE9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5AA4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5025FB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4D9EF1D6"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D062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D518A7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8D21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0894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0641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C3EF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757B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C580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AC57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3D6188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7087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DCA3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692ED1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3D587CAE"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06E1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C7C4FE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2522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E7222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4EBA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26C0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7C92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D7B6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3A66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BD4DAD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D823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A473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3EAAF6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4A092D0E"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3ECC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F8ECE9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8DB0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16DF9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CE4C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2356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6D12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3D72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206B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A7F3E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45D1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572A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9FC95B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536BCA59"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2512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2C0CBB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4174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0ECD6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B8A0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A96D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A8D34"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7D378"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8525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2B08AD"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8BC7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34FD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7F9C0F1"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6F7A3FE8"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3E884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EFF04B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533D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831BB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A4BE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F181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BFA27"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8953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234A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ACF4C"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F6E5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94112"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F82296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39592C02"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F2A72F" w14:textId="77777777" w:rsidR="00F54808" w:rsidRPr="00F54808" w:rsidRDefault="00F54808" w:rsidP="00F54808">
            <w:pPr>
              <w:suppressAutoHyphens w:val="0"/>
              <w:jc w:val="center"/>
              <w:rPr>
                <w:rFonts w:ascii="Calibri" w:hAnsi="Calibri" w:cs="Calibri"/>
                <w:color w:val="000000"/>
                <w:kern w:val="0"/>
                <w:sz w:val="16"/>
                <w:szCs w:val="16"/>
                <w:lang w:eastAsia="en-US"/>
              </w:rPr>
            </w:pPr>
            <w:proofErr w:type="spellStart"/>
            <w:r w:rsidRPr="00F54808">
              <w:rPr>
                <w:rFonts w:ascii="Calibri" w:hAnsi="Calibri" w:cs="Calibri"/>
                <w:color w:val="000000"/>
                <w:kern w:val="0"/>
                <w:sz w:val="16"/>
                <w:szCs w:val="16"/>
                <w:lang w:eastAsia="en-US"/>
              </w:rPr>
              <w:t>peste</w:t>
            </w:r>
            <w:proofErr w:type="spellEnd"/>
            <w:r w:rsidRPr="00F5480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B04924F"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DD18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C8A1A"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AE1A9"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FDE8B"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965A5"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D3B3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48EE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BDA43E6"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BB98E"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A3EC0"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E060E23" w14:textId="77777777" w:rsidR="00F54808" w:rsidRPr="00F54808" w:rsidRDefault="00F54808" w:rsidP="00F54808">
            <w:pPr>
              <w:suppressAutoHyphens w:val="0"/>
              <w:jc w:val="center"/>
              <w:rPr>
                <w:rFonts w:ascii="Calibri" w:hAnsi="Calibri" w:cs="Calibri"/>
                <w:color w:val="000000"/>
                <w:kern w:val="0"/>
                <w:sz w:val="16"/>
                <w:szCs w:val="16"/>
                <w:lang w:eastAsia="en-US"/>
              </w:rPr>
            </w:pPr>
            <w:r w:rsidRPr="00F54808">
              <w:rPr>
                <w:rFonts w:ascii="Calibri" w:hAnsi="Calibri" w:cs="Calibri"/>
                <w:color w:val="000000"/>
                <w:kern w:val="0"/>
                <w:sz w:val="16"/>
                <w:szCs w:val="16"/>
                <w:lang w:eastAsia="en-US"/>
              </w:rPr>
              <w:t>0</w:t>
            </w:r>
          </w:p>
        </w:tc>
      </w:tr>
      <w:tr w:rsidR="00F54808" w:rsidRPr="00F54808" w14:paraId="1694E1AE" w14:textId="77777777" w:rsidTr="00F5480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FA13A8"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0D0E016"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16D7B"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5B41D815"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80B73A6"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06EDD"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242</w:t>
            </w:r>
          </w:p>
        </w:tc>
        <w:tc>
          <w:tcPr>
            <w:tcW w:w="500" w:type="dxa"/>
            <w:tcBorders>
              <w:top w:val="nil"/>
              <w:left w:val="nil"/>
              <w:bottom w:val="single" w:sz="8" w:space="0" w:color="auto"/>
              <w:right w:val="single" w:sz="8" w:space="0" w:color="auto"/>
            </w:tcBorders>
            <w:vAlign w:val="center"/>
            <w:hideMark/>
          </w:tcPr>
          <w:p w14:paraId="2089D9AC"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370569A"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B737D8"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436</w:t>
            </w:r>
          </w:p>
        </w:tc>
        <w:tc>
          <w:tcPr>
            <w:tcW w:w="500" w:type="dxa"/>
            <w:tcBorders>
              <w:top w:val="nil"/>
              <w:left w:val="nil"/>
              <w:bottom w:val="single" w:sz="8" w:space="0" w:color="auto"/>
              <w:right w:val="single" w:sz="8" w:space="0" w:color="auto"/>
            </w:tcBorders>
            <w:vAlign w:val="center"/>
            <w:hideMark/>
          </w:tcPr>
          <w:p w14:paraId="7AE65ADE"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7238EB16"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C9F8F53"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780</w:t>
            </w:r>
          </w:p>
        </w:tc>
        <w:tc>
          <w:tcPr>
            <w:tcW w:w="500" w:type="dxa"/>
            <w:tcBorders>
              <w:top w:val="nil"/>
              <w:left w:val="nil"/>
              <w:bottom w:val="single" w:sz="8" w:space="0" w:color="auto"/>
              <w:right w:val="single" w:sz="8" w:space="0" w:color="auto"/>
            </w:tcBorders>
            <w:vAlign w:val="center"/>
            <w:hideMark/>
          </w:tcPr>
          <w:p w14:paraId="604A1F05" w14:textId="77777777" w:rsidR="00F54808" w:rsidRPr="00F54808" w:rsidRDefault="00F54808" w:rsidP="00F54808">
            <w:pPr>
              <w:suppressAutoHyphens w:val="0"/>
              <w:jc w:val="center"/>
              <w:rPr>
                <w:rFonts w:ascii="Calibri" w:hAnsi="Calibri" w:cs="Calibri"/>
                <w:b/>
                <w:bCs/>
                <w:color w:val="000000"/>
                <w:kern w:val="0"/>
                <w:sz w:val="16"/>
                <w:szCs w:val="16"/>
                <w:lang w:eastAsia="en-US"/>
              </w:rPr>
            </w:pPr>
            <w:r w:rsidRPr="00F54808">
              <w:rPr>
                <w:rFonts w:ascii="Calibri" w:hAnsi="Calibri" w:cs="Calibri"/>
                <w:b/>
                <w:bCs/>
                <w:color w:val="000000"/>
                <w:kern w:val="0"/>
                <w:sz w:val="16"/>
                <w:szCs w:val="16"/>
                <w:lang w:eastAsia="en-US"/>
              </w:rPr>
              <w:t>157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7857EA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54808">
        <w:rPr>
          <w:rFonts w:ascii="Arial" w:hAnsi="Arial" w:cs="Arial"/>
          <w:iCs/>
          <w:color w:val="000000"/>
          <w:lang w:val="ro-RO"/>
        </w:rPr>
        <w:t>o</w:t>
      </w:r>
      <w:r>
        <w:rPr>
          <w:rFonts w:ascii="Arial" w:hAnsi="Arial" w:cs="Arial"/>
          <w:iCs/>
          <w:color w:val="000000"/>
          <w:lang w:val="ro-RO"/>
        </w:rPr>
        <w:t xml:space="preserve"> persoan</w:t>
      </w:r>
      <w:r w:rsidR="00F54808">
        <w:rPr>
          <w:rFonts w:ascii="Arial" w:hAnsi="Arial" w:cs="Arial"/>
          <w:iCs/>
          <w:color w:val="000000"/>
          <w:lang w:val="ro-RO"/>
        </w:rPr>
        <w:t>ă</w:t>
      </w:r>
      <w:r>
        <w:rPr>
          <w:rFonts w:ascii="Arial" w:hAnsi="Arial" w:cs="Arial"/>
          <w:iCs/>
          <w:color w:val="000000"/>
          <w:lang w:val="ro-RO"/>
        </w:rPr>
        <w:t xml:space="preserve"> expus</w:t>
      </w:r>
      <w:r w:rsidR="00F54808">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F54808">
        <w:rPr>
          <w:rFonts w:ascii="Arial" w:hAnsi="Arial" w:cs="Arial"/>
          <w:iCs/>
          <w:color w:val="000000"/>
          <w:lang w:val="ro-RO"/>
        </w:rPr>
        <w:t>a</w:t>
      </w:r>
      <w:r>
        <w:rPr>
          <w:rFonts w:ascii="Arial" w:hAnsi="Arial" w:cs="Arial"/>
          <w:iCs/>
          <w:color w:val="000000"/>
          <w:lang w:val="ro-RO"/>
        </w:rPr>
        <w:t>t</w:t>
      </w:r>
      <w:r w:rsidR="00F54808">
        <w:rPr>
          <w:rFonts w:ascii="Arial" w:hAnsi="Arial" w:cs="Arial"/>
          <w:iCs/>
          <w:color w:val="000000"/>
          <w:lang w:val="ro-RO"/>
        </w:rPr>
        <w:t>e</w:t>
      </w:r>
      <w:r>
        <w:rPr>
          <w:rFonts w:ascii="Arial" w:hAnsi="Arial" w:cs="Arial"/>
          <w:iCs/>
          <w:color w:val="000000"/>
          <w:lang w:val="ro-RO"/>
        </w:rPr>
        <w:t xml:space="preserve"> dezvolta boli ischemice. De asemenea, </w:t>
      </w:r>
      <w:r w:rsidR="00F54808">
        <w:rPr>
          <w:rFonts w:ascii="Arial" w:hAnsi="Arial" w:cs="Arial"/>
          <w:iCs/>
          <w:color w:val="000000"/>
          <w:lang w:val="ro-RO"/>
        </w:rPr>
        <w:t>780</w:t>
      </w:r>
      <w:r>
        <w:rPr>
          <w:rFonts w:ascii="Arial" w:hAnsi="Arial" w:cs="Arial"/>
          <w:iCs/>
          <w:color w:val="000000"/>
          <w:lang w:val="ro-RO"/>
        </w:rPr>
        <w:t xml:space="preserve"> de persoane prezintă un grad ridicat de disconfort, iar </w:t>
      </w:r>
      <w:r w:rsidR="00F54808">
        <w:rPr>
          <w:rFonts w:ascii="Arial" w:hAnsi="Arial" w:cs="Arial"/>
          <w:iCs/>
          <w:color w:val="000000"/>
          <w:lang w:val="ro-RO"/>
        </w:rPr>
        <w:t>157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C97E17">
      <w:pPr>
        <w:pStyle w:val="Heading2"/>
        <w:rPr>
          <w:lang w:val="ro-RO"/>
        </w:rPr>
      </w:pPr>
      <w:bookmarkStart w:id="14" w:name="_Toc230883951"/>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C97E17">
      <w:pPr>
        <w:pStyle w:val="Heading2"/>
        <w:rPr>
          <w:lang w:val="ro-RO"/>
        </w:rPr>
      </w:pPr>
      <w:bookmarkStart w:id="15" w:name="_Toc230883952"/>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609DACA0" w14:textId="17FF27EE" w:rsidR="008C111B" w:rsidRPr="008C111B" w:rsidRDefault="009D5958" w:rsidP="00657A1E">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cepând din anul</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2017 s-a trecut la implementarea măsurilor prevăzute în planul de acțiune precedent</w:t>
      </w:r>
      <w:r w:rsidRPr="00CC511B">
        <w:rPr>
          <w:rFonts w:ascii="Arial" w:hAnsi="Arial" w:cs="Arial"/>
          <w:b w:val="0"/>
          <w:color w:val="000000"/>
          <w:sz w:val="24"/>
          <w:szCs w:val="24"/>
          <w:lang w:val="ro-RO"/>
        </w:rPr>
        <w:t xml:space="preserve">. Aceste </w:t>
      </w:r>
      <w:r>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 prezentate </w:t>
      </w:r>
      <w:r>
        <w:rPr>
          <w:rFonts w:ascii="Arial" w:hAnsi="Arial" w:cs="Arial"/>
          <w:b w:val="0"/>
          <w:color w:val="000000"/>
          <w:sz w:val="24"/>
          <w:szCs w:val="24"/>
          <w:lang w:val="ro-RO"/>
        </w:rPr>
        <w:t>î</w:t>
      </w:r>
      <w:r w:rsidRPr="00CC511B">
        <w:rPr>
          <w:rFonts w:ascii="Arial" w:hAnsi="Arial" w:cs="Arial"/>
          <w:b w:val="0"/>
          <w:color w:val="000000"/>
          <w:sz w:val="24"/>
          <w:szCs w:val="24"/>
          <w:lang w:val="ro-RO"/>
        </w:rPr>
        <w:t>n tabelul urm</w:t>
      </w:r>
      <w:r>
        <w:rPr>
          <w:rFonts w:ascii="Arial" w:hAnsi="Arial" w:cs="Arial"/>
          <w:b w:val="0"/>
          <w:color w:val="000000"/>
          <w:sz w:val="24"/>
          <w:szCs w:val="24"/>
          <w:lang w:val="ro-RO"/>
        </w:rPr>
        <w:t>ă</w:t>
      </w:r>
      <w:r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69EED8D"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w:t>
      </w:r>
      <w:r w:rsidR="001E35C3" w:rsidRPr="00E66B57">
        <w:rPr>
          <w:rFonts w:ascii="Arial" w:hAnsi="Arial" w:cs="Arial"/>
          <w:b w:val="0"/>
          <w:bCs w:val="0"/>
          <w:color w:val="auto"/>
          <w:sz w:val="24"/>
          <w:szCs w:val="24"/>
          <w:lang w:val="ro-RO"/>
        </w:rPr>
        <w:t xml:space="preserve">l </w:t>
      </w:r>
      <w:r w:rsidR="00E66B57" w:rsidRPr="00E66B57">
        <w:rPr>
          <w:rFonts w:ascii="Arial" w:hAnsi="Arial" w:cs="Arial"/>
          <w:b w:val="0"/>
          <w:bCs w:val="0"/>
          <w:color w:val="auto"/>
          <w:sz w:val="24"/>
          <w:szCs w:val="24"/>
          <w:lang w:val="pt-BR"/>
        </w:rPr>
        <w:t>CB_km6</w:t>
      </w:r>
      <w:r w:rsidR="009D5958">
        <w:rPr>
          <w:rFonts w:ascii="Arial" w:hAnsi="Arial" w:cs="Arial"/>
          <w:b w:val="0"/>
          <w:bCs w:val="0"/>
          <w:color w:val="auto"/>
          <w:sz w:val="24"/>
          <w:szCs w:val="24"/>
          <w:lang w:val="pt-BR"/>
        </w:rPr>
        <w:t>6</w:t>
      </w:r>
      <w:r w:rsidR="00E66B57" w:rsidRPr="00E66B57">
        <w:rPr>
          <w:rFonts w:ascii="Arial" w:hAnsi="Arial" w:cs="Arial"/>
          <w:b w:val="0"/>
          <w:bCs w:val="0"/>
          <w:color w:val="auto"/>
          <w:sz w:val="24"/>
          <w:szCs w:val="24"/>
          <w:lang w:val="pt-BR"/>
        </w:rPr>
        <w:t>+</w:t>
      </w:r>
      <w:r w:rsidR="009D5958">
        <w:rPr>
          <w:rFonts w:ascii="Arial" w:hAnsi="Arial" w:cs="Arial"/>
          <w:b w:val="0"/>
          <w:bCs w:val="0"/>
          <w:color w:val="auto"/>
          <w:sz w:val="24"/>
          <w:szCs w:val="24"/>
          <w:lang w:val="pt-BR"/>
        </w:rPr>
        <w:t>800</w:t>
      </w:r>
      <w:r w:rsidR="00E66B57" w:rsidRPr="00E66B57">
        <w:rPr>
          <w:rFonts w:ascii="Arial" w:hAnsi="Arial" w:cs="Arial"/>
          <w:b w:val="0"/>
          <w:bCs w:val="0"/>
          <w:color w:val="auto"/>
          <w:sz w:val="24"/>
          <w:szCs w:val="24"/>
          <w:lang w:val="pt-BR"/>
        </w:rPr>
        <w:t>-km</w:t>
      </w:r>
      <w:r w:rsidR="009D5958">
        <w:rPr>
          <w:rFonts w:ascii="Arial" w:hAnsi="Arial" w:cs="Arial"/>
          <w:b w:val="0"/>
          <w:bCs w:val="0"/>
          <w:color w:val="auto"/>
          <w:sz w:val="24"/>
          <w:szCs w:val="24"/>
          <w:lang w:val="pt-BR"/>
        </w:rPr>
        <w:t>72</w:t>
      </w:r>
      <w:r w:rsidR="00E66B57" w:rsidRPr="00E66B57">
        <w:rPr>
          <w:rFonts w:ascii="Arial" w:hAnsi="Arial" w:cs="Arial"/>
          <w:b w:val="0"/>
          <w:bCs w:val="0"/>
          <w:color w:val="auto"/>
          <w:sz w:val="24"/>
          <w:szCs w:val="24"/>
          <w:lang w:val="pt-BR"/>
        </w:rPr>
        <w:t>+</w:t>
      </w:r>
      <w:r w:rsidR="009D5958">
        <w:rPr>
          <w:rFonts w:ascii="Arial" w:hAnsi="Arial" w:cs="Arial"/>
          <w:b w:val="0"/>
          <w:bCs w:val="0"/>
          <w:color w:val="auto"/>
          <w:sz w:val="24"/>
          <w:szCs w:val="24"/>
          <w:lang w:val="pt-BR"/>
        </w:rPr>
        <w:t>0</w:t>
      </w:r>
      <w:r w:rsidR="00E66B57" w:rsidRPr="00E66B57">
        <w:rPr>
          <w:rFonts w:ascii="Arial" w:hAnsi="Arial" w:cs="Arial"/>
          <w:b w:val="0"/>
          <w:bCs w:val="0"/>
          <w:color w:val="auto"/>
          <w:sz w:val="24"/>
          <w:szCs w:val="24"/>
          <w:lang w:val="pt-BR"/>
        </w:rPr>
        <w:t>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7A3B2AA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sidR="00FF5D86">
              <w:rPr>
                <w:rFonts w:ascii="Arial" w:hAnsi="Arial" w:cs="Arial"/>
                <w:color w:val="auto"/>
                <w:sz w:val="18"/>
                <w:szCs w:val="18"/>
                <w:lang w:val="it-IT"/>
              </w:rPr>
              <w:t>8</w:t>
            </w:r>
            <w:r w:rsidR="009D5958">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tcPr>
          <w:p w14:paraId="0DA2B6ED" w14:textId="77777777" w:rsidR="009D5958" w:rsidRDefault="009D5958" w:rsidP="009D5958">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Pr>
                <w:rFonts w:ascii="Arial" w:hAnsi="Arial" w:cs="Arial"/>
                <w:color w:val="000000"/>
                <w:kern w:val="0"/>
                <w:sz w:val="18"/>
                <w:szCs w:val="18"/>
                <w:lang w:val="ro-RO" w:eastAsia="ro-RO"/>
              </w:rPr>
              <w:t>bariere fonice</w:t>
            </w:r>
            <w:r>
              <w:rPr>
                <w:rFonts w:ascii="Arial" w:hAnsi="Arial" w:cs="Arial"/>
                <w:sz w:val="18"/>
                <w:szCs w:val="18"/>
              </w:rPr>
              <w:t>:</w:t>
            </w:r>
          </w:p>
          <w:p w14:paraId="779F64AA" w14:textId="0DBDF31B" w:rsidR="009D5958" w:rsidRDefault="009D5958" w:rsidP="009D5958">
            <w:pPr>
              <w:pStyle w:val="ListParagraph"/>
              <w:numPr>
                <w:ilvl w:val="0"/>
                <w:numId w:val="15"/>
              </w:numPr>
              <w:rPr>
                <w:rFonts w:ascii="Arial" w:hAnsi="Arial" w:cs="Arial"/>
                <w:sz w:val="18"/>
                <w:szCs w:val="18"/>
              </w:rPr>
            </w:pPr>
            <w:r>
              <w:rPr>
                <w:rFonts w:ascii="Arial" w:hAnsi="Arial" w:cs="Arial"/>
                <w:sz w:val="18"/>
                <w:szCs w:val="18"/>
              </w:rPr>
              <w:t xml:space="preserve">de la km 68+300 </w:t>
            </w:r>
            <w:proofErr w:type="spellStart"/>
            <w:r>
              <w:rPr>
                <w:rFonts w:ascii="Arial" w:hAnsi="Arial" w:cs="Arial"/>
                <w:sz w:val="18"/>
                <w:szCs w:val="18"/>
              </w:rPr>
              <w:t>până</w:t>
            </w:r>
            <w:proofErr w:type="spellEnd"/>
            <w:r>
              <w:rPr>
                <w:rFonts w:ascii="Arial" w:hAnsi="Arial" w:cs="Arial"/>
                <w:sz w:val="18"/>
                <w:szCs w:val="18"/>
              </w:rPr>
              <w:t xml:space="preserve"> la km 68+460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Otopeni</w:t>
            </w:r>
            <w:proofErr w:type="spellEnd"/>
            <w:r>
              <w:rPr>
                <w:rFonts w:ascii="Arial" w:hAnsi="Arial" w:cs="Arial"/>
                <w:sz w:val="18"/>
                <w:szCs w:val="18"/>
              </w:rPr>
              <w:t xml:space="preserve"> (C2)</w:t>
            </w:r>
          </w:p>
          <w:p w14:paraId="667937D4" w14:textId="36FCB1F5" w:rsidR="00D062EF" w:rsidRPr="009D5958" w:rsidRDefault="009D5958" w:rsidP="009D5958">
            <w:pPr>
              <w:pStyle w:val="ListParagraph"/>
              <w:numPr>
                <w:ilvl w:val="0"/>
                <w:numId w:val="15"/>
              </w:numPr>
              <w:rPr>
                <w:rFonts w:ascii="Arial" w:hAnsi="Arial" w:cs="Arial"/>
                <w:sz w:val="18"/>
                <w:szCs w:val="18"/>
              </w:rPr>
            </w:pPr>
            <w:r w:rsidRPr="009D5958">
              <w:rPr>
                <w:rFonts w:ascii="Arial" w:hAnsi="Arial" w:cs="Arial"/>
                <w:sz w:val="18"/>
                <w:szCs w:val="18"/>
              </w:rPr>
              <w:t xml:space="preserve">de la km </w:t>
            </w:r>
            <w:r>
              <w:rPr>
                <w:rFonts w:ascii="Arial" w:hAnsi="Arial" w:cs="Arial"/>
                <w:sz w:val="18"/>
                <w:szCs w:val="18"/>
              </w:rPr>
              <w:t>70</w:t>
            </w:r>
            <w:r w:rsidRPr="009D5958">
              <w:rPr>
                <w:rFonts w:ascii="Arial" w:hAnsi="Arial" w:cs="Arial"/>
                <w:sz w:val="18"/>
                <w:szCs w:val="18"/>
              </w:rPr>
              <w:t>+</w:t>
            </w:r>
            <w:r>
              <w:rPr>
                <w:rFonts w:ascii="Arial" w:hAnsi="Arial" w:cs="Arial"/>
                <w:sz w:val="18"/>
                <w:szCs w:val="18"/>
              </w:rPr>
              <w:t>085</w:t>
            </w:r>
            <w:r w:rsidRPr="009D5958">
              <w:rPr>
                <w:rFonts w:ascii="Arial" w:hAnsi="Arial" w:cs="Arial"/>
                <w:sz w:val="18"/>
                <w:szCs w:val="18"/>
              </w:rPr>
              <w:t xml:space="preserve"> </w:t>
            </w:r>
            <w:proofErr w:type="spellStart"/>
            <w:r w:rsidRPr="009D5958">
              <w:rPr>
                <w:rFonts w:ascii="Arial" w:hAnsi="Arial" w:cs="Arial"/>
                <w:sz w:val="18"/>
                <w:szCs w:val="18"/>
              </w:rPr>
              <w:t>până</w:t>
            </w:r>
            <w:proofErr w:type="spellEnd"/>
            <w:r w:rsidRPr="009D5958">
              <w:rPr>
                <w:rFonts w:ascii="Arial" w:hAnsi="Arial" w:cs="Arial"/>
                <w:sz w:val="18"/>
                <w:szCs w:val="18"/>
              </w:rPr>
              <w:t xml:space="preserve"> la km </w:t>
            </w:r>
            <w:r>
              <w:rPr>
                <w:rFonts w:ascii="Arial" w:hAnsi="Arial" w:cs="Arial"/>
                <w:sz w:val="18"/>
                <w:szCs w:val="18"/>
              </w:rPr>
              <w:t>70</w:t>
            </w:r>
            <w:r w:rsidRPr="009D5958">
              <w:rPr>
                <w:rFonts w:ascii="Arial" w:hAnsi="Arial" w:cs="Arial"/>
                <w:sz w:val="18"/>
                <w:szCs w:val="18"/>
              </w:rPr>
              <w:t>+</w:t>
            </w:r>
            <w:r>
              <w:rPr>
                <w:rFonts w:ascii="Arial" w:hAnsi="Arial" w:cs="Arial"/>
                <w:sz w:val="18"/>
                <w:szCs w:val="18"/>
              </w:rPr>
              <w:t>775</w:t>
            </w:r>
            <w:r w:rsidRPr="009D5958">
              <w:rPr>
                <w:rFonts w:ascii="Arial" w:hAnsi="Arial" w:cs="Arial"/>
                <w:sz w:val="18"/>
                <w:szCs w:val="18"/>
              </w:rPr>
              <w:t xml:space="preserve"> pe </w:t>
            </w:r>
            <w:proofErr w:type="spellStart"/>
            <w:r w:rsidRPr="009D5958">
              <w:rPr>
                <w:rFonts w:ascii="Arial" w:hAnsi="Arial" w:cs="Arial"/>
                <w:sz w:val="18"/>
                <w:szCs w:val="18"/>
              </w:rPr>
              <w:t>sensul</w:t>
            </w:r>
            <w:proofErr w:type="spellEnd"/>
            <w:r w:rsidRPr="009D5958">
              <w:rPr>
                <w:rFonts w:ascii="Arial" w:hAnsi="Arial" w:cs="Arial"/>
                <w:sz w:val="18"/>
                <w:szCs w:val="18"/>
              </w:rPr>
              <w:t xml:space="preserve"> spre </w:t>
            </w:r>
            <w:proofErr w:type="spellStart"/>
            <w:r>
              <w:rPr>
                <w:rFonts w:ascii="Arial" w:hAnsi="Arial" w:cs="Arial"/>
                <w:sz w:val="18"/>
                <w:szCs w:val="18"/>
              </w:rPr>
              <w:t>Otopeni</w:t>
            </w:r>
            <w:proofErr w:type="spellEnd"/>
            <w:r w:rsidRPr="009D5958">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387ED1FE" w:rsidR="00962749" w:rsidRPr="00BB378F" w:rsidRDefault="00C50EC8"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C97E17">
      <w:pPr>
        <w:pStyle w:val="Heading2"/>
        <w:rPr>
          <w:lang w:val="ro-RO"/>
        </w:rPr>
      </w:pPr>
      <w:bookmarkStart w:id="17" w:name="_Toc230883953"/>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BBB2D9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D5958">
        <w:rPr>
          <w:rFonts w:ascii="Arial" w:hAnsi="Arial" w:cs="Arial"/>
          <w:lang w:val="pt-BR"/>
        </w:rPr>
        <w:t>CB_km66+800-km72+000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9D5958">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69C4BDD" w:rsidR="00BF22CA" w:rsidRPr="00CC511B" w:rsidRDefault="00125C33">
      <w:pPr>
        <w:pStyle w:val="BodyTextIndent"/>
        <w:tabs>
          <w:tab w:val="left" w:pos="0"/>
        </w:tabs>
        <w:ind w:left="0" w:firstLine="0"/>
        <w:rPr>
          <w:rFonts w:ascii="Arial" w:hAnsi="Arial" w:cs="Arial"/>
          <w:b w:val="0"/>
          <w:color w:val="000000"/>
          <w:sz w:val="24"/>
          <w:szCs w:val="24"/>
          <w:lang w:val="ro-RO"/>
        </w:rPr>
      </w:pPr>
      <w:r w:rsidRPr="009D5958">
        <w:rPr>
          <w:rFonts w:ascii="Arial" w:hAnsi="Arial" w:cs="Arial"/>
          <w:b w:val="0"/>
          <w:color w:val="auto"/>
          <w:sz w:val="24"/>
          <w:szCs w:val="24"/>
          <w:lang w:val="ro-RO"/>
        </w:rPr>
        <w:t xml:space="preserve">Pentru </w:t>
      </w:r>
      <w:r w:rsidR="00506A16" w:rsidRPr="009D5958">
        <w:rPr>
          <w:rFonts w:ascii="Arial" w:hAnsi="Arial" w:cs="Arial"/>
          <w:b w:val="0"/>
          <w:color w:val="auto"/>
          <w:sz w:val="24"/>
          <w:szCs w:val="24"/>
          <w:lang w:val="ro-RO"/>
        </w:rPr>
        <w:t xml:space="preserve">drumul principal </w:t>
      </w:r>
      <w:r w:rsidR="009D5958" w:rsidRPr="009D5958">
        <w:rPr>
          <w:rFonts w:ascii="Arial" w:hAnsi="Arial" w:cs="Arial"/>
          <w:b w:val="0"/>
          <w:color w:val="auto"/>
          <w:sz w:val="24"/>
          <w:szCs w:val="24"/>
          <w:lang w:val="pt-BR"/>
        </w:rPr>
        <w:t>CB_km66+800-km72+000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9D5958">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F4005">
        <w:rPr>
          <w:rFonts w:ascii="Arial" w:hAnsi="Arial" w:cs="Arial"/>
          <w:bCs/>
          <w:lang w:val="ro-RO"/>
        </w:rPr>
        <w:t xml:space="preserve">Tab. </w:t>
      </w:r>
      <w:r w:rsidR="00E20A7E" w:rsidRPr="004F4005">
        <w:rPr>
          <w:rFonts w:ascii="Arial" w:hAnsi="Arial" w:cs="Arial"/>
          <w:bCs/>
          <w:lang w:val="ro-RO"/>
        </w:rPr>
        <w:t>12</w:t>
      </w:r>
      <w:r w:rsidRPr="004F400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AB202A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63B9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91971" w:rsidRPr="0038617C" w14:paraId="3BD4BB99" w14:textId="77777777" w:rsidTr="002E2CB7">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491971" w:rsidRPr="0038617C" w:rsidRDefault="0049197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17CA3F12" w:rsidR="00491971" w:rsidRPr="0038617C" w:rsidRDefault="0049197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66+806</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67+150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77777777"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6E4B8DCD"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4F4005">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4367718B"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E625B" w:rsidRPr="009E625B">
              <w:rPr>
                <w:rFonts w:ascii="Arial" w:hAnsi="Arial" w:cs="Arial"/>
                <w:color w:val="000000"/>
                <w:kern w:val="0"/>
                <w:sz w:val="18"/>
                <w:szCs w:val="18"/>
                <w:lang w:eastAsia="ro-RO"/>
              </w:rPr>
              <w:t>venituri</w:t>
            </w:r>
            <w:proofErr w:type="spellEnd"/>
            <w:r w:rsidR="009E625B" w:rsidRPr="009E625B">
              <w:rPr>
                <w:rFonts w:ascii="Arial" w:hAnsi="Arial" w:cs="Arial"/>
                <w:color w:val="000000"/>
                <w:kern w:val="0"/>
                <w:sz w:val="18"/>
                <w:szCs w:val="18"/>
                <w:lang w:eastAsia="ro-RO"/>
              </w:rPr>
              <w:t xml:space="preserve"> </w:t>
            </w:r>
            <w:proofErr w:type="spellStart"/>
            <w:r w:rsidR="009E625B" w:rsidRPr="009E625B">
              <w:rPr>
                <w:rFonts w:ascii="Arial" w:hAnsi="Arial" w:cs="Arial"/>
                <w:color w:val="000000"/>
                <w:kern w:val="0"/>
                <w:sz w:val="18"/>
                <w:szCs w:val="18"/>
                <w:lang w:eastAsia="ro-RO"/>
              </w:rPr>
              <w:t>proprii</w:t>
            </w:r>
            <w:proofErr w:type="spellEnd"/>
            <w:r w:rsidR="009E625B" w:rsidRPr="009E625B">
              <w:rPr>
                <w:rFonts w:ascii="Arial" w:hAnsi="Arial" w:cs="Arial"/>
                <w:color w:val="000000"/>
                <w:kern w:val="0"/>
                <w:sz w:val="18"/>
                <w:szCs w:val="18"/>
                <w:lang w:eastAsia="ro-RO"/>
              </w:rPr>
              <w:t>/</w:t>
            </w:r>
            <w:proofErr w:type="spellStart"/>
            <w:r w:rsidR="009E625B" w:rsidRPr="009E625B">
              <w:rPr>
                <w:rFonts w:ascii="Arial" w:hAnsi="Arial" w:cs="Arial"/>
                <w:color w:val="000000"/>
                <w:kern w:val="0"/>
                <w:sz w:val="18"/>
                <w:szCs w:val="18"/>
                <w:lang w:eastAsia="ro-RO"/>
              </w:rPr>
              <w:t>buget</w:t>
            </w:r>
            <w:proofErr w:type="spellEnd"/>
            <w:r w:rsidR="009E625B" w:rsidRPr="009E625B">
              <w:rPr>
                <w:rFonts w:ascii="Arial" w:hAnsi="Arial" w:cs="Arial"/>
                <w:color w:val="000000"/>
                <w:kern w:val="0"/>
                <w:sz w:val="18"/>
                <w:szCs w:val="18"/>
                <w:lang w:eastAsia="ro-RO"/>
              </w:rPr>
              <w:t xml:space="preserve"> de stat/</w:t>
            </w:r>
            <w:proofErr w:type="spellStart"/>
            <w:r w:rsidR="009E625B" w:rsidRPr="009E625B">
              <w:rPr>
                <w:rFonts w:ascii="Arial" w:hAnsi="Arial" w:cs="Arial"/>
                <w:color w:val="000000"/>
                <w:kern w:val="0"/>
                <w:sz w:val="18"/>
                <w:szCs w:val="18"/>
                <w:lang w:eastAsia="ro-RO"/>
              </w:rPr>
              <w:t>fonduri</w:t>
            </w:r>
            <w:proofErr w:type="spellEnd"/>
            <w:r w:rsidR="009E625B" w:rsidRPr="009E625B">
              <w:rPr>
                <w:rFonts w:ascii="Arial" w:hAnsi="Arial" w:cs="Arial"/>
                <w:color w:val="000000"/>
                <w:kern w:val="0"/>
                <w:sz w:val="18"/>
                <w:szCs w:val="18"/>
                <w:lang w:eastAsia="ro-RO"/>
              </w:rPr>
              <w:t xml:space="preserve"> </w:t>
            </w:r>
            <w:proofErr w:type="spellStart"/>
            <w:r w:rsidR="009E625B" w:rsidRPr="009E625B">
              <w:rPr>
                <w:rFonts w:ascii="Arial" w:hAnsi="Arial" w:cs="Arial"/>
                <w:color w:val="000000"/>
                <w:kern w:val="0"/>
                <w:sz w:val="18"/>
                <w:szCs w:val="18"/>
                <w:lang w:eastAsia="ro-RO"/>
              </w:rPr>
              <w:t>europene</w:t>
            </w:r>
            <w:proofErr w:type="spellEnd"/>
            <w:r w:rsidR="009E625B" w:rsidRPr="009E625B">
              <w:rPr>
                <w:rFonts w:ascii="Arial" w:hAnsi="Arial" w:cs="Arial"/>
                <w:color w:val="000000"/>
                <w:kern w:val="0"/>
                <w:sz w:val="18"/>
                <w:szCs w:val="18"/>
                <w:lang w:eastAsia="ro-RO"/>
              </w:rPr>
              <w:t>/</w:t>
            </w:r>
            <w:proofErr w:type="spellStart"/>
            <w:r w:rsidR="009E625B" w:rsidRPr="009E625B">
              <w:rPr>
                <w:rFonts w:ascii="Arial" w:hAnsi="Arial" w:cs="Arial"/>
                <w:color w:val="000000"/>
                <w:kern w:val="0"/>
                <w:sz w:val="18"/>
                <w:szCs w:val="18"/>
                <w:lang w:eastAsia="ro-RO"/>
              </w:rPr>
              <w:t>alte</w:t>
            </w:r>
            <w:proofErr w:type="spellEnd"/>
            <w:r w:rsidR="009E625B" w:rsidRPr="009E625B">
              <w:rPr>
                <w:rFonts w:ascii="Arial" w:hAnsi="Arial" w:cs="Arial"/>
                <w:color w:val="000000"/>
                <w:kern w:val="0"/>
                <w:sz w:val="18"/>
                <w:szCs w:val="18"/>
                <w:lang w:eastAsia="ro-RO"/>
              </w:rPr>
              <w:t xml:space="preserve"> </w:t>
            </w:r>
            <w:proofErr w:type="spellStart"/>
            <w:r w:rsidR="009E625B" w:rsidRPr="009E625B">
              <w:rPr>
                <w:rFonts w:ascii="Arial" w:hAnsi="Arial" w:cs="Arial"/>
                <w:color w:val="000000"/>
                <w:kern w:val="0"/>
                <w:sz w:val="18"/>
                <w:szCs w:val="18"/>
                <w:lang w:eastAsia="ro-RO"/>
              </w:rPr>
              <w:t>surse</w:t>
            </w:r>
            <w:proofErr w:type="spellEnd"/>
          </w:p>
        </w:tc>
      </w:tr>
      <w:tr w:rsidR="00491971" w:rsidRPr="0038617C" w14:paraId="7AB400A6" w14:textId="77777777" w:rsidTr="00EE28E6">
        <w:trPr>
          <w:trHeight w:val="456"/>
        </w:trPr>
        <w:tc>
          <w:tcPr>
            <w:tcW w:w="3200" w:type="dxa"/>
            <w:vMerge/>
            <w:tcBorders>
              <w:left w:val="single" w:sz="4" w:space="0" w:color="auto"/>
              <w:right w:val="single" w:sz="4" w:space="0" w:color="auto"/>
            </w:tcBorders>
            <w:vAlign w:val="center"/>
            <w:hideMark/>
          </w:tcPr>
          <w:p w14:paraId="6B2DC029" w14:textId="77777777" w:rsidR="00491971" w:rsidRPr="0038617C" w:rsidRDefault="00491971"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1971515B" w:rsidR="00491971" w:rsidRPr="0038617C" w:rsidRDefault="00491971"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66+808</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67+150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77777777"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3C5AE612" w14:textId="4E83A50E"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4F4005">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538F005E" w:rsidR="00491971" w:rsidRPr="0038617C" w:rsidRDefault="00491971"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E625B" w:rsidRPr="009E625B">
              <w:rPr>
                <w:rFonts w:ascii="Arial" w:hAnsi="Arial" w:cs="Arial"/>
                <w:color w:val="000000"/>
                <w:kern w:val="0"/>
                <w:sz w:val="18"/>
                <w:szCs w:val="18"/>
                <w:lang w:eastAsia="ro-RO"/>
              </w:rPr>
              <w:t>venituri</w:t>
            </w:r>
            <w:proofErr w:type="spellEnd"/>
            <w:r w:rsidR="009E625B" w:rsidRPr="009E625B">
              <w:rPr>
                <w:rFonts w:ascii="Arial" w:hAnsi="Arial" w:cs="Arial"/>
                <w:color w:val="000000"/>
                <w:kern w:val="0"/>
                <w:sz w:val="18"/>
                <w:szCs w:val="18"/>
                <w:lang w:eastAsia="ro-RO"/>
              </w:rPr>
              <w:t xml:space="preserve"> </w:t>
            </w:r>
            <w:proofErr w:type="spellStart"/>
            <w:r w:rsidR="009E625B" w:rsidRPr="009E625B">
              <w:rPr>
                <w:rFonts w:ascii="Arial" w:hAnsi="Arial" w:cs="Arial"/>
                <w:color w:val="000000"/>
                <w:kern w:val="0"/>
                <w:sz w:val="18"/>
                <w:szCs w:val="18"/>
                <w:lang w:eastAsia="ro-RO"/>
              </w:rPr>
              <w:t>proprii</w:t>
            </w:r>
            <w:proofErr w:type="spellEnd"/>
            <w:r w:rsidR="009E625B" w:rsidRPr="009E625B">
              <w:rPr>
                <w:rFonts w:ascii="Arial" w:hAnsi="Arial" w:cs="Arial"/>
                <w:color w:val="000000"/>
                <w:kern w:val="0"/>
                <w:sz w:val="18"/>
                <w:szCs w:val="18"/>
                <w:lang w:eastAsia="ro-RO"/>
              </w:rPr>
              <w:t>/</w:t>
            </w:r>
            <w:proofErr w:type="spellStart"/>
            <w:r w:rsidR="009E625B" w:rsidRPr="009E625B">
              <w:rPr>
                <w:rFonts w:ascii="Arial" w:hAnsi="Arial" w:cs="Arial"/>
                <w:color w:val="000000"/>
                <w:kern w:val="0"/>
                <w:sz w:val="18"/>
                <w:szCs w:val="18"/>
                <w:lang w:eastAsia="ro-RO"/>
              </w:rPr>
              <w:t>buget</w:t>
            </w:r>
            <w:proofErr w:type="spellEnd"/>
            <w:r w:rsidR="009E625B" w:rsidRPr="009E625B">
              <w:rPr>
                <w:rFonts w:ascii="Arial" w:hAnsi="Arial" w:cs="Arial"/>
                <w:color w:val="000000"/>
                <w:kern w:val="0"/>
                <w:sz w:val="18"/>
                <w:szCs w:val="18"/>
                <w:lang w:eastAsia="ro-RO"/>
              </w:rPr>
              <w:t xml:space="preserve"> de stat/</w:t>
            </w:r>
            <w:proofErr w:type="spellStart"/>
            <w:r w:rsidR="009E625B" w:rsidRPr="009E625B">
              <w:rPr>
                <w:rFonts w:ascii="Arial" w:hAnsi="Arial" w:cs="Arial"/>
                <w:color w:val="000000"/>
                <w:kern w:val="0"/>
                <w:sz w:val="18"/>
                <w:szCs w:val="18"/>
                <w:lang w:eastAsia="ro-RO"/>
              </w:rPr>
              <w:t>fonduri</w:t>
            </w:r>
            <w:proofErr w:type="spellEnd"/>
            <w:r w:rsidR="009E625B" w:rsidRPr="009E625B">
              <w:rPr>
                <w:rFonts w:ascii="Arial" w:hAnsi="Arial" w:cs="Arial"/>
                <w:color w:val="000000"/>
                <w:kern w:val="0"/>
                <w:sz w:val="18"/>
                <w:szCs w:val="18"/>
                <w:lang w:eastAsia="ro-RO"/>
              </w:rPr>
              <w:t xml:space="preserve"> </w:t>
            </w:r>
            <w:proofErr w:type="spellStart"/>
            <w:r w:rsidR="009E625B" w:rsidRPr="009E625B">
              <w:rPr>
                <w:rFonts w:ascii="Arial" w:hAnsi="Arial" w:cs="Arial"/>
                <w:color w:val="000000"/>
                <w:kern w:val="0"/>
                <w:sz w:val="18"/>
                <w:szCs w:val="18"/>
                <w:lang w:eastAsia="ro-RO"/>
              </w:rPr>
              <w:t>europene</w:t>
            </w:r>
            <w:proofErr w:type="spellEnd"/>
            <w:r w:rsidR="009E625B" w:rsidRPr="009E625B">
              <w:rPr>
                <w:rFonts w:ascii="Arial" w:hAnsi="Arial" w:cs="Arial"/>
                <w:color w:val="000000"/>
                <w:kern w:val="0"/>
                <w:sz w:val="18"/>
                <w:szCs w:val="18"/>
                <w:lang w:eastAsia="ro-RO"/>
              </w:rPr>
              <w:t>/</w:t>
            </w:r>
            <w:proofErr w:type="spellStart"/>
            <w:r w:rsidR="009E625B" w:rsidRPr="009E625B">
              <w:rPr>
                <w:rFonts w:ascii="Arial" w:hAnsi="Arial" w:cs="Arial"/>
                <w:color w:val="000000"/>
                <w:kern w:val="0"/>
                <w:sz w:val="18"/>
                <w:szCs w:val="18"/>
                <w:lang w:eastAsia="ro-RO"/>
              </w:rPr>
              <w:t>alte</w:t>
            </w:r>
            <w:proofErr w:type="spellEnd"/>
            <w:r w:rsidR="009E625B" w:rsidRPr="009E625B">
              <w:rPr>
                <w:rFonts w:ascii="Arial" w:hAnsi="Arial" w:cs="Arial"/>
                <w:color w:val="000000"/>
                <w:kern w:val="0"/>
                <w:sz w:val="18"/>
                <w:szCs w:val="18"/>
                <w:lang w:eastAsia="ro-RO"/>
              </w:rPr>
              <w:t xml:space="preserve"> </w:t>
            </w:r>
            <w:proofErr w:type="spellStart"/>
            <w:r w:rsidR="009E625B" w:rsidRPr="009E625B">
              <w:rPr>
                <w:rFonts w:ascii="Arial" w:hAnsi="Arial" w:cs="Arial"/>
                <w:color w:val="000000"/>
                <w:kern w:val="0"/>
                <w:sz w:val="18"/>
                <w:szCs w:val="18"/>
                <w:lang w:eastAsia="ro-RO"/>
              </w:rPr>
              <w:t>surse</w:t>
            </w:r>
            <w:proofErr w:type="spellEnd"/>
          </w:p>
        </w:tc>
      </w:tr>
      <w:tr w:rsidR="004D4476"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3B458FCC" w:rsidR="004D4476" w:rsidRPr="0038617C" w:rsidRDefault="004D4476" w:rsidP="004D447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531992C3" w:rsidR="004D4476" w:rsidRPr="0038617C" w:rsidRDefault="004D4476" w:rsidP="004D447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17201CD5" w:rsidR="004D4476" w:rsidRPr="004F4005" w:rsidRDefault="004D4476" w:rsidP="004D4476">
            <w:pPr>
              <w:suppressAutoHyphens w:val="0"/>
              <w:jc w:val="center"/>
              <w:rPr>
                <w:rFonts w:ascii="Arial" w:hAnsi="Arial" w:cs="Arial"/>
                <w:color w:val="000000"/>
                <w:kern w:val="0"/>
                <w:sz w:val="18"/>
                <w:szCs w:val="18"/>
                <w:lang w:val="ro-RO" w:eastAsia="ro-RO"/>
              </w:rPr>
            </w:pPr>
            <w:r w:rsidRPr="004F4005">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4D4476" w:rsidRPr="0038617C" w:rsidRDefault="004D4476" w:rsidP="004D447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7032DD52" w:rsidR="004D4476" w:rsidRPr="0038617C" w:rsidRDefault="009E625B" w:rsidP="009E625B">
            <w:pPr>
              <w:suppressAutoHyphens w:val="0"/>
              <w:jc w:val="center"/>
              <w:rPr>
                <w:rFonts w:ascii="Arial" w:hAnsi="Arial" w:cs="Arial"/>
                <w:color w:val="000000"/>
                <w:kern w:val="0"/>
                <w:sz w:val="18"/>
                <w:szCs w:val="18"/>
                <w:lang w:val="ro-RO" w:eastAsia="ro-RO"/>
              </w:rPr>
            </w:pPr>
            <w:proofErr w:type="spellStart"/>
            <w:r w:rsidRPr="009E625B">
              <w:rPr>
                <w:rFonts w:ascii="Arial" w:hAnsi="Arial" w:cs="Arial"/>
                <w:color w:val="000000"/>
                <w:kern w:val="0"/>
                <w:sz w:val="18"/>
                <w:szCs w:val="18"/>
                <w:lang w:eastAsia="ro-RO"/>
              </w:rPr>
              <w:t>venituri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proprii</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buget</w:t>
            </w:r>
            <w:proofErr w:type="spellEnd"/>
            <w:r w:rsidRPr="009E625B">
              <w:rPr>
                <w:rFonts w:ascii="Arial" w:hAnsi="Arial" w:cs="Arial"/>
                <w:color w:val="000000"/>
                <w:kern w:val="0"/>
                <w:sz w:val="18"/>
                <w:szCs w:val="18"/>
                <w:lang w:eastAsia="ro-RO"/>
              </w:rPr>
              <w:t xml:space="preserve"> de stat/</w:t>
            </w:r>
            <w:proofErr w:type="spellStart"/>
            <w:r w:rsidRPr="009E625B">
              <w:rPr>
                <w:rFonts w:ascii="Arial" w:hAnsi="Arial" w:cs="Arial"/>
                <w:color w:val="000000"/>
                <w:kern w:val="0"/>
                <w:sz w:val="18"/>
                <w:szCs w:val="18"/>
                <w:lang w:eastAsia="ro-RO"/>
              </w:rPr>
              <w:t>fonduri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europene</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alte</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surse</w:t>
            </w:r>
            <w:proofErr w:type="spellEnd"/>
          </w:p>
        </w:tc>
      </w:tr>
    </w:tbl>
    <w:p w14:paraId="60DE67E8" w14:textId="483ABE8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4AC3C918" w:rsidR="00BF22CA" w:rsidRPr="00CC511B" w:rsidRDefault="00125C33">
      <w:pPr>
        <w:autoSpaceDE w:val="0"/>
        <w:jc w:val="both"/>
        <w:rPr>
          <w:rFonts w:ascii="Arial" w:hAnsi="Arial" w:cs="Arial"/>
          <w:lang w:val="ro-RO"/>
        </w:rPr>
      </w:pPr>
      <w:r w:rsidRPr="004F4005">
        <w:rPr>
          <w:rFonts w:ascii="Arial" w:hAnsi="Arial" w:cs="Arial"/>
          <w:lang w:val="ro-RO"/>
        </w:rPr>
        <w:t xml:space="preserve">Aplicarea combinată a </w:t>
      </w:r>
      <w:r w:rsidR="003E2CED" w:rsidRPr="004F4005">
        <w:rPr>
          <w:rFonts w:ascii="Arial" w:hAnsi="Arial" w:cs="Arial"/>
          <w:lang w:val="ro-RO"/>
        </w:rPr>
        <w:t>acestor m</w:t>
      </w:r>
      <w:r w:rsidR="003E2CED" w:rsidRPr="004F4005">
        <w:rPr>
          <w:rFonts w:ascii="Arial" w:hAnsi="Arial" w:cs="Arial"/>
          <w:color w:val="000000"/>
          <w:lang w:val="ro-RO"/>
        </w:rPr>
        <w:t>ă</w:t>
      </w:r>
      <w:r w:rsidR="003E2CED" w:rsidRPr="004F4005">
        <w:rPr>
          <w:rFonts w:ascii="Arial" w:hAnsi="Arial" w:cs="Arial"/>
          <w:lang w:val="ro-RO"/>
        </w:rPr>
        <w:t>suri şi proiecte</w:t>
      </w:r>
      <w:r w:rsidRPr="004F4005">
        <w:rPr>
          <w:rFonts w:ascii="Arial" w:hAnsi="Arial" w:cs="Arial"/>
          <w:lang w:val="ro-RO"/>
        </w:rPr>
        <w:t xml:space="preserve"> propuse reprezintă varianta recomandată de către elaboratorul acestui </w:t>
      </w:r>
      <w:r w:rsidR="003E2CED" w:rsidRPr="004F4005">
        <w:rPr>
          <w:rFonts w:ascii="Arial" w:hAnsi="Arial" w:cs="Arial"/>
          <w:lang w:val="ro-RO"/>
        </w:rPr>
        <w:t>plan de acţiune</w:t>
      </w:r>
      <w:r w:rsidRPr="004F4005">
        <w:rPr>
          <w:rFonts w:ascii="Arial" w:hAnsi="Arial" w:cs="Arial"/>
          <w:color w:val="000000"/>
          <w:lang w:val="ro-RO"/>
        </w:rPr>
        <w:t xml:space="preserve"> pentru maximizarea efectelor de reducere a zgomotului </w:t>
      </w:r>
      <w:r w:rsidR="0038617C" w:rsidRPr="004F4005">
        <w:rPr>
          <w:rFonts w:ascii="Arial" w:hAnsi="Arial" w:cs="Arial"/>
          <w:color w:val="000000"/>
          <w:lang w:val="ro-RO"/>
        </w:rPr>
        <w:t xml:space="preserve">pentru sectorul de drum principal </w:t>
      </w:r>
      <w:r w:rsidR="009D5958" w:rsidRPr="004F4005">
        <w:rPr>
          <w:rFonts w:ascii="Arial" w:hAnsi="Arial" w:cs="Arial"/>
          <w:lang w:val="pt-BR"/>
        </w:rPr>
        <w:t>CB_km66+800-km72+000</w:t>
      </w:r>
      <w:r w:rsidRPr="004F400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8456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8456A" w:rsidRPr="00CC511B" w:rsidRDefault="0098456A" w:rsidP="0098456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7E36441"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A48BC41" w:rsidR="0098456A" w:rsidRPr="00CC511B" w:rsidRDefault="0098456A" w:rsidP="0098456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5AA9610"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2A30B5F"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4FDCE78"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3634001" w:rsidR="0098456A" w:rsidRPr="00CC511B" w:rsidRDefault="0098456A" w:rsidP="0098456A">
            <w:pPr>
              <w:jc w:val="center"/>
              <w:rPr>
                <w:lang w:val="ro-RO"/>
              </w:rPr>
            </w:pPr>
            <w:r w:rsidRPr="00CC511B">
              <w:rPr>
                <w:rFonts w:ascii="Arial" w:hAnsi="Arial" w:cs="Arial"/>
                <w:b/>
                <w:bCs/>
                <w:sz w:val="20"/>
                <w:szCs w:val="20"/>
                <w:lang w:val="ro-RO"/>
              </w:rPr>
              <w:t>&gt; 75</w:t>
            </w:r>
          </w:p>
        </w:tc>
      </w:tr>
      <w:tr w:rsidR="004F400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F4005" w:rsidRPr="00CC511B" w:rsidRDefault="004F4005" w:rsidP="004F400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A75EBEF"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210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8E91C52" w:rsidR="004F4005" w:rsidRDefault="004F4005" w:rsidP="004F4005">
            <w:pPr>
              <w:jc w:val="center"/>
              <w:rPr>
                <w:rFonts w:ascii="Arial" w:hAnsi="Arial" w:cs="Arial"/>
                <w:sz w:val="20"/>
                <w:szCs w:val="20"/>
                <w:lang w:val="ro-RO"/>
              </w:rPr>
            </w:pPr>
            <w:r>
              <w:rPr>
                <w:rFonts w:ascii="Arial" w:hAnsi="Arial" w:cs="Arial"/>
                <w:color w:val="000000"/>
                <w:sz w:val="20"/>
                <w:szCs w:val="20"/>
              </w:rPr>
              <w:t>159</w:t>
            </w:r>
          </w:p>
        </w:tc>
        <w:tc>
          <w:tcPr>
            <w:tcW w:w="1077" w:type="dxa"/>
            <w:tcBorders>
              <w:top w:val="single" w:sz="4" w:space="0" w:color="000000"/>
              <w:left w:val="single" w:sz="4" w:space="0" w:color="000000"/>
              <w:bottom w:val="single" w:sz="4" w:space="0" w:color="000000"/>
            </w:tcBorders>
            <w:vAlign w:val="center"/>
          </w:tcPr>
          <w:p w14:paraId="3A44181F" w14:textId="31F0503B"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164</w:t>
            </w:r>
          </w:p>
        </w:tc>
        <w:tc>
          <w:tcPr>
            <w:tcW w:w="1078" w:type="dxa"/>
            <w:tcBorders>
              <w:top w:val="single" w:sz="4" w:space="0" w:color="000000"/>
              <w:left w:val="single" w:sz="4" w:space="0" w:color="000000"/>
              <w:bottom w:val="single" w:sz="4" w:space="0" w:color="000000"/>
            </w:tcBorders>
            <w:vAlign w:val="center"/>
          </w:tcPr>
          <w:p w14:paraId="615E341A" w14:textId="6B42A420"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39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69F3E68"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62A1371"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8456A" w:rsidRPr="00CC511B" w14:paraId="3A0A6C2B" w14:textId="77777777" w:rsidTr="00447510">
        <w:trPr>
          <w:jc w:val="center"/>
        </w:trPr>
        <w:tc>
          <w:tcPr>
            <w:tcW w:w="2088" w:type="dxa"/>
            <w:tcBorders>
              <w:top w:val="single" w:sz="4" w:space="0" w:color="000000"/>
              <w:left w:val="single" w:sz="4" w:space="0" w:color="000000"/>
              <w:bottom w:val="single" w:sz="4" w:space="0" w:color="000000"/>
            </w:tcBorders>
          </w:tcPr>
          <w:p w14:paraId="70B5B6C4" w14:textId="77777777" w:rsidR="0098456A" w:rsidRPr="00CC511B" w:rsidRDefault="0098456A" w:rsidP="0098456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9788847"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1777E58"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36FD71F"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36F700B"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0544113" w:rsidR="0098456A" w:rsidRPr="00CC511B" w:rsidRDefault="0098456A" w:rsidP="0098456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AF3EC2F" w:rsidR="0098456A" w:rsidRPr="00CC511B" w:rsidRDefault="0098456A" w:rsidP="0098456A">
            <w:pPr>
              <w:jc w:val="center"/>
              <w:rPr>
                <w:lang w:val="ro-RO"/>
              </w:rPr>
            </w:pPr>
            <w:r w:rsidRPr="00CC511B">
              <w:rPr>
                <w:rFonts w:ascii="Arial" w:hAnsi="Arial" w:cs="Arial"/>
                <w:b/>
                <w:bCs/>
                <w:sz w:val="20"/>
                <w:szCs w:val="20"/>
                <w:lang w:val="ro-RO"/>
              </w:rPr>
              <w:t>&gt; 70</w:t>
            </w:r>
          </w:p>
        </w:tc>
      </w:tr>
      <w:tr w:rsidR="004F400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F4005" w:rsidRPr="00CC511B" w:rsidRDefault="004F4005" w:rsidP="004F400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244DABA"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459</w:t>
            </w:r>
          </w:p>
        </w:tc>
        <w:tc>
          <w:tcPr>
            <w:tcW w:w="1077" w:type="dxa"/>
            <w:tcBorders>
              <w:top w:val="single" w:sz="4" w:space="0" w:color="000000"/>
              <w:left w:val="single" w:sz="4" w:space="0" w:color="000000"/>
              <w:bottom w:val="single" w:sz="4" w:space="0" w:color="000000"/>
            </w:tcBorders>
            <w:vAlign w:val="center"/>
          </w:tcPr>
          <w:p w14:paraId="4853F071" w14:textId="1687D755"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211</w:t>
            </w:r>
          </w:p>
        </w:tc>
        <w:tc>
          <w:tcPr>
            <w:tcW w:w="1076" w:type="dxa"/>
            <w:tcBorders>
              <w:top w:val="single" w:sz="4" w:space="0" w:color="000000"/>
              <w:left w:val="single" w:sz="4" w:space="0" w:color="000000"/>
              <w:bottom w:val="single" w:sz="4" w:space="0" w:color="000000"/>
            </w:tcBorders>
            <w:vAlign w:val="center"/>
          </w:tcPr>
          <w:p w14:paraId="573BEACD" w14:textId="745C8F79"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91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DF90C9F"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665E662"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E442767" w:rsidR="004F4005" w:rsidRPr="00CC511B" w:rsidRDefault="004F4005" w:rsidP="004F400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D595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D5958" w:rsidRPr="00CC511B" w:rsidRDefault="009D5958" w:rsidP="009D59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CF9997D"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1681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E96D7A5" w:rsidR="009D5958" w:rsidRDefault="009D5958" w:rsidP="009D5958">
            <w:pPr>
              <w:suppressAutoHyphens w:val="0"/>
              <w:jc w:val="center"/>
              <w:rPr>
                <w:rFonts w:ascii="Arial" w:hAnsi="Arial" w:cs="Arial"/>
                <w:color w:val="000000"/>
                <w:sz w:val="18"/>
                <w:szCs w:val="18"/>
              </w:rPr>
            </w:pPr>
            <w:r>
              <w:rPr>
                <w:rFonts w:ascii="Arial" w:hAnsi="Arial" w:cs="Arial"/>
                <w:color w:val="000000"/>
                <w:sz w:val="18"/>
                <w:szCs w:val="18"/>
              </w:rPr>
              <w:t>1360</w:t>
            </w:r>
          </w:p>
        </w:tc>
        <w:tc>
          <w:tcPr>
            <w:tcW w:w="990" w:type="dxa"/>
            <w:tcBorders>
              <w:top w:val="single" w:sz="4" w:space="0" w:color="000000"/>
              <w:left w:val="single" w:sz="4" w:space="0" w:color="000000"/>
              <w:bottom w:val="single" w:sz="4" w:space="0" w:color="000000"/>
            </w:tcBorders>
            <w:vAlign w:val="center"/>
          </w:tcPr>
          <w:p w14:paraId="134D008D" w14:textId="4C1F779D"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1014</w:t>
            </w:r>
          </w:p>
        </w:tc>
        <w:tc>
          <w:tcPr>
            <w:tcW w:w="990" w:type="dxa"/>
            <w:tcBorders>
              <w:top w:val="single" w:sz="4" w:space="0" w:color="000000"/>
              <w:left w:val="single" w:sz="4" w:space="0" w:color="000000"/>
              <w:bottom w:val="single" w:sz="4" w:space="0" w:color="000000"/>
            </w:tcBorders>
            <w:vAlign w:val="center"/>
          </w:tcPr>
          <w:p w14:paraId="0C1ACFE8" w14:textId="2443686C"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325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633F3C5"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157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661DCC4"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42</w:t>
            </w:r>
          </w:p>
        </w:tc>
      </w:tr>
      <w:tr w:rsidR="004F4005" w:rsidRPr="00CC511B" w14:paraId="090BDDDD" w14:textId="77777777" w:rsidTr="00810FFD">
        <w:trPr>
          <w:jc w:val="center"/>
        </w:trPr>
        <w:tc>
          <w:tcPr>
            <w:tcW w:w="4101" w:type="dxa"/>
            <w:tcBorders>
              <w:top w:val="single" w:sz="4" w:space="0" w:color="000000"/>
              <w:left w:val="single" w:sz="4" w:space="0" w:color="000000"/>
              <w:bottom w:val="single" w:sz="4" w:space="0" w:color="000000"/>
            </w:tcBorders>
          </w:tcPr>
          <w:p w14:paraId="5D7D0217" w14:textId="23CFA7D2" w:rsidR="004F4005" w:rsidRPr="00CC511B" w:rsidRDefault="004F4005" w:rsidP="004F40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2774B08"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210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5863A97" w:rsidR="004F4005" w:rsidRDefault="004F4005" w:rsidP="004F4005">
            <w:pPr>
              <w:jc w:val="center"/>
              <w:rPr>
                <w:rFonts w:ascii="Arial" w:hAnsi="Arial" w:cs="Arial"/>
                <w:color w:val="000000"/>
                <w:sz w:val="18"/>
                <w:szCs w:val="18"/>
              </w:rPr>
            </w:pPr>
            <w:r>
              <w:rPr>
                <w:rFonts w:ascii="Arial" w:hAnsi="Arial" w:cs="Arial"/>
                <w:color w:val="000000"/>
                <w:sz w:val="20"/>
                <w:szCs w:val="20"/>
              </w:rPr>
              <w:t>159</w:t>
            </w:r>
          </w:p>
        </w:tc>
        <w:tc>
          <w:tcPr>
            <w:tcW w:w="990" w:type="dxa"/>
            <w:tcBorders>
              <w:top w:val="single" w:sz="4" w:space="0" w:color="000000"/>
              <w:left w:val="single" w:sz="4" w:space="0" w:color="000000"/>
              <w:bottom w:val="single" w:sz="4" w:space="0" w:color="000000"/>
            </w:tcBorders>
            <w:vAlign w:val="center"/>
          </w:tcPr>
          <w:p w14:paraId="0A5E840C" w14:textId="09826DAE"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tcBorders>
            <w:vAlign w:val="center"/>
          </w:tcPr>
          <w:p w14:paraId="66FC7961" w14:textId="6BB64FE0"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39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C232FE6"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F15734"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0</w:t>
            </w:r>
          </w:p>
        </w:tc>
      </w:tr>
      <w:tr w:rsidR="004F4005" w:rsidRPr="00CC511B" w14:paraId="1D1A56FD" w14:textId="77777777" w:rsidTr="00810FFD">
        <w:trPr>
          <w:jc w:val="center"/>
        </w:trPr>
        <w:tc>
          <w:tcPr>
            <w:tcW w:w="4101" w:type="dxa"/>
            <w:tcBorders>
              <w:top w:val="single" w:sz="4" w:space="0" w:color="000000"/>
              <w:left w:val="single" w:sz="4" w:space="0" w:color="000000"/>
              <w:bottom w:val="single" w:sz="4" w:space="0" w:color="000000"/>
            </w:tcBorders>
          </w:tcPr>
          <w:p w14:paraId="274B1B96" w14:textId="395BDD23" w:rsidR="004F4005" w:rsidRPr="00CC511B" w:rsidRDefault="004F4005" w:rsidP="004F40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1AB5F20"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-1471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66D2492" w:rsidR="004F4005" w:rsidRDefault="004F4005" w:rsidP="004F4005">
            <w:pPr>
              <w:jc w:val="center"/>
              <w:rPr>
                <w:rFonts w:ascii="Arial" w:hAnsi="Arial" w:cs="Arial"/>
                <w:color w:val="000000"/>
                <w:sz w:val="18"/>
                <w:szCs w:val="18"/>
              </w:rPr>
            </w:pPr>
            <w:r>
              <w:rPr>
                <w:rFonts w:ascii="Arial" w:hAnsi="Arial" w:cs="Arial"/>
                <w:color w:val="000000"/>
                <w:sz w:val="20"/>
                <w:szCs w:val="20"/>
              </w:rPr>
              <w:t>-1201</w:t>
            </w:r>
          </w:p>
        </w:tc>
        <w:tc>
          <w:tcPr>
            <w:tcW w:w="990" w:type="dxa"/>
            <w:tcBorders>
              <w:top w:val="single" w:sz="4" w:space="0" w:color="000000"/>
              <w:left w:val="single" w:sz="4" w:space="0" w:color="000000"/>
              <w:bottom w:val="single" w:sz="4" w:space="0" w:color="000000"/>
            </w:tcBorders>
            <w:vAlign w:val="center"/>
          </w:tcPr>
          <w:p w14:paraId="261213C7" w14:textId="1420B5A1"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-850</w:t>
            </w:r>
          </w:p>
        </w:tc>
        <w:tc>
          <w:tcPr>
            <w:tcW w:w="990" w:type="dxa"/>
            <w:tcBorders>
              <w:top w:val="single" w:sz="4" w:space="0" w:color="000000"/>
              <w:left w:val="single" w:sz="4" w:space="0" w:color="000000"/>
              <w:bottom w:val="single" w:sz="4" w:space="0" w:color="000000"/>
            </w:tcBorders>
            <w:vAlign w:val="center"/>
          </w:tcPr>
          <w:p w14:paraId="1E8D8BA4" w14:textId="45E4AAFE"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-286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080B361"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46E79AA"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-42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C852FFC" w:rsidR="004B1090" w:rsidRPr="000F20C0" w:rsidRDefault="009D59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6686611" w14:textId="433ADAE3" w:rsidR="004B1090" w:rsidRDefault="009D59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515A1C18" w:rsidR="004B1090" w:rsidRPr="000F20C0" w:rsidRDefault="009D5958"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F4005">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70C7BF4" w:rsidR="004B1090" w:rsidRPr="000F20C0" w:rsidRDefault="004F4005"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58604519" w:rsidR="004B1090" w:rsidRDefault="004F4005"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0047B072" w:rsidR="004B1090" w:rsidRPr="000F20C0" w:rsidRDefault="004F4005"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F4005">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A3029E7" w:rsidR="004B1090" w:rsidRPr="000F20C0" w:rsidRDefault="004F4005"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4293AB78" w14:textId="4B8C1722" w:rsidR="004B1090" w:rsidRDefault="004F4005"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538E2FA9" w:rsidR="004B1090" w:rsidRPr="000F20C0" w:rsidRDefault="004F4005"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EA8D294" w:rsidR="004B1090" w:rsidRPr="000F20C0" w:rsidRDefault="009D5958"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2F44A48C" w:rsidR="004B1090" w:rsidRDefault="009D5958"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B4894D1"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9D595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FF65CB8" w:rsidR="004B1090" w:rsidRPr="000F20C0" w:rsidRDefault="009D5958"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21478EB2" w:rsidR="004B1090" w:rsidRDefault="009D5958"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A81F4A2" w:rsidR="004B1090" w:rsidRPr="000F20C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9D595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94FCE1E" w:rsidR="004B1090" w:rsidRPr="000F20C0" w:rsidRDefault="009D5958"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45A3357B" w:rsidR="004B1090" w:rsidRDefault="009D5958"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2F4679C" w:rsidR="004B1090" w:rsidRPr="000F20C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D595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D5958" w:rsidRPr="00CC511B" w:rsidRDefault="009D5958" w:rsidP="009D59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A8E4CC4"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2176</w:t>
            </w:r>
          </w:p>
        </w:tc>
        <w:tc>
          <w:tcPr>
            <w:tcW w:w="810" w:type="dxa"/>
            <w:tcBorders>
              <w:top w:val="single" w:sz="4" w:space="0" w:color="000000"/>
              <w:left w:val="single" w:sz="4" w:space="0" w:color="000000"/>
              <w:bottom w:val="single" w:sz="4" w:space="0" w:color="000000"/>
            </w:tcBorders>
            <w:vAlign w:val="center"/>
          </w:tcPr>
          <w:p w14:paraId="4A774667" w14:textId="2E87C0EE"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1466</w:t>
            </w:r>
          </w:p>
        </w:tc>
        <w:tc>
          <w:tcPr>
            <w:tcW w:w="810" w:type="dxa"/>
            <w:tcBorders>
              <w:top w:val="single" w:sz="4" w:space="0" w:color="000000"/>
              <w:left w:val="single" w:sz="4" w:space="0" w:color="000000"/>
              <w:bottom w:val="single" w:sz="4" w:space="0" w:color="000000"/>
            </w:tcBorders>
            <w:vAlign w:val="center"/>
          </w:tcPr>
          <w:p w14:paraId="5CD4B169" w14:textId="2EDFE414"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668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EED3910"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236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BE97127"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13B1AA2" w:rsidR="009D5958" w:rsidRPr="00115A57" w:rsidRDefault="009D5958" w:rsidP="009D5958">
            <w:pPr>
              <w:suppressAutoHyphens w:val="0"/>
              <w:jc w:val="center"/>
              <w:rPr>
                <w:rFonts w:ascii="Arial" w:hAnsi="Arial" w:cs="Arial"/>
                <w:kern w:val="0"/>
                <w:sz w:val="20"/>
                <w:szCs w:val="20"/>
                <w:lang w:eastAsia="ro-RO"/>
              </w:rPr>
            </w:pPr>
            <w:r>
              <w:rPr>
                <w:rFonts w:ascii="Arial" w:hAnsi="Arial" w:cs="Arial"/>
                <w:color w:val="000000"/>
                <w:sz w:val="20"/>
                <w:szCs w:val="20"/>
              </w:rPr>
              <w:t>1</w:t>
            </w:r>
          </w:p>
        </w:tc>
      </w:tr>
      <w:tr w:rsidR="004F400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F4005" w:rsidRPr="00CC511B" w:rsidRDefault="004F4005" w:rsidP="004F40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5C9312B"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459</w:t>
            </w:r>
          </w:p>
        </w:tc>
        <w:tc>
          <w:tcPr>
            <w:tcW w:w="810" w:type="dxa"/>
            <w:tcBorders>
              <w:top w:val="single" w:sz="4" w:space="0" w:color="000000"/>
              <w:left w:val="single" w:sz="4" w:space="0" w:color="000000"/>
              <w:bottom w:val="single" w:sz="4" w:space="0" w:color="000000"/>
            </w:tcBorders>
            <w:vAlign w:val="center"/>
          </w:tcPr>
          <w:p w14:paraId="5E704DB5" w14:textId="72702EB6"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211</w:t>
            </w:r>
          </w:p>
        </w:tc>
        <w:tc>
          <w:tcPr>
            <w:tcW w:w="810" w:type="dxa"/>
            <w:tcBorders>
              <w:top w:val="single" w:sz="4" w:space="0" w:color="000000"/>
              <w:left w:val="single" w:sz="4" w:space="0" w:color="000000"/>
              <w:bottom w:val="single" w:sz="4" w:space="0" w:color="000000"/>
            </w:tcBorders>
            <w:vAlign w:val="center"/>
          </w:tcPr>
          <w:p w14:paraId="156200E8" w14:textId="54BCF221"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A1B91F"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A47D200" w:rsidR="004F4005" w:rsidRPr="00CC511B" w:rsidRDefault="004F4005" w:rsidP="004F400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05007AB" w:rsidR="004F4005" w:rsidRPr="00CC511B" w:rsidRDefault="004F4005" w:rsidP="004F4005">
            <w:pPr>
              <w:snapToGrid w:val="0"/>
              <w:jc w:val="center"/>
              <w:rPr>
                <w:lang w:val="ro-RO"/>
              </w:rPr>
            </w:pPr>
            <w:r>
              <w:rPr>
                <w:rFonts w:ascii="Arial" w:hAnsi="Arial" w:cs="Arial"/>
                <w:color w:val="000000"/>
                <w:sz w:val="20"/>
                <w:szCs w:val="20"/>
              </w:rPr>
              <w:t>0</w:t>
            </w:r>
          </w:p>
        </w:tc>
      </w:tr>
      <w:tr w:rsidR="004F400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B40FA40" w:rsidR="004F4005" w:rsidRPr="00CC511B" w:rsidRDefault="004F4005" w:rsidP="004F40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942F168"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-1717</w:t>
            </w:r>
          </w:p>
        </w:tc>
        <w:tc>
          <w:tcPr>
            <w:tcW w:w="810" w:type="dxa"/>
            <w:tcBorders>
              <w:top w:val="single" w:sz="4" w:space="0" w:color="000000"/>
              <w:left w:val="single" w:sz="4" w:space="0" w:color="000000"/>
              <w:bottom w:val="single" w:sz="4" w:space="0" w:color="000000"/>
            </w:tcBorders>
            <w:vAlign w:val="center"/>
          </w:tcPr>
          <w:p w14:paraId="7988002F" w14:textId="5833E4CB"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-1255</w:t>
            </w:r>
          </w:p>
        </w:tc>
        <w:tc>
          <w:tcPr>
            <w:tcW w:w="810" w:type="dxa"/>
            <w:tcBorders>
              <w:top w:val="single" w:sz="4" w:space="0" w:color="000000"/>
              <w:left w:val="single" w:sz="4" w:space="0" w:color="000000"/>
              <w:bottom w:val="single" w:sz="4" w:space="0" w:color="000000"/>
            </w:tcBorders>
            <w:vAlign w:val="center"/>
          </w:tcPr>
          <w:p w14:paraId="717C0967" w14:textId="59DD1A8F"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-577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250BF7C"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-232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ECEC23A"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CFDFE2B" w:rsidR="004F4005" w:rsidRPr="00CC511B" w:rsidRDefault="004F4005" w:rsidP="004F4005">
            <w:pPr>
              <w:jc w:val="center"/>
              <w:rPr>
                <w:rFonts w:ascii="Arial" w:hAnsi="Arial" w:cs="Arial"/>
                <w:sz w:val="20"/>
                <w:szCs w:val="20"/>
                <w:lang w:val="ro-RO"/>
              </w:rPr>
            </w:pPr>
            <w:r>
              <w:rPr>
                <w:rFonts w:ascii="Arial" w:hAnsi="Arial" w:cs="Arial"/>
                <w:color w:val="000000"/>
                <w:sz w:val="20"/>
                <w:szCs w:val="20"/>
              </w:rPr>
              <w:t>-1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1B9F805" w:rsidR="004B1090" w:rsidRPr="000F20C0" w:rsidRDefault="009D59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10090543" w14:textId="14949870" w:rsidR="004B1090" w:rsidRDefault="009D5958"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F4005">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0C73D3D" w:rsidR="004B1090" w:rsidRPr="000F20C0" w:rsidRDefault="004F4005"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4DCC084B" w:rsidR="004B1090" w:rsidRDefault="004F4005"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F4005">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A75BC5A" w:rsidR="004B1090" w:rsidRPr="000F20C0" w:rsidRDefault="004F4005"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72AEB11F" w14:textId="3A363CEC" w:rsidR="004B1090" w:rsidRDefault="004F4005"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1F96BAB" w:rsidR="004B1090" w:rsidRPr="000F20C0" w:rsidRDefault="009D5958"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4913C7E"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9D5958">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8A437B0" w:rsidR="004B1090" w:rsidRPr="000F20C0" w:rsidRDefault="009D5958"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6E27C5E1" w:rsidR="004B109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2CA530D" w:rsidR="004B1090" w:rsidRPr="000F20C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9D5958">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EF96076" w:rsidR="004B1090" w:rsidRPr="000F20C0" w:rsidRDefault="009D5958"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06DF335D" w:rsidR="004B109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6E0EE6E" w:rsidR="004B1090" w:rsidRPr="000F20C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FEF6D7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F4005">
        <w:rPr>
          <w:rFonts w:ascii="Arial" w:hAnsi="Arial" w:cs="Arial"/>
          <w:lang w:val="ro-RO"/>
        </w:rPr>
        <w:t>197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F4005">
        <w:rPr>
          <w:rFonts w:ascii="Arial" w:hAnsi="Arial" w:cs="Arial"/>
          <w:lang w:val="ro-RO"/>
        </w:rPr>
        <w:t>311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F4005">
        <w:rPr>
          <w:rFonts w:ascii="Arial" w:hAnsi="Arial" w:cs="Arial"/>
          <w:lang w:val="ro-RO"/>
        </w:rPr>
        <w:t>2534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F4005">
        <w:rPr>
          <w:rFonts w:ascii="Arial" w:hAnsi="Arial" w:cs="Arial"/>
          <w:lang w:val="ro-RO"/>
        </w:rPr>
        <w:t>2143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ED392BF" w:rsidR="00986574" w:rsidRDefault="00986574">
      <w:pPr>
        <w:suppressAutoHyphens w:val="0"/>
        <w:rPr>
          <w:rFonts w:ascii="Arial" w:hAnsi="Arial" w:cs="Arial"/>
          <w:lang w:val="ro-RO"/>
        </w:rPr>
      </w:pPr>
      <w:r>
        <w:rPr>
          <w:rFonts w:ascii="Arial" w:hAnsi="Arial" w:cs="Arial"/>
          <w:lang w:val="ro-RO"/>
        </w:rPr>
        <w:br w:type="page"/>
      </w:r>
    </w:p>
    <w:p w14:paraId="25B17AC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986574" w:rsidRPr="00986574" w14:paraId="596DDC6E" w14:textId="77777777" w:rsidTr="0098657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123ECCD"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 xml:space="preserve">Banda de </w:t>
            </w:r>
            <w:proofErr w:type="spellStart"/>
            <w:r w:rsidRPr="0098657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A405BCC"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0E8D75"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558E01"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București</w:t>
            </w:r>
            <w:proofErr w:type="spellEnd"/>
            <w:r w:rsidRPr="00986574">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4435A7A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TOTAL</w:t>
            </w:r>
          </w:p>
        </w:tc>
      </w:tr>
      <w:tr w:rsidR="00986574" w:rsidRPr="00986574" w14:paraId="3AF3EEC1" w14:textId="77777777" w:rsidTr="009865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AE4039" w14:textId="77777777" w:rsidR="00986574" w:rsidRPr="00986574" w:rsidRDefault="00986574" w:rsidP="0098657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5E2C9DC"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Efect</w:t>
            </w:r>
            <w:proofErr w:type="spellEnd"/>
            <w:r w:rsidRPr="00986574">
              <w:rPr>
                <w:rFonts w:ascii="Calibri" w:hAnsi="Calibri" w:cs="Calibri"/>
                <w:b/>
                <w:bCs/>
                <w:color w:val="000000"/>
                <w:kern w:val="0"/>
                <w:sz w:val="16"/>
                <w:szCs w:val="16"/>
                <w:lang w:eastAsia="en-US"/>
              </w:rPr>
              <w:t xml:space="preserve"> </w:t>
            </w:r>
            <w:proofErr w:type="spellStart"/>
            <w:r w:rsidRPr="009865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66E021"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Efect</w:t>
            </w:r>
            <w:proofErr w:type="spellEnd"/>
            <w:r w:rsidRPr="00986574">
              <w:rPr>
                <w:rFonts w:ascii="Calibri" w:hAnsi="Calibri" w:cs="Calibri"/>
                <w:b/>
                <w:bCs/>
                <w:color w:val="000000"/>
                <w:kern w:val="0"/>
                <w:sz w:val="16"/>
                <w:szCs w:val="16"/>
                <w:lang w:eastAsia="en-US"/>
              </w:rPr>
              <w:t xml:space="preserve"> </w:t>
            </w:r>
            <w:proofErr w:type="spellStart"/>
            <w:r w:rsidRPr="009865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B1185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Efect</w:t>
            </w:r>
            <w:proofErr w:type="spellEnd"/>
            <w:r w:rsidRPr="00986574">
              <w:rPr>
                <w:rFonts w:ascii="Calibri" w:hAnsi="Calibri" w:cs="Calibri"/>
                <w:b/>
                <w:bCs/>
                <w:color w:val="000000"/>
                <w:kern w:val="0"/>
                <w:sz w:val="16"/>
                <w:szCs w:val="16"/>
                <w:lang w:eastAsia="en-US"/>
              </w:rPr>
              <w:t xml:space="preserve"> </w:t>
            </w:r>
            <w:proofErr w:type="spellStart"/>
            <w:r w:rsidRPr="009865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FFD750"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proofErr w:type="spellStart"/>
            <w:r w:rsidRPr="00986574">
              <w:rPr>
                <w:rFonts w:ascii="Calibri" w:hAnsi="Calibri" w:cs="Calibri"/>
                <w:b/>
                <w:bCs/>
                <w:color w:val="000000"/>
                <w:kern w:val="0"/>
                <w:sz w:val="16"/>
                <w:szCs w:val="16"/>
                <w:lang w:eastAsia="en-US"/>
              </w:rPr>
              <w:t>Efect</w:t>
            </w:r>
            <w:proofErr w:type="spellEnd"/>
            <w:r w:rsidRPr="00986574">
              <w:rPr>
                <w:rFonts w:ascii="Calibri" w:hAnsi="Calibri" w:cs="Calibri"/>
                <w:b/>
                <w:bCs/>
                <w:color w:val="000000"/>
                <w:kern w:val="0"/>
                <w:sz w:val="16"/>
                <w:szCs w:val="16"/>
                <w:lang w:eastAsia="en-US"/>
              </w:rPr>
              <w:t xml:space="preserve"> </w:t>
            </w:r>
            <w:proofErr w:type="spellStart"/>
            <w:r w:rsidRPr="00986574">
              <w:rPr>
                <w:rFonts w:ascii="Calibri" w:hAnsi="Calibri" w:cs="Calibri"/>
                <w:b/>
                <w:bCs/>
                <w:color w:val="000000"/>
                <w:kern w:val="0"/>
                <w:sz w:val="16"/>
                <w:szCs w:val="16"/>
                <w:lang w:eastAsia="en-US"/>
              </w:rPr>
              <w:t>dăunător</w:t>
            </w:r>
            <w:proofErr w:type="spellEnd"/>
          </w:p>
        </w:tc>
      </w:tr>
      <w:tr w:rsidR="00986574" w:rsidRPr="00986574" w14:paraId="48322A4E" w14:textId="77777777" w:rsidTr="009865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1B4206" w14:textId="77777777" w:rsidR="00986574" w:rsidRPr="00986574" w:rsidRDefault="00986574" w:rsidP="0098657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C0A6D7"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CD449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9CD67CB"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1391CA"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CCD151"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86EF96"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A21B31"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FA0E81"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0B2D52"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D6A76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E15478"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723398"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HSD</w:t>
            </w:r>
          </w:p>
        </w:tc>
      </w:tr>
      <w:tr w:rsidR="00986574" w:rsidRPr="00986574" w14:paraId="659744AD"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8DD53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73A7C5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221F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79E490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63E61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EA65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AC05B5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C8BC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BC25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F2B440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DE3BE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DDC7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1EEEA1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3</w:t>
            </w:r>
          </w:p>
        </w:tc>
      </w:tr>
      <w:tr w:rsidR="00986574" w:rsidRPr="00986574" w14:paraId="0767796D"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32964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BB540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308F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6CC2B6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9B3F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997E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F5EB0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5A76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522E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886F4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22BB2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2D3B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C31A3D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1</w:t>
            </w:r>
          </w:p>
        </w:tc>
      </w:tr>
      <w:tr w:rsidR="00986574" w:rsidRPr="00986574" w14:paraId="4865032C"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A09E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4B1C2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36B8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1C08A0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7B4DA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F2B8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16B44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3C3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192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8064F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ADD8C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238F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8301A1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3</w:t>
            </w:r>
          </w:p>
        </w:tc>
      </w:tr>
      <w:tr w:rsidR="00986574" w:rsidRPr="00986574" w14:paraId="44695B06"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3798A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DE75D0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9087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9F6DA8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96AD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3B99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24357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30A7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6408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F6D3F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2E587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392E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D26CBE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3</w:t>
            </w:r>
          </w:p>
        </w:tc>
      </w:tr>
      <w:tr w:rsidR="00986574" w:rsidRPr="00986574" w14:paraId="77DF355F"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5C38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BBBF84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07F8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0993FA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C9D5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C4BF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1A781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E5A9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5D77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092D6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1EC10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FD46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3E4495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2</w:t>
            </w:r>
          </w:p>
        </w:tc>
      </w:tr>
      <w:tr w:rsidR="00986574" w:rsidRPr="00986574" w14:paraId="220BA09D"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0F6D6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FE4036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4104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ED0C5D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37BD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3993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48A05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C755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E398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A130A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D45D3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0A06E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AB80E5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3</w:t>
            </w:r>
          </w:p>
        </w:tc>
      </w:tr>
      <w:tr w:rsidR="00986574" w:rsidRPr="00986574" w14:paraId="1340FF09"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D5B9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84E637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A1F3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9BBB0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1AFD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29CF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CD13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27C2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1A9D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5DE75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0B19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A1A5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1415AB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08B9186C"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4C1B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308E50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D29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0A12F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78B3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3A65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286F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0A6B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7C2E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0CA8E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B96ED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DE8A7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A72FF4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3</w:t>
            </w:r>
          </w:p>
        </w:tc>
      </w:tr>
      <w:tr w:rsidR="00986574" w:rsidRPr="00986574" w14:paraId="47A04D4C"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AACD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8F5AA7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A7D4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8C6423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76EB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FD69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87D2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7202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88AB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6DC07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E053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B540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1F3F8E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52628DA8"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229D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2CCC12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BB6A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3C418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A856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B899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A5E4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F2CA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09CE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9FC6B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67BC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71DF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5E662A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1D5964A8"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157B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EE368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FDF3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312536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7B41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50DB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B9E7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A112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1C7C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1A77B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F471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77CF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E513B3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3E0ED21C"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732F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CE9D39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113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06A3DE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4D02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26C3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D6F9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EBAF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757A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3B0EF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9FD7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3D68B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FE70DF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15BBD987"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F43C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DF9023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5C8C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85206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84D7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1478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1790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C045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F437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BB049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CEE9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95AB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828F13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1129FCCD"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94C92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0F52D4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7471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CF746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1956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E095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8C51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DDA9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6FD5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D2A8F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8A67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7909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0434E9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144030D2"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D3FC1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97A0FD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E61A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B5268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2C66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154D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FF78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887F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5850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0CECA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09D3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BFDD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645865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18D5A744"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DA10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36B6D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0821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5C549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7398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764E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7093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8B91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1F08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15ACA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D90A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35EE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58C0CD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7426B86E"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EABA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18BF83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F1C7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B3048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2657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B9B1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A7E4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C36D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10BB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BEA2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30FF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783B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34E44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43A1E04F"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E541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6CC13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CF9B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4433F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BB40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623B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5260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FDE3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D96E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25C4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BEE0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69C4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55B8D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4F4AA333"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27115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9D1EE6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2F80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E1D08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9966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C7CB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A077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E6CC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EE4E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F717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1BBE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156B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7A7B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1797896F"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63B57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3488B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CC3A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9A669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E53A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BC1E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A700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9278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DE4C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E470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80C9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710E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F91C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2BCC59B1"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0258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E2C09A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B173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35B69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AF8D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8B06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8C5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93B3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1F47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B5AC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597C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D465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A0AAF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2EC98657"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9B47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AD18E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1A12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AF137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B1AC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EBD2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C377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7F0E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265C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7472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278E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5949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2D1D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3C6C0E61"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391E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970D34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764B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90040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7F6F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AE4F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F68C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4937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94E1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57B6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B2CD4"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38CC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C2D8B"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249ADF2C"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073C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D15AF1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C035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48FA9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278D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22E2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1DE9C"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5DDA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5982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BD2E2"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60E7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556A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913D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6CE74EC2"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05A26"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53F425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1CC7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6DD38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91498"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805A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DAA0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026D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E88E1"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5EEDD"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966E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E9FB7"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1EE7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09CD5E72"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C55367" w14:textId="77777777" w:rsidR="00986574" w:rsidRPr="00986574" w:rsidRDefault="00986574" w:rsidP="00986574">
            <w:pPr>
              <w:suppressAutoHyphens w:val="0"/>
              <w:jc w:val="center"/>
              <w:rPr>
                <w:rFonts w:ascii="Calibri" w:hAnsi="Calibri" w:cs="Calibri"/>
                <w:color w:val="000000"/>
                <w:kern w:val="0"/>
                <w:sz w:val="16"/>
                <w:szCs w:val="16"/>
                <w:lang w:eastAsia="en-US"/>
              </w:rPr>
            </w:pPr>
            <w:proofErr w:type="spellStart"/>
            <w:r w:rsidRPr="00986574">
              <w:rPr>
                <w:rFonts w:ascii="Calibri" w:hAnsi="Calibri" w:cs="Calibri"/>
                <w:color w:val="000000"/>
                <w:kern w:val="0"/>
                <w:sz w:val="16"/>
                <w:szCs w:val="16"/>
                <w:lang w:eastAsia="en-US"/>
              </w:rPr>
              <w:t>peste</w:t>
            </w:r>
            <w:proofErr w:type="spellEnd"/>
            <w:r w:rsidRPr="0098657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D1D51B0"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39A6A"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D7B2CE"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3665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A322F"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4045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7AAE9"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4B20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E299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E02B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AC1D5"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AC753" w14:textId="77777777" w:rsidR="00986574" w:rsidRPr="00986574" w:rsidRDefault="00986574" w:rsidP="00986574">
            <w:pPr>
              <w:suppressAutoHyphens w:val="0"/>
              <w:jc w:val="center"/>
              <w:rPr>
                <w:rFonts w:ascii="Calibri" w:hAnsi="Calibri" w:cs="Calibri"/>
                <w:color w:val="000000"/>
                <w:kern w:val="0"/>
                <w:sz w:val="16"/>
                <w:szCs w:val="16"/>
                <w:lang w:eastAsia="en-US"/>
              </w:rPr>
            </w:pPr>
            <w:r w:rsidRPr="00986574">
              <w:rPr>
                <w:rFonts w:ascii="Calibri" w:hAnsi="Calibri" w:cs="Calibri"/>
                <w:color w:val="000000"/>
                <w:kern w:val="0"/>
                <w:sz w:val="16"/>
                <w:szCs w:val="16"/>
                <w:lang w:eastAsia="en-US"/>
              </w:rPr>
              <w:t>0</w:t>
            </w:r>
          </w:p>
        </w:tc>
      </w:tr>
      <w:tr w:rsidR="00986574" w:rsidRPr="00986574" w14:paraId="612F27C9" w14:textId="77777777" w:rsidTr="009865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AD041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68304E5"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F9D44"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39</w:t>
            </w:r>
          </w:p>
        </w:tc>
        <w:tc>
          <w:tcPr>
            <w:tcW w:w="580" w:type="dxa"/>
            <w:tcBorders>
              <w:top w:val="nil"/>
              <w:left w:val="nil"/>
              <w:bottom w:val="single" w:sz="8" w:space="0" w:color="auto"/>
              <w:right w:val="single" w:sz="8" w:space="0" w:color="auto"/>
            </w:tcBorders>
            <w:vAlign w:val="center"/>
            <w:hideMark/>
          </w:tcPr>
          <w:p w14:paraId="1E213A95"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BD129C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D050C"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9F76F1C"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6E3F2B"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A1EB9"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6BF991B2"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057487B"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48967"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6A97EB6A" w14:textId="77777777" w:rsidR="00986574" w:rsidRPr="00986574" w:rsidRDefault="00986574" w:rsidP="00986574">
            <w:pPr>
              <w:suppressAutoHyphens w:val="0"/>
              <w:jc w:val="center"/>
              <w:rPr>
                <w:rFonts w:ascii="Calibri" w:hAnsi="Calibri" w:cs="Calibri"/>
                <w:b/>
                <w:bCs/>
                <w:color w:val="000000"/>
                <w:kern w:val="0"/>
                <w:sz w:val="16"/>
                <w:szCs w:val="16"/>
                <w:lang w:eastAsia="en-US"/>
              </w:rPr>
            </w:pPr>
            <w:r w:rsidRPr="00986574">
              <w:rPr>
                <w:rFonts w:ascii="Calibri" w:hAnsi="Calibri" w:cs="Calibri"/>
                <w:b/>
                <w:bCs/>
                <w:color w:val="000000"/>
                <w:kern w:val="0"/>
                <w:sz w:val="16"/>
                <w:szCs w:val="16"/>
                <w:lang w:eastAsia="en-US"/>
              </w:rPr>
              <w:t>18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C97E17">
      <w:pPr>
        <w:pStyle w:val="Heading2"/>
        <w:rPr>
          <w:lang w:val="ro-RO"/>
        </w:rPr>
      </w:pPr>
      <w:bookmarkStart w:id="19" w:name="_Toc230883954"/>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F4005">
        <w:rPr>
          <w:rFonts w:ascii="Arial" w:hAnsi="Arial" w:cs="Arial"/>
          <w:b w:val="0"/>
          <w:i/>
          <w:iCs/>
          <w:color w:val="000000"/>
          <w:sz w:val="24"/>
          <w:szCs w:val="24"/>
          <w:lang w:val="ro-RO"/>
        </w:rPr>
        <w:lastRenderedPageBreak/>
        <w:t xml:space="preserve">Tab. </w:t>
      </w:r>
      <w:r w:rsidR="00077C13" w:rsidRPr="004F4005">
        <w:rPr>
          <w:rFonts w:ascii="Arial" w:hAnsi="Arial" w:cs="Arial"/>
          <w:b w:val="0"/>
          <w:i/>
          <w:iCs/>
          <w:color w:val="000000"/>
          <w:sz w:val="24"/>
          <w:szCs w:val="24"/>
          <w:lang w:val="ro-RO"/>
        </w:rPr>
        <w:t>20</w:t>
      </w:r>
      <w:r w:rsidRPr="004F400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25A547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63B9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54808" w:rsidRPr="0038617C" w14:paraId="7E6F87C9"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8553FBA" w14:textId="77777777" w:rsidR="00F54808" w:rsidRPr="0038617C" w:rsidRDefault="00F54808"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7A9153" w14:textId="77777777" w:rsidR="00F54808" w:rsidRPr="0038617C" w:rsidRDefault="00F54808"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Mogoșoaia</w:t>
            </w:r>
          </w:p>
        </w:tc>
        <w:tc>
          <w:tcPr>
            <w:tcW w:w="1760" w:type="dxa"/>
            <w:tcBorders>
              <w:top w:val="nil"/>
              <w:left w:val="nil"/>
              <w:bottom w:val="single" w:sz="4" w:space="0" w:color="auto"/>
              <w:right w:val="single" w:sz="4" w:space="0" w:color="auto"/>
            </w:tcBorders>
            <w:noWrap/>
            <w:vAlign w:val="center"/>
            <w:hideMark/>
          </w:tcPr>
          <w:p w14:paraId="3E25CCF5" w14:textId="12F7CE6E" w:rsidR="00F54808" w:rsidRPr="0038617C" w:rsidRDefault="009E625B" w:rsidP="009E62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B34A87F" w14:textId="053F573B" w:rsidR="00F54808" w:rsidRPr="0038617C" w:rsidRDefault="004F4005" w:rsidP="004F400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30F3A4" w14:textId="77777777" w:rsidR="00F54808" w:rsidRDefault="00F54808"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Mogoșoaia</w:t>
            </w:r>
          </w:p>
          <w:p w14:paraId="76FFBCCE" w14:textId="77777777" w:rsidR="00F54808" w:rsidRPr="0038617C" w:rsidRDefault="00F54808"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BFB300F" w14:textId="6D310D79" w:rsidR="00F54808" w:rsidRPr="0038617C" w:rsidRDefault="009E625B" w:rsidP="009E625B">
            <w:pPr>
              <w:suppressAutoHyphens w:val="0"/>
              <w:jc w:val="center"/>
              <w:rPr>
                <w:rFonts w:ascii="Arial" w:hAnsi="Arial" w:cs="Arial"/>
                <w:color w:val="000000"/>
                <w:kern w:val="0"/>
                <w:sz w:val="18"/>
                <w:szCs w:val="18"/>
                <w:lang w:val="ro-RO" w:eastAsia="ro-RO"/>
              </w:rPr>
            </w:pPr>
            <w:proofErr w:type="spellStart"/>
            <w:r w:rsidRPr="009E625B">
              <w:rPr>
                <w:rFonts w:ascii="Arial" w:hAnsi="Arial" w:cs="Arial"/>
                <w:color w:val="000000"/>
                <w:kern w:val="0"/>
                <w:sz w:val="18"/>
                <w:szCs w:val="18"/>
                <w:lang w:eastAsia="ro-RO"/>
              </w:rPr>
              <w:t>venituri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proprii</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buget</w:t>
            </w:r>
            <w:proofErr w:type="spellEnd"/>
            <w:r w:rsidRPr="009E625B">
              <w:rPr>
                <w:rFonts w:ascii="Arial" w:hAnsi="Arial" w:cs="Arial"/>
                <w:color w:val="000000"/>
                <w:kern w:val="0"/>
                <w:sz w:val="18"/>
                <w:szCs w:val="18"/>
                <w:lang w:eastAsia="ro-RO"/>
              </w:rPr>
              <w:t xml:space="preserve"> de stat/</w:t>
            </w:r>
            <w:proofErr w:type="spellStart"/>
            <w:r w:rsidRPr="009E625B">
              <w:rPr>
                <w:rFonts w:ascii="Arial" w:hAnsi="Arial" w:cs="Arial"/>
                <w:color w:val="000000"/>
                <w:kern w:val="0"/>
                <w:sz w:val="18"/>
                <w:szCs w:val="18"/>
                <w:lang w:eastAsia="ro-RO"/>
              </w:rPr>
              <w:t>fonduri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europene</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alte</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surse</w:t>
            </w:r>
            <w:proofErr w:type="spellEnd"/>
          </w:p>
        </w:tc>
      </w:tr>
      <w:tr w:rsidR="00F54808" w:rsidRPr="0038617C" w14:paraId="4DA81851"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7B93025" w14:textId="77777777" w:rsidR="00F54808" w:rsidRPr="0038617C" w:rsidRDefault="00F54808"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78B450" w14:textId="77777777" w:rsidR="00F54808" w:rsidRPr="0038617C" w:rsidRDefault="00F54808"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Otopeni</w:t>
            </w:r>
          </w:p>
        </w:tc>
        <w:tc>
          <w:tcPr>
            <w:tcW w:w="1760" w:type="dxa"/>
            <w:tcBorders>
              <w:top w:val="nil"/>
              <w:left w:val="nil"/>
              <w:bottom w:val="single" w:sz="4" w:space="0" w:color="auto"/>
              <w:right w:val="single" w:sz="4" w:space="0" w:color="auto"/>
            </w:tcBorders>
            <w:noWrap/>
            <w:vAlign w:val="center"/>
            <w:hideMark/>
          </w:tcPr>
          <w:p w14:paraId="4FAA35BB" w14:textId="1D3A76A0" w:rsidR="00F54808" w:rsidRPr="0038617C" w:rsidRDefault="009E625B" w:rsidP="009E62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DC2A83" w14:textId="6F30306B" w:rsidR="00F54808" w:rsidRPr="0038617C" w:rsidRDefault="004F4005" w:rsidP="004F400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57CCCA" w14:textId="77777777" w:rsidR="00F54808" w:rsidRDefault="00F54808"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Otopeni</w:t>
            </w:r>
          </w:p>
          <w:p w14:paraId="5F583C1F" w14:textId="77777777" w:rsidR="00F54808" w:rsidRPr="0038617C" w:rsidRDefault="00F54808"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0749D3" w14:textId="1E5D2E44" w:rsidR="00F54808" w:rsidRPr="0038617C" w:rsidRDefault="009E625B" w:rsidP="009E625B">
            <w:pPr>
              <w:suppressAutoHyphens w:val="0"/>
              <w:jc w:val="center"/>
              <w:rPr>
                <w:rFonts w:ascii="Arial" w:hAnsi="Arial" w:cs="Arial"/>
                <w:color w:val="000000"/>
                <w:kern w:val="0"/>
                <w:sz w:val="18"/>
                <w:szCs w:val="18"/>
                <w:lang w:val="ro-RO" w:eastAsia="ro-RO"/>
              </w:rPr>
            </w:pPr>
            <w:proofErr w:type="spellStart"/>
            <w:r w:rsidRPr="009E625B">
              <w:rPr>
                <w:rFonts w:ascii="Arial" w:hAnsi="Arial" w:cs="Arial"/>
                <w:color w:val="000000"/>
                <w:kern w:val="0"/>
                <w:sz w:val="18"/>
                <w:szCs w:val="18"/>
                <w:lang w:eastAsia="ro-RO"/>
              </w:rPr>
              <w:t>venituri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proprii</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buget</w:t>
            </w:r>
            <w:proofErr w:type="spellEnd"/>
            <w:r w:rsidRPr="009E625B">
              <w:rPr>
                <w:rFonts w:ascii="Arial" w:hAnsi="Arial" w:cs="Arial"/>
                <w:color w:val="000000"/>
                <w:kern w:val="0"/>
                <w:sz w:val="18"/>
                <w:szCs w:val="18"/>
                <w:lang w:eastAsia="ro-RO"/>
              </w:rPr>
              <w:t xml:space="preserve"> de stat/</w:t>
            </w:r>
            <w:proofErr w:type="spellStart"/>
            <w:r w:rsidRPr="009E625B">
              <w:rPr>
                <w:rFonts w:ascii="Arial" w:hAnsi="Arial" w:cs="Arial"/>
                <w:color w:val="000000"/>
                <w:kern w:val="0"/>
                <w:sz w:val="18"/>
                <w:szCs w:val="18"/>
                <w:lang w:eastAsia="ro-RO"/>
              </w:rPr>
              <w:t>fonduri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europene</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alte</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surse</w:t>
            </w:r>
            <w:proofErr w:type="spellEnd"/>
          </w:p>
        </w:tc>
      </w:tr>
      <w:tr w:rsidR="00F54808" w:rsidRPr="0038617C" w14:paraId="774ADC70"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4B9AE26" w14:textId="77777777" w:rsidR="00F54808" w:rsidRPr="0038617C" w:rsidRDefault="00F54808"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25AAFAA" w14:textId="77777777" w:rsidR="00F54808" w:rsidRPr="0038617C" w:rsidRDefault="00F54808"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1</w:t>
            </w:r>
          </w:p>
        </w:tc>
        <w:tc>
          <w:tcPr>
            <w:tcW w:w="1760" w:type="dxa"/>
            <w:tcBorders>
              <w:top w:val="nil"/>
              <w:left w:val="nil"/>
              <w:bottom w:val="single" w:sz="4" w:space="0" w:color="auto"/>
              <w:right w:val="single" w:sz="4" w:space="0" w:color="auto"/>
            </w:tcBorders>
            <w:noWrap/>
            <w:vAlign w:val="center"/>
            <w:hideMark/>
          </w:tcPr>
          <w:p w14:paraId="0C11C7A8" w14:textId="3D9C8120" w:rsidR="00F54808" w:rsidRPr="0038617C" w:rsidRDefault="009E625B" w:rsidP="009E62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2522AB" w14:textId="26BE6871" w:rsidR="00F54808" w:rsidRPr="0038617C" w:rsidRDefault="004F4005" w:rsidP="004F400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8AFBB29" w14:textId="77777777" w:rsidR="00F54808" w:rsidRDefault="00F54808"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1</w:t>
            </w:r>
          </w:p>
          <w:p w14:paraId="78ABE0D8" w14:textId="77777777" w:rsidR="00F54808" w:rsidRPr="0038617C" w:rsidRDefault="00F54808"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DDAD36" w14:textId="4635F7A3" w:rsidR="00F54808" w:rsidRPr="0038617C" w:rsidRDefault="009E625B" w:rsidP="009E625B">
            <w:pPr>
              <w:suppressAutoHyphens w:val="0"/>
              <w:jc w:val="center"/>
              <w:rPr>
                <w:rFonts w:ascii="Arial" w:hAnsi="Arial" w:cs="Arial"/>
                <w:color w:val="000000"/>
                <w:kern w:val="0"/>
                <w:sz w:val="18"/>
                <w:szCs w:val="18"/>
                <w:lang w:val="ro-RO" w:eastAsia="ro-RO"/>
              </w:rPr>
            </w:pPr>
            <w:proofErr w:type="spellStart"/>
            <w:r w:rsidRPr="009E625B">
              <w:rPr>
                <w:rFonts w:ascii="Arial" w:hAnsi="Arial" w:cs="Arial"/>
                <w:color w:val="000000"/>
                <w:kern w:val="0"/>
                <w:sz w:val="18"/>
                <w:szCs w:val="18"/>
                <w:lang w:eastAsia="ro-RO"/>
              </w:rPr>
              <w:t>venituri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proprii</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buget</w:t>
            </w:r>
            <w:proofErr w:type="spellEnd"/>
            <w:r w:rsidRPr="009E625B">
              <w:rPr>
                <w:rFonts w:ascii="Arial" w:hAnsi="Arial" w:cs="Arial"/>
                <w:color w:val="000000"/>
                <w:kern w:val="0"/>
                <w:sz w:val="18"/>
                <w:szCs w:val="18"/>
                <w:lang w:eastAsia="ro-RO"/>
              </w:rPr>
              <w:t xml:space="preserve"> de stat/</w:t>
            </w:r>
            <w:proofErr w:type="spellStart"/>
            <w:r w:rsidRPr="009E625B">
              <w:rPr>
                <w:rFonts w:ascii="Arial" w:hAnsi="Arial" w:cs="Arial"/>
                <w:color w:val="000000"/>
                <w:kern w:val="0"/>
                <w:sz w:val="18"/>
                <w:szCs w:val="18"/>
                <w:lang w:eastAsia="ro-RO"/>
              </w:rPr>
              <w:t>fonduri</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europene</w:t>
            </w:r>
            <w:proofErr w:type="spellEnd"/>
            <w:r w:rsidRPr="009E625B">
              <w:rPr>
                <w:rFonts w:ascii="Arial" w:hAnsi="Arial" w:cs="Arial"/>
                <w:color w:val="000000"/>
                <w:kern w:val="0"/>
                <w:sz w:val="18"/>
                <w:szCs w:val="18"/>
                <w:lang w:eastAsia="ro-RO"/>
              </w:rPr>
              <w:t>/</w:t>
            </w:r>
            <w:proofErr w:type="spellStart"/>
            <w:r w:rsidRPr="009E625B">
              <w:rPr>
                <w:rFonts w:ascii="Arial" w:hAnsi="Arial" w:cs="Arial"/>
                <w:color w:val="000000"/>
                <w:kern w:val="0"/>
                <w:sz w:val="18"/>
                <w:szCs w:val="18"/>
                <w:lang w:eastAsia="ro-RO"/>
              </w:rPr>
              <w:t>alte</w:t>
            </w:r>
            <w:proofErr w:type="spellEnd"/>
            <w:r w:rsidRPr="009E625B">
              <w:rPr>
                <w:rFonts w:ascii="Arial" w:hAnsi="Arial" w:cs="Arial"/>
                <w:color w:val="000000"/>
                <w:kern w:val="0"/>
                <w:sz w:val="18"/>
                <w:szCs w:val="18"/>
                <w:lang w:eastAsia="ro-RO"/>
              </w:rPr>
              <w:t xml:space="preserve"> </w:t>
            </w:r>
            <w:proofErr w:type="spellStart"/>
            <w:r w:rsidRPr="009E625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C97E17">
      <w:pPr>
        <w:pStyle w:val="Heading2"/>
        <w:rPr>
          <w:lang w:val="ro-RO"/>
        </w:rPr>
      </w:pPr>
      <w:bookmarkStart w:id="20" w:name="_Toc230883955"/>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AFD045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63B9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27035E5" w:rsidR="00760B50" w:rsidRPr="002E2900" w:rsidRDefault="00760B50" w:rsidP="002E2900">
            <w:pPr>
              <w:jc w:val="center"/>
              <w:rPr>
                <w:rFonts w:ascii="Arial" w:hAnsi="Arial" w:cs="Arial"/>
                <w:sz w:val="20"/>
                <w:szCs w:val="20"/>
                <w:lang w:val="ro-RO"/>
              </w:rPr>
            </w:pPr>
          </w:p>
        </w:tc>
        <w:tc>
          <w:tcPr>
            <w:tcW w:w="2285" w:type="dxa"/>
            <w:tcBorders>
              <w:left w:val="single" w:sz="4" w:space="0" w:color="000000"/>
              <w:bottom w:val="single" w:sz="4" w:space="0" w:color="000000"/>
              <w:right w:val="single" w:sz="4" w:space="0" w:color="auto"/>
            </w:tcBorders>
            <w:vAlign w:val="center"/>
          </w:tcPr>
          <w:p w14:paraId="34AC4D2D" w14:textId="273E4DD9" w:rsidR="00760B50" w:rsidRPr="002E2900" w:rsidRDefault="004F4005" w:rsidP="002A1E9D">
            <w:pPr>
              <w:jc w:val="center"/>
              <w:rPr>
                <w:rFonts w:ascii="Arial" w:hAnsi="Arial" w:cs="Arial"/>
                <w:sz w:val="20"/>
                <w:szCs w:val="20"/>
                <w:lang w:val="ro-RO"/>
              </w:rPr>
            </w:pPr>
            <w:r>
              <w:rPr>
                <w:rFonts w:ascii="Arial" w:hAnsi="Arial" w:cs="Arial"/>
                <w:sz w:val="20"/>
                <w:szCs w:val="20"/>
                <w:lang w:val="ro-RO"/>
              </w:rPr>
              <w:t>-</w:t>
            </w:r>
          </w:p>
        </w:tc>
      </w:tr>
      <w:tr w:rsidR="004D4476"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56742E8" w:rsidR="004D4476" w:rsidRPr="00CC511B" w:rsidRDefault="004D4476" w:rsidP="004D4476">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6440EC22" w:rsidR="004D4476" w:rsidRPr="002E2900" w:rsidRDefault="004D4476" w:rsidP="004D4476">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73E4AFEF" w:rsidR="004D4476" w:rsidRPr="002E2900" w:rsidRDefault="004F4005" w:rsidP="004D4476">
            <w:pPr>
              <w:jc w:val="center"/>
              <w:rPr>
                <w:rFonts w:ascii="Arial" w:hAnsi="Arial" w:cs="Arial"/>
                <w:iCs/>
                <w:sz w:val="20"/>
                <w:szCs w:val="20"/>
                <w:lang w:val="ro-RO"/>
              </w:rPr>
            </w:pPr>
            <w:r>
              <w:rPr>
                <w:rFonts w:ascii="Arial" w:hAnsi="Arial" w:cs="Arial"/>
                <w:color w:val="000000"/>
                <w:kern w:val="0"/>
                <w:sz w:val="18"/>
                <w:szCs w:val="18"/>
                <w:lang w:val="ro-RO" w:eastAsia="ro-RO"/>
              </w:rPr>
              <w:t>-</w:t>
            </w:r>
          </w:p>
        </w:tc>
      </w:tr>
      <w:tr w:rsidR="004D4476"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DBA3446" w:rsidR="004D4476" w:rsidRPr="00760B50" w:rsidRDefault="004D4476" w:rsidP="004D4476">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9ADAA1A" w:rsidR="004D4476" w:rsidRPr="006117FF" w:rsidRDefault="004F4005" w:rsidP="004D4476">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3C59559C" w:rsidR="004D4476" w:rsidRDefault="004F4005" w:rsidP="004D4476">
            <w:pPr>
              <w:jc w:val="center"/>
              <w:rPr>
                <w:rFonts w:ascii="Arial" w:hAnsi="Arial" w:cs="Arial"/>
                <w:sz w:val="20"/>
                <w:szCs w:val="20"/>
                <w:lang w:val="ro-RO"/>
              </w:rPr>
            </w:pPr>
            <w:r>
              <w:rPr>
                <w:rFonts w:ascii="Arial" w:hAnsi="Arial" w:cs="Arial"/>
                <w:sz w:val="20"/>
                <w:szCs w:val="20"/>
                <w:lang w:val="ro-RO"/>
              </w:rPr>
              <w:t>n/a</w:t>
            </w:r>
          </w:p>
        </w:tc>
      </w:tr>
      <w:tr w:rsidR="004D4476"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4D4476" w:rsidRPr="00CC511B" w:rsidRDefault="004D4476" w:rsidP="004D4476">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13B5308" w:rsidR="004D4476" w:rsidRPr="002E2900" w:rsidRDefault="004D4476" w:rsidP="004D4476">
            <w:pPr>
              <w:jc w:val="center"/>
              <w:rPr>
                <w:rFonts w:ascii="Arial" w:hAnsi="Arial" w:cs="Arial"/>
                <w:b/>
                <w:bCs/>
                <w:sz w:val="20"/>
                <w:szCs w:val="20"/>
                <w:lang w:val="ro-RO"/>
              </w:rPr>
            </w:pPr>
          </w:p>
        </w:tc>
        <w:tc>
          <w:tcPr>
            <w:tcW w:w="2285" w:type="dxa"/>
            <w:tcBorders>
              <w:left w:val="single" w:sz="4" w:space="0" w:color="000000"/>
              <w:bottom w:val="single" w:sz="4" w:space="0" w:color="000000"/>
              <w:right w:val="single" w:sz="4" w:space="0" w:color="auto"/>
            </w:tcBorders>
            <w:vAlign w:val="center"/>
          </w:tcPr>
          <w:p w14:paraId="66D9E5E6" w14:textId="2481FC02" w:rsidR="004D4476" w:rsidRPr="002E2900" w:rsidRDefault="004F4005" w:rsidP="004D4476">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2B51B6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86574">
        <w:rPr>
          <w:rFonts w:ascii="Arial" w:hAnsi="Arial" w:cs="Arial"/>
          <w:lang w:val="ro-RO"/>
        </w:rPr>
        <w:t>764.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5480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5480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5480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86574" w:rsidRPr="008A78C6" w14:paraId="61A947D4" w14:textId="118C673D" w:rsidTr="00F54808">
        <w:trPr>
          <w:jc w:val="center"/>
        </w:trPr>
        <w:tc>
          <w:tcPr>
            <w:tcW w:w="1178" w:type="dxa"/>
            <w:shd w:val="clear" w:color="auto" w:fill="D9D9D9" w:themeFill="background1" w:themeFillShade="D9"/>
          </w:tcPr>
          <w:p w14:paraId="2550DF8E" w14:textId="77777777" w:rsidR="00986574" w:rsidRPr="008A78C6"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E7E2AA4"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65E5054C" w14:textId="5936BDA7"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48</w:t>
            </w:r>
          </w:p>
        </w:tc>
        <w:tc>
          <w:tcPr>
            <w:tcW w:w="920" w:type="dxa"/>
            <w:shd w:val="clear" w:color="auto" w:fill="FF0000"/>
            <w:vAlign w:val="center"/>
          </w:tcPr>
          <w:p w14:paraId="03AE00DA" w14:textId="241694F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19</w:t>
            </w:r>
          </w:p>
        </w:tc>
        <w:tc>
          <w:tcPr>
            <w:tcW w:w="917" w:type="dxa"/>
            <w:shd w:val="clear" w:color="auto" w:fill="00B0F0"/>
            <w:vAlign w:val="center"/>
          </w:tcPr>
          <w:p w14:paraId="51C8F20A" w14:textId="4247074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402C77A0" w14:textId="39EE8C4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31</w:t>
            </w:r>
          </w:p>
        </w:tc>
        <w:tc>
          <w:tcPr>
            <w:tcW w:w="923" w:type="dxa"/>
            <w:shd w:val="clear" w:color="auto" w:fill="00B0F0"/>
            <w:vAlign w:val="center"/>
          </w:tcPr>
          <w:p w14:paraId="1E0930FE" w14:textId="0F875735"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c>
          <w:tcPr>
            <w:tcW w:w="924" w:type="dxa"/>
            <w:shd w:val="clear" w:color="auto" w:fill="00B050"/>
            <w:vAlign w:val="center"/>
          </w:tcPr>
          <w:p w14:paraId="178FDEA5" w14:textId="56294B9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7F655E4F" w14:textId="0944E62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17</w:t>
            </w:r>
          </w:p>
        </w:tc>
        <w:tc>
          <w:tcPr>
            <w:tcW w:w="930" w:type="dxa"/>
            <w:shd w:val="clear" w:color="auto" w:fill="00B050"/>
            <w:vAlign w:val="center"/>
          </w:tcPr>
          <w:p w14:paraId="526143D5" w14:textId="333F006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16</w:t>
            </w:r>
          </w:p>
        </w:tc>
      </w:tr>
      <w:tr w:rsidR="00986574" w:rsidRPr="008A78C6" w14:paraId="408FE8AE" w14:textId="787436D0" w:rsidTr="00F54808">
        <w:trPr>
          <w:jc w:val="center"/>
        </w:trPr>
        <w:tc>
          <w:tcPr>
            <w:tcW w:w="1178" w:type="dxa"/>
            <w:shd w:val="clear" w:color="auto" w:fill="D9D9D9" w:themeFill="background1" w:themeFillShade="D9"/>
          </w:tcPr>
          <w:p w14:paraId="36357BC3" w14:textId="77777777" w:rsidR="00986574" w:rsidRPr="008A78C6"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15DDE1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0A0D34B2" w14:textId="591EC737"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46</w:t>
            </w:r>
          </w:p>
        </w:tc>
        <w:tc>
          <w:tcPr>
            <w:tcW w:w="920" w:type="dxa"/>
            <w:shd w:val="clear" w:color="auto" w:fill="FF0000"/>
            <w:vAlign w:val="center"/>
          </w:tcPr>
          <w:p w14:paraId="1075DB2F" w14:textId="0CCD6A2A"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13</w:t>
            </w:r>
          </w:p>
        </w:tc>
        <w:tc>
          <w:tcPr>
            <w:tcW w:w="917" w:type="dxa"/>
            <w:shd w:val="clear" w:color="auto" w:fill="00B0F0"/>
            <w:vAlign w:val="center"/>
          </w:tcPr>
          <w:p w14:paraId="319EF7C0" w14:textId="1300124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6C980332" w14:textId="04CA7FA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22</w:t>
            </w:r>
          </w:p>
        </w:tc>
        <w:tc>
          <w:tcPr>
            <w:tcW w:w="923" w:type="dxa"/>
            <w:shd w:val="clear" w:color="auto" w:fill="00B0F0"/>
            <w:vAlign w:val="center"/>
          </w:tcPr>
          <w:p w14:paraId="37AB4557" w14:textId="6790945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w:t>
            </w:r>
          </w:p>
        </w:tc>
        <w:tc>
          <w:tcPr>
            <w:tcW w:w="924" w:type="dxa"/>
            <w:shd w:val="clear" w:color="auto" w:fill="00B050"/>
            <w:vAlign w:val="center"/>
          </w:tcPr>
          <w:p w14:paraId="5F799923" w14:textId="3097C9E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200D51A7" w14:textId="4A29D69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24</w:t>
            </w:r>
          </w:p>
        </w:tc>
        <w:tc>
          <w:tcPr>
            <w:tcW w:w="930" w:type="dxa"/>
            <w:shd w:val="clear" w:color="auto" w:fill="00B050"/>
            <w:vAlign w:val="center"/>
          </w:tcPr>
          <w:p w14:paraId="1D67D41B" w14:textId="421A751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12</w:t>
            </w:r>
          </w:p>
        </w:tc>
      </w:tr>
      <w:tr w:rsidR="00986574" w:rsidRPr="008A78C6" w14:paraId="0AE9F23C" w14:textId="3340E41B" w:rsidTr="00F54808">
        <w:trPr>
          <w:jc w:val="center"/>
        </w:trPr>
        <w:tc>
          <w:tcPr>
            <w:tcW w:w="1178" w:type="dxa"/>
            <w:shd w:val="clear" w:color="auto" w:fill="D9D9D9" w:themeFill="background1" w:themeFillShade="D9"/>
          </w:tcPr>
          <w:p w14:paraId="6BDE3F63" w14:textId="77777777" w:rsidR="00986574" w:rsidRPr="008A78C6"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F6E974A"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5C1EE1FE" w14:textId="10AEB70B"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56</w:t>
            </w:r>
          </w:p>
        </w:tc>
        <w:tc>
          <w:tcPr>
            <w:tcW w:w="920" w:type="dxa"/>
            <w:shd w:val="clear" w:color="auto" w:fill="FF0000"/>
            <w:vAlign w:val="center"/>
          </w:tcPr>
          <w:p w14:paraId="36B3A9A0" w14:textId="19B0ED93"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16</w:t>
            </w:r>
          </w:p>
        </w:tc>
        <w:tc>
          <w:tcPr>
            <w:tcW w:w="917" w:type="dxa"/>
            <w:shd w:val="clear" w:color="auto" w:fill="00B0F0"/>
            <w:vAlign w:val="center"/>
          </w:tcPr>
          <w:p w14:paraId="3E07D291" w14:textId="0C0AAE1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3567D931" w14:textId="10C5DE8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11</w:t>
            </w:r>
          </w:p>
        </w:tc>
        <w:tc>
          <w:tcPr>
            <w:tcW w:w="923" w:type="dxa"/>
            <w:shd w:val="clear" w:color="auto" w:fill="00B0F0"/>
            <w:vAlign w:val="center"/>
          </w:tcPr>
          <w:p w14:paraId="27D0A8D6" w14:textId="11F5EA8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c>
          <w:tcPr>
            <w:tcW w:w="924" w:type="dxa"/>
            <w:shd w:val="clear" w:color="auto" w:fill="00B050"/>
            <w:vAlign w:val="center"/>
          </w:tcPr>
          <w:p w14:paraId="03BB91E0" w14:textId="2232496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0222AB68" w14:textId="7E37D06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45</w:t>
            </w:r>
          </w:p>
        </w:tc>
        <w:tc>
          <w:tcPr>
            <w:tcW w:w="930" w:type="dxa"/>
            <w:shd w:val="clear" w:color="auto" w:fill="00B050"/>
            <w:vAlign w:val="center"/>
          </w:tcPr>
          <w:p w14:paraId="5B7BA08C" w14:textId="3E422E1F"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13</w:t>
            </w:r>
          </w:p>
        </w:tc>
      </w:tr>
      <w:tr w:rsidR="00986574" w:rsidRPr="008A78C6" w14:paraId="13E92DA2" w14:textId="30CAF24D" w:rsidTr="00F54808">
        <w:trPr>
          <w:jc w:val="center"/>
        </w:trPr>
        <w:tc>
          <w:tcPr>
            <w:tcW w:w="1178" w:type="dxa"/>
            <w:shd w:val="clear" w:color="auto" w:fill="D9D9D9" w:themeFill="background1" w:themeFillShade="D9"/>
          </w:tcPr>
          <w:p w14:paraId="4BFEAF21" w14:textId="77777777" w:rsidR="00986574" w:rsidRPr="008A78C6"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396EC4E"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577CC1DC" w14:textId="3FF44640"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50</w:t>
            </w:r>
          </w:p>
        </w:tc>
        <w:tc>
          <w:tcPr>
            <w:tcW w:w="920" w:type="dxa"/>
            <w:shd w:val="clear" w:color="auto" w:fill="FF0000"/>
            <w:vAlign w:val="center"/>
          </w:tcPr>
          <w:p w14:paraId="19F8ED17" w14:textId="1937DDE5"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14</w:t>
            </w:r>
          </w:p>
        </w:tc>
        <w:tc>
          <w:tcPr>
            <w:tcW w:w="917" w:type="dxa"/>
            <w:shd w:val="clear" w:color="auto" w:fill="00B0F0"/>
            <w:vAlign w:val="center"/>
          </w:tcPr>
          <w:p w14:paraId="4229705D" w14:textId="0BF0321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6FCD86C7" w14:textId="18BEFD4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15</w:t>
            </w:r>
          </w:p>
        </w:tc>
        <w:tc>
          <w:tcPr>
            <w:tcW w:w="923" w:type="dxa"/>
            <w:shd w:val="clear" w:color="auto" w:fill="00B0F0"/>
            <w:vAlign w:val="center"/>
          </w:tcPr>
          <w:p w14:paraId="6825F9B3" w14:textId="7207E4A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c>
          <w:tcPr>
            <w:tcW w:w="924" w:type="dxa"/>
            <w:shd w:val="clear" w:color="auto" w:fill="00B050"/>
            <w:vAlign w:val="center"/>
          </w:tcPr>
          <w:p w14:paraId="6E7A7FFB" w14:textId="33DC0D0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02797458" w14:textId="1BEB782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35</w:t>
            </w:r>
          </w:p>
        </w:tc>
        <w:tc>
          <w:tcPr>
            <w:tcW w:w="930" w:type="dxa"/>
            <w:shd w:val="clear" w:color="auto" w:fill="00B050"/>
            <w:vAlign w:val="center"/>
          </w:tcPr>
          <w:p w14:paraId="74BE4CD6" w14:textId="336DC1D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11</w:t>
            </w:r>
          </w:p>
        </w:tc>
      </w:tr>
      <w:tr w:rsidR="00986574" w:rsidRPr="008A78C6" w14:paraId="2737339F" w14:textId="439697EA" w:rsidTr="00F54808">
        <w:trPr>
          <w:jc w:val="center"/>
        </w:trPr>
        <w:tc>
          <w:tcPr>
            <w:tcW w:w="1178" w:type="dxa"/>
            <w:shd w:val="clear" w:color="auto" w:fill="D9D9D9" w:themeFill="background1" w:themeFillShade="D9"/>
          </w:tcPr>
          <w:p w14:paraId="73885F03"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F48491A"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33F784EC" w14:textId="632912AE"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42</w:t>
            </w:r>
          </w:p>
        </w:tc>
        <w:tc>
          <w:tcPr>
            <w:tcW w:w="920" w:type="dxa"/>
            <w:shd w:val="clear" w:color="auto" w:fill="FF0000"/>
            <w:vAlign w:val="center"/>
          </w:tcPr>
          <w:p w14:paraId="55B68EBF" w14:textId="39BE8BCE"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13</w:t>
            </w:r>
          </w:p>
        </w:tc>
        <w:tc>
          <w:tcPr>
            <w:tcW w:w="917" w:type="dxa"/>
            <w:shd w:val="clear" w:color="auto" w:fill="00B0F0"/>
            <w:vAlign w:val="center"/>
          </w:tcPr>
          <w:p w14:paraId="09BAAC1C" w14:textId="14B1519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4E9D0E21" w14:textId="7194899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12</w:t>
            </w:r>
          </w:p>
        </w:tc>
        <w:tc>
          <w:tcPr>
            <w:tcW w:w="923" w:type="dxa"/>
            <w:shd w:val="clear" w:color="auto" w:fill="00B0F0"/>
            <w:vAlign w:val="center"/>
          </w:tcPr>
          <w:p w14:paraId="39B31B9D" w14:textId="6A7031D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w:t>
            </w:r>
          </w:p>
        </w:tc>
        <w:tc>
          <w:tcPr>
            <w:tcW w:w="924" w:type="dxa"/>
            <w:shd w:val="clear" w:color="auto" w:fill="00B050"/>
            <w:vAlign w:val="center"/>
          </w:tcPr>
          <w:p w14:paraId="6B0BB255" w14:textId="6D35BF6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725F7FCD" w14:textId="41FDB82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30</w:t>
            </w:r>
          </w:p>
        </w:tc>
        <w:tc>
          <w:tcPr>
            <w:tcW w:w="930" w:type="dxa"/>
            <w:shd w:val="clear" w:color="auto" w:fill="00B050"/>
            <w:vAlign w:val="center"/>
          </w:tcPr>
          <w:p w14:paraId="034ED4B0" w14:textId="3D8D8375"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11</w:t>
            </w:r>
          </w:p>
        </w:tc>
      </w:tr>
      <w:tr w:rsidR="00986574" w:rsidRPr="008A78C6" w14:paraId="40D4E717" w14:textId="02420DE7" w:rsidTr="00F54808">
        <w:trPr>
          <w:jc w:val="center"/>
        </w:trPr>
        <w:tc>
          <w:tcPr>
            <w:tcW w:w="1178" w:type="dxa"/>
            <w:shd w:val="clear" w:color="auto" w:fill="D9D9D9" w:themeFill="background1" w:themeFillShade="D9"/>
          </w:tcPr>
          <w:p w14:paraId="0BC42F96"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E063B9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522FD51D" w14:textId="302832CC"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37</w:t>
            </w:r>
          </w:p>
        </w:tc>
        <w:tc>
          <w:tcPr>
            <w:tcW w:w="920" w:type="dxa"/>
            <w:shd w:val="clear" w:color="auto" w:fill="FF0000"/>
            <w:vAlign w:val="center"/>
          </w:tcPr>
          <w:p w14:paraId="26FFED78" w14:textId="11317F0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17</w:t>
            </w:r>
          </w:p>
        </w:tc>
        <w:tc>
          <w:tcPr>
            <w:tcW w:w="917" w:type="dxa"/>
            <w:shd w:val="clear" w:color="auto" w:fill="00B0F0"/>
            <w:vAlign w:val="center"/>
          </w:tcPr>
          <w:p w14:paraId="39AEBC2B" w14:textId="78F9058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36AFCE0E" w14:textId="0457019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7</w:t>
            </w:r>
          </w:p>
        </w:tc>
        <w:tc>
          <w:tcPr>
            <w:tcW w:w="923" w:type="dxa"/>
            <w:shd w:val="clear" w:color="auto" w:fill="00B0F0"/>
            <w:vAlign w:val="center"/>
          </w:tcPr>
          <w:p w14:paraId="100F9507" w14:textId="18E3B73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c>
          <w:tcPr>
            <w:tcW w:w="924" w:type="dxa"/>
            <w:shd w:val="clear" w:color="auto" w:fill="00B050"/>
            <w:vAlign w:val="center"/>
          </w:tcPr>
          <w:p w14:paraId="404FF68D" w14:textId="72F8CB3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04D68401" w14:textId="4D99D29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30</w:t>
            </w:r>
          </w:p>
        </w:tc>
        <w:tc>
          <w:tcPr>
            <w:tcW w:w="930" w:type="dxa"/>
            <w:shd w:val="clear" w:color="auto" w:fill="00B050"/>
            <w:vAlign w:val="center"/>
          </w:tcPr>
          <w:p w14:paraId="3B1BFF9B" w14:textId="2130558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14</w:t>
            </w:r>
          </w:p>
        </w:tc>
      </w:tr>
      <w:tr w:rsidR="00986574" w:rsidRPr="008A78C6" w14:paraId="56711E0E" w14:textId="3C29BFFC" w:rsidTr="00F54808">
        <w:trPr>
          <w:jc w:val="center"/>
        </w:trPr>
        <w:tc>
          <w:tcPr>
            <w:tcW w:w="1178" w:type="dxa"/>
            <w:shd w:val="clear" w:color="auto" w:fill="D9D9D9" w:themeFill="background1" w:themeFillShade="D9"/>
          </w:tcPr>
          <w:p w14:paraId="42B22403"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2E2C48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2865E920" w14:textId="409A1D20"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48</w:t>
            </w:r>
          </w:p>
        </w:tc>
        <w:tc>
          <w:tcPr>
            <w:tcW w:w="920" w:type="dxa"/>
            <w:shd w:val="clear" w:color="auto" w:fill="FF0000"/>
            <w:vAlign w:val="center"/>
          </w:tcPr>
          <w:p w14:paraId="67BFE4B5" w14:textId="735C234C"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10</w:t>
            </w:r>
          </w:p>
        </w:tc>
        <w:tc>
          <w:tcPr>
            <w:tcW w:w="917" w:type="dxa"/>
            <w:shd w:val="clear" w:color="auto" w:fill="00B0F0"/>
            <w:vAlign w:val="center"/>
          </w:tcPr>
          <w:p w14:paraId="5CEFDF29" w14:textId="564CF24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131C4F9F" w14:textId="60F690E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w:t>
            </w:r>
          </w:p>
        </w:tc>
        <w:tc>
          <w:tcPr>
            <w:tcW w:w="923" w:type="dxa"/>
            <w:shd w:val="clear" w:color="auto" w:fill="00B0F0"/>
            <w:vAlign w:val="center"/>
          </w:tcPr>
          <w:p w14:paraId="68AD2BAB" w14:textId="6E21362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12A53146" w14:textId="0B280A6F"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7FE3D7C8" w14:textId="1A24ECB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44</w:t>
            </w:r>
          </w:p>
        </w:tc>
        <w:tc>
          <w:tcPr>
            <w:tcW w:w="930" w:type="dxa"/>
            <w:shd w:val="clear" w:color="auto" w:fill="00B050"/>
            <w:vAlign w:val="center"/>
          </w:tcPr>
          <w:p w14:paraId="28B70136" w14:textId="1599D84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10</w:t>
            </w:r>
          </w:p>
        </w:tc>
      </w:tr>
      <w:tr w:rsidR="00986574" w:rsidRPr="008A78C6" w14:paraId="1AC27E63" w14:textId="0FB64638" w:rsidTr="00F54808">
        <w:trPr>
          <w:jc w:val="center"/>
        </w:trPr>
        <w:tc>
          <w:tcPr>
            <w:tcW w:w="1178" w:type="dxa"/>
            <w:shd w:val="clear" w:color="auto" w:fill="D9D9D9" w:themeFill="background1" w:themeFillShade="D9"/>
          </w:tcPr>
          <w:p w14:paraId="4C9ADE3F"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0C3102C"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5CEA3631" w14:textId="465041AC"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46</w:t>
            </w:r>
          </w:p>
        </w:tc>
        <w:tc>
          <w:tcPr>
            <w:tcW w:w="920" w:type="dxa"/>
            <w:shd w:val="clear" w:color="auto" w:fill="FF0000"/>
            <w:vAlign w:val="center"/>
          </w:tcPr>
          <w:p w14:paraId="28F85FB7" w14:textId="0FF44D9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11</w:t>
            </w:r>
          </w:p>
        </w:tc>
        <w:tc>
          <w:tcPr>
            <w:tcW w:w="917" w:type="dxa"/>
            <w:shd w:val="clear" w:color="auto" w:fill="00B0F0"/>
            <w:vAlign w:val="center"/>
          </w:tcPr>
          <w:p w14:paraId="33BC5AF8" w14:textId="4A0B3E0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3ADE143F" w14:textId="2C56DC9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w:t>
            </w:r>
          </w:p>
        </w:tc>
        <w:tc>
          <w:tcPr>
            <w:tcW w:w="923" w:type="dxa"/>
            <w:shd w:val="clear" w:color="auto" w:fill="00B0F0"/>
            <w:vAlign w:val="center"/>
          </w:tcPr>
          <w:p w14:paraId="202DDEA1" w14:textId="1B59957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c>
          <w:tcPr>
            <w:tcW w:w="924" w:type="dxa"/>
            <w:shd w:val="clear" w:color="auto" w:fill="00B050"/>
            <w:vAlign w:val="center"/>
          </w:tcPr>
          <w:p w14:paraId="0B65E16A" w14:textId="56C73BA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6266DA2F" w14:textId="3447B46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42</w:t>
            </w:r>
          </w:p>
        </w:tc>
        <w:tc>
          <w:tcPr>
            <w:tcW w:w="930" w:type="dxa"/>
            <w:shd w:val="clear" w:color="auto" w:fill="00B050"/>
            <w:vAlign w:val="center"/>
          </w:tcPr>
          <w:p w14:paraId="5EB07E66" w14:textId="3DE0CB9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8</w:t>
            </w:r>
          </w:p>
        </w:tc>
      </w:tr>
      <w:tr w:rsidR="00986574" w:rsidRPr="008A78C6" w14:paraId="416BAE27" w14:textId="33EE07C4" w:rsidTr="00F54808">
        <w:trPr>
          <w:jc w:val="center"/>
        </w:trPr>
        <w:tc>
          <w:tcPr>
            <w:tcW w:w="1178" w:type="dxa"/>
            <w:shd w:val="clear" w:color="auto" w:fill="D9D9D9" w:themeFill="background1" w:themeFillShade="D9"/>
          </w:tcPr>
          <w:p w14:paraId="327762C6"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A512EC3"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w:t>
            </w:r>
          </w:p>
        </w:tc>
        <w:tc>
          <w:tcPr>
            <w:tcW w:w="960" w:type="dxa"/>
            <w:shd w:val="clear" w:color="auto" w:fill="FF0000"/>
            <w:vAlign w:val="center"/>
          </w:tcPr>
          <w:p w14:paraId="286E1164" w14:textId="077BBC5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40</w:t>
            </w:r>
          </w:p>
        </w:tc>
        <w:tc>
          <w:tcPr>
            <w:tcW w:w="920" w:type="dxa"/>
            <w:shd w:val="clear" w:color="auto" w:fill="FF0000"/>
            <w:vAlign w:val="center"/>
          </w:tcPr>
          <w:p w14:paraId="594A8E3E" w14:textId="30F4423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w:t>
            </w:r>
          </w:p>
        </w:tc>
        <w:tc>
          <w:tcPr>
            <w:tcW w:w="917" w:type="dxa"/>
            <w:shd w:val="clear" w:color="auto" w:fill="00B0F0"/>
            <w:vAlign w:val="center"/>
          </w:tcPr>
          <w:p w14:paraId="3C16E404" w14:textId="73EFBA45"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5C19F353" w14:textId="4EC9D56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7</w:t>
            </w:r>
          </w:p>
        </w:tc>
        <w:tc>
          <w:tcPr>
            <w:tcW w:w="923" w:type="dxa"/>
            <w:shd w:val="clear" w:color="auto" w:fill="00B0F0"/>
            <w:vAlign w:val="center"/>
          </w:tcPr>
          <w:p w14:paraId="219DE520" w14:textId="300D102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3BF87D48" w14:textId="0031C7C5"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w:t>
            </w:r>
          </w:p>
        </w:tc>
        <w:tc>
          <w:tcPr>
            <w:tcW w:w="921" w:type="dxa"/>
            <w:shd w:val="clear" w:color="auto" w:fill="00B050"/>
            <w:vAlign w:val="center"/>
          </w:tcPr>
          <w:p w14:paraId="3E1173E0" w14:textId="10C9800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33</w:t>
            </w:r>
          </w:p>
        </w:tc>
        <w:tc>
          <w:tcPr>
            <w:tcW w:w="930" w:type="dxa"/>
            <w:shd w:val="clear" w:color="auto" w:fill="00B050"/>
            <w:vAlign w:val="center"/>
          </w:tcPr>
          <w:p w14:paraId="4DACB595" w14:textId="1D4032A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w:t>
            </w:r>
          </w:p>
        </w:tc>
      </w:tr>
      <w:tr w:rsidR="00986574" w:rsidRPr="008A78C6" w14:paraId="74AA4981" w14:textId="75BEE4A0" w:rsidTr="00F54808">
        <w:trPr>
          <w:jc w:val="center"/>
        </w:trPr>
        <w:tc>
          <w:tcPr>
            <w:tcW w:w="1178" w:type="dxa"/>
            <w:shd w:val="clear" w:color="auto" w:fill="D9D9D9" w:themeFill="background1" w:themeFillShade="D9"/>
          </w:tcPr>
          <w:p w14:paraId="5B04EA7A"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59D538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4689D6D6" w14:textId="1F9A658B"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45</w:t>
            </w:r>
          </w:p>
        </w:tc>
        <w:tc>
          <w:tcPr>
            <w:tcW w:w="920" w:type="dxa"/>
            <w:shd w:val="clear" w:color="auto" w:fill="FF0000"/>
            <w:vAlign w:val="center"/>
          </w:tcPr>
          <w:p w14:paraId="53F4526C" w14:textId="013656DF"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5</w:t>
            </w:r>
          </w:p>
        </w:tc>
        <w:tc>
          <w:tcPr>
            <w:tcW w:w="917" w:type="dxa"/>
            <w:shd w:val="clear" w:color="auto" w:fill="00B0F0"/>
            <w:vAlign w:val="center"/>
          </w:tcPr>
          <w:p w14:paraId="1B014076" w14:textId="42E410C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7C8E9475" w14:textId="4264AC1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5</w:t>
            </w:r>
          </w:p>
        </w:tc>
        <w:tc>
          <w:tcPr>
            <w:tcW w:w="923" w:type="dxa"/>
            <w:shd w:val="clear" w:color="auto" w:fill="00B0F0"/>
            <w:vAlign w:val="center"/>
          </w:tcPr>
          <w:p w14:paraId="3103AA55" w14:textId="2B2AA34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3EC96D90" w14:textId="1DC5D79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4B76823E" w14:textId="49ECBA0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40</w:t>
            </w:r>
          </w:p>
        </w:tc>
        <w:tc>
          <w:tcPr>
            <w:tcW w:w="930" w:type="dxa"/>
            <w:shd w:val="clear" w:color="auto" w:fill="00B050"/>
            <w:vAlign w:val="center"/>
          </w:tcPr>
          <w:p w14:paraId="3755C39D" w14:textId="19A9C09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5</w:t>
            </w:r>
          </w:p>
        </w:tc>
      </w:tr>
      <w:tr w:rsidR="00986574" w:rsidRPr="008A78C6" w14:paraId="177C798C" w14:textId="703E30AE" w:rsidTr="00F54808">
        <w:trPr>
          <w:jc w:val="center"/>
        </w:trPr>
        <w:tc>
          <w:tcPr>
            <w:tcW w:w="1178" w:type="dxa"/>
            <w:shd w:val="clear" w:color="auto" w:fill="D9D9D9" w:themeFill="background1" w:themeFillShade="D9"/>
          </w:tcPr>
          <w:p w14:paraId="43D2D6C5"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CAF6688"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54F7FDE7" w14:textId="0FFD27C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36</w:t>
            </w:r>
          </w:p>
        </w:tc>
        <w:tc>
          <w:tcPr>
            <w:tcW w:w="920" w:type="dxa"/>
            <w:shd w:val="clear" w:color="auto" w:fill="FF0000"/>
            <w:vAlign w:val="center"/>
          </w:tcPr>
          <w:p w14:paraId="3E0E090A" w14:textId="7DEAECDE"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3</w:t>
            </w:r>
          </w:p>
        </w:tc>
        <w:tc>
          <w:tcPr>
            <w:tcW w:w="917" w:type="dxa"/>
            <w:shd w:val="clear" w:color="auto" w:fill="00B0F0"/>
            <w:vAlign w:val="center"/>
          </w:tcPr>
          <w:p w14:paraId="57EADBA4" w14:textId="204F1C9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75BFEEDD" w14:textId="16092A6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6</w:t>
            </w:r>
          </w:p>
        </w:tc>
        <w:tc>
          <w:tcPr>
            <w:tcW w:w="923" w:type="dxa"/>
            <w:shd w:val="clear" w:color="auto" w:fill="00B0F0"/>
            <w:vAlign w:val="center"/>
          </w:tcPr>
          <w:p w14:paraId="48D466E7" w14:textId="78AD28F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6900C3E5" w14:textId="260A046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7AA5E35F" w14:textId="6958519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30</w:t>
            </w:r>
          </w:p>
        </w:tc>
        <w:tc>
          <w:tcPr>
            <w:tcW w:w="930" w:type="dxa"/>
            <w:shd w:val="clear" w:color="auto" w:fill="00B050"/>
            <w:vAlign w:val="center"/>
          </w:tcPr>
          <w:p w14:paraId="1CDE6A77" w14:textId="7C3FDE9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r>
      <w:tr w:rsidR="00986574" w:rsidRPr="008A78C6" w14:paraId="209DA7DC" w14:textId="1BA71666" w:rsidTr="00F54808">
        <w:trPr>
          <w:jc w:val="center"/>
        </w:trPr>
        <w:tc>
          <w:tcPr>
            <w:tcW w:w="1178" w:type="dxa"/>
            <w:shd w:val="clear" w:color="auto" w:fill="D9D9D9" w:themeFill="background1" w:themeFillShade="D9"/>
          </w:tcPr>
          <w:p w14:paraId="1D4FAA3B"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88DE95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516A5756" w14:textId="373E5573"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35</w:t>
            </w:r>
          </w:p>
        </w:tc>
        <w:tc>
          <w:tcPr>
            <w:tcW w:w="920" w:type="dxa"/>
            <w:shd w:val="clear" w:color="auto" w:fill="FF0000"/>
            <w:vAlign w:val="center"/>
          </w:tcPr>
          <w:p w14:paraId="5C9FE05A" w14:textId="6D60ED3F"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8</w:t>
            </w:r>
          </w:p>
        </w:tc>
        <w:tc>
          <w:tcPr>
            <w:tcW w:w="917" w:type="dxa"/>
            <w:shd w:val="clear" w:color="auto" w:fill="00B0F0"/>
            <w:vAlign w:val="center"/>
          </w:tcPr>
          <w:p w14:paraId="55E72751" w14:textId="394ADF35"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0B12B8B7" w14:textId="0861CF7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7</w:t>
            </w:r>
          </w:p>
        </w:tc>
        <w:tc>
          <w:tcPr>
            <w:tcW w:w="923" w:type="dxa"/>
            <w:shd w:val="clear" w:color="auto" w:fill="00B0F0"/>
            <w:vAlign w:val="center"/>
          </w:tcPr>
          <w:p w14:paraId="77A56EEE" w14:textId="2B5FFE1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7F66E1EC" w14:textId="1CA287C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20E523FE" w14:textId="223EA5B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28</w:t>
            </w:r>
          </w:p>
        </w:tc>
        <w:tc>
          <w:tcPr>
            <w:tcW w:w="930" w:type="dxa"/>
            <w:shd w:val="clear" w:color="auto" w:fill="00B050"/>
            <w:vAlign w:val="center"/>
          </w:tcPr>
          <w:p w14:paraId="7412FF40" w14:textId="58685CEF"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8</w:t>
            </w:r>
          </w:p>
        </w:tc>
      </w:tr>
      <w:tr w:rsidR="00986574" w:rsidRPr="008A78C6" w14:paraId="5BCC78C6" w14:textId="17D71CEF" w:rsidTr="00F54808">
        <w:trPr>
          <w:jc w:val="center"/>
        </w:trPr>
        <w:tc>
          <w:tcPr>
            <w:tcW w:w="1178" w:type="dxa"/>
            <w:shd w:val="clear" w:color="auto" w:fill="D9D9D9" w:themeFill="background1" w:themeFillShade="D9"/>
          </w:tcPr>
          <w:p w14:paraId="5B3D5F17"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A7A8D3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2DC8AC47" w14:textId="0A8920A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49</w:t>
            </w:r>
          </w:p>
        </w:tc>
        <w:tc>
          <w:tcPr>
            <w:tcW w:w="920" w:type="dxa"/>
            <w:shd w:val="clear" w:color="auto" w:fill="FF0000"/>
            <w:vAlign w:val="center"/>
          </w:tcPr>
          <w:p w14:paraId="41AA916B" w14:textId="49B7333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w:t>
            </w:r>
          </w:p>
        </w:tc>
        <w:tc>
          <w:tcPr>
            <w:tcW w:w="917" w:type="dxa"/>
            <w:shd w:val="clear" w:color="auto" w:fill="00B0F0"/>
            <w:vAlign w:val="center"/>
          </w:tcPr>
          <w:p w14:paraId="5FA4E079" w14:textId="36C2158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3AC94E14" w14:textId="4EC12B5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6</w:t>
            </w:r>
          </w:p>
        </w:tc>
        <w:tc>
          <w:tcPr>
            <w:tcW w:w="923" w:type="dxa"/>
            <w:shd w:val="clear" w:color="auto" w:fill="00B0F0"/>
            <w:vAlign w:val="center"/>
          </w:tcPr>
          <w:p w14:paraId="0685F31E" w14:textId="63A9A5F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02327502" w14:textId="7E51C9E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216B8800" w14:textId="22BA96F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43</w:t>
            </w:r>
          </w:p>
        </w:tc>
        <w:tc>
          <w:tcPr>
            <w:tcW w:w="930" w:type="dxa"/>
            <w:shd w:val="clear" w:color="auto" w:fill="00B050"/>
            <w:vAlign w:val="center"/>
          </w:tcPr>
          <w:p w14:paraId="327DB8D8" w14:textId="6B3DDCC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w:t>
            </w:r>
          </w:p>
        </w:tc>
      </w:tr>
      <w:tr w:rsidR="00986574" w:rsidRPr="008A78C6" w14:paraId="1ED8BBA1" w14:textId="1C28FCE7" w:rsidTr="00F54808">
        <w:trPr>
          <w:jc w:val="center"/>
        </w:trPr>
        <w:tc>
          <w:tcPr>
            <w:tcW w:w="1178" w:type="dxa"/>
            <w:shd w:val="clear" w:color="auto" w:fill="D9D9D9" w:themeFill="background1" w:themeFillShade="D9"/>
          </w:tcPr>
          <w:p w14:paraId="4E422A95"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434787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4FBC18DA" w14:textId="3BFDF22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30</w:t>
            </w:r>
          </w:p>
        </w:tc>
        <w:tc>
          <w:tcPr>
            <w:tcW w:w="920" w:type="dxa"/>
            <w:shd w:val="clear" w:color="auto" w:fill="FF0000"/>
            <w:vAlign w:val="center"/>
          </w:tcPr>
          <w:p w14:paraId="6B80EFE3" w14:textId="184081B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5</w:t>
            </w:r>
          </w:p>
        </w:tc>
        <w:tc>
          <w:tcPr>
            <w:tcW w:w="917" w:type="dxa"/>
            <w:shd w:val="clear" w:color="auto" w:fill="00B0F0"/>
            <w:vAlign w:val="center"/>
          </w:tcPr>
          <w:p w14:paraId="0190A6A1" w14:textId="3F4C1C8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42F4CD3F" w14:textId="65EF5DA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8</w:t>
            </w:r>
          </w:p>
        </w:tc>
        <w:tc>
          <w:tcPr>
            <w:tcW w:w="923" w:type="dxa"/>
            <w:shd w:val="clear" w:color="auto" w:fill="00B0F0"/>
            <w:vAlign w:val="center"/>
          </w:tcPr>
          <w:p w14:paraId="7E124B1E" w14:textId="2AE8BE1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21791D51" w14:textId="3DD22E5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6EC71394" w14:textId="43485DE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22</w:t>
            </w:r>
          </w:p>
        </w:tc>
        <w:tc>
          <w:tcPr>
            <w:tcW w:w="930" w:type="dxa"/>
            <w:shd w:val="clear" w:color="auto" w:fill="00B050"/>
            <w:vAlign w:val="center"/>
          </w:tcPr>
          <w:p w14:paraId="6B7AF9DD" w14:textId="4A4642E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5</w:t>
            </w:r>
          </w:p>
        </w:tc>
      </w:tr>
      <w:tr w:rsidR="00986574" w:rsidRPr="008A78C6" w14:paraId="7BEAEDAE" w14:textId="67D08C38" w:rsidTr="00F54808">
        <w:trPr>
          <w:jc w:val="center"/>
        </w:trPr>
        <w:tc>
          <w:tcPr>
            <w:tcW w:w="1178" w:type="dxa"/>
            <w:shd w:val="clear" w:color="auto" w:fill="D9D9D9" w:themeFill="background1" w:themeFillShade="D9"/>
          </w:tcPr>
          <w:p w14:paraId="7BA2E188"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DBDFDE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1C11BF5A" w14:textId="7CC1B937"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27</w:t>
            </w:r>
          </w:p>
        </w:tc>
        <w:tc>
          <w:tcPr>
            <w:tcW w:w="920" w:type="dxa"/>
            <w:shd w:val="clear" w:color="auto" w:fill="FF0000"/>
            <w:vAlign w:val="center"/>
          </w:tcPr>
          <w:p w14:paraId="5D766467" w14:textId="2EEB656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w:t>
            </w:r>
          </w:p>
        </w:tc>
        <w:tc>
          <w:tcPr>
            <w:tcW w:w="917" w:type="dxa"/>
            <w:shd w:val="clear" w:color="auto" w:fill="00B0F0"/>
            <w:vAlign w:val="center"/>
          </w:tcPr>
          <w:p w14:paraId="4D63D9A5" w14:textId="04815A4F"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03891433" w14:textId="717239A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w:t>
            </w:r>
          </w:p>
        </w:tc>
        <w:tc>
          <w:tcPr>
            <w:tcW w:w="923" w:type="dxa"/>
            <w:shd w:val="clear" w:color="auto" w:fill="00B0F0"/>
            <w:vAlign w:val="center"/>
          </w:tcPr>
          <w:p w14:paraId="6FE694E4" w14:textId="4619A06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7C84C407" w14:textId="602BF4E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4DD178E0" w14:textId="115FE99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25</w:t>
            </w:r>
          </w:p>
        </w:tc>
        <w:tc>
          <w:tcPr>
            <w:tcW w:w="930" w:type="dxa"/>
            <w:shd w:val="clear" w:color="auto" w:fill="00B050"/>
            <w:vAlign w:val="center"/>
          </w:tcPr>
          <w:p w14:paraId="46A020C7" w14:textId="2790EFE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w:t>
            </w:r>
          </w:p>
        </w:tc>
      </w:tr>
      <w:tr w:rsidR="00986574" w:rsidRPr="008A78C6" w14:paraId="7DD7FC8E" w14:textId="0816435E" w:rsidTr="00F54808">
        <w:trPr>
          <w:jc w:val="center"/>
        </w:trPr>
        <w:tc>
          <w:tcPr>
            <w:tcW w:w="1178" w:type="dxa"/>
            <w:shd w:val="clear" w:color="auto" w:fill="D9D9D9" w:themeFill="background1" w:themeFillShade="D9"/>
          </w:tcPr>
          <w:p w14:paraId="7EAD19FA"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79DBB9F"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6305CCF1" w14:textId="193373C4"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26</w:t>
            </w:r>
          </w:p>
        </w:tc>
        <w:tc>
          <w:tcPr>
            <w:tcW w:w="920" w:type="dxa"/>
            <w:shd w:val="clear" w:color="auto" w:fill="FF0000"/>
            <w:vAlign w:val="center"/>
          </w:tcPr>
          <w:p w14:paraId="11206EEE" w14:textId="65ECF81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4</w:t>
            </w:r>
          </w:p>
        </w:tc>
        <w:tc>
          <w:tcPr>
            <w:tcW w:w="917" w:type="dxa"/>
            <w:shd w:val="clear" w:color="auto" w:fill="00B0F0"/>
            <w:vAlign w:val="center"/>
          </w:tcPr>
          <w:p w14:paraId="6EFC8E41" w14:textId="7E4FD3D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5ED6EDA9" w14:textId="577EF36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8</w:t>
            </w:r>
          </w:p>
        </w:tc>
        <w:tc>
          <w:tcPr>
            <w:tcW w:w="923" w:type="dxa"/>
            <w:shd w:val="clear" w:color="auto" w:fill="00B0F0"/>
            <w:vAlign w:val="center"/>
          </w:tcPr>
          <w:p w14:paraId="7094218C" w14:textId="3C4C08C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0BCF5C30" w14:textId="4BF9EF7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265EC118" w14:textId="4E64B06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18</w:t>
            </w:r>
          </w:p>
        </w:tc>
        <w:tc>
          <w:tcPr>
            <w:tcW w:w="930" w:type="dxa"/>
            <w:shd w:val="clear" w:color="auto" w:fill="00B050"/>
            <w:vAlign w:val="center"/>
          </w:tcPr>
          <w:p w14:paraId="59233527" w14:textId="07CF2E4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4</w:t>
            </w:r>
          </w:p>
        </w:tc>
      </w:tr>
      <w:tr w:rsidR="00986574" w:rsidRPr="008A78C6" w14:paraId="253D31DA" w14:textId="36BB085D" w:rsidTr="00F54808">
        <w:trPr>
          <w:jc w:val="center"/>
        </w:trPr>
        <w:tc>
          <w:tcPr>
            <w:tcW w:w="1178" w:type="dxa"/>
            <w:shd w:val="clear" w:color="auto" w:fill="D9D9D9" w:themeFill="background1" w:themeFillShade="D9"/>
          </w:tcPr>
          <w:p w14:paraId="6200C7CC"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EF6C560"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6E8DA9D6" w14:textId="6BFEDC1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8</w:t>
            </w:r>
          </w:p>
        </w:tc>
        <w:tc>
          <w:tcPr>
            <w:tcW w:w="920" w:type="dxa"/>
            <w:shd w:val="clear" w:color="auto" w:fill="FF0000"/>
            <w:vAlign w:val="center"/>
          </w:tcPr>
          <w:p w14:paraId="213F78B6" w14:textId="2B4E9E53"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w:t>
            </w:r>
          </w:p>
        </w:tc>
        <w:tc>
          <w:tcPr>
            <w:tcW w:w="917" w:type="dxa"/>
            <w:shd w:val="clear" w:color="auto" w:fill="00B0F0"/>
            <w:vAlign w:val="center"/>
          </w:tcPr>
          <w:p w14:paraId="5A06740E" w14:textId="322F977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1BAE42B3" w14:textId="66D1734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4BB977FE" w14:textId="0C3FA77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64A6E211" w14:textId="01071BD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714C9C43" w14:textId="08C43B7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8</w:t>
            </w:r>
          </w:p>
        </w:tc>
        <w:tc>
          <w:tcPr>
            <w:tcW w:w="930" w:type="dxa"/>
            <w:shd w:val="clear" w:color="auto" w:fill="00B050"/>
            <w:vAlign w:val="center"/>
          </w:tcPr>
          <w:p w14:paraId="403CA08A" w14:textId="6B29D95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w:t>
            </w:r>
          </w:p>
        </w:tc>
      </w:tr>
      <w:tr w:rsidR="00986574" w:rsidRPr="008A78C6" w14:paraId="68D70B05" w14:textId="70E7B648" w:rsidTr="00F54808">
        <w:trPr>
          <w:jc w:val="center"/>
        </w:trPr>
        <w:tc>
          <w:tcPr>
            <w:tcW w:w="1178" w:type="dxa"/>
            <w:shd w:val="clear" w:color="auto" w:fill="D9D9D9" w:themeFill="background1" w:themeFillShade="D9"/>
          </w:tcPr>
          <w:p w14:paraId="37AE4539"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21C97B8"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78F1DFA2" w14:textId="1DF51ED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13</w:t>
            </w:r>
          </w:p>
        </w:tc>
        <w:tc>
          <w:tcPr>
            <w:tcW w:w="920" w:type="dxa"/>
            <w:shd w:val="clear" w:color="auto" w:fill="FF0000"/>
            <w:vAlign w:val="center"/>
          </w:tcPr>
          <w:p w14:paraId="6A6A7395" w14:textId="5FAD3CBB"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29614FB0" w14:textId="3F848C4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7B41349D" w14:textId="5B07618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721D4B1A" w14:textId="4535660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171A580B" w14:textId="2C9859F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43E1E02D" w14:textId="6BC0F5E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13</w:t>
            </w:r>
          </w:p>
        </w:tc>
        <w:tc>
          <w:tcPr>
            <w:tcW w:w="930" w:type="dxa"/>
            <w:shd w:val="clear" w:color="auto" w:fill="00B050"/>
            <w:vAlign w:val="center"/>
          </w:tcPr>
          <w:p w14:paraId="0448D46E" w14:textId="64A6AB8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484A4033" w14:textId="790A4591" w:rsidTr="00F54808">
        <w:trPr>
          <w:jc w:val="center"/>
        </w:trPr>
        <w:tc>
          <w:tcPr>
            <w:tcW w:w="1178" w:type="dxa"/>
            <w:shd w:val="clear" w:color="auto" w:fill="D9D9D9" w:themeFill="background1" w:themeFillShade="D9"/>
          </w:tcPr>
          <w:p w14:paraId="1CCEB249"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3FFB0DF"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7A27E762" w14:textId="533113CE"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10</w:t>
            </w:r>
          </w:p>
        </w:tc>
        <w:tc>
          <w:tcPr>
            <w:tcW w:w="920" w:type="dxa"/>
            <w:shd w:val="clear" w:color="auto" w:fill="FF0000"/>
            <w:vAlign w:val="center"/>
          </w:tcPr>
          <w:p w14:paraId="224AB272" w14:textId="1CD1B9E7"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6</w:t>
            </w:r>
          </w:p>
        </w:tc>
        <w:tc>
          <w:tcPr>
            <w:tcW w:w="917" w:type="dxa"/>
            <w:shd w:val="clear" w:color="auto" w:fill="00B0F0"/>
            <w:vAlign w:val="center"/>
          </w:tcPr>
          <w:p w14:paraId="10B43ECE" w14:textId="6910648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163D7477" w14:textId="34EDE8EF"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67E49C3A" w14:textId="260DFAC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52687BA4" w14:textId="0159A77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0AA02269" w14:textId="677A428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10</w:t>
            </w:r>
          </w:p>
        </w:tc>
        <w:tc>
          <w:tcPr>
            <w:tcW w:w="930" w:type="dxa"/>
            <w:shd w:val="clear" w:color="auto" w:fill="00B050"/>
            <w:vAlign w:val="center"/>
          </w:tcPr>
          <w:p w14:paraId="1A1BC211" w14:textId="58579ED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6</w:t>
            </w:r>
          </w:p>
        </w:tc>
      </w:tr>
      <w:tr w:rsidR="00986574" w:rsidRPr="008A78C6" w14:paraId="574A4F1C" w14:textId="35F0B95A" w:rsidTr="00F54808">
        <w:trPr>
          <w:jc w:val="center"/>
        </w:trPr>
        <w:tc>
          <w:tcPr>
            <w:tcW w:w="1178" w:type="dxa"/>
            <w:shd w:val="clear" w:color="auto" w:fill="D9D9D9" w:themeFill="background1" w:themeFillShade="D9"/>
          </w:tcPr>
          <w:p w14:paraId="638DCA47"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4D5944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01882F4C" w14:textId="00A56A71"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21</w:t>
            </w:r>
          </w:p>
        </w:tc>
        <w:tc>
          <w:tcPr>
            <w:tcW w:w="920" w:type="dxa"/>
            <w:shd w:val="clear" w:color="auto" w:fill="FF0000"/>
            <w:vAlign w:val="center"/>
          </w:tcPr>
          <w:p w14:paraId="46100954" w14:textId="64F128F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6303254F" w14:textId="3474B8C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6083F435" w14:textId="7CE27A7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608B33AD" w14:textId="178234C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2341F4F5" w14:textId="79306E3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1E7C6B45" w14:textId="52013AB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21</w:t>
            </w:r>
          </w:p>
        </w:tc>
        <w:tc>
          <w:tcPr>
            <w:tcW w:w="930" w:type="dxa"/>
            <w:shd w:val="clear" w:color="auto" w:fill="00B050"/>
            <w:vAlign w:val="center"/>
          </w:tcPr>
          <w:p w14:paraId="6F038DDB" w14:textId="1435D5A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118ACFA0" w14:textId="7665F46E" w:rsidTr="00F54808">
        <w:trPr>
          <w:jc w:val="center"/>
        </w:trPr>
        <w:tc>
          <w:tcPr>
            <w:tcW w:w="1178" w:type="dxa"/>
            <w:shd w:val="clear" w:color="auto" w:fill="D9D9D9" w:themeFill="background1" w:themeFillShade="D9"/>
          </w:tcPr>
          <w:p w14:paraId="58C9D39D"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2BCB917"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06217D2A" w14:textId="6D1558E1"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13</w:t>
            </w:r>
          </w:p>
        </w:tc>
        <w:tc>
          <w:tcPr>
            <w:tcW w:w="920" w:type="dxa"/>
            <w:shd w:val="clear" w:color="auto" w:fill="FF0000"/>
            <w:vAlign w:val="center"/>
          </w:tcPr>
          <w:p w14:paraId="4B39C9F6" w14:textId="66FFB26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4CA88743" w14:textId="7051F50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46BB1AAD" w14:textId="13310DF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w:t>
            </w:r>
          </w:p>
        </w:tc>
        <w:tc>
          <w:tcPr>
            <w:tcW w:w="923" w:type="dxa"/>
            <w:shd w:val="clear" w:color="auto" w:fill="00B0F0"/>
            <w:vAlign w:val="center"/>
          </w:tcPr>
          <w:p w14:paraId="4DCB766B" w14:textId="5BF0A3A7"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3FE8FD44" w14:textId="39C313F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7E3DE492" w14:textId="0BE28DF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12</w:t>
            </w:r>
          </w:p>
        </w:tc>
        <w:tc>
          <w:tcPr>
            <w:tcW w:w="930" w:type="dxa"/>
            <w:shd w:val="clear" w:color="auto" w:fill="00B050"/>
            <w:vAlign w:val="center"/>
          </w:tcPr>
          <w:p w14:paraId="405F1320" w14:textId="0D6D8B1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798807E1" w14:textId="1A6D9383" w:rsidTr="00F54808">
        <w:trPr>
          <w:jc w:val="center"/>
        </w:trPr>
        <w:tc>
          <w:tcPr>
            <w:tcW w:w="1178" w:type="dxa"/>
            <w:shd w:val="clear" w:color="auto" w:fill="D9D9D9" w:themeFill="background1" w:themeFillShade="D9"/>
          </w:tcPr>
          <w:p w14:paraId="154BDE0E"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A6C5DF4"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02C58782" w14:textId="2A5D447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14</w:t>
            </w:r>
          </w:p>
        </w:tc>
        <w:tc>
          <w:tcPr>
            <w:tcW w:w="920" w:type="dxa"/>
            <w:shd w:val="clear" w:color="auto" w:fill="FF0000"/>
            <w:vAlign w:val="center"/>
          </w:tcPr>
          <w:p w14:paraId="0F4E40B4" w14:textId="57194A26"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3030673E" w14:textId="3E7D879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4930BB54" w14:textId="70C8437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6EEC47B6" w14:textId="4DD1E7C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528E6357" w14:textId="08B4ACC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0D425DA9" w14:textId="1654598F"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14</w:t>
            </w:r>
          </w:p>
        </w:tc>
        <w:tc>
          <w:tcPr>
            <w:tcW w:w="930" w:type="dxa"/>
            <w:shd w:val="clear" w:color="auto" w:fill="00B050"/>
            <w:vAlign w:val="center"/>
          </w:tcPr>
          <w:p w14:paraId="78C0B6BE" w14:textId="3CFC769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26EB27F4" w14:textId="142F9308" w:rsidTr="00F54808">
        <w:trPr>
          <w:jc w:val="center"/>
        </w:trPr>
        <w:tc>
          <w:tcPr>
            <w:tcW w:w="1178" w:type="dxa"/>
            <w:shd w:val="clear" w:color="auto" w:fill="D9D9D9" w:themeFill="background1" w:themeFillShade="D9"/>
          </w:tcPr>
          <w:p w14:paraId="72A32FC2"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03E6C60"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40D80508" w14:textId="75D046CF"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10</w:t>
            </w:r>
          </w:p>
        </w:tc>
        <w:tc>
          <w:tcPr>
            <w:tcW w:w="920" w:type="dxa"/>
            <w:shd w:val="clear" w:color="auto" w:fill="FF0000"/>
            <w:vAlign w:val="center"/>
          </w:tcPr>
          <w:p w14:paraId="66CCDDF1" w14:textId="52396C4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246D4CC6" w14:textId="3C5DC50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2E97EB43" w14:textId="745BD53C"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3A45E83C" w14:textId="02105424"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181764BA" w14:textId="4778879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675E92EA" w14:textId="75F5E97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10</w:t>
            </w:r>
          </w:p>
        </w:tc>
        <w:tc>
          <w:tcPr>
            <w:tcW w:w="930" w:type="dxa"/>
            <w:shd w:val="clear" w:color="auto" w:fill="00B050"/>
            <w:vAlign w:val="center"/>
          </w:tcPr>
          <w:p w14:paraId="00286510" w14:textId="760A93FB"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5864F5AC" w14:textId="28B9D168" w:rsidTr="00F54808">
        <w:trPr>
          <w:jc w:val="center"/>
        </w:trPr>
        <w:tc>
          <w:tcPr>
            <w:tcW w:w="1178" w:type="dxa"/>
            <w:shd w:val="clear" w:color="auto" w:fill="D9D9D9" w:themeFill="background1" w:themeFillShade="D9"/>
          </w:tcPr>
          <w:p w14:paraId="26689389"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FFC02C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6EEBF84A" w14:textId="0202CF4E"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10</w:t>
            </w:r>
          </w:p>
        </w:tc>
        <w:tc>
          <w:tcPr>
            <w:tcW w:w="920" w:type="dxa"/>
            <w:shd w:val="clear" w:color="auto" w:fill="FF0000"/>
            <w:vAlign w:val="center"/>
          </w:tcPr>
          <w:p w14:paraId="1B49DA37" w14:textId="40D79C82"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4395CA4C" w14:textId="0EDBF9E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6679C1A1" w14:textId="280EADD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6DA119BA" w14:textId="562F0CC8"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4D955D94" w14:textId="660A370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053BADE4" w14:textId="30EE411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10</w:t>
            </w:r>
          </w:p>
        </w:tc>
        <w:tc>
          <w:tcPr>
            <w:tcW w:w="930" w:type="dxa"/>
            <w:shd w:val="clear" w:color="auto" w:fill="00B050"/>
            <w:vAlign w:val="center"/>
          </w:tcPr>
          <w:p w14:paraId="7BA35E44" w14:textId="3F42F92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6696D26D" w14:textId="45645CFA" w:rsidTr="00F54808">
        <w:trPr>
          <w:jc w:val="center"/>
        </w:trPr>
        <w:tc>
          <w:tcPr>
            <w:tcW w:w="1178" w:type="dxa"/>
            <w:shd w:val="clear" w:color="auto" w:fill="D9D9D9" w:themeFill="background1" w:themeFillShade="D9"/>
          </w:tcPr>
          <w:p w14:paraId="3431A020"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A9BF169"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0C6CDFCB" w14:textId="3B890CE1"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3</w:t>
            </w:r>
          </w:p>
        </w:tc>
        <w:tc>
          <w:tcPr>
            <w:tcW w:w="920" w:type="dxa"/>
            <w:shd w:val="clear" w:color="auto" w:fill="FF0000"/>
            <w:vAlign w:val="center"/>
          </w:tcPr>
          <w:p w14:paraId="299B8C94" w14:textId="13BFF55F"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6816D7B0" w14:textId="075C133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4EF2E995" w14:textId="7259457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47D2370D" w14:textId="65CA0FE9"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3C3B62F7" w14:textId="13D15442"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2D3CA1CB" w14:textId="609A300E"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3</w:t>
            </w:r>
          </w:p>
        </w:tc>
        <w:tc>
          <w:tcPr>
            <w:tcW w:w="930" w:type="dxa"/>
            <w:shd w:val="clear" w:color="auto" w:fill="00B050"/>
            <w:vAlign w:val="center"/>
          </w:tcPr>
          <w:p w14:paraId="364FA97B" w14:textId="16327F4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8A78C6" w14:paraId="474C5AC0" w14:textId="2925922D" w:rsidTr="00F54808">
        <w:trPr>
          <w:jc w:val="center"/>
        </w:trPr>
        <w:tc>
          <w:tcPr>
            <w:tcW w:w="1178" w:type="dxa"/>
            <w:shd w:val="clear" w:color="auto" w:fill="D9D9D9" w:themeFill="background1" w:themeFillShade="D9"/>
          </w:tcPr>
          <w:p w14:paraId="43137E3B" w14:textId="77777777" w:rsidR="00986574" w:rsidRDefault="00986574" w:rsidP="009865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6350AFD"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60" w:type="dxa"/>
            <w:shd w:val="clear" w:color="auto" w:fill="FF0000"/>
            <w:vAlign w:val="center"/>
          </w:tcPr>
          <w:p w14:paraId="3CF10ED0" w14:textId="7BF35EB4"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17</w:t>
            </w:r>
          </w:p>
        </w:tc>
        <w:tc>
          <w:tcPr>
            <w:tcW w:w="920" w:type="dxa"/>
            <w:shd w:val="clear" w:color="auto" w:fill="FF0000"/>
            <w:vAlign w:val="center"/>
          </w:tcPr>
          <w:p w14:paraId="1D08DE24" w14:textId="42851494" w:rsidR="00986574" w:rsidRPr="00F54808" w:rsidRDefault="00986574" w:rsidP="00986574">
            <w:pPr>
              <w:pStyle w:val="BodyTextIndent"/>
              <w:ind w:left="0" w:firstLine="0"/>
              <w:jc w:val="center"/>
              <w:rPr>
                <w:rFonts w:ascii="Arial" w:hAnsi="Arial" w:cs="Arial"/>
                <w:b w:val="0"/>
                <w:bCs w:val="0"/>
                <w:iCs/>
                <w:color w:val="000000"/>
                <w:sz w:val="20"/>
                <w:szCs w:val="20"/>
                <w:lang w:val="ro-RO"/>
              </w:rPr>
            </w:pPr>
            <w:r w:rsidRPr="00F54808">
              <w:rPr>
                <w:rFonts w:ascii="Arial" w:hAnsi="Arial" w:cs="Arial"/>
                <w:b w:val="0"/>
                <w:bCs w:val="0"/>
                <w:color w:val="000000"/>
                <w:sz w:val="20"/>
                <w:szCs w:val="20"/>
              </w:rPr>
              <w:t>0</w:t>
            </w:r>
          </w:p>
        </w:tc>
        <w:tc>
          <w:tcPr>
            <w:tcW w:w="917" w:type="dxa"/>
            <w:shd w:val="clear" w:color="auto" w:fill="00B0F0"/>
            <w:vAlign w:val="center"/>
          </w:tcPr>
          <w:p w14:paraId="504FA57E" w14:textId="2A487EE3"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13" w:type="dxa"/>
            <w:shd w:val="clear" w:color="auto" w:fill="00B0F0"/>
            <w:vAlign w:val="center"/>
          </w:tcPr>
          <w:p w14:paraId="57C75863" w14:textId="3A388CA1"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3" w:type="dxa"/>
            <w:shd w:val="clear" w:color="auto" w:fill="00B0F0"/>
            <w:vAlign w:val="center"/>
          </w:tcPr>
          <w:p w14:paraId="06D227C5" w14:textId="2677BEE0"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4" w:type="dxa"/>
            <w:shd w:val="clear" w:color="auto" w:fill="00B050"/>
            <w:vAlign w:val="center"/>
          </w:tcPr>
          <w:p w14:paraId="21D17BAE" w14:textId="5AE26EAA"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c>
          <w:tcPr>
            <w:tcW w:w="921" w:type="dxa"/>
            <w:shd w:val="clear" w:color="auto" w:fill="00B050"/>
            <w:vAlign w:val="center"/>
          </w:tcPr>
          <w:p w14:paraId="4C5A289F" w14:textId="3BBC610D"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17</w:t>
            </w:r>
          </w:p>
        </w:tc>
        <w:tc>
          <w:tcPr>
            <w:tcW w:w="930" w:type="dxa"/>
            <w:shd w:val="clear" w:color="auto" w:fill="00B050"/>
            <w:vAlign w:val="center"/>
          </w:tcPr>
          <w:p w14:paraId="21658E8F" w14:textId="44E3FBC6" w:rsidR="00986574" w:rsidRPr="00986574" w:rsidRDefault="00986574" w:rsidP="00986574">
            <w:pPr>
              <w:pStyle w:val="BodyTextIndent"/>
              <w:ind w:left="0" w:firstLine="0"/>
              <w:jc w:val="center"/>
              <w:rPr>
                <w:rFonts w:ascii="Arial" w:hAnsi="Arial" w:cs="Arial"/>
                <w:b w:val="0"/>
                <w:bCs w:val="0"/>
                <w:iCs/>
                <w:color w:val="000000"/>
                <w:sz w:val="20"/>
                <w:szCs w:val="20"/>
                <w:lang w:val="ro-RO"/>
              </w:rPr>
            </w:pPr>
            <w:r w:rsidRPr="00986574">
              <w:rPr>
                <w:rFonts w:ascii="Arial" w:hAnsi="Arial" w:cs="Arial"/>
                <w:b w:val="0"/>
                <w:bCs w:val="0"/>
                <w:color w:val="000000"/>
                <w:sz w:val="20"/>
                <w:szCs w:val="20"/>
              </w:rPr>
              <w:t>0</w:t>
            </w:r>
          </w:p>
        </w:tc>
      </w:tr>
      <w:tr w:rsidR="00986574" w:rsidRPr="0025054A" w14:paraId="317E3ECA" w14:textId="501ABEFE" w:rsidTr="00F54808">
        <w:trPr>
          <w:jc w:val="center"/>
        </w:trPr>
        <w:tc>
          <w:tcPr>
            <w:tcW w:w="1178" w:type="dxa"/>
            <w:shd w:val="clear" w:color="auto" w:fill="D9D9D9" w:themeFill="background1" w:themeFillShade="D9"/>
          </w:tcPr>
          <w:p w14:paraId="57425BB4" w14:textId="77777777" w:rsidR="00986574" w:rsidRPr="0025054A" w:rsidRDefault="00986574" w:rsidP="0098657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6734EE8" w:rsidR="00986574" w:rsidRPr="00F54808" w:rsidRDefault="00986574" w:rsidP="00986574">
            <w:pPr>
              <w:pStyle w:val="BodyTextIndent"/>
              <w:ind w:left="0" w:firstLine="0"/>
              <w:jc w:val="center"/>
              <w:rPr>
                <w:rFonts w:ascii="Arial" w:hAnsi="Arial" w:cs="Arial"/>
                <w:iCs/>
                <w:color w:val="000000"/>
                <w:sz w:val="20"/>
                <w:szCs w:val="20"/>
                <w:lang w:val="ro-RO"/>
              </w:rPr>
            </w:pPr>
            <w:r w:rsidRPr="00F54808">
              <w:rPr>
                <w:rFonts w:ascii="Arial" w:hAnsi="Arial" w:cs="Arial"/>
                <w:color w:val="000000"/>
                <w:sz w:val="20"/>
                <w:szCs w:val="20"/>
              </w:rPr>
              <w:t>1</w:t>
            </w:r>
          </w:p>
        </w:tc>
        <w:tc>
          <w:tcPr>
            <w:tcW w:w="960" w:type="dxa"/>
            <w:shd w:val="clear" w:color="auto" w:fill="FF0000"/>
            <w:vAlign w:val="center"/>
          </w:tcPr>
          <w:p w14:paraId="48EDEEAC" w14:textId="10A6C54B" w:rsidR="00986574" w:rsidRPr="00F54808" w:rsidRDefault="00986574" w:rsidP="00986574">
            <w:pPr>
              <w:pStyle w:val="BodyTextIndent"/>
              <w:ind w:left="0" w:firstLine="0"/>
              <w:jc w:val="center"/>
              <w:rPr>
                <w:rFonts w:ascii="Arial" w:hAnsi="Arial" w:cs="Arial"/>
                <w:iCs/>
                <w:color w:val="000000"/>
                <w:sz w:val="20"/>
                <w:szCs w:val="20"/>
                <w:lang w:val="ro-RO"/>
              </w:rPr>
            </w:pPr>
            <w:r w:rsidRPr="00F54808">
              <w:rPr>
                <w:rFonts w:ascii="Arial" w:hAnsi="Arial" w:cs="Arial"/>
                <w:color w:val="000000"/>
                <w:sz w:val="20"/>
                <w:szCs w:val="20"/>
              </w:rPr>
              <w:t>780</w:t>
            </w:r>
          </w:p>
        </w:tc>
        <w:tc>
          <w:tcPr>
            <w:tcW w:w="920" w:type="dxa"/>
            <w:shd w:val="clear" w:color="auto" w:fill="FF0000"/>
            <w:vAlign w:val="center"/>
          </w:tcPr>
          <w:p w14:paraId="1D45FB0D" w14:textId="68EB8BC3" w:rsidR="00986574" w:rsidRPr="00F54808" w:rsidRDefault="00986574" w:rsidP="00986574">
            <w:pPr>
              <w:pStyle w:val="BodyTextIndent"/>
              <w:ind w:left="0" w:firstLine="0"/>
              <w:jc w:val="center"/>
              <w:rPr>
                <w:rFonts w:ascii="Arial" w:hAnsi="Arial" w:cs="Arial"/>
                <w:iCs/>
                <w:color w:val="000000"/>
                <w:sz w:val="20"/>
                <w:szCs w:val="20"/>
                <w:lang w:val="ro-RO"/>
              </w:rPr>
            </w:pPr>
            <w:r w:rsidRPr="00F54808">
              <w:rPr>
                <w:rFonts w:ascii="Arial" w:hAnsi="Arial" w:cs="Arial"/>
                <w:color w:val="000000"/>
                <w:sz w:val="20"/>
                <w:szCs w:val="20"/>
              </w:rPr>
              <w:t>157</w:t>
            </w:r>
          </w:p>
        </w:tc>
        <w:tc>
          <w:tcPr>
            <w:tcW w:w="917" w:type="dxa"/>
            <w:shd w:val="clear" w:color="auto" w:fill="00B0F0"/>
            <w:vAlign w:val="center"/>
          </w:tcPr>
          <w:p w14:paraId="207963B6" w14:textId="793EC2C7" w:rsidR="00986574" w:rsidRPr="00986574" w:rsidRDefault="00986574" w:rsidP="00986574">
            <w:pPr>
              <w:pStyle w:val="BodyTextIndent"/>
              <w:ind w:left="0" w:firstLine="0"/>
              <w:jc w:val="center"/>
              <w:rPr>
                <w:rFonts w:ascii="Arial" w:hAnsi="Arial" w:cs="Arial"/>
                <w:iCs/>
                <w:color w:val="000000"/>
                <w:sz w:val="20"/>
                <w:szCs w:val="20"/>
                <w:lang w:val="ro-RO"/>
              </w:rPr>
            </w:pPr>
            <w:r w:rsidRPr="00986574">
              <w:rPr>
                <w:rFonts w:ascii="Arial" w:hAnsi="Arial" w:cs="Arial"/>
                <w:color w:val="000000"/>
                <w:sz w:val="20"/>
                <w:szCs w:val="20"/>
              </w:rPr>
              <w:t>0</w:t>
            </w:r>
          </w:p>
        </w:tc>
        <w:tc>
          <w:tcPr>
            <w:tcW w:w="913" w:type="dxa"/>
            <w:shd w:val="clear" w:color="auto" w:fill="00B0F0"/>
            <w:vAlign w:val="center"/>
          </w:tcPr>
          <w:p w14:paraId="5250FD3F" w14:textId="77C3430D" w:rsidR="00986574" w:rsidRPr="00986574" w:rsidRDefault="00986574" w:rsidP="00986574">
            <w:pPr>
              <w:pStyle w:val="BodyTextIndent"/>
              <w:ind w:left="0" w:firstLine="0"/>
              <w:jc w:val="center"/>
              <w:rPr>
                <w:rFonts w:ascii="Arial" w:hAnsi="Arial" w:cs="Arial"/>
                <w:iCs/>
                <w:color w:val="000000"/>
                <w:sz w:val="20"/>
                <w:szCs w:val="20"/>
                <w:lang w:val="ro-RO"/>
              </w:rPr>
            </w:pPr>
            <w:r w:rsidRPr="00986574">
              <w:rPr>
                <w:rFonts w:ascii="Arial" w:hAnsi="Arial" w:cs="Arial"/>
                <w:color w:val="000000"/>
                <w:sz w:val="20"/>
                <w:szCs w:val="20"/>
              </w:rPr>
              <w:t>156</w:t>
            </w:r>
          </w:p>
        </w:tc>
        <w:tc>
          <w:tcPr>
            <w:tcW w:w="923" w:type="dxa"/>
            <w:shd w:val="clear" w:color="auto" w:fill="00B0F0"/>
            <w:vAlign w:val="center"/>
          </w:tcPr>
          <w:p w14:paraId="6AEA16EC" w14:textId="18F0462E" w:rsidR="00986574" w:rsidRPr="00986574" w:rsidRDefault="00986574" w:rsidP="00986574">
            <w:pPr>
              <w:pStyle w:val="BodyTextIndent"/>
              <w:ind w:left="0" w:firstLine="0"/>
              <w:jc w:val="center"/>
              <w:rPr>
                <w:rFonts w:ascii="Arial" w:hAnsi="Arial" w:cs="Arial"/>
                <w:iCs/>
                <w:color w:val="000000"/>
                <w:sz w:val="20"/>
                <w:szCs w:val="20"/>
                <w:lang w:val="ro-RO"/>
              </w:rPr>
            </w:pPr>
            <w:r w:rsidRPr="00986574">
              <w:rPr>
                <w:rFonts w:ascii="Arial" w:hAnsi="Arial" w:cs="Arial"/>
                <w:color w:val="000000"/>
                <w:sz w:val="20"/>
                <w:szCs w:val="20"/>
              </w:rPr>
              <w:t>18</w:t>
            </w:r>
          </w:p>
        </w:tc>
        <w:tc>
          <w:tcPr>
            <w:tcW w:w="924" w:type="dxa"/>
            <w:shd w:val="clear" w:color="auto" w:fill="00B050"/>
            <w:vAlign w:val="center"/>
          </w:tcPr>
          <w:p w14:paraId="374DCB8E" w14:textId="54C1214F" w:rsidR="00986574" w:rsidRPr="00986574" w:rsidRDefault="00986574" w:rsidP="00986574">
            <w:pPr>
              <w:pStyle w:val="BodyTextIndent"/>
              <w:ind w:left="0" w:firstLine="0"/>
              <w:jc w:val="center"/>
              <w:rPr>
                <w:rFonts w:ascii="Arial" w:hAnsi="Arial" w:cs="Arial"/>
                <w:iCs/>
                <w:color w:val="000000"/>
                <w:sz w:val="20"/>
                <w:szCs w:val="20"/>
                <w:lang w:val="ro-RO"/>
              </w:rPr>
            </w:pPr>
            <w:r w:rsidRPr="00986574">
              <w:rPr>
                <w:rFonts w:ascii="Arial" w:hAnsi="Arial" w:cs="Arial"/>
                <w:color w:val="000000"/>
                <w:sz w:val="20"/>
                <w:szCs w:val="20"/>
              </w:rPr>
              <w:t>1</w:t>
            </w:r>
          </w:p>
        </w:tc>
        <w:tc>
          <w:tcPr>
            <w:tcW w:w="921" w:type="dxa"/>
            <w:shd w:val="clear" w:color="auto" w:fill="00B050"/>
            <w:vAlign w:val="center"/>
          </w:tcPr>
          <w:p w14:paraId="43A144AD" w14:textId="1027C24C" w:rsidR="00986574" w:rsidRPr="00986574" w:rsidRDefault="00986574" w:rsidP="00986574">
            <w:pPr>
              <w:pStyle w:val="BodyTextIndent"/>
              <w:ind w:left="0" w:firstLine="0"/>
              <w:jc w:val="center"/>
              <w:rPr>
                <w:rFonts w:ascii="Arial" w:hAnsi="Arial" w:cs="Arial"/>
                <w:iCs/>
                <w:color w:val="000000"/>
                <w:sz w:val="20"/>
                <w:szCs w:val="20"/>
                <w:lang w:val="ro-RO"/>
              </w:rPr>
            </w:pPr>
            <w:r w:rsidRPr="00986574">
              <w:rPr>
                <w:rFonts w:ascii="Arial" w:hAnsi="Arial" w:cs="Arial"/>
                <w:color w:val="000000"/>
                <w:sz w:val="20"/>
                <w:szCs w:val="20"/>
              </w:rPr>
              <w:t>624</w:t>
            </w:r>
          </w:p>
        </w:tc>
        <w:tc>
          <w:tcPr>
            <w:tcW w:w="930" w:type="dxa"/>
            <w:shd w:val="clear" w:color="auto" w:fill="00B050"/>
            <w:vAlign w:val="center"/>
          </w:tcPr>
          <w:p w14:paraId="2D1DF536" w14:textId="605594FB" w:rsidR="00986574" w:rsidRPr="00986574" w:rsidRDefault="00986574" w:rsidP="00986574">
            <w:pPr>
              <w:pStyle w:val="BodyTextIndent"/>
              <w:ind w:left="0" w:firstLine="0"/>
              <w:jc w:val="center"/>
              <w:rPr>
                <w:rFonts w:ascii="Arial" w:hAnsi="Arial" w:cs="Arial"/>
                <w:iCs/>
                <w:color w:val="000000"/>
                <w:sz w:val="20"/>
                <w:szCs w:val="20"/>
                <w:lang w:val="ro-RO"/>
              </w:rPr>
            </w:pPr>
            <w:r w:rsidRPr="00986574">
              <w:rPr>
                <w:rFonts w:ascii="Arial" w:hAnsi="Arial" w:cs="Arial"/>
                <w:color w:val="000000"/>
                <w:sz w:val="20"/>
                <w:szCs w:val="20"/>
              </w:rPr>
              <w:t>139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C97E17">
      <w:pPr>
        <w:pStyle w:val="Heading2"/>
        <w:rPr>
          <w:lang w:val="ro-RO"/>
        </w:rPr>
      </w:pPr>
      <w:bookmarkStart w:id="21" w:name="_Toc230883956"/>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883957"/>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93C1" w14:textId="77777777" w:rsidR="001A4586" w:rsidRDefault="001A4586">
      <w:r>
        <w:separator/>
      </w:r>
    </w:p>
  </w:endnote>
  <w:endnote w:type="continuationSeparator" w:id="0">
    <w:p w14:paraId="47F2BCC3" w14:textId="77777777" w:rsidR="001A4586" w:rsidRDefault="001A4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707BF" w14:textId="77777777" w:rsidR="001A4586" w:rsidRDefault="001A4586">
      <w:r>
        <w:separator/>
      </w:r>
    </w:p>
  </w:footnote>
  <w:footnote w:type="continuationSeparator" w:id="0">
    <w:p w14:paraId="1D03FF05" w14:textId="77777777" w:rsidR="001A4586" w:rsidRDefault="001A4586">
      <w:r>
        <w:continuationSeparator/>
      </w:r>
    </w:p>
  </w:footnote>
  <w:footnote w:id="1">
    <w:p w14:paraId="61BB7D0D" w14:textId="77777777" w:rsidR="0061782A" w:rsidRPr="00C6681D" w:rsidRDefault="0061782A" w:rsidP="0061782A">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70B93569" w14:textId="77777777" w:rsidR="0061782A" w:rsidRPr="00C9714F" w:rsidRDefault="0061782A" w:rsidP="0061782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0F5"/>
    <w:rsid w:val="00017535"/>
    <w:rsid w:val="00021B2A"/>
    <w:rsid w:val="00022E9E"/>
    <w:rsid w:val="000240A6"/>
    <w:rsid w:val="000263FB"/>
    <w:rsid w:val="00030853"/>
    <w:rsid w:val="0003538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43B4"/>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1544"/>
    <w:rsid w:val="0015443E"/>
    <w:rsid w:val="00157500"/>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4586"/>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35C3"/>
    <w:rsid w:val="001E41BF"/>
    <w:rsid w:val="001E7311"/>
    <w:rsid w:val="001F072D"/>
    <w:rsid w:val="001F1F4D"/>
    <w:rsid w:val="001F497C"/>
    <w:rsid w:val="001F5803"/>
    <w:rsid w:val="00200ABC"/>
    <w:rsid w:val="0021738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753B1"/>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C760D"/>
    <w:rsid w:val="002D07E3"/>
    <w:rsid w:val="002D0F39"/>
    <w:rsid w:val="002E06A5"/>
    <w:rsid w:val="002E2900"/>
    <w:rsid w:val="002E2CC2"/>
    <w:rsid w:val="002E4CC3"/>
    <w:rsid w:val="002F5142"/>
    <w:rsid w:val="002F5911"/>
    <w:rsid w:val="002F70D8"/>
    <w:rsid w:val="00300CC9"/>
    <w:rsid w:val="00305DDB"/>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35453"/>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91971"/>
    <w:rsid w:val="004A0B2F"/>
    <w:rsid w:val="004A1564"/>
    <w:rsid w:val="004A29AA"/>
    <w:rsid w:val="004A2B20"/>
    <w:rsid w:val="004A4862"/>
    <w:rsid w:val="004B04F0"/>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476"/>
    <w:rsid w:val="004D450A"/>
    <w:rsid w:val="004E14B1"/>
    <w:rsid w:val="004E1B03"/>
    <w:rsid w:val="004E3096"/>
    <w:rsid w:val="004E3879"/>
    <w:rsid w:val="004E69FE"/>
    <w:rsid w:val="004F036F"/>
    <w:rsid w:val="004F08EA"/>
    <w:rsid w:val="004F4005"/>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0F5D"/>
    <w:rsid w:val="00577AC3"/>
    <w:rsid w:val="00580BBF"/>
    <w:rsid w:val="00580E11"/>
    <w:rsid w:val="005828A8"/>
    <w:rsid w:val="00582ABB"/>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0ECC"/>
    <w:rsid w:val="005E5757"/>
    <w:rsid w:val="005F0352"/>
    <w:rsid w:val="005F3227"/>
    <w:rsid w:val="005F38E6"/>
    <w:rsid w:val="005F392A"/>
    <w:rsid w:val="005F450D"/>
    <w:rsid w:val="005F6419"/>
    <w:rsid w:val="005F71CE"/>
    <w:rsid w:val="0060043C"/>
    <w:rsid w:val="00600B9A"/>
    <w:rsid w:val="00602358"/>
    <w:rsid w:val="00602DB6"/>
    <w:rsid w:val="00604A73"/>
    <w:rsid w:val="00604BC1"/>
    <w:rsid w:val="00605FF2"/>
    <w:rsid w:val="006061B3"/>
    <w:rsid w:val="006117FF"/>
    <w:rsid w:val="006120B8"/>
    <w:rsid w:val="00612C4B"/>
    <w:rsid w:val="00614CA1"/>
    <w:rsid w:val="0061610E"/>
    <w:rsid w:val="0061782A"/>
    <w:rsid w:val="0062179D"/>
    <w:rsid w:val="00625555"/>
    <w:rsid w:val="0062740F"/>
    <w:rsid w:val="00630140"/>
    <w:rsid w:val="00632B3E"/>
    <w:rsid w:val="00636B28"/>
    <w:rsid w:val="00641384"/>
    <w:rsid w:val="00641F21"/>
    <w:rsid w:val="006446D5"/>
    <w:rsid w:val="00645372"/>
    <w:rsid w:val="00653C38"/>
    <w:rsid w:val="006551F2"/>
    <w:rsid w:val="00655DA3"/>
    <w:rsid w:val="00657A1E"/>
    <w:rsid w:val="00664576"/>
    <w:rsid w:val="0066558B"/>
    <w:rsid w:val="006666E9"/>
    <w:rsid w:val="0067092D"/>
    <w:rsid w:val="0067421D"/>
    <w:rsid w:val="0067596C"/>
    <w:rsid w:val="00675D44"/>
    <w:rsid w:val="00676A44"/>
    <w:rsid w:val="006770F6"/>
    <w:rsid w:val="0067758E"/>
    <w:rsid w:val="006779EA"/>
    <w:rsid w:val="00677B0E"/>
    <w:rsid w:val="00681F6E"/>
    <w:rsid w:val="00682509"/>
    <w:rsid w:val="00692559"/>
    <w:rsid w:val="00693DB4"/>
    <w:rsid w:val="00694764"/>
    <w:rsid w:val="006952E2"/>
    <w:rsid w:val="00696D92"/>
    <w:rsid w:val="00697E73"/>
    <w:rsid w:val="006A0FBD"/>
    <w:rsid w:val="006A17AD"/>
    <w:rsid w:val="006A3A07"/>
    <w:rsid w:val="006A5C91"/>
    <w:rsid w:val="006A75BB"/>
    <w:rsid w:val="006B2F3D"/>
    <w:rsid w:val="006B3609"/>
    <w:rsid w:val="006B3A43"/>
    <w:rsid w:val="006B3F0C"/>
    <w:rsid w:val="006B4422"/>
    <w:rsid w:val="006B7A55"/>
    <w:rsid w:val="006C09B8"/>
    <w:rsid w:val="006C4AC6"/>
    <w:rsid w:val="006C5E17"/>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C05"/>
    <w:rsid w:val="00776752"/>
    <w:rsid w:val="007804D2"/>
    <w:rsid w:val="00780832"/>
    <w:rsid w:val="00781DF2"/>
    <w:rsid w:val="00785C46"/>
    <w:rsid w:val="00790E23"/>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2CB"/>
    <w:rsid w:val="008A3C56"/>
    <w:rsid w:val="008A6967"/>
    <w:rsid w:val="008A72A1"/>
    <w:rsid w:val="008A7772"/>
    <w:rsid w:val="008A78C6"/>
    <w:rsid w:val="008B1A12"/>
    <w:rsid w:val="008B1C2E"/>
    <w:rsid w:val="008B3D34"/>
    <w:rsid w:val="008B3FD5"/>
    <w:rsid w:val="008B4C51"/>
    <w:rsid w:val="008C111B"/>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5995"/>
    <w:rsid w:val="009463C5"/>
    <w:rsid w:val="009471BC"/>
    <w:rsid w:val="00947A44"/>
    <w:rsid w:val="009500CB"/>
    <w:rsid w:val="00951308"/>
    <w:rsid w:val="009538EF"/>
    <w:rsid w:val="00954692"/>
    <w:rsid w:val="0096104D"/>
    <w:rsid w:val="00961F34"/>
    <w:rsid w:val="0096251E"/>
    <w:rsid w:val="00962749"/>
    <w:rsid w:val="00964655"/>
    <w:rsid w:val="00965D62"/>
    <w:rsid w:val="00966791"/>
    <w:rsid w:val="00971309"/>
    <w:rsid w:val="00973084"/>
    <w:rsid w:val="00973BB6"/>
    <w:rsid w:val="00974F6D"/>
    <w:rsid w:val="0097519E"/>
    <w:rsid w:val="00975D64"/>
    <w:rsid w:val="00976B9C"/>
    <w:rsid w:val="00976DCD"/>
    <w:rsid w:val="00980616"/>
    <w:rsid w:val="009811BC"/>
    <w:rsid w:val="0098456A"/>
    <w:rsid w:val="009860AE"/>
    <w:rsid w:val="00986574"/>
    <w:rsid w:val="00986C0C"/>
    <w:rsid w:val="0099348F"/>
    <w:rsid w:val="009952D6"/>
    <w:rsid w:val="009A539F"/>
    <w:rsid w:val="009A55BB"/>
    <w:rsid w:val="009A5682"/>
    <w:rsid w:val="009A5A1D"/>
    <w:rsid w:val="009B0BB1"/>
    <w:rsid w:val="009B27CE"/>
    <w:rsid w:val="009B517C"/>
    <w:rsid w:val="009B6A66"/>
    <w:rsid w:val="009C02FE"/>
    <w:rsid w:val="009C0E61"/>
    <w:rsid w:val="009C49A8"/>
    <w:rsid w:val="009C742C"/>
    <w:rsid w:val="009C7711"/>
    <w:rsid w:val="009D04FC"/>
    <w:rsid w:val="009D5958"/>
    <w:rsid w:val="009E05F1"/>
    <w:rsid w:val="009E243D"/>
    <w:rsid w:val="009E625B"/>
    <w:rsid w:val="009E7729"/>
    <w:rsid w:val="009F0B0C"/>
    <w:rsid w:val="009F231B"/>
    <w:rsid w:val="009F710E"/>
    <w:rsid w:val="009F7F6A"/>
    <w:rsid w:val="00A00361"/>
    <w:rsid w:val="00A0647B"/>
    <w:rsid w:val="00A06955"/>
    <w:rsid w:val="00A16609"/>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4909"/>
    <w:rsid w:val="00B66ACE"/>
    <w:rsid w:val="00B66E07"/>
    <w:rsid w:val="00B66E78"/>
    <w:rsid w:val="00B67823"/>
    <w:rsid w:val="00B71077"/>
    <w:rsid w:val="00B7341F"/>
    <w:rsid w:val="00B75B6C"/>
    <w:rsid w:val="00B7735E"/>
    <w:rsid w:val="00B80191"/>
    <w:rsid w:val="00B82639"/>
    <w:rsid w:val="00B835AF"/>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569"/>
    <w:rsid w:val="00C50EC8"/>
    <w:rsid w:val="00C5109E"/>
    <w:rsid w:val="00C51CD8"/>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97E1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62EF"/>
    <w:rsid w:val="00D06536"/>
    <w:rsid w:val="00D06982"/>
    <w:rsid w:val="00D1035F"/>
    <w:rsid w:val="00D138C2"/>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3B9A"/>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21FB"/>
    <w:rsid w:val="00DD4EED"/>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63AF"/>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6B57"/>
    <w:rsid w:val="00E67B34"/>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A76"/>
    <w:rsid w:val="00F31F05"/>
    <w:rsid w:val="00F32C98"/>
    <w:rsid w:val="00F3597C"/>
    <w:rsid w:val="00F35F15"/>
    <w:rsid w:val="00F367A0"/>
    <w:rsid w:val="00F45BD7"/>
    <w:rsid w:val="00F47403"/>
    <w:rsid w:val="00F54808"/>
    <w:rsid w:val="00F552F8"/>
    <w:rsid w:val="00F55892"/>
    <w:rsid w:val="00F624C2"/>
    <w:rsid w:val="00F63078"/>
    <w:rsid w:val="00F644A4"/>
    <w:rsid w:val="00F65523"/>
    <w:rsid w:val="00F66457"/>
    <w:rsid w:val="00F714A4"/>
    <w:rsid w:val="00F7279E"/>
    <w:rsid w:val="00F7534C"/>
    <w:rsid w:val="00F75E41"/>
    <w:rsid w:val="00F773FD"/>
    <w:rsid w:val="00F77993"/>
    <w:rsid w:val="00F8095D"/>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E1DD9"/>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C97E17"/>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C97E17"/>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C97E17"/>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C97E17"/>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C97E17"/>
    <w:pPr>
      <w:spacing w:after="100"/>
    </w:pPr>
    <w:rPr>
      <w:rFonts w:ascii="Arial" w:hAnsi="Arial"/>
    </w:rPr>
  </w:style>
  <w:style w:type="paragraph" w:styleId="TOC2">
    <w:name w:val="toc 2"/>
    <w:basedOn w:val="Normal"/>
    <w:next w:val="Normal"/>
    <w:autoRedefine/>
    <w:uiPriority w:val="39"/>
    <w:unhideWhenUsed/>
    <w:qFormat/>
    <w:rsid w:val="00C97E17"/>
    <w:pPr>
      <w:spacing w:after="100"/>
      <w:ind w:left="240"/>
    </w:pPr>
    <w:rPr>
      <w:rFonts w:ascii="Arial" w:hAnsi="Arial"/>
    </w:rPr>
  </w:style>
  <w:style w:type="paragraph" w:styleId="TOC3">
    <w:name w:val="toc 3"/>
    <w:basedOn w:val="Normal"/>
    <w:next w:val="Normal"/>
    <w:autoRedefine/>
    <w:uiPriority w:val="39"/>
    <w:semiHidden/>
    <w:unhideWhenUsed/>
    <w:qFormat/>
    <w:rsid w:val="00C97E17"/>
    <w:pPr>
      <w:spacing w:after="100"/>
      <w:ind w:left="48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27</Pages>
  <Words>6858</Words>
  <Characters>39094</Characters>
  <Application>Microsoft Office Word</Application>
  <DocSecurity>0</DocSecurity>
  <Lines>325</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54</cp:revision>
  <cp:lastPrinted>2019-05-27T06:53:00Z</cp:lastPrinted>
  <dcterms:created xsi:type="dcterms:W3CDTF">2025-05-05T11:18:00Z</dcterms:created>
  <dcterms:modified xsi:type="dcterms:W3CDTF">2026-05-28T15:05:00Z</dcterms:modified>
</cp:coreProperties>
</file>