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FD67306" w14:textId="1883E7E9" w:rsidR="00EB63FF" w:rsidRDefault="00EB63FF" w:rsidP="00EB63F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F83312">
        <w:rPr>
          <w:rFonts w:ascii="Arial" w:hAnsi="Arial" w:cs="Arial"/>
          <w:b/>
          <w:noProof/>
          <w:sz w:val="40"/>
          <w:szCs w:val="40"/>
          <w:lang w:val="fr-FR"/>
        </w:rPr>
        <w:drawing>
          <wp:inline distT="0" distB="0" distL="0" distR="0" wp14:anchorId="54724BE5" wp14:editId="194C2068">
            <wp:extent cx="5448300" cy="4257675"/>
            <wp:effectExtent l="0" t="0" r="0" b="9525"/>
            <wp:docPr id="5156306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0" cy="4257675"/>
                    </a:xfrm>
                    <a:prstGeom prst="rect">
                      <a:avLst/>
                    </a:prstGeom>
                    <a:noFill/>
                    <a:ln>
                      <a:noFill/>
                    </a:ln>
                  </pic:spPr>
                </pic:pic>
              </a:graphicData>
            </a:graphic>
          </wp:inline>
        </w:drawing>
      </w:r>
    </w:p>
    <w:p w14:paraId="21077710" w14:textId="77777777" w:rsidR="00EB63FF" w:rsidRDefault="00EB63FF" w:rsidP="00EB63FF">
      <w:pPr>
        <w:pStyle w:val="DefaultText"/>
        <w:jc w:val="center"/>
        <w:rPr>
          <w:rFonts w:ascii="Arial" w:hAnsi="Arial" w:cs="Arial"/>
          <w:b/>
          <w:sz w:val="32"/>
          <w:szCs w:val="32"/>
          <w:lang w:val="ro-RO"/>
        </w:rPr>
      </w:pPr>
      <w:r>
        <w:rPr>
          <w:rFonts w:ascii="Arial" w:hAnsi="Arial" w:cs="Arial"/>
          <w:b/>
          <w:sz w:val="32"/>
          <w:szCs w:val="32"/>
          <w:lang w:val="ro-RO"/>
        </w:rPr>
        <w:t>VO_BAIA_MARE_km0+000-km1+436</w:t>
      </w:r>
    </w:p>
    <w:p w14:paraId="49A8F3D5" w14:textId="366F5809" w:rsidR="00CF0728" w:rsidRDefault="00EB63FF" w:rsidP="00EB63F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285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0F38816"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EB63FF">
        <w:rPr>
          <w:rFonts w:ascii="Arial" w:hAnsi="Arial" w:cs="Arial"/>
          <w:lang w:val="pt-BR"/>
        </w:rPr>
        <w:t>VO_BAIA_MARE</w:t>
      </w:r>
      <w:r w:rsidR="00CF0728">
        <w:rPr>
          <w:rFonts w:ascii="Arial" w:hAnsi="Arial" w:cs="Arial"/>
          <w:lang w:val="pt-BR"/>
        </w:rPr>
        <w:t>_km</w:t>
      </w:r>
      <w:r w:rsidR="00EB63FF">
        <w:rPr>
          <w:rFonts w:ascii="Arial" w:hAnsi="Arial" w:cs="Arial"/>
          <w:lang w:val="pt-BR"/>
        </w:rPr>
        <w:t>0</w:t>
      </w:r>
      <w:r w:rsidR="00CF0728">
        <w:rPr>
          <w:rFonts w:ascii="Arial" w:hAnsi="Arial" w:cs="Arial"/>
          <w:lang w:val="pt-BR"/>
        </w:rPr>
        <w:t>+</w:t>
      </w:r>
      <w:r w:rsidR="00EB63FF">
        <w:rPr>
          <w:rFonts w:ascii="Arial" w:hAnsi="Arial" w:cs="Arial"/>
          <w:lang w:val="pt-BR"/>
        </w:rPr>
        <w:t>000</w:t>
      </w:r>
      <w:r w:rsidR="00CF0728">
        <w:rPr>
          <w:rFonts w:ascii="Arial" w:hAnsi="Arial" w:cs="Arial"/>
          <w:lang w:val="pt-BR"/>
        </w:rPr>
        <w:t>-km</w:t>
      </w:r>
      <w:r w:rsidR="00A82570">
        <w:rPr>
          <w:rFonts w:ascii="Arial" w:hAnsi="Arial" w:cs="Arial"/>
          <w:lang w:val="pt-BR"/>
        </w:rPr>
        <w:t>1</w:t>
      </w:r>
      <w:r w:rsidR="00CF0728">
        <w:rPr>
          <w:rFonts w:ascii="Arial" w:hAnsi="Arial" w:cs="Arial"/>
          <w:lang w:val="pt-BR"/>
        </w:rPr>
        <w:t>+</w:t>
      </w:r>
      <w:r w:rsidR="00AE7F6E">
        <w:rPr>
          <w:rFonts w:ascii="Arial" w:hAnsi="Arial" w:cs="Arial"/>
          <w:lang w:val="pt-BR"/>
        </w:rPr>
        <w:t>4</w:t>
      </w:r>
      <w:r w:rsidR="00EB63FF">
        <w:rPr>
          <w:rFonts w:ascii="Arial" w:hAnsi="Arial" w:cs="Arial"/>
          <w:lang w:val="pt-BR"/>
        </w:rPr>
        <w:t>36</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8185E3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EB63FF" w:rsidRPr="00EB63FF">
        <w:rPr>
          <w:rFonts w:ascii="Arial" w:hAnsi="Arial" w:cs="Arial"/>
          <w:b/>
          <w:bCs/>
          <w:lang w:val="pt-BR"/>
        </w:rPr>
        <w:t>VO_BAIA_MARE_km0+000-km1+436</w:t>
      </w:r>
    </w:p>
    <w:p w14:paraId="1DE44762" w14:textId="77777777" w:rsidR="00EB63FF" w:rsidRDefault="00EB63FF" w:rsidP="00EB63F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VO_BAIA_MARE_km0+000-km1+</w:t>
      </w:r>
      <w:bookmarkEnd w:id="10"/>
      <w:r>
        <w:rPr>
          <w:rFonts w:ascii="Arial" w:hAnsi="Arial" w:cs="Arial"/>
          <w:color w:val="auto"/>
          <w:lang w:val="pt-BR"/>
        </w:rPr>
        <w:t xml:space="preserve">436 </w:t>
      </w:r>
      <w:bookmarkEnd w:id="11"/>
      <w:r>
        <w:rPr>
          <w:rFonts w:ascii="Arial" w:hAnsi="Arial" w:cs="Arial"/>
          <w:color w:val="auto"/>
          <w:lang w:val="pt-BR"/>
        </w:rPr>
        <w:t>face parte din Centura Municipiului Baia Mare în lungime de 1,436 km. Este delimitat de intersecția cu DN1C (intrarea î</w:t>
      </w:r>
      <w:r>
        <w:rPr>
          <w:rFonts w:ascii="Arial" w:hAnsi="Arial" w:cs="Arial"/>
          <w:color w:val="auto"/>
          <w:lang w:val="it-IT"/>
        </w:rPr>
        <w:t>n Mun. Baia Mare) și intersecția cu DN1C (ieșirea din Mun. Baia Mare)</w:t>
      </w:r>
      <w:r>
        <w:rPr>
          <w:rFonts w:ascii="Arial" w:hAnsi="Arial" w:cs="Arial"/>
          <w:color w:val="auto"/>
          <w:lang w:val="pt-BR"/>
        </w:rPr>
        <w:t>.</w:t>
      </w:r>
    </w:p>
    <w:p w14:paraId="59934C59" w14:textId="77777777" w:rsidR="00EB63FF" w:rsidRPr="0093612E" w:rsidRDefault="00EB63FF" w:rsidP="00EB63FF">
      <w:pPr>
        <w:pStyle w:val="WW-Default"/>
        <w:jc w:val="both"/>
        <w:rPr>
          <w:rFonts w:ascii="Arial" w:hAnsi="Arial" w:cs="Arial"/>
          <w:color w:val="auto"/>
          <w:lang w:val="pt-BR"/>
        </w:rPr>
      </w:pPr>
    </w:p>
    <w:p w14:paraId="02E4D2B2" w14:textId="77777777" w:rsidR="00EB63FF" w:rsidRDefault="00EB63FF" w:rsidP="00EB63FF">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1,436</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F739A68" w14:textId="77777777" w:rsidR="00EB63FF" w:rsidRDefault="00EB63FF" w:rsidP="00EB63FF">
      <w:pPr>
        <w:pStyle w:val="WW-Default"/>
        <w:jc w:val="both"/>
        <w:rPr>
          <w:rFonts w:ascii="Arial" w:hAnsi="Arial" w:cs="Arial"/>
          <w:color w:val="auto"/>
          <w:lang w:val="pt-BR"/>
        </w:rPr>
      </w:pPr>
    </w:p>
    <w:p w14:paraId="30F753E9" w14:textId="77777777" w:rsidR="00EB63FF" w:rsidRPr="00A46DA2" w:rsidRDefault="00EB63FF" w:rsidP="00EB63F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83312">
        <w:rPr>
          <w:rFonts w:ascii="Arial" w:hAnsi="Arial" w:cs="Arial"/>
          <w:color w:val="auto"/>
          <w:lang w:val="pt-BR"/>
        </w:rPr>
        <w:t>3</w:t>
      </w:r>
      <w:r>
        <w:rPr>
          <w:rFonts w:ascii="Arial" w:hAnsi="Arial" w:cs="Arial"/>
          <w:color w:val="auto"/>
          <w:lang w:val="pt-BR"/>
        </w:rPr>
        <w:t>.</w:t>
      </w:r>
      <w:r w:rsidRPr="00F83312">
        <w:rPr>
          <w:rFonts w:ascii="Arial" w:hAnsi="Arial" w:cs="Arial"/>
          <w:color w:val="auto"/>
          <w:lang w:val="pt-BR"/>
        </w:rPr>
        <w:t>567</w:t>
      </w:r>
      <w:r>
        <w:rPr>
          <w:rFonts w:ascii="Arial" w:hAnsi="Arial" w:cs="Arial"/>
          <w:color w:val="auto"/>
          <w:lang w:val="pt-BR"/>
        </w:rPr>
        <w:t>.</w:t>
      </w:r>
      <w:r w:rsidRPr="00F83312">
        <w:rPr>
          <w:rFonts w:ascii="Arial" w:hAnsi="Arial" w:cs="Arial"/>
          <w:color w:val="auto"/>
          <w:lang w:val="pt-BR"/>
        </w:rPr>
        <w:t>145</w:t>
      </w:r>
    </w:p>
    <w:p w14:paraId="1B5AF11B" w14:textId="77777777" w:rsidR="00EB63FF" w:rsidRDefault="00EB63FF" w:rsidP="00EB63FF">
      <w:pPr>
        <w:pStyle w:val="NormalWeb"/>
        <w:shd w:val="clear" w:color="auto" w:fill="FFFFFF"/>
        <w:spacing w:before="0" w:after="0"/>
        <w:jc w:val="both"/>
        <w:rPr>
          <w:rFonts w:ascii="Arial" w:hAnsi="Arial" w:cs="Arial"/>
          <w:b/>
          <w:bCs/>
          <w:lang w:val="pt-BR"/>
        </w:rPr>
      </w:pPr>
    </w:p>
    <w:p w14:paraId="0AE05C06" w14:textId="77777777" w:rsidR="00EB63FF" w:rsidRDefault="00EB63FF" w:rsidP="00EB63F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C370308" w14:textId="77777777" w:rsidR="00EB63FF" w:rsidRDefault="00EB63FF" w:rsidP="00EB63FF">
      <w:pPr>
        <w:pStyle w:val="NormalWeb"/>
        <w:shd w:val="clear" w:color="auto" w:fill="FFFFFF"/>
        <w:spacing w:before="0" w:after="0"/>
        <w:jc w:val="both"/>
        <w:rPr>
          <w:rFonts w:ascii="Arial" w:hAnsi="Arial" w:cs="Arial"/>
          <w:lang w:val="pt-BR"/>
        </w:rPr>
      </w:pPr>
    </w:p>
    <w:p w14:paraId="457C343B" w14:textId="77777777" w:rsidR="00EB63FF" w:rsidRDefault="00EB63FF" w:rsidP="00EB63F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762"/>
        <w:gridCol w:w="559"/>
        <w:gridCol w:w="565"/>
        <w:gridCol w:w="5904"/>
      </w:tblGrid>
      <w:tr w:rsidR="00EB63FF" w14:paraId="5E10B7BF" w14:textId="77777777" w:rsidTr="006C3982">
        <w:trPr>
          <w:jc w:val="center"/>
        </w:trPr>
        <w:tc>
          <w:tcPr>
            <w:tcW w:w="1163" w:type="dxa"/>
            <w:vAlign w:val="center"/>
          </w:tcPr>
          <w:p w14:paraId="48EC8B9B" w14:textId="77777777" w:rsidR="00EB63FF" w:rsidRDefault="00EB63FF" w:rsidP="006C398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762" w:type="dxa"/>
            <w:vAlign w:val="center"/>
          </w:tcPr>
          <w:p w14:paraId="35B4A0C9" w14:textId="77777777" w:rsidR="00EB63FF" w:rsidRDefault="00EB63FF" w:rsidP="006C398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59" w:type="dxa"/>
            <w:vAlign w:val="center"/>
          </w:tcPr>
          <w:p w14:paraId="6D8912F0" w14:textId="77777777" w:rsidR="00EB63FF" w:rsidRPr="00760283" w:rsidRDefault="00EB63FF" w:rsidP="006C398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5" w:type="dxa"/>
            <w:vAlign w:val="center"/>
          </w:tcPr>
          <w:p w14:paraId="3EA86BD0" w14:textId="77777777" w:rsidR="00EB63FF" w:rsidRDefault="00EB63FF" w:rsidP="006C398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5904" w:type="dxa"/>
            <w:vAlign w:val="center"/>
          </w:tcPr>
          <w:p w14:paraId="5E3CD052" w14:textId="77777777" w:rsidR="00EB63FF" w:rsidRPr="00760283" w:rsidRDefault="00EB63FF" w:rsidP="006C398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B63FF" w14:paraId="7D81AB89" w14:textId="77777777" w:rsidTr="006C3982">
        <w:trPr>
          <w:jc w:val="center"/>
        </w:trPr>
        <w:tc>
          <w:tcPr>
            <w:tcW w:w="1163" w:type="dxa"/>
          </w:tcPr>
          <w:p w14:paraId="4266120C"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762" w:type="dxa"/>
          </w:tcPr>
          <w:p w14:paraId="60CF3345"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VO_BAIA_MARE</w:t>
            </w:r>
          </w:p>
        </w:tc>
        <w:tc>
          <w:tcPr>
            <w:tcW w:w="559" w:type="dxa"/>
          </w:tcPr>
          <w:p w14:paraId="07EEC0E7" w14:textId="77777777" w:rsidR="00EB63FF" w:rsidRPr="00760283"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5" w:type="dxa"/>
          </w:tcPr>
          <w:p w14:paraId="6D6B016E" w14:textId="77777777" w:rsidR="00EB63FF" w:rsidRPr="00E1681C"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5904" w:type="dxa"/>
          </w:tcPr>
          <w:p w14:paraId="3D22DCE9" w14:textId="77777777" w:rsidR="00EB63FF" w:rsidRPr="00242A1C" w:rsidRDefault="00EB63FF" w:rsidP="006C398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DN1C (</w:t>
            </w: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Baia Mare),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EB63FF" w14:paraId="1540CA71" w14:textId="77777777" w:rsidTr="006C3982">
        <w:trPr>
          <w:jc w:val="center"/>
        </w:trPr>
        <w:tc>
          <w:tcPr>
            <w:tcW w:w="1163" w:type="dxa"/>
          </w:tcPr>
          <w:p w14:paraId="729E9F40"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762" w:type="dxa"/>
          </w:tcPr>
          <w:p w14:paraId="4A505D73"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VO_BAIA_MARE</w:t>
            </w:r>
          </w:p>
        </w:tc>
        <w:tc>
          <w:tcPr>
            <w:tcW w:w="559" w:type="dxa"/>
          </w:tcPr>
          <w:p w14:paraId="081DE0B8" w14:textId="77777777" w:rsidR="00EB63FF" w:rsidRPr="00760283"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5" w:type="dxa"/>
          </w:tcPr>
          <w:p w14:paraId="7D42A172" w14:textId="77777777" w:rsidR="00EB63FF" w:rsidRPr="00E1681C"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5904" w:type="dxa"/>
          </w:tcPr>
          <w:p w14:paraId="003891DF" w14:textId="77777777" w:rsidR="00EB63FF" w:rsidRPr="00242A1C" w:rsidRDefault="00EB63FF" w:rsidP="006C398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Recea</w:t>
            </w:r>
            <w:proofErr w:type="spellEnd"/>
          </w:p>
        </w:tc>
      </w:tr>
      <w:tr w:rsidR="00EB63FF" w14:paraId="55175A58" w14:textId="77777777" w:rsidTr="006C3982">
        <w:trPr>
          <w:jc w:val="center"/>
        </w:trPr>
        <w:tc>
          <w:tcPr>
            <w:tcW w:w="1163" w:type="dxa"/>
          </w:tcPr>
          <w:p w14:paraId="71A30DE4"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762" w:type="dxa"/>
          </w:tcPr>
          <w:p w14:paraId="1758DEEB"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VO_BAIA_MARE</w:t>
            </w:r>
          </w:p>
        </w:tc>
        <w:tc>
          <w:tcPr>
            <w:tcW w:w="559" w:type="dxa"/>
          </w:tcPr>
          <w:p w14:paraId="476CA96C"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5" w:type="dxa"/>
          </w:tcPr>
          <w:p w14:paraId="2EAC7C16"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5904" w:type="dxa"/>
          </w:tcPr>
          <w:p w14:paraId="2A212864" w14:textId="77777777" w:rsidR="00EB63FF" w:rsidRPr="00242A1C" w:rsidRDefault="00EB63FF" w:rsidP="006C398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Baia Mare</w:t>
            </w:r>
          </w:p>
        </w:tc>
      </w:tr>
      <w:tr w:rsidR="00EB63FF" w14:paraId="296B82FA" w14:textId="77777777" w:rsidTr="006C3982">
        <w:trPr>
          <w:jc w:val="center"/>
        </w:trPr>
        <w:tc>
          <w:tcPr>
            <w:tcW w:w="1163" w:type="dxa"/>
          </w:tcPr>
          <w:p w14:paraId="7BF1CFE3"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762" w:type="dxa"/>
          </w:tcPr>
          <w:p w14:paraId="06C12337"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VO_BAIA_MARE</w:t>
            </w:r>
          </w:p>
        </w:tc>
        <w:tc>
          <w:tcPr>
            <w:tcW w:w="559" w:type="dxa"/>
          </w:tcPr>
          <w:p w14:paraId="3A70B040"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5" w:type="dxa"/>
          </w:tcPr>
          <w:p w14:paraId="102654BB" w14:textId="77777777" w:rsidR="00EB63FF" w:rsidRDefault="00EB63FF" w:rsidP="006C3982">
            <w:pPr>
              <w:pStyle w:val="NormalWeb"/>
              <w:spacing w:before="0" w:after="0"/>
              <w:jc w:val="center"/>
              <w:rPr>
                <w:rFonts w:ascii="Arial" w:hAnsi="Arial" w:cs="Arial"/>
                <w:sz w:val="20"/>
                <w:szCs w:val="20"/>
                <w:lang w:val="pt-BR"/>
              </w:rPr>
            </w:pPr>
            <w:r>
              <w:rPr>
                <w:rFonts w:ascii="Arial" w:hAnsi="Arial" w:cs="Arial"/>
                <w:sz w:val="20"/>
                <w:szCs w:val="20"/>
                <w:lang w:val="pt-BR"/>
              </w:rPr>
              <w:t>436</w:t>
            </w:r>
          </w:p>
        </w:tc>
        <w:tc>
          <w:tcPr>
            <w:tcW w:w="5904" w:type="dxa"/>
          </w:tcPr>
          <w:p w14:paraId="298D365E" w14:textId="77777777" w:rsidR="00EB63FF" w:rsidRPr="003853DF" w:rsidRDefault="00EB63FF" w:rsidP="006C3982">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DN1C</w:t>
            </w:r>
            <w:r w:rsidRPr="003853DF">
              <w:rPr>
                <w:sz w:val="20"/>
                <w:szCs w:val="20"/>
              </w:rPr>
              <w:t xml:space="preserve"> </w:t>
            </w:r>
            <w:r>
              <w:rPr>
                <w:sz w:val="20"/>
                <w:szCs w:val="20"/>
              </w:rPr>
              <w:t>(</w:t>
            </w:r>
            <w:proofErr w:type="spellStart"/>
            <w:r>
              <w:rPr>
                <w:sz w:val="20"/>
                <w:szCs w:val="20"/>
              </w:rPr>
              <w:t>ieșire</w:t>
            </w:r>
            <w:proofErr w:type="spellEnd"/>
            <w:r>
              <w:rPr>
                <w:sz w:val="20"/>
                <w:szCs w:val="20"/>
              </w:rPr>
              <w:t xml:space="preserve"> din Mun. Baia Mare),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1C8C6798" w14:textId="77777777" w:rsidR="00EB63FF" w:rsidRDefault="00EB63FF" w:rsidP="00EB63FF">
      <w:pPr>
        <w:jc w:val="center"/>
        <w:rPr>
          <w:rFonts w:ascii="Arial" w:hAnsi="Arial" w:cs="Arial"/>
          <w:b/>
          <w:noProof/>
          <w:sz w:val="40"/>
          <w:szCs w:val="40"/>
          <w:lang w:val="fr-FR"/>
        </w:rPr>
      </w:pPr>
    </w:p>
    <w:p w14:paraId="516F0397" w14:textId="1842A4D3" w:rsidR="00EB63FF" w:rsidRPr="00C11403" w:rsidRDefault="00EB63FF" w:rsidP="00EB63FF">
      <w:pPr>
        <w:jc w:val="center"/>
        <w:rPr>
          <w:noProof/>
        </w:rPr>
      </w:pPr>
      <w:r w:rsidRPr="00F83312">
        <w:rPr>
          <w:rFonts w:ascii="Arial" w:hAnsi="Arial" w:cs="Arial"/>
          <w:b/>
          <w:noProof/>
          <w:sz w:val="40"/>
          <w:szCs w:val="40"/>
          <w:lang w:val="fr-FR"/>
        </w:rPr>
        <w:lastRenderedPageBreak/>
        <w:drawing>
          <wp:inline distT="0" distB="0" distL="0" distR="0" wp14:anchorId="2D11C5F6" wp14:editId="7B521D80">
            <wp:extent cx="5448300" cy="4257675"/>
            <wp:effectExtent l="0" t="0" r="0" b="9525"/>
            <wp:docPr id="79669620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0" cy="4257675"/>
                    </a:xfrm>
                    <a:prstGeom prst="rect">
                      <a:avLst/>
                    </a:prstGeom>
                    <a:noFill/>
                    <a:ln>
                      <a:noFill/>
                    </a:ln>
                  </pic:spPr>
                </pic:pic>
              </a:graphicData>
            </a:graphic>
          </wp:inline>
        </w:drawing>
      </w:r>
    </w:p>
    <w:p w14:paraId="2AE99BBD" w14:textId="77777777" w:rsidR="00EB63FF" w:rsidRPr="004C4798" w:rsidRDefault="00EB63FF" w:rsidP="00EB63F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VO_BAIA_MARE = km 0+000 – km 1+436</w:t>
      </w:r>
    </w:p>
    <w:p w14:paraId="5F085A01" w14:textId="77777777" w:rsidR="00EB63FF" w:rsidRDefault="00EB63FF" w:rsidP="00EB63FF">
      <w:pPr>
        <w:jc w:val="both"/>
        <w:rPr>
          <w:rFonts w:ascii="Arial" w:hAnsi="Arial" w:cs="Arial"/>
          <w:lang w:val="ro-RO"/>
        </w:rPr>
      </w:pPr>
    </w:p>
    <w:p w14:paraId="5E71C8FB" w14:textId="77777777" w:rsidR="00EB63FF" w:rsidRPr="000171AB" w:rsidRDefault="00EB63FF" w:rsidP="00EB63FF">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115.401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4.589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E381F3F" w14:textId="77777777" w:rsidR="00EB63FF" w:rsidRDefault="00EB63FF" w:rsidP="00EB63F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60.656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2.223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5A139A76" w14:textId="77777777" w:rsidR="00EB63FF" w:rsidRDefault="00EB63FF" w:rsidP="00EB63FF">
      <w:pPr>
        <w:pStyle w:val="NormalWeb"/>
        <w:shd w:val="clear" w:color="auto" w:fill="FFFFFF"/>
        <w:spacing w:before="0" w:after="0"/>
        <w:jc w:val="center"/>
        <w:rPr>
          <w:rFonts w:ascii="Arial" w:hAnsi="Arial" w:cs="Arial"/>
          <w:lang w:val="pt-BR"/>
        </w:rPr>
      </w:pPr>
    </w:p>
    <w:p w14:paraId="3D199442" w14:textId="77777777" w:rsidR="00EB63FF" w:rsidRDefault="00EB63FF" w:rsidP="00EB63F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B63FF" w14:paraId="0D46702F" w14:textId="77777777" w:rsidTr="006C3982">
        <w:trPr>
          <w:jc w:val="center"/>
        </w:trPr>
        <w:tc>
          <w:tcPr>
            <w:tcW w:w="2432" w:type="dxa"/>
            <w:vAlign w:val="center"/>
          </w:tcPr>
          <w:p w14:paraId="19597754"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84392B5"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35FDE47"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FDF304C"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04C99AA"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5B00897"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B63FF" w14:paraId="4B30CA2A" w14:textId="77777777" w:rsidTr="006C3982">
        <w:trPr>
          <w:jc w:val="center"/>
        </w:trPr>
        <w:tc>
          <w:tcPr>
            <w:tcW w:w="2432" w:type="dxa"/>
            <w:vAlign w:val="bottom"/>
          </w:tcPr>
          <w:p w14:paraId="624A810E" w14:textId="77777777" w:rsidR="00EB63FF" w:rsidRDefault="00EB63FF" w:rsidP="006C3982">
            <w:pPr>
              <w:jc w:val="center"/>
              <w:rPr>
                <w:rFonts w:ascii="Arial" w:hAnsi="Arial" w:cs="Arial"/>
                <w:sz w:val="20"/>
                <w:szCs w:val="20"/>
                <w:lang w:val="ro-RO"/>
              </w:rPr>
            </w:pPr>
            <w:r>
              <w:rPr>
                <w:rFonts w:ascii="Arial" w:hAnsi="Arial" w:cs="Arial"/>
                <w:sz w:val="20"/>
                <w:szCs w:val="20"/>
              </w:rPr>
              <w:t>BAIA MARE</w:t>
            </w:r>
          </w:p>
        </w:tc>
        <w:tc>
          <w:tcPr>
            <w:tcW w:w="864" w:type="dxa"/>
            <w:vAlign w:val="bottom"/>
          </w:tcPr>
          <w:p w14:paraId="5F45E8F3" w14:textId="77777777" w:rsidR="00EB63FF" w:rsidRDefault="00EB63FF" w:rsidP="006C3982">
            <w:pPr>
              <w:jc w:val="center"/>
              <w:rPr>
                <w:rFonts w:ascii="Arial" w:hAnsi="Arial" w:cs="Arial"/>
                <w:sz w:val="20"/>
                <w:szCs w:val="20"/>
                <w:lang w:val="ro-RO"/>
              </w:rPr>
            </w:pPr>
            <w:r>
              <w:rPr>
                <w:rFonts w:ascii="Arial" w:hAnsi="Arial" w:cs="Arial"/>
                <w:sz w:val="20"/>
                <w:szCs w:val="20"/>
              </w:rPr>
              <w:t>MM</w:t>
            </w:r>
          </w:p>
        </w:tc>
        <w:tc>
          <w:tcPr>
            <w:tcW w:w="1370" w:type="dxa"/>
            <w:vAlign w:val="bottom"/>
          </w:tcPr>
          <w:p w14:paraId="18069D94" w14:textId="77777777" w:rsidR="00EB63FF" w:rsidRDefault="00EB63FF" w:rsidP="006C3982">
            <w:pPr>
              <w:jc w:val="center"/>
              <w:rPr>
                <w:rFonts w:ascii="Arial" w:hAnsi="Arial" w:cs="Arial"/>
                <w:sz w:val="20"/>
                <w:szCs w:val="20"/>
                <w:lang w:val="ro-RO"/>
              </w:rPr>
            </w:pPr>
            <w:r>
              <w:rPr>
                <w:rFonts w:ascii="Arial" w:hAnsi="Arial" w:cs="Arial"/>
                <w:sz w:val="20"/>
                <w:szCs w:val="20"/>
              </w:rPr>
              <w:t>108759</w:t>
            </w:r>
          </w:p>
        </w:tc>
        <w:tc>
          <w:tcPr>
            <w:tcW w:w="1356" w:type="dxa"/>
            <w:vAlign w:val="center"/>
          </w:tcPr>
          <w:p w14:paraId="50D7EE70" w14:textId="77777777" w:rsidR="00EB63FF" w:rsidRPr="005B61BE" w:rsidRDefault="00EB63FF" w:rsidP="006C3982">
            <w:pPr>
              <w:jc w:val="center"/>
              <w:rPr>
                <w:rFonts w:ascii="Arial" w:hAnsi="Arial" w:cs="Arial"/>
                <w:sz w:val="20"/>
                <w:szCs w:val="20"/>
                <w:lang w:val="ro-RO"/>
              </w:rPr>
            </w:pPr>
            <w:r>
              <w:rPr>
                <w:rFonts w:ascii="Arial" w:hAnsi="Arial" w:cs="Arial"/>
                <w:sz w:val="20"/>
                <w:szCs w:val="20"/>
                <w:lang w:val="ro-RO"/>
              </w:rPr>
              <w:t>3196</w:t>
            </w:r>
          </w:p>
        </w:tc>
        <w:tc>
          <w:tcPr>
            <w:tcW w:w="1701" w:type="dxa"/>
            <w:vAlign w:val="bottom"/>
          </w:tcPr>
          <w:p w14:paraId="06E316F5" w14:textId="77777777" w:rsidR="00EB63FF" w:rsidRDefault="00EB63FF" w:rsidP="006C3982">
            <w:pPr>
              <w:suppressAutoHyphens w:val="0"/>
              <w:jc w:val="center"/>
              <w:rPr>
                <w:rFonts w:ascii="Arial" w:hAnsi="Arial" w:cs="Arial"/>
                <w:sz w:val="20"/>
                <w:szCs w:val="20"/>
                <w:lang w:val="ro-RO" w:eastAsia="ro-RO"/>
              </w:rPr>
            </w:pPr>
            <w:r>
              <w:rPr>
                <w:rFonts w:ascii="Arial" w:hAnsi="Arial" w:cs="Arial"/>
                <w:sz w:val="20"/>
                <w:szCs w:val="20"/>
              </w:rPr>
              <w:t>58185</w:t>
            </w:r>
          </w:p>
        </w:tc>
        <w:tc>
          <w:tcPr>
            <w:tcW w:w="1701" w:type="dxa"/>
            <w:vAlign w:val="center"/>
          </w:tcPr>
          <w:p w14:paraId="50F4676E" w14:textId="77777777" w:rsidR="00EB63FF" w:rsidRPr="00492178" w:rsidRDefault="00EB63FF" w:rsidP="006C3982">
            <w:pPr>
              <w:jc w:val="center"/>
              <w:rPr>
                <w:rFonts w:ascii="Arial" w:hAnsi="Arial" w:cs="Arial"/>
                <w:sz w:val="20"/>
                <w:szCs w:val="20"/>
                <w:lang w:val="ro-RO"/>
              </w:rPr>
            </w:pPr>
            <w:r>
              <w:rPr>
                <w:rFonts w:ascii="Arial" w:hAnsi="Arial" w:cs="Arial"/>
                <w:sz w:val="20"/>
                <w:szCs w:val="20"/>
                <w:lang w:val="ro-RO"/>
              </w:rPr>
              <w:t>1708</w:t>
            </w:r>
          </w:p>
        </w:tc>
      </w:tr>
      <w:tr w:rsidR="00EB63FF" w14:paraId="7296B09B" w14:textId="77777777" w:rsidTr="006C3982">
        <w:trPr>
          <w:jc w:val="center"/>
        </w:trPr>
        <w:tc>
          <w:tcPr>
            <w:tcW w:w="2432" w:type="dxa"/>
            <w:vAlign w:val="bottom"/>
          </w:tcPr>
          <w:p w14:paraId="29C899FB" w14:textId="77777777" w:rsidR="00EB63FF" w:rsidRDefault="00EB63FF" w:rsidP="006C3982">
            <w:pPr>
              <w:jc w:val="center"/>
              <w:rPr>
                <w:rFonts w:ascii="Arial" w:hAnsi="Arial" w:cs="Arial"/>
                <w:sz w:val="20"/>
                <w:szCs w:val="20"/>
              </w:rPr>
            </w:pPr>
            <w:r>
              <w:rPr>
                <w:rFonts w:ascii="Arial" w:hAnsi="Arial" w:cs="Arial"/>
                <w:sz w:val="20"/>
                <w:szCs w:val="20"/>
              </w:rPr>
              <w:t>RECEA</w:t>
            </w:r>
          </w:p>
        </w:tc>
        <w:tc>
          <w:tcPr>
            <w:tcW w:w="864" w:type="dxa"/>
            <w:vAlign w:val="bottom"/>
          </w:tcPr>
          <w:p w14:paraId="0FC7FB2B" w14:textId="77777777" w:rsidR="00EB63FF" w:rsidRDefault="00EB63FF" w:rsidP="006C3982">
            <w:pPr>
              <w:jc w:val="center"/>
              <w:rPr>
                <w:rFonts w:ascii="Arial" w:hAnsi="Arial" w:cs="Arial"/>
                <w:sz w:val="20"/>
                <w:szCs w:val="20"/>
              </w:rPr>
            </w:pPr>
            <w:r>
              <w:rPr>
                <w:rFonts w:ascii="Arial" w:hAnsi="Arial" w:cs="Arial"/>
                <w:sz w:val="20"/>
                <w:szCs w:val="20"/>
              </w:rPr>
              <w:t>MM</w:t>
            </w:r>
          </w:p>
        </w:tc>
        <w:tc>
          <w:tcPr>
            <w:tcW w:w="1370" w:type="dxa"/>
            <w:vAlign w:val="bottom"/>
          </w:tcPr>
          <w:p w14:paraId="05FB50F4" w14:textId="77777777" w:rsidR="00EB63FF" w:rsidRDefault="00EB63FF" w:rsidP="006C3982">
            <w:pPr>
              <w:jc w:val="center"/>
              <w:rPr>
                <w:rFonts w:ascii="Arial" w:hAnsi="Arial" w:cs="Arial"/>
                <w:sz w:val="20"/>
                <w:szCs w:val="20"/>
              </w:rPr>
            </w:pPr>
            <w:r>
              <w:rPr>
                <w:rFonts w:ascii="Arial" w:hAnsi="Arial" w:cs="Arial"/>
                <w:sz w:val="20"/>
                <w:szCs w:val="20"/>
              </w:rPr>
              <w:t>6642</w:t>
            </w:r>
          </w:p>
        </w:tc>
        <w:tc>
          <w:tcPr>
            <w:tcW w:w="1356" w:type="dxa"/>
          </w:tcPr>
          <w:p w14:paraId="155D5A30" w14:textId="77777777" w:rsidR="00EB63FF" w:rsidRDefault="00EB63FF" w:rsidP="006C3982">
            <w:pPr>
              <w:jc w:val="center"/>
              <w:rPr>
                <w:rFonts w:ascii="Arial" w:hAnsi="Arial" w:cs="Arial"/>
                <w:sz w:val="20"/>
                <w:szCs w:val="20"/>
                <w:lang w:val="ro-RO"/>
              </w:rPr>
            </w:pPr>
            <w:r>
              <w:rPr>
                <w:rFonts w:ascii="Arial" w:hAnsi="Arial" w:cs="Arial"/>
                <w:sz w:val="20"/>
                <w:szCs w:val="20"/>
                <w:lang w:val="ro-RO"/>
              </w:rPr>
              <w:t>1393</w:t>
            </w:r>
          </w:p>
        </w:tc>
        <w:tc>
          <w:tcPr>
            <w:tcW w:w="1701" w:type="dxa"/>
            <w:vAlign w:val="bottom"/>
          </w:tcPr>
          <w:p w14:paraId="3959AA18" w14:textId="77777777" w:rsidR="00EB63FF" w:rsidRDefault="00EB63FF" w:rsidP="006C3982">
            <w:pPr>
              <w:suppressAutoHyphens w:val="0"/>
              <w:jc w:val="center"/>
              <w:rPr>
                <w:rFonts w:ascii="Arial" w:hAnsi="Arial" w:cs="Arial"/>
                <w:sz w:val="20"/>
                <w:szCs w:val="20"/>
                <w:lang w:val="ro-RO" w:eastAsia="ro-RO"/>
              </w:rPr>
            </w:pPr>
            <w:r>
              <w:rPr>
                <w:rFonts w:ascii="Arial" w:hAnsi="Arial" w:cs="Arial"/>
                <w:sz w:val="20"/>
                <w:szCs w:val="20"/>
              </w:rPr>
              <w:t>2471</w:t>
            </w:r>
          </w:p>
        </w:tc>
        <w:tc>
          <w:tcPr>
            <w:tcW w:w="1701" w:type="dxa"/>
            <w:vAlign w:val="center"/>
          </w:tcPr>
          <w:p w14:paraId="3FDF3F93" w14:textId="77777777" w:rsidR="00EB63FF" w:rsidRDefault="00EB63FF" w:rsidP="006C3982">
            <w:pPr>
              <w:jc w:val="center"/>
              <w:rPr>
                <w:rFonts w:ascii="Arial" w:hAnsi="Arial" w:cs="Arial"/>
                <w:sz w:val="20"/>
                <w:szCs w:val="20"/>
                <w:lang w:val="ro-RO"/>
              </w:rPr>
            </w:pPr>
            <w:r>
              <w:rPr>
                <w:rFonts w:ascii="Arial" w:hAnsi="Arial" w:cs="Arial"/>
                <w:sz w:val="20"/>
                <w:szCs w:val="20"/>
                <w:lang w:val="ro-RO"/>
              </w:rPr>
              <w:t>515</w:t>
            </w:r>
          </w:p>
        </w:tc>
      </w:tr>
      <w:tr w:rsidR="00EB63FF" w14:paraId="01D26EA5" w14:textId="77777777" w:rsidTr="006C3982">
        <w:trPr>
          <w:jc w:val="center"/>
        </w:trPr>
        <w:tc>
          <w:tcPr>
            <w:tcW w:w="2432" w:type="dxa"/>
            <w:vAlign w:val="center"/>
          </w:tcPr>
          <w:p w14:paraId="1A023215"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1480833" w14:textId="77777777" w:rsidR="00EB63FF" w:rsidRDefault="00EB63FF" w:rsidP="006C3982">
            <w:pPr>
              <w:jc w:val="center"/>
              <w:rPr>
                <w:rFonts w:ascii="Arial" w:hAnsi="Arial" w:cs="Arial"/>
                <w:b/>
                <w:bCs/>
                <w:sz w:val="20"/>
                <w:szCs w:val="20"/>
                <w:lang w:val="ro-RO"/>
              </w:rPr>
            </w:pPr>
          </w:p>
        </w:tc>
        <w:tc>
          <w:tcPr>
            <w:tcW w:w="1370" w:type="dxa"/>
            <w:vAlign w:val="center"/>
          </w:tcPr>
          <w:p w14:paraId="236F6BB0"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115401</w:t>
            </w:r>
          </w:p>
        </w:tc>
        <w:tc>
          <w:tcPr>
            <w:tcW w:w="1356" w:type="dxa"/>
          </w:tcPr>
          <w:p w14:paraId="04830CA4" w14:textId="77777777" w:rsidR="00EB63FF" w:rsidRPr="005B61BE" w:rsidRDefault="00EB63FF" w:rsidP="006C3982">
            <w:pPr>
              <w:jc w:val="center"/>
              <w:rPr>
                <w:rFonts w:ascii="Arial" w:hAnsi="Arial" w:cs="Arial"/>
                <w:b/>
                <w:bCs/>
                <w:sz w:val="20"/>
                <w:szCs w:val="20"/>
                <w:lang w:val="ro-RO"/>
              </w:rPr>
            </w:pPr>
            <w:r>
              <w:rPr>
                <w:rFonts w:ascii="Arial" w:hAnsi="Arial" w:cs="Arial"/>
                <w:b/>
                <w:bCs/>
                <w:sz w:val="20"/>
                <w:szCs w:val="20"/>
                <w:lang w:val="ro-RO"/>
              </w:rPr>
              <w:t>4589</w:t>
            </w:r>
          </w:p>
        </w:tc>
        <w:tc>
          <w:tcPr>
            <w:tcW w:w="1701" w:type="dxa"/>
            <w:vAlign w:val="center"/>
          </w:tcPr>
          <w:p w14:paraId="3288B0EB" w14:textId="77777777" w:rsidR="00EB63FF" w:rsidRDefault="00EB63FF" w:rsidP="006C3982">
            <w:pPr>
              <w:jc w:val="center"/>
              <w:rPr>
                <w:rFonts w:ascii="Arial" w:hAnsi="Arial" w:cs="Arial"/>
                <w:b/>
                <w:bCs/>
                <w:sz w:val="20"/>
                <w:szCs w:val="20"/>
                <w:lang w:val="ro-RO"/>
              </w:rPr>
            </w:pPr>
            <w:r>
              <w:rPr>
                <w:rFonts w:ascii="Arial" w:hAnsi="Arial" w:cs="Arial"/>
                <w:b/>
                <w:bCs/>
                <w:sz w:val="20"/>
                <w:szCs w:val="20"/>
                <w:lang w:val="ro-RO"/>
              </w:rPr>
              <w:t>60656</w:t>
            </w:r>
          </w:p>
        </w:tc>
        <w:tc>
          <w:tcPr>
            <w:tcW w:w="1701" w:type="dxa"/>
          </w:tcPr>
          <w:p w14:paraId="40F7E9D5" w14:textId="77777777" w:rsidR="00EB63FF" w:rsidRPr="00E60550" w:rsidRDefault="00EB63FF" w:rsidP="006C3982">
            <w:pPr>
              <w:jc w:val="center"/>
              <w:rPr>
                <w:rFonts w:ascii="Arial" w:hAnsi="Arial" w:cs="Arial"/>
                <w:b/>
                <w:bCs/>
                <w:sz w:val="20"/>
                <w:szCs w:val="20"/>
                <w:lang w:val="ro-RO"/>
              </w:rPr>
            </w:pPr>
            <w:r>
              <w:rPr>
                <w:rFonts w:ascii="Arial" w:hAnsi="Arial" w:cs="Arial"/>
                <w:b/>
                <w:bCs/>
                <w:sz w:val="20"/>
                <w:szCs w:val="20"/>
                <w:lang w:val="ro-RO"/>
              </w:rPr>
              <w:t>2223</w:t>
            </w:r>
          </w:p>
        </w:tc>
      </w:tr>
    </w:tbl>
    <w:p w14:paraId="00EB5064" w14:textId="77777777" w:rsidR="00EB63FF" w:rsidRDefault="00EB63FF" w:rsidP="00EB63FF">
      <w:pPr>
        <w:jc w:val="both"/>
        <w:rPr>
          <w:rFonts w:ascii="Arial" w:hAnsi="Arial" w:cs="Arial"/>
          <w:sz w:val="28"/>
          <w:szCs w:val="28"/>
          <w:lang w:val="ro-RO"/>
        </w:rPr>
      </w:pPr>
    </w:p>
    <w:p w14:paraId="5E77B264" w14:textId="77777777" w:rsidR="00EB63FF" w:rsidRPr="004C4798" w:rsidRDefault="00EB63FF" w:rsidP="00EB63F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103A1A8" w14:textId="77777777" w:rsidR="00EB63FF" w:rsidRDefault="00EB63FF" w:rsidP="00EB63F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35D7003" w14:textId="77777777" w:rsidR="00EB63FF" w:rsidRDefault="00EB63FF" w:rsidP="00EB63FF">
      <w:pPr>
        <w:jc w:val="center"/>
        <w:rPr>
          <w:rFonts w:ascii="Arial" w:hAnsi="Arial" w:cs="Arial"/>
          <w:lang w:eastAsia="en-US"/>
        </w:rPr>
      </w:pPr>
    </w:p>
    <w:p w14:paraId="629F15F4" w14:textId="77777777" w:rsidR="00EB63FF" w:rsidRPr="004C4798" w:rsidRDefault="00EB63FF" w:rsidP="00EB63F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B63FF" w:rsidRPr="00E574C0" w14:paraId="54E329DD" w14:textId="77777777" w:rsidTr="006C3982">
        <w:trPr>
          <w:jc w:val="center"/>
        </w:trPr>
        <w:tc>
          <w:tcPr>
            <w:tcW w:w="3284" w:type="dxa"/>
          </w:tcPr>
          <w:p w14:paraId="0C1A1D04" w14:textId="77777777" w:rsidR="00EB63FF" w:rsidRPr="00E574C0" w:rsidRDefault="00EB63FF" w:rsidP="006C398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0D7E117" w14:textId="77777777" w:rsidR="00EB63FF" w:rsidRPr="00E574C0" w:rsidRDefault="00EB63FF" w:rsidP="006C398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B63FF" w:rsidRPr="00E574C0" w14:paraId="67FA11FB" w14:textId="77777777" w:rsidTr="006C3982">
        <w:trPr>
          <w:jc w:val="center"/>
        </w:trPr>
        <w:tc>
          <w:tcPr>
            <w:tcW w:w="3284" w:type="dxa"/>
          </w:tcPr>
          <w:p w14:paraId="29C9DC74" w14:textId="77777777" w:rsidR="00EB63FF" w:rsidRPr="00E574C0" w:rsidRDefault="00EB63FF" w:rsidP="006C398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01B0776" w14:textId="77777777" w:rsidR="00EB63FF" w:rsidRPr="00E574C0" w:rsidRDefault="00EB63FF" w:rsidP="006C3982">
            <w:pPr>
              <w:jc w:val="center"/>
              <w:rPr>
                <w:rFonts w:ascii="Arial" w:hAnsi="Arial" w:cs="Arial"/>
                <w:sz w:val="20"/>
                <w:szCs w:val="20"/>
                <w:lang w:val="ro-RO"/>
              </w:rPr>
            </w:pPr>
            <w:r>
              <w:rPr>
                <w:rFonts w:ascii="Arial" w:hAnsi="Arial" w:cs="Arial"/>
                <w:sz w:val="20"/>
                <w:szCs w:val="20"/>
                <w:lang w:val="ro-RO"/>
              </w:rPr>
              <w:t>10</w:t>
            </w:r>
          </w:p>
        </w:tc>
      </w:tr>
      <w:tr w:rsidR="00EB63FF" w:rsidRPr="00E574C0" w14:paraId="2BC8D1A0" w14:textId="77777777" w:rsidTr="006C3982">
        <w:trPr>
          <w:jc w:val="center"/>
        </w:trPr>
        <w:tc>
          <w:tcPr>
            <w:tcW w:w="3284" w:type="dxa"/>
          </w:tcPr>
          <w:p w14:paraId="7F90BB66" w14:textId="77777777" w:rsidR="00EB63FF" w:rsidRPr="00E574C0" w:rsidRDefault="00EB63FF" w:rsidP="006C398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E722380" w14:textId="77777777" w:rsidR="00EB63FF" w:rsidRPr="00E574C0" w:rsidRDefault="00EB63FF" w:rsidP="006C3982">
            <w:pPr>
              <w:jc w:val="center"/>
              <w:rPr>
                <w:rFonts w:ascii="Arial" w:hAnsi="Arial" w:cs="Arial"/>
                <w:sz w:val="20"/>
                <w:szCs w:val="20"/>
                <w:lang w:val="ro-RO"/>
              </w:rPr>
            </w:pPr>
            <w:r>
              <w:rPr>
                <w:rFonts w:ascii="Arial" w:hAnsi="Arial" w:cs="Arial"/>
                <w:sz w:val="20"/>
                <w:szCs w:val="20"/>
                <w:lang w:val="ro-RO"/>
              </w:rPr>
              <w:t>70</w:t>
            </w:r>
          </w:p>
        </w:tc>
      </w:tr>
      <w:tr w:rsidR="00EB63FF" w:rsidRPr="00E574C0" w14:paraId="624CCBAA" w14:textId="77777777" w:rsidTr="006C3982">
        <w:trPr>
          <w:jc w:val="center"/>
        </w:trPr>
        <w:tc>
          <w:tcPr>
            <w:tcW w:w="3284" w:type="dxa"/>
          </w:tcPr>
          <w:p w14:paraId="521E9ECC" w14:textId="77777777" w:rsidR="00EB63FF" w:rsidRPr="00E574C0" w:rsidRDefault="00EB63FF" w:rsidP="006C398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BBED05F" w14:textId="77777777" w:rsidR="00EB63FF" w:rsidRPr="00E574C0" w:rsidRDefault="00EB63FF" w:rsidP="006C398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72E1C0A" w14:textId="77777777" w:rsidR="00EB63FF" w:rsidRPr="00FB2E1D" w:rsidRDefault="00EB63FF" w:rsidP="00EB63F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F25CCB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EB63FF" w:rsidRPr="00EB63FF">
        <w:rPr>
          <w:rFonts w:ascii="Arial" w:hAnsi="Arial" w:cs="Arial"/>
          <w:b/>
          <w:bCs/>
          <w:lang w:val="pt-BR"/>
        </w:rPr>
        <w:t>VO_BAIA_MARE_km0+000-km1+436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2788D1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B63FF" w:rsidRPr="00EB63FF">
        <w:rPr>
          <w:rFonts w:ascii="Arial" w:hAnsi="Arial" w:cs="Arial"/>
          <w:b/>
          <w:bCs/>
          <w:lang w:val="pt-BR"/>
        </w:rPr>
        <w:t>VO_BAIA_MARE_km0+000-km1+436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F482DE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B63FF">
        <w:rPr>
          <w:rFonts w:ascii="Arial" w:hAnsi="Arial" w:cs="Arial"/>
          <w:lang w:val="pt-BR"/>
        </w:rPr>
        <w:t>VO_BAIA_MARE_km0+000-km1+436</w:t>
      </w:r>
      <w:r w:rsidR="00E8178C" w:rsidRPr="00E8178C">
        <w:rPr>
          <w:rFonts w:ascii="Arial" w:hAnsi="Arial" w:cs="Arial"/>
          <w:lang w:val="it-IT"/>
        </w:rPr>
        <w:t>, cod identificare RD_RO_00_</w:t>
      </w:r>
      <w:r w:rsidR="00EB63FF">
        <w:rPr>
          <w:rFonts w:ascii="Arial" w:hAnsi="Arial" w:cs="Arial"/>
          <w:lang w:val="it-IT"/>
        </w:rPr>
        <w:t>285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B63FF" w:rsidRPr="00DD6050" w14:paraId="4CC04A10" w14:textId="77777777" w:rsidTr="00EB63FF">
        <w:trPr>
          <w:trHeight w:val="312"/>
          <w:jc w:val="center"/>
        </w:trPr>
        <w:tc>
          <w:tcPr>
            <w:tcW w:w="1580" w:type="dxa"/>
            <w:vMerge w:val="restart"/>
            <w:tcBorders>
              <w:right w:val="single" w:sz="4" w:space="0" w:color="auto"/>
            </w:tcBorders>
            <w:noWrap/>
            <w:vAlign w:val="center"/>
          </w:tcPr>
          <w:p w14:paraId="1CD2B57B" w14:textId="77777777" w:rsidR="00EB63FF" w:rsidRPr="00DD6050" w:rsidRDefault="00EB63FF" w:rsidP="006C398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A88FF42" w14:textId="77777777" w:rsidR="00EB63FF" w:rsidRPr="00DD6050" w:rsidRDefault="00EB63FF" w:rsidP="006C39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B55D11"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B63FF" w:rsidRPr="00DD6050" w14:paraId="09F7C309" w14:textId="77777777" w:rsidTr="00EB63FF">
        <w:trPr>
          <w:trHeight w:val="636"/>
          <w:jc w:val="center"/>
        </w:trPr>
        <w:tc>
          <w:tcPr>
            <w:tcW w:w="1580" w:type="dxa"/>
            <w:vMerge/>
            <w:tcBorders>
              <w:bottom w:val="single" w:sz="4" w:space="0" w:color="auto"/>
              <w:right w:val="single" w:sz="4" w:space="0" w:color="auto"/>
            </w:tcBorders>
            <w:vAlign w:val="center"/>
            <w:hideMark/>
          </w:tcPr>
          <w:p w14:paraId="07E62F71" w14:textId="77777777" w:rsidR="00EB63FF" w:rsidRPr="00DD6050" w:rsidRDefault="00EB63FF" w:rsidP="006C398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4B6BD8C" w14:textId="77777777" w:rsidR="00EB63FF" w:rsidRPr="00DD6050" w:rsidRDefault="00EB63FF" w:rsidP="006C39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1925FE1"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75012C"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BAC4EF"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21D764"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511DF9"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65129" w:rsidRPr="00DD6050" w14:paraId="78EB8D24" w14:textId="77777777" w:rsidTr="00EB63F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101E134"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292C75" w14:textId="752E874A"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69B509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single" w:sz="8" w:space="0" w:color="auto"/>
              <w:left w:val="nil"/>
              <w:bottom w:val="single" w:sz="4" w:space="0" w:color="auto"/>
              <w:right w:val="single" w:sz="4" w:space="0" w:color="auto"/>
            </w:tcBorders>
            <w:noWrap/>
            <w:vAlign w:val="center"/>
          </w:tcPr>
          <w:p w14:paraId="0F6E4AE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153C484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AE774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22DFA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65129" w:rsidRPr="00DD6050" w14:paraId="442B72B5" w14:textId="77777777" w:rsidTr="00EB63F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21636B8" w14:textId="77777777" w:rsidR="00265129" w:rsidRDefault="00265129" w:rsidP="002651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93DE392" w14:textId="1690A43B"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65030C1" w14:textId="24D9BE67"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tcPr>
          <w:p w14:paraId="2D6B385A" w14:textId="506A4896"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055D9F2E" w14:textId="186F9429"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B049F3" w14:textId="0B93B16E"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11EFDB" w14:textId="3C0A75D8"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265129" w:rsidRPr="00DD6050" w14:paraId="04067F87" w14:textId="77777777" w:rsidTr="00EB63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929F2D"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F1805A" w14:textId="01D8BA2C"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D5D20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4AE79F3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2D3520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FDA81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27196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65129" w:rsidRPr="00DD6050" w14:paraId="24B3F718" w14:textId="77777777" w:rsidTr="00EB63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57224E"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BD006" w14:textId="0A039AEE"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F826C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14F5A89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2F5291F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5642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0F0D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65129" w:rsidRPr="00DD6050" w14:paraId="5D8C1D01" w14:textId="77777777" w:rsidTr="00EB63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1B13C9"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D2DC1C" w14:textId="17AB9E1E"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53131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60F0E1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A9BD0C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484D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9B25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65129" w:rsidRPr="00DD6050" w14:paraId="5410CDC2" w14:textId="77777777" w:rsidTr="00EB63F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41A84C"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E24BE4" w14:textId="2AC959ED"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86535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378DC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46604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E8A05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5B2E6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52D237F3" w14:textId="77777777" w:rsidTr="00EB63FF">
        <w:trPr>
          <w:trHeight w:val="315"/>
          <w:jc w:val="center"/>
        </w:trPr>
        <w:tc>
          <w:tcPr>
            <w:tcW w:w="1580" w:type="dxa"/>
            <w:vMerge w:val="restart"/>
            <w:tcBorders>
              <w:top w:val="nil"/>
              <w:left w:val="single" w:sz="8" w:space="0" w:color="auto"/>
              <w:bottom w:val="single" w:sz="8" w:space="0" w:color="000000"/>
              <w:right w:val="nil"/>
            </w:tcBorders>
            <w:vAlign w:val="center"/>
          </w:tcPr>
          <w:p w14:paraId="23B2743A"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nil"/>
              <w:left w:val="single" w:sz="8" w:space="0" w:color="auto"/>
              <w:bottom w:val="single" w:sz="4" w:space="0" w:color="auto"/>
              <w:right w:val="single" w:sz="8" w:space="0" w:color="auto"/>
            </w:tcBorders>
            <w:noWrap/>
            <w:vAlign w:val="center"/>
            <w:hideMark/>
          </w:tcPr>
          <w:p w14:paraId="1021AC5D" w14:textId="4C9952AC"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DE36B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E5D68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64075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7A1F3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D85C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65129" w:rsidRPr="00DD6050" w14:paraId="5637A648" w14:textId="77777777" w:rsidTr="00EB63FF">
        <w:trPr>
          <w:trHeight w:val="315"/>
          <w:jc w:val="center"/>
        </w:trPr>
        <w:tc>
          <w:tcPr>
            <w:tcW w:w="1580" w:type="dxa"/>
            <w:vMerge/>
            <w:tcBorders>
              <w:top w:val="nil"/>
              <w:left w:val="single" w:sz="8" w:space="0" w:color="auto"/>
              <w:bottom w:val="single" w:sz="8" w:space="0" w:color="000000"/>
              <w:right w:val="nil"/>
            </w:tcBorders>
            <w:vAlign w:val="center"/>
          </w:tcPr>
          <w:p w14:paraId="72E54A1C" w14:textId="77777777" w:rsidR="00265129" w:rsidRDefault="00265129" w:rsidP="0026512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1590251" w14:textId="3A2E2868"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BAB7DE" w14:textId="74ADA8D8"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2C7C57" w14:textId="45336BC5"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AAF463" w14:textId="60BA2BD2"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E718C" w14:textId="61300D86"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7042B" w14:textId="0B83BFA6"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265129" w:rsidRPr="00DD6050" w14:paraId="73A797DC"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65B94D80"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F1ABE" w14:textId="47F49235"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11AC6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110E1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576F0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B99E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5B8FC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65129" w:rsidRPr="00DD6050" w14:paraId="4C1520AB"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7F79D991"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9C7941" w14:textId="058DC004"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E4638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CB966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56AB2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F0C74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1ACC1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65129" w:rsidRPr="00DD6050" w14:paraId="154FBA3D"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6193196F"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3A4F1" w14:textId="28ACB6EA"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1BA7C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00BBF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3896F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3D16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53BB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65129" w:rsidRPr="00DD6050" w14:paraId="7E47F878" w14:textId="77777777" w:rsidTr="00EB63FF">
        <w:trPr>
          <w:trHeight w:val="312"/>
          <w:jc w:val="center"/>
        </w:trPr>
        <w:tc>
          <w:tcPr>
            <w:tcW w:w="1580" w:type="dxa"/>
            <w:vMerge/>
            <w:tcBorders>
              <w:top w:val="nil"/>
              <w:left w:val="single" w:sz="8" w:space="0" w:color="auto"/>
              <w:bottom w:val="single" w:sz="8" w:space="0" w:color="000000"/>
              <w:right w:val="nil"/>
            </w:tcBorders>
            <w:vAlign w:val="center"/>
          </w:tcPr>
          <w:p w14:paraId="2EA86DD5"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8A5CA6" w14:textId="51BADBFD"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10FEB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092F2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623E7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0217A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52D1D0"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7D1C74EC" w14:textId="77777777" w:rsidTr="00EB63FF">
        <w:trPr>
          <w:trHeight w:val="315"/>
          <w:jc w:val="center"/>
        </w:trPr>
        <w:tc>
          <w:tcPr>
            <w:tcW w:w="1580" w:type="dxa"/>
            <w:vMerge w:val="restart"/>
            <w:tcBorders>
              <w:top w:val="nil"/>
              <w:left w:val="single" w:sz="8" w:space="0" w:color="auto"/>
              <w:bottom w:val="single" w:sz="8" w:space="0" w:color="000000"/>
              <w:right w:val="nil"/>
            </w:tcBorders>
            <w:vAlign w:val="center"/>
          </w:tcPr>
          <w:p w14:paraId="2A14009E"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Recea</w:t>
            </w:r>
          </w:p>
        </w:tc>
        <w:tc>
          <w:tcPr>
            <w:tcW w:w="2080" w:type="dxa"/>
            <w:tcBorders>
              <w:top w:val="nil"/>
              <w:left w:val="single" w:sz="8" w:space="0" w:color="auto"/>
              <w:bottom w:val="single" w:sz="4" w:space="0" w:color="auto"/>
              <w:right w:val="single" w:sz="8" w:space="0" w:color="auto"/>
            </w:tcBorders>
            <w:noWrap/>
            <w:vAlign w:val="center"/>
            <w:hideMark/>
          </w:tcPr>
          <w:p w14:paraId="5C686BF6" w14:textId="0CB4819C"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02AFE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5B23349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0A47DF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82082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80D29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65129" w:rsidRPr="00DD6050" w14:paraId="11DEC149" w14:textId="77777777" w:rsidTr="00EB63FF">
        <w:trPr>
          <w:trHeight w:val="315"/>
          <w:jc w:val="center"/>
        </w:trPr>
        <w:tc>
          <w:tcPr>
            <w:tcW w:w="1580" w:type="dxa"/>
            <w:vMerge/>
            <w:tcBorders>
              <w:top w:val="nil"/>
              <w:left w:val="single" w:sz="8" w:space="0" w:color="auto"/>
              <w:bottom w:val="single" w:sz="8" w:space="0" w:color="000000"/>
              <w:right w:val="nil"/>
            </w:tcBorders>
            <w:vAlign w:val="center"/>
          </w:tcPr>
          <w:p w14:paraId="6D4AF558" w14:textId="77777777" w:rsidR="00265129" w:rsidRDefault="00265129" w:rsidP="0026512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B321F5" w14:textId="5157EB3B"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2AB0E9" w14:textId="2E8406BB"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6ED1ACB0" w14:textId="1A030083"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CDAD82A" w14:textId="00376D7F"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A3C9C0" w14:textId="697054AF"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7FCCC1" w14:textId="156DBC95" w:rsidR="00265129" w:rsidRDefault="00265129" w:rsidP="00265129">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265129" w:rsidRPr="00DD6050" w14:paraId="53441BE9"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47BE8229"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94459E" w14:textId="460FDBBD"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3FBFB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1AB09D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9A4D9E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7CB6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41F5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2C8B16B7"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76EF8D69"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10F831" w14:textId="32DE623E"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0E642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28257C7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4124DFE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AFB39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893A3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65129" w:rsidRPr="00DD6050" w14:paraId="18EF5F51" w14:textId="77777777" w:rsidTr="00EB63FF">
        <w:trPr>
          <w:trHeight w:val="300"/>
          <w:jc w:val="center"/>
        </w:trPr>
        <w:tc>
          <w:tcPr>
            <w:tcW w:w="1580" w:type="dxa"/>
            <w:vMerge/>
            <w:tcBorders>
              <w:top w:val="nil"/>
              <w:left w:val="single" w:sz="8" w:space="0" w:color="auto"/>
              <w:bottom w:val="single" w:sz="8" w:space="0" w:color="000000"/>
              <w:right w:val="nil"/>
            </w:tcBorders>
            <w:vAlign w:val="center"/>
          </w:tcPr>
          <w:p w14:paraId="6EF32FF0"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82F2A4" w14:textId="741D3960"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A3392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34D429C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A542A2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14EF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E3F4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65129" w:rsidRPr="00DD6050" w14:paraId="0517EB2A" w14:textId="77777777" w:rsidTr="00EB63FF">
        <w:trPr>
          <w:trHeight w:val="312"/>
          <w:jc w:val="center"/>
        </w:trPr>
        <w:tc>
          <w:tcPr>
            <w:tcW w:w="1580" w:type="dxa"/>
            <w:vMerge/>
            <w:tcBorders>
              <w:top w:val="nil"/>
              <w:left w:val="single" w:sz="8" w:space="0" w:color="auto"/>
              <w:bottom w:val="single" w:sz="8" w:space="0" w:color="000000"/>
              <w:right w:val="nil"/>
            </w:tcBorders>
            <w:vAlign w:val="center"/>
          </w:tcPr>
          <w:p w14:paraId="32286119"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21B82C" w14:textId="4696AD39"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A363B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36889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2268B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17EAE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9A9A2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B08922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B63FF">
        <w:rPr>
          <w:rFonts w:ascii="Arial" w:hAnsi="Arial" w:cs="Arial"/>
          <w:lang w:val="pt-BR"/>
        </w:rPr>
        <w:t>VO_BAIA_MARE_km0+000-km1+436</w:t>
      </w:r>
      <w:r w:rsidR="00102916" w:rsidRPr="00E8178C">
        <w:rPr>
          <w:rFonts w:ascii="Arial" w:hAnsi="Arial" w:cs="Arial"/>
          <w:lang w:val="it-IT"/>
        </w:rPr>
        <w:t>, cod identificare RD_RO_00_</w:t>
      </w:r>
      <w:r w:rsidR="00EB63FF">
        <w:rPr>
          <w:rFonts w:ascii="Arial" w:hAnsi="Arial" w:cs="Arial"/>
          <w:lang w:val="it-IT"/>
        </w:rPr>
        <w:t>285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3C4C11F" w14:textId="77777777" w:rsidR="00EB63FF" w:rsidRDefault="00EB63FF" w:rsidP="004A29AA">
      <w:pPr>
        <w:pStyle w:val="WW-Default"/>
        <w:jc w:val="center"/>
        <w:rPr>
          <w:rFonts w:ascii="Arial" w:hAnsi="Arial" w:cs="Arial"/>
        </w:rPr>
      </w:pPr>
    </w:p>
    <w:p w14:paraId="276BE50C" w14:textId="29A9D7B3"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B63FF" w:rsidRPr="00DD6050" w14:paraId="65031097" w14:textId="77777777" w:rsidTr="006C3982">
        <w:trPr>
          <w:trHeight w:val="312"/>
          <w:jc w:val="center"/>
        </w:trPr>
        <w:tc>
          <w:tcPr>
            <w:tcW w:w="1580" w:type="dxa"/>
            <w:vMerge w:val="restart"/>
            <w:tcBorders>
              <w:right w:val="single" w:sz="4" w:space="0" w:color="auto"/>
            </w:tcBorders>
            <w:noWrap/>
            <w:vAlign w:val="center"/>
            <w:hideMark/>
          </w:tcPr>
          <w:p w14:paraId="33E04860" w14:textId="77777777" w:rsidR="00EB63FF" w:rsidRPr="00DD6050" w:rsidRDefault="00EB63FF" w:rsidP="006C398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E4549F7" w14:textId="77777777" w:rsidR="00EB63FF" w:rsidRPr="00DD6050" w:rsidRDefault="00EB63FF" w:rsidP="006C39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3336053"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B63FF" w:rsidRPr="00DD6050" w14:paraId="55EEEF53" w14:textId="77777777" w:rsidTr="006C3982">
        <w:trPr>
          <w:trHeight w:val="636"/>
          <w:jc w:val="center"/>
        </w:trPr>
        <w:tc>
          <w:tcPr>
            <w:tcW w:w="1580" w:type="dxa"/>
            <w:vMerge/>
            <w:tcBorders>
              <w:bottom w:val="single" w:sz="4" w:space="0" w:color="auto"/>
              <w:right w:val="single" w:sz="4" w:space="0" w:color="auto"/>
            </w:tcBorders>
            <w:vAlign w:val="center"/>
            <w:hideMark/>
          </w:tcPr>
          <w:p w14:paraId="41A052CA" w14:textId="77777777" w:rsidR="00EB63FF" w:rsidRPr="00DD6050" w:rsidRDefault="00EB63FF" w:rsidP="006C398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E94E95F" w14:textId="77777777" w:rsidR="00EB63FF" w:rsidRPr="00DD6050" w:rsidRDefault="00EB63FF" w:rsidP="006C39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1C9C11E"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4029368"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DDF231"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AA133D7"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54EAA7B" w14:textId="77777777" w:rsidR="00EB63FF" w:rsidRPr="00DD6050" w:rsidRDefault="00EB63FF" w:rsidP="006C39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65129" w:rsidRPr="00DD6050" w14:paraId="012359D5" w14:textId="77777777" w:rsidTr="006C39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A60174C"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6A97C6" w14:textId="2B41260A"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4D669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single" w:sz="8" w:space="0" w:color="auto"/>
              <w:left w:val="nil"/>
              <w:bottom w:val="single" w:sz="4" w:space="0" w:color="auto"/>
              <w:right w:val="single" w:sz="4" w:space="0" w:color="auto"/>
            </w:tcBorders>
            <w:noWrap/>
            <w:vAlign w:val="center"/>
          </w:tcPr>
          <w:p w14:paraId="33666D2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single" w:sz="8" w:space="0" w:color="auto"/>
              <w:left w:val="nil"/>
              <w:bottom w:val="single" w:sz="4" w:space="0" w:color="auto"/>
              <w:right w:val="single" w:sz="4" w:space="0" w:color="auto"/>
            </w:tcBorders>
            <w:vAlign w:val="center"/>
          </w:tcPr>
          <w:p w14:paraId="7B763C0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E9774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91317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65129" w:rsidRPr="00DD6050" w14:paraId="7BA55A90"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3A0264"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7A9126" w14:textId="79C8BE3D"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1EFD1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34DFAA6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39A0BF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C9B99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13B1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65129" w:rsidRPr="00DD6050" w14:paraId="3B330B36"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904BC3"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B73EA5" w14:textId="4E785984"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EB32B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0906144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4944309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082FE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262B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65129" w:rsidRPr="00DD6050" w14:paraId="47B8BF88"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41D795"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F8351C" w14:textId="2D99DED7"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1A660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30C9529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67162B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4B86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82606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65129" w:rsidRPr="00DD6050" w14:paraId="523E91F0"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98B121"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D007F9" w14:textId="2F7BC240"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CE8BC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D57DE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4CDA1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5895C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5D37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64114E35" w14:textId="77777777" w:rsidTr="006C398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5717AE1"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83E9A6" w14:textId="2701AC78"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A74BF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1A013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ADADE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F5CB6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89807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65129" w:rsidRPr="00DD6050" w14:paraId="2E0A57DE" w14:textId="77777777" w:rsidTr="006C39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6F23B52"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DA7A21" w14:textId="37329868"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8C067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BE0480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6386E9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F7713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BF4D6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65129" w:rsidRPr="00DD6050" w14:paraId="2241EAEC"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D9B07F"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54D19B" w14:textId="429FD611"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F9D62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98EAB5"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712B7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D956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795F1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65129" w:rsidRPr="00DD6050" w14:paraId="4CE66411"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DE12FC"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8B30AD" w14:textId="34B38EB4"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D7429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22DB0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3A31A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09D4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E880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65129" w:rsidRPr="00DD6050" w14:paraId="1698BF04"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99B7FE"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4609E" w14:textId="40ECD96E"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6B62F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C0883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36111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39EC1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23985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65129" w:rsidRPr="00DD6050" w14:paraId="1A4D7F06"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E4BBC4"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043AB2" w14:textId="0C776DD4"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4CBF7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5A1B5D"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D87E2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D517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DA7F2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07292DF6" w14:textId="77777777" w:rsidTr="006C398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0EB9F6"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00CF5D" w14:textId="5E8B26F7"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41FD0B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96E39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A5A293"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5A93E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E8EF1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65129" w:rsidRPr="00DD6050" w14:paraId="4DB9408F" w14:textId="77777777" w:rsidTr="006C39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1D4D95C" w14:textId="77777777" w:rsidR="00265129" w:rsidRPr="00DD6050" w:rsidRDefault="00265129" w:rsidP="002651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A37197" w14:textId="381CBB02"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499F8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single" w:sz="8" w:space="0" w:color="auto"/>
              <w:left w:val="nil"/>
              <w:bottom w:val="single" w:sz="4" w:space="0" w:color="auto"/>
              <w:right w:val="single" w:sz="4" w:space="0" w:color="auto"/>
            </w:tcBorders>
            <w:noWrap/>
            <w:vAlign w:val="center"/>
          </w:tcPr>
          <w:p w14:paraId="4D79A04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single" w:sz="8" w:space="0" w:color="auto"/>
              <w:left w:val="nil"/>
              <w:bottom w:val="single" w:sz="4" w:space="0" w:color="auto"/>
              <w:right w:val="single" w:sz="4" w:space="0" w:color="auto"/>
            </w:tcBorders>
            <w:vAlign w:val="center"/>
          </w:tcPr>
          <w:p w14:paraId="4E06EAB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67FC7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4C8C9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65129" w:rsidRPr="00DD6050" w14:paraId="18C03866"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EE9C65"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2B57F" w14:textId="29932B39"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2984B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FD4D6B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33EF97B"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F5E84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DDE5A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65129" w:rsidRPr="00DD6050" w14:paraId="46235841"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4056C8"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4DF333" w14:textId="7DE89097"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77BC61"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2D82885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3B546C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9EE1A"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04E29"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65129" w:rsidRPr="00DD6050" w14:paraId="0C2BDF29"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FD9BE4"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25159" w14:textId="3DE108DB"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077CC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74BAA8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CD9BFA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A55DE"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CE437"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65129" w:rsidRPr="00DD6050" w14:paraId="6E3099F5" w14:textId="77777777" w:rsidTr="006C39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1CDED2"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9CD73D" w14:textId="721FA810"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F9F46F"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2325C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6D5362"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4957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86DF48"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65129" w:rsidRPr="00DD6050" w14:paraId="280DC1FA" w14:textId="77777777" w:rsidTr="006C398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8F2CCF" w14:textId="77777777" w:rsidR="00265129" w:rsidRPr="00DD6050" w:rsidRDefault="00265129" w:rsidP="002651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B6F51D" w14:textId="0662529B" w:rsidR="00265129" w:rsidRPr="00DD6050" w:rsidRDefault="00265129" w:rsidP="00265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E6334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4ADBA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DA595C"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A2EC46"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4F08B4" w14:textId="77777777" w:rsidR="00265129" w:rsidRPr="00DD6050" w:rsidRDefault="00265129" w:rsidP="00265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259097D" w14:textId="77777777" w:rsidR="007F1443" w:rsidRPr="00E43106" w:rsidRDefault="007F1443" w:rsidP="007F144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07EC8EA" w14:textId="77777777" w:rsidR="007F1443" w:rsidRDefault="007F1443" w:rsidP="00D6126F">
      <w:pPr>
        <w:autoSpaceDE w:val="0"/>
        <w:jc w:val="both"/>
        <w:rPr>
          <w:rFonts w:ascii="Arial" w:hAnsi="Arial" w:cs="Arial"/>
          <w:b/>
          <w:bCs/>
          <w:color w:val="000000"/>
          <w:lang w:val="ro-RO"/>
        </w:rPr>
      </w:pPr>
    </w:p>
    <w:p w14:paraId="1BBE34F1" w14:textId="77777777" w:rsidR="007F1443" w:rsidRDefault="007F1443" w:rsidP="00D6126F">
      <w:pPr>
        <w:autoSpaceDE w:val="0"/>
        <w:jc w:val="both"/>
        <w:rPr>
          <w:rFonts w:ascii="Arial" w:hAnsi="Arial" w:cs="Arial"/>
          <w:b/>
          <w:bCs/>
          <w:color w:val="000000"/>
          <w:lang w:val="ro-RO"/>
        </w:rPr>
      </w:pPr>
    </w:p>
    <w:p w14:paraId="1CCBCAB6" w14:textId="2AEE870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8B2663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B63FF">
        <w:rPr>
          <w:rFonts w:ascii="Arial" w:hAnsi="Arial" w:cs="Arial"/>
          <w:lang w:val="ro-RO"/>
        </w:rPr>
        <w:t>23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B63FF">
        <w:rPr>
          <w:rFonts w:ascii="Arial" w:hAnsi="Arial" w:cs="Arial"/>
          <w:lang w:val="ro-RO"/>
        </w:rPr>
        <w:t>31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B63FF">
        <w:rPr>
          <w:rFonts w:ascii="Arial" w:hAnsi="Arial" w:cs="Arial"/>
          <w:lang w:val="ro-RO"/>
        </w:rPr>
        <w:t>156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B63FF">
        <w:rPr>
          <w:rFonts w:ascii="Arial" w:hAnsi="Arial" w:cs="Arial"/>
          <w:lang w:val="ro-RO"/>
        </w:rPr>
        <w:t>138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013A83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B63FF">
        <w:rPr>
          <w:rFonts w:ascii="Arial" w:hAnsi="Arial" w:cs="Arial"/>
          <w:lang w:val="it-IT"/>
        </w:rPr>
        <w:t>92</w:t>
      </w:r>
      <w:r w:rsidR="00B424AA">
        <w:rPr>
          <w:rFonts w:ascii="Arial" w:hAnsi="Arial" w:cs="Arial"/>
          <w:lang w:val="it-IT"/>
        </w:rPr>
        <w:t xml:space="preserve"> persoane (</w:t>
      </w:r>
      <w:r w:rsidR="00A82570">
        <w:rPr>
          <w:rFonts w:ascii="Arial" w:hAnsi="Arial" w:cs="Arial"/>
          <w:lang w:val="it-IT"/>
        </w:rPr>
        <w:t>+</w:t>
      </w:r>
      <w:r w:rsidR="00EB63FF">
        <w:rPr>
          <w:rFonts w:ascii="Arial" w:hAnsi="Arial" w:cs="Arial"/>
          <w:lang w:val="it-IT"/>
        </w:rPr>
        <w:t>122</w:t>
      </w:r>
      <w:r w:rsidR="00B424AA">
        <w:rPr>
          <w:rFonts w:ascii="Arial" w:hAnsi="Arial" w:cs="Arial"/>
          <w:lang w:val="it-IT"/>
        </w:rPr>
        <w:t>,</w:t>
      </w:r>
      <w:r w:rsidR="00EB63FF">
        <w:rPr>
          <w:rFonts w:ascii="Arial" w:hAnsi="Arial" w:cs="Arial"/>
          <w:lang w:val="it-IT"/>
        </w:rPr>
        <w:t>6</w:t>
      </w:r>
      <w:r w:rsidR="00A8257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91066">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91066">
        <w:rPr>
          <w:rFonts w:ascii="Arial" w:hAnsi="Arial" w:cs="Arial"/>
          <w:lang w:val="it-IT"/>
        </w:rPr>
        <w:t>86</w:t>
      </w:r>
      <w:r w:rsidR="00B424AA">
        <w:rPr>
          <w:rFonts w:ascii="Arial" w:hAnsi="Arial" w:cs="Arial"/>
          <w:lang w:val="it-IT"/>
        </w:rPr>
        <w:t xml:space="preserve"> persoane (</w:t>
      </w:r>
      <w:r w:rsidR="00A82570">
        <w:rPr>
          <w:rFonts w:ascii="Arial" w:hAnsi="Arial" w:cs="Arial"/>
          <w:lang w:val="it-IT"/>
        </w:rPr>
        <w:t>+</w:t>
      </w:r>
      <w:r w:rsidR="00B91066">
        <w:rPr>
          <w:rFonts w:ascii="Arial" w:hAnsi="Arial" w:cs="Arial"/>
          <w:lang w:val="it-IT"/>
        </w:rPr>
        <w:t>97</w:t>
      </w:r>
      <w:r w:rsidR="00B424AA">
        <w:rPr>
          <w:rFonts w:ascii="Arial" w:hAnsi="Arial" w:cs="Arial"/>
          <w:lang w:val="it-IT"/>
        </w:rPr>
        <w:t>,</w:t>
      </w:r>
      <w:r w:rsidR="00B91066">
        <w:rPr>
          <w:rFonts w:ascii="Arial" w:hAnsi="Arial" w:cs="Arial"/>
          <w:lang w:val="it-IT"/>
        </w:rPr>
        <w:t>73</w:t>
      </w:r>
      <w:r w:rsidR="00B424AA">
        <w:rPr>
          <w:rFonts w:ascii="Arial" w:hAnsi="Arial" w:cs="Arial"/>
          <w:lang w:val="it-IT"/>
        </w:rPr>
        <w:t xml:space="preserve">%) </w:t>
      </w:r>
      <w:r w:rsidR="00B424AA" w:rsidRPr="00BA7A3C">
        <w:rPr>
          <w:rFonts w:ascii="Arial" w:hAnsi="Arial" w:cs="Arial"/>
          <w:lang w:val="it-IT"/>
        </w:rPr>
        <w:t xml:space="preserve">de la precedenta cartare, </w:t>
      </w:r>
      <w:r w:rsidR="00B91066">
        <w:rPr>
          <w:rFonts w:ascii="Arial" w:hAnsi="Arial" w:cs="Arial"/>
          <w:lang w:val="it-IT"/>
        </w:rPr>
        <w:t>totuși nu mai există persoane expuse la</w:t>
      </w:r>
      <w:r w:rsidR="00D6476C">
        <w:rPr>
          <w:rFonts w:ascii="Arial" w:hAnsi="Arial" w:cs="Arial"/>
          <w:lang w:val="it-IT"/>
        </w:rPr>
        <w:t xml:space="preserve"> </w:t>
      </w:r>
      <w:r w:rsidR="00B4718A">
        <w:rPr>
          <w:rFonts w:ascii="Arial" w:hAnsi="Arial" w:cs="Arial"/>
          <w:lang w:val="it-IT"/>
        </w:rPr>
        <w:t xml:space="preserve">valori mai mari de </w:t>
      </w:r>
      <w:r w:rsidR="00B91066">
        <w:rPr>
          <w:rFonts w:ascii="Arial" w:hAnsi="Arial" w:cs="Arial"/>
          <w:lang w:val="it-IT"/>
        </w:rPr>
        <w:t>65</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B91066" w:rsidRPr="00BD3863" w14:paraId="6E8E3A6B" w14:textId="77777777" w:rsidTr="006C398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322E030"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BFF503A"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CB5A326"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F40E018"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46E1B2CA" w14:textId="77777777" w:rsidR="00B91066" w:rsidRPr="008537F4" w:rsidRDefault="00B91066" w:rsidP="006C39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5B94C074" w14:textId="77777777" w:rsidR="00B91066" w:rsidRPr="008537F4" w:rsidRDefault="00B91066" w:rsidP="006C39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4A81082" w14:textId="77777777" w:rsidR="00B91066" w:rsidRPr="008537F4" w:rsidRDefault="00B91066" w:rsidP="006C39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91066" w:rsidRPr="00BD3863" w14:paraId="712000A6" w14:textId="77777777" w:rsidTr="006C39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6409FD"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E01722"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17" w:type="dxa"/>
            <w:tcBorders>
              <w:top w:val="nil"/>
              <w:left w:val="nil"/>
              <w:bottom w:val="single" w:sz="4" w:space="0" w:color="auto"/>
              <w:right w:val="single" w:sz="4" w:space="0" w:color="auto"/>
            </w:tcBorders>
            <w:vAlign w:val="center"/>
          </w:tcPr>
          <w:p w14:paraId="10E46698"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134" w:type="dxa"/>
            <w:tcBorders>
              <w:top w:val="nil"/>
              <w:left w:val="nil"/>
              <w:bottom w:val="single" w:sz="4" w:space="0" w:color="auto"/>
              <w:right w:val="single" w:sz="4" w:space="0" w:color="auto"/>
            </w:tcBorders>
            <w:vAlign w:val="center"/>
          </w:tcPr>
          <w:p w14:paraId="254096A2"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992" w:type="dxa"/>
            <w:tcBorders>
              <w:top w:val="nil"/>
              <w:left w:val="nil"/>
              <w:bottom w:val="single" w:sz="4" w:space="0" w:color="auto"/>
              <w:right w:val="single" w:sz="4" w:space="0" w:color="auto"/>
            </w:tcBorders>
            <w:vAlign w:val="center"/>
          </w:tcPr>
          <w:p w14:paraId="39DF8E48"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64" w:type="dxa"/>
            <w:tcBorders>
              <w:top w:val="nil"/>
              <w:left w:val="nil"/>
              <w:bottom w:val="single" w:sz="4" w:space="0" w:color="auto"/>
              <w:right w:val="single" w:sz="4" w:space="0" w:color="auto"/>
            </w:tcBorders>
            <w:vAlign w:val="center"/>
          </w:tcPr>
          <w:p w14:paraId="50623A4B"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633CCA" w14:textId="77777777" w:rsidR="00B91066" w:rsidRPr="008537F4" w:rsidRDefault="00B91066" w:rsidP="006C39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167</w:t>
            </w:r>
          </w:p>
        </w:tc>
      </w:tr>
      <w:tr w:rsidR="00B91066" w:rsidRPr="00BD3863" w14:paraId="2F95C85C" w14:textId="77777777" w:rsidTr="006C39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C5D664"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7BE9E5C"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17" w:type="dxa"/>
            <w:tcBorders>
              <w:top w:val="nil"/>
              <w:left w:val="nil"/>
              <w:bottom w:val="single" w:sz="4" w:space="0" w:color="auto"/>
              <w:right w:val="single" w:sz="4" w:space="0" w:color="auto"/>
            </w:tcBorders>
            <w:vAlign w:val="center"/>
          </w:tcPr>
          <w:p w14:paraId="36CDF5C8"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165AC2A4"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992" w:type="dxa"/>
            <w:tcBorders>
              <w:top w:val="nil"/>
              <w:left w:val="nil"/>
              <w:bottom w:val="single" w:sz="4" w:space="0" w:color="auto"/>
              <w:right w:val="single" w:sz="4" w:space="0" w:color="auto"/>
            </w:tcBorders>
            <w:vAlign w:val="center"/>
          </w:tcPr>
          <w:p w14:paraId="32E9BDE8"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64" w:type="dxa"/>
            <w:tcBorders>
              <w:top w:val="nil"/>
              <w:left w:val="nil"/>
              <w:bottom w:val="single" w:sz="4" w:space="0" w:color="auto"/>
              <w:right w:val="single" w:sz="4" w:space="0" w:color="auto"/>
            </w:tcBorders>
            <w:vAlign w:val="center"/>
          </w:tcPr>
          <w:p w14:paraId="4C274D30"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AC91776" w14:textId="77777777" w:rsidR="00B91066" w:rsidRPr="008537F4" w:rsidRDefault="00B91066" w:rsidP="006C39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w:t>
            </w:r>
          </w:p>
        </w:tc>
      </w:tr>
      <w:tr w:rsidR="00B91066" w:rsidRPr="00BD3863" w14:paraId="2BE90D0D" w14:textId="77777777" w:rsidTr="006C39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3437A2"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E46FCE6"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17" w:type="dxa"/>
            <w:tcBorders>
              <w:top w:val="nil"/>
              <w:left w:val="nil"/>
              <w:bottom w:val="single" w:sz="4" w:space="0" w:color="auto"/>
              <w:right w:val="single" w:sz="4" w:space="0" w:color="auto"/>
            </w:tcBorders>
            <w:vAlign w:val="center"/>
          </w:tcPr>
          <w:p w14:paraId="5460BC20"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34" w:type="dxa"/>
            <w:tcBorders>
              <w:top w:val="nil"/>
              <w:left w:val="nil"/>
              <w:bottom w:val="single" w:sz="4" w:space="0" w:color="auto"/>
              <w:right w:val="single" w:sz="4" w:space="0" w:color="auto"/>
            </w:tcBorders>
            <w:vAlign w:val="center"/>
          </w:tcPr>
          <w:p w14:paraId="1E1DF6C9"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67</w:t>
            </w:r>
          </w:p>
        </w:tc>
        <w:tc>
          <w:tcPr>
            <w:tcW w:w="992" w:type="dxa"/>
            <w:tcBorders>
              <w:top w:val="nil"/>
              <w:left w:val="nil"/>
              <w:bottom w:val="single" w:sz="4" w:space="0" w:color="auto"/>
              <w:right w:val="single" w:sz="4" w:space="0" w:color="auto"/>
            </w:tcBorders>
            <w:vAlign w:val="center"/>
          </w:tcPr>
          <w:p w14:paraId="7E914AB7"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64" w:type="dxa"/>
            <w:tcBorders>
              <w:top w:val="nil"/>
              <w:left w:val="nil"/>
              <w:bottom w:val="single" w:sz="4" w:space="0" w:color="auto"/>
              <w:right w:val="single" w:sz="4" w:space="0" w:color="auto"/>
            </w:tcBorders>
            <w:vAlign w:val="center"/>
          </w:tcPr>
          <w:p w14:paraId="26EC5C8C"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4A72952" w14:textId="77777777" w:rsidR="00B91066" w:rsidRPr="008537F4" w:rsidRDefault="00B91066" w:rsidP="006C39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92</w:t>
            </w:r>
          </w:p>
        </w:tc>
      </w:tr>
      <w:tr w:rsidR="00B91066" w:rsidRPr="00BD3863" w14:paraId="4742FFD3" w14:textId="77777777" w:rsidTr="006C39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A67288"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8497D5"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42,86%</w:t>
            </w:r>
          </w:p>
        </w:tc>
        <w:tc>
          <w:tcPr>
            <w:tcW w:w="1117" w:type="dxa"/>
            <w:tcBorders>
              <w:top w:val="nil"/>
              <w:left w:val="nil"/>
              <w:bottom w:val="single" w:sz="4" w:space="0" w:color="auto"/>
              <w:right w:val="single" w:sz="4" w:space="0" w:color="auto"/>
            </w:tcBorders>
            <w:vAlign w:val="center"/>
          </w:tcPr>
          <w:p w14:paraId="2BC1AAB6"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56,25%</w:t>
            </w:r>
          </w:p>
        </w:tc>
        <w:tc>
          <w:tcPr>
            <w:tcW w:w="1134" w:type="dxa"/>
            <w:tcBorders>
              <w:top w:val="nil"/>
              <w:left w:val="nil"/>
              <w:bottom w:val="single" w:sz="4" w:space="0" w:color="auto"/>
              <w:right w:val="single" w:sz="4" w:space="0" w:color="auto"/>
            </w:tcBorders>
            <w:vAlign w:val="center"/>
          </w:tcPr>
          <w:p w14:paraId="3FBEC3E9" w14:textId="77777777" w:rsidR="00B91066" w:rsidRPr="00313645"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304,55%</w:t>
            </w:r>
          </w:p>
        </w:tc>
        <w:tc>
          <w:tcPr>
            <w:tcW w:w="992" w:type="dxa"/>
            <w:tcBorders>
              <w:top w:val="nil"/>
              <w:left w:val="nil"/>
              <w:bottom w:val="single" w:sz="4" w:space="0" w:color="auto"/>
              <w:right w:val="single" w:sz="4" w:space="0" w:color="auto"/>
            </w:tcBorders>
            <w:vAlign w:val="center"/>
          </w:tcPr>
          <w:p w14:paraId="146E998A"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43,75%</w:t>
            </w:r>
          </w:p>
        </w:tc>
        <w:tc>
          <w:tcPr>
            <w:tcW w:w="1164" w:type="dxa"/>
            <w:tcBorders>
              <w:top w:val="nil"/>
              <w:left w:val="nil"/>
              <w:bottom w:val="single" w:sz="4" w:space="0" w:color="auto"/>
              <w:right w:val="single" w:sz="4" w:space="0" w:color="auto"/>
            </w:tcBorders>
            <w:vAlign w:val="center"/>
          </w:tcPr>
          <w:p w14:paraId="7204F914" w14:textId="77777777" w:rsidR="00B91066" w:rsidRPr="008537F4" w:rsidRDefault="00B91066" w:rsidP="006C3982">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3D46C13" w14:textId="77777777" w:rsidR="00B91066" w:rsidRPr="008537F4" w:rsidRDefault="00B91066" w:rsidP="006C39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122,67%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B91066" w:rsidRPr="00BD3863" w14:paraId="2AA32036" w14:textId="77777777" w:rsidTr="006C3982">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6DEF510C"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11052064"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CB84684"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475F38C"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C0D012D"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69F2E17A"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5C10620"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914B650" w14:textId="77777777" w:rsidR="00B91066" w:rsidRPr="00BD3863" w:rsidRDefault="00B91066" w:rsidP="006C39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91066" w:rsidRPr="00BD3863" w14:paraId="71E6A20D" w14:textId="77777777" w:rsidTr="006C3982">
        <w:trPr>
          <w:trHeight w:val="288"/>
        </w:trPr>
        <w:tc>
          <w:tcPr>
            <w:tcW w:w="2977" w:type="dxa"/>
            <w:tcBorders>
              <w:top w:val="nil"/>
              <w:left w:val="single" w:sz="4" w:space="0" w:color="auto"/>
              <w:bottom w:val="single" w:sz="4" w:space="0" w:color="auto"/>
              <w:right w:val="single" w:sz="4" w:space="0" w:color="auto"/>
            </w:tcBorders>
            <w:vAlign w:val="center"/>
            <w:hideMark/>
          </w:tcPr>
          <w:p w14:paraId="4F1788EA"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54EC55EB"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117" w:type="dxa"/>
            <w:tcBorders>
              <w:top w:val="nil"/>
              <w:left w:val="nil"/>
              <w:bottom w:val="single" w:sz="4" w:space="0" w:color="auto"/>
              <w:right w:val="single" w:sz="4" w:space="0" w:color="auto"/>
            </w:tcBorders>
            <w:vAlign w:val="center"/>
          </w:tcPr>
          <w:p w14:paraId="09A8FB35"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080" w:type="dxa"/>
            <w:tcBorders>
              <w:top w:val="nil"/>
              <w:left w:val="nil"/>
              <w:bottom w:val="single" w:sz="4" w:space="0" w:color="auto"/>
              <w:right w:val="single" w:sz="4" w:space="0" w:color="auto"/>
            </w:tcBorders>
            <w:vAlign w:val="center"/>
          </w:tcPr>
          <w:p w14:paraId="32B9C3C5"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1165" w:type="dxa"/>
            <w:tcBorders>
              <w:top w:val="nil"/>
              <w:left w:val="nil"/>
              <w:bottom w:val="single" w:sz="4" w:space="0" w:color="auto"/>
              <w:right w:val="single" w:sz="4" w:space="0" w:color="auto"/>
            </w:tcBorders>
            <w:vAlign w:val="center"/>
          </w:tcPr>
          <w:p w14:paraId="1B983A28"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117" w:type="dxa"/>
            <w:tcBorders>
              <w:top w:val="nil"/>
              <w:left w:val="nil"/>
              <w:bottom w:val="single" w:sz="4" w:space="0" w:color="auto"/>
              <w:right w:val="single" w:sz="4" w:space="0" w:color="auto"/>
            </w:tcBorders>
            <w:vAlign w:val="center"/>
          </w:tcPr>
          <w:p w14:paraId="39FBBEFD"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9DABB11"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4735C6" w14:textId="77777777" w:rsidR="00B91066" w:rsidRPr="00BA7A3C" w:rsidRDefault="00B91066" w:rsidP="006C398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174</w:t>
            </w:r>
          </w:p>
        </w:tc>
      </w:tr>
      <w:tr w:rsidR="00B91066" w:rsidRPr="00BD3863" w14:paraId="2A59B9A9" w14:textId="77777777" w:rsidTr="006C3982">
        <w:trPr>
          <w:trHeight w:val="288"/>
        </w:trPr>
        <w:tc>
          <w:tcPr>
            <w:tcW w:w="2977" w:type="dxa"/>
            <w:tcBorders>
              <w:top w:val="nil"/>
              <w:left w:val="single" w:sz="4" w:space="0" w:color="auto"/>
              <w:bottom w:val="single" w:sz="4" w:space="0" w:color="auto"/>
              <w:right w:val="single" w:sz="4" w:space="0" w:color="auto"/>
            </w:tcBorders>
            <w:vAlign w:val="center"/>
            <w:hideMark/>
          </w:tcPr>
          <w:p w14:paraId="37E3C49C"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37FA6020"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17" w:type="dxa"/>
            <w:tcBorders>
              <w:top w:val="nil"/>
              <w:left w:val="nil"/>
              <w:bottom w:val="single" w:sz="4" w:space="0" w:color="auto"/>
              <w:right w:val="single" w:sz="4" w:space="0" w:color="auto"/>
            </w:tcBorders>
            <w:vAlign w:val="center"/>
          </w:tcPr>
          <w:p w14:paraId="1B468218"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80" w:type="dxa"/>
            <w:tcBorders>
              <w:top w:val="nil"/>
              <w:left w:val="nil"/>
              <w:bottom w:val="single" w:sz="4" w:space="0" w:color="auto"/>
              <w:right w:val="single" w:sz="4" w:space="0" w:color="auto"/>
            </w:tcBorders>
            <w:vAlign w:val="center"/>
          </w:tcPr>
          <w:p w14:paraId="7AF99DB8"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165" w:type="dxa"/>
            <w:tcBorders>
              <w:top w:val="nil"/>
              <w:left w:val="nil"/>
              <w:bottom w:val="single" w:sz="4" w:space="0" w:color="auto"/>
              <w:right w:val="single" w:sz="4" w:space="0" w:color="auto"/>
            </w:tcBorders>
            <w:vAlign w:val="center"/>
          </w:tcPr>
          <w:p w14:paraId="5524953A"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17" w:type="dxa"/>
            <w:tcBorders>
              <w:top w:val="nil"/>
              <w:left w:val="nil"/>
              <w:bottom w:val="single" w:sz="4" w:space="0" w:color="auto"/>
              <w:right w:val="single" w:sz="4" w:space="0" w:color="auto"/>
            </w:tcBorders>
            <w:vAlign w:val="center"/>
          </w:tcPr>
          <w:p w14:paraId="777DB5CC"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806" w:type="dxa"/>
            <w:tcBorders>
              <w:top w:val="nil"/>
              <w:left w:val="nil"/>
              <w:bottom w:val="single" w:sz="4" w:space="0" w:color="auto"/>
              <w:right w:val="single" w:sz="4" w:space="0" w:color="auto"/>
            </w:tcBorders>
            <w:vAlign w:val="center"/>
          </w:tcPr>
          <w:p w14:paraId="2CB44A3F"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B912589" w14:textId="77777777" w:rsidR="00B91066" w:rsidRPr="00BA7A3C" w:rsidRDefault="00B91066" w:rsidP="006C398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88</w:t>
            </w:r>
          </w:p>
        </w:tc>
      </w:tr>
      <w:tr w:rsidR="00B91066" w:rsidRPr="00BD3863" w14:paraId="5A658F38" w14:textId="77777777" w:rsidTr="006C3982">
        <w:trPr>
          <w:trHeight w:val="288"/>
        </w:trPr>
        <w:tc>
          <w:tcPr>
            <w:tcW w:w="2977" w:type="dxa"/>
            <w:tcBorders>
              <w:top w:val="nil"/>
              <w:left w:val="single" w:sz="4" w:space="0" w:color="auto"/>
              <w:bottom w:val="single" w:sz="4" w:space="0" w:color="auto"/>
              <w:right w:val="single" w:sz="4" w:space="0" w:color="auto"/>
            </w:tcBorders>
            <w:vAlign w:val="center"/>
            <w:hideMark/>
          </w:tcPr>
          <w:p w14:paraId="4F344769"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23A457C5"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117" w:type="dxa"/>
            <w:tcBorders>
              <w:top w:val="nil"/>
              <w:left w:val="nil"/>
              <w:bottom w:val="single" w:sz="4" w:space="0" w:color="auto"/>
              <w:right w:val="single" w:sz="4" w:space="0" w:color="auto"/>
            </w:tcBorders>
            <w:vAlign w:val="center"/>
          </w:tcPr>
          <w:p w14:paraId="72C7E51F"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80" w:type="dxa"/>
            <w:tcBorders>
              <w:top w:val="nil"/>
              <w:left w:val="nil"/>
              <w:bottom w:val="single" w:sz="4" w:space="0" w:color="auto"/>
              <w:right w:val="single" w:sz="4" w:space="0" w:color="auto"/>
            </w:tcBorders>
            <w:vAlign w:val="center"/>
          </w:tcPr>
          <w:p w14:paraId="79ADDE2E"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1165" w:type="dxa"/>
            <w:tcBorders>
              <w:top w:val="nil"/>
              <w:left w:val="nil"/>
              <w:bottom w:val="single" w:sz="4" w:space="0" w:color="auto"/>
              <w:right w:val="single" w:sz="4" w:space="0" w:color="auto"/>
            </w:tcBorders>
            <w:vAlign w:val="center"/>
          </w:tcPr>
          <w:p w14:paraId="1E3177BC"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117" w:type="dxa"/>
            <w:tcBorders>
              <w:top w:val="nil"/>
              <w:left w:val="nil"/>
              <w:bottom w:val="single" w:sz="4" w:space="0" w:color="auto"/>
              <w:right w:val="single" w:sz="4" w:space="0" w:color="auto"/>
            </w:tcBorders>
            <w:vAlign w:val="center"/>
          </w:tcPr>
          <w:p w14:paraId="6ACB25DC"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806" w:type="dxa"/>
            <w:tcBorders>
              <w:top w:val="nil"/>
              <w:left w:val="nil"/>
              <w:bottom w:val="single" w:sz="4" w:space="0" w:color="auto"/>
              <w:right w:val="single" w:sz="4" w:space="0" w:color="auto"/>
            </w:tcBorders>
            <w:vAlign w:val="center"/>
          </w:tcPr>
          <w:p w14:paraId="0E785C77"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A7FF84E" w14:textId="77777777" w:rsidR="00B91066" w:rsidRPr="00BA7A3C" w:rsidRDefault="00B91066" w:rsidP="006C398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86</w:t>
            </w:r>
          </w:p>
        </w:tc>
      </w:tr>
      <w:tr w:rsidR="00B91066" w:rsidRPr="00BD3863" w14:paraId="587F285E" w14:textId="77777777" w:rsidTr="006C3982">
        <w:trPr>
          <w:trHeight w:val="288"/>
        </w:trPr>
        <w:tc>
          <w:tcPr>
            <w:tcW w:w="2977" w:type="dxa"/>
            <w:tcBorders>
              <w:top w:val="nil"/>
              <w:left w:val="single" w:sz="4" w:space="0" w:color="auto"/>
              <w:bottom w:val="single" w:sz="4" w:space="0" w:color="auto"/>
              <w:right w:val="single" w:sz="4" w:space="0" w:color="auto"/>
            </w:tcBorders>
            <w:vAlign w:val="center"/>
            <w:hideMark/>
          </w:tcPr>
          <w:p w14:paraId="05342ABE" w14:textId="77777777" w:rsidR="00B91066" w:rsidRPr="00BD3863" w:rsidRDefault="00B91066" w:rsidP="006C39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3D5874DE"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24,14%</w:t>
            </w:r>
          </w:p>
        </w:tc>
        <w:tc>
          <w:tcPr>
            <w:tcW w:w="1117" w:type="dxa"/>
            <w:tcBorders>
              <w:top w:val="nil"/>
              <w:left w:val="nil"/>
              <w:bottom w:val="single" w:sz="4" w:space="0" w:color="auto"/>
              <w:right w:val="single" w:sz="4" w:space="0" w:color="auto"/>
            </w:tcBorders>
            <w:vAlign w:val="center"/>
          </w:tcPr>
          <w:p w14:paraId="05884B2F"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1080" w:type="dxa"/>
            <w:tcBorders>
              <w:top w:val="nil"/>
              <w:left w:val="nil"/>
              <w:bottom w:val="single" w:sz="4" w:space="0" w:color="auto"/>
              <w:right w:val="single" w:sz="4" w:space="0" w:color="auto"/>
            </w:tcBorders>
            <w:vAlign w:val="center"/>
          </w:tcPr>
          <w:p w14:paraId="58B8F814"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453,33%</w:t>
            </w:r>
          </w:p>
        </w:tc>
        <w:tc>
          <w:tcPr>
            <w:tcW w:w="1165" w:type="dxa"/>
            <w:tcBorders>
              <w:top w:val="nil"/>
              <w:left w:val="nil"/>
              <w:bottom w:val="single" w:sz="4" w:space="0" w:color="auto"/>
              <w:right w:val="single" w:sz="4" w:space="0" w:color="auto"/>
            </w:tcBorders>
            <w:vAlign w:val="center"/>
          </w:tcPr>
          <w:p w14:paraId="4B120556"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40,91%</w:t>
            </w:r>
          </w:p>
        </w:tc>
        <w:tc>
          <w:tcPr>
            <w:tcW w:w="1117" w:type="dxa"/>
            <w:tcBorders>
              <w:top w:val="nil"/>
              <w:left w:val="nil"/>
              <w:bottom w:val="single" w:sz="4" w:space="0" w:color="auto"/>
              <w:right w:val="single" w:sz="4" w:space="0" w:color="auto"/>
            </w:tcBorders>
            <w:vAlign w:val="center"/>
          </w:tcPr>
          <w:p w14:paraId="0D638791"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3E54788D" w14:textId="77777777" w:rsidR="00B91066" w:rsidRPr="00BA7A3C" w:rsidRDefault="00B91066" w:rsidP="006C398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9A19FE0" w14:textId="77777777" w:rsidR="00B91066" w:rsidRPr="00BA7A3C" w:rsidRDefault="00B91066" w:rsidP="006C398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97,73%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9494A8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91066">
        <w:rPr>
          <w:rFonts w:ascii="Arial" w:hAnsi="Arial" w:cs="Arial"/>
          <w:lang w:val="pt-BR"/>
        </w:rPr>
        <w:t>VO_BAIA_MARE_km0+000-km1+436</w:t>
      </w:r>
      <w:r w:rsidR="005268D7" w:rsidRPr="00FD1C6E">
        <w:rPr>
          <w:rFonts w:ascii="Arial" w:hAnsi="Arial" w:cs="Arial"/>
          <w:lang w:val="it-IT"/>
        </w:rPr>
        <w:t>, cod identificare RD_RO_00_</w:t>
      </w:r>
      <w:r w:rsidR="00B91066">
        <w:rPr>
          <w:rFonts w:ascii="Arial" w:hAnsi="Arial" w:cs="Arial"/>
          <w:lang w:val="it-IT"/>
        </w:rPr>
        <w:t>285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2F42025D" w:rsidR="00B4718A" w:rsidRPr="00B4718A" w:rsidRDefault="00B9106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Maramureș</w:t>
            </w:r>
          </w:p>
        </w:tc>
        <w:tc>
          <w:tcPr>
            <w:tcW w:w="4426" w:type="dxa"/>
          </w:tcPr>
          <w:p w14:paraId="6ED639F1" w14:textId="0B4BE98E" w:rsidR="00B4718A" w:rsidRPr="00B4718A" w:rsidRDefault="00B9106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1101</w:t>
            </w:r>
            <w:r w:rsidR="00B4718A">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0684D1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9106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03ECBD5" w:rsidR="00FC534B" w:rsidRPr="00FC534B" w:rsidRDefault="00B91066" w:rsidP="00DF0BBF">
      <w:pPr>
        <w:suppressAutoHyphens w:val="0"/>
        <w:jc w:val="center"/>
        <w:rPr>
          <w:kern w:val="0"/>
          <w:lang w:val="ro-RO" w:eastAsia="ro-RO"/>
        </w:rPr>
      </w:pPr>
      <w:r>
        <w:rPr>
          <w:noProof/>
        </w:rPr>
        <w:drawing>
          <wp:inline distT="0" distB="0" distL="0" distR="0" wp14:anchorId="441E777B" wp14:editId="5FDA8000">
            <wp:extent cx="4923809" cy="700950"/>
            <wp:effectExtent l="0" t="0" r="0" b="4445"/>
            <wp:docPr id="27" name="Kép 26">
              <a:extLst xmlns:a="http://schemas.openxmlformats.org/drawingml/2006/main">
                <a:ext uri="{FF2B5EF4-FFF2-40B4-BE49-F238E27FC236}">
                  <a16:creationId xmlns:a16="http://schemas.microsoft.com/office/drawing/2014/main" id="{8ED8B959-56B9-B319-C237-C1CAB90FA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6">
                      <a:extLst>
                        <a:ext uri="{FF2B5EF4-FFF2-40B4-BE49-F238E27FC236}">
                          <a16:creationId xmlns:a16="http://schemas.microsoft.com/office/drawing/2014/main" id="{8ED8B959-56B9-B319-C237-C1CAB90FA1B3}"/>
                        </a:ext>
                      </a:extLst>
                    </pic:cNvPr>
                    <pic:cNvPicPr>
                      <a:picLocks noChangeAspect="1"/>
                    </pic:cNvPicPr>
                  </pic:nvPicPr>
                  <pic:blipFill>
                    <a:blip r:embed="rId17"/>
                    <a:stretch>
                      <a:fillRect/>
                    </a:stretch>
                  </pic:blipFill>
                  <pic:spPr>
                    <a:xfrm>
                      <a:off x="0" y="0"/>
                      <a:ext cx="4923809"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60C1C471" w:rsidR="006E486C" w:rsidRDefault="006E486C">
      <w:pPr>
        <w:suppressAutoHyphens w:val="0"/>
        <w:rPr>
          <w:rFonts w:ascii="Arial" w:hAnsi="Arial" w:cs="Arial"/>
          <w:bCs/>
          <w:lang w:val="ro-RO"/>
        </w:rPr>
      </w:pPr>
      <w:r>
        <w:rPr>
          <w:rFonts w:ascii="Arial" w:hAnsi="Arial" w:cs="Arial"/>
          <w:bCs/>
          <w:lang w:val="ro-RO"/>
        </w:rPr>
        <w:br w:type="page"/>
      </w:r>
    </w:p>
    <w:p w14:paraId="049A132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A23E3F" w:rsidRPr="00A23E3F" w14:paraId="355785D6" w14:textId="77777777" w:rsidTr="00A23E3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570A9C8"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 xml:space="preserve">Banda de </w:t>
            </w:r>
            <w:proofErr w:type="spellStart"/>
            <w:r w:rsidRPr="00A23E3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2E364D"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Baia Mare</w:t>
            </w:r>
          </w:p>
        </w:tc>
        <w:tc>
          <w:tcPr>
            <w:tcW w:w="1500" w:type="dxa"/>
            <w:gridSpan w:val="3"/>
            <w:tcBorders>
              <w:top w:val="single" w:sz="8" w:space="0" w:color="auto"/>
              <w:left w:val="nil"/>
              <w:bottom w:val="single" w:sz="8" w:space="0" w:color="auto"/>
              <w:right w:val="single" w:sz="8" w:space="0" w:color="000000"/>
            </w:tcBorders>
            <w:vAlign w:val="center"/>
            <w:hideMark/>
          </w:tcPr>
          <w:p w14:paraId="1DE5D6E1"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proofErr w:type="spellStart"/>
            <w:r w:rsidRPr="00A23E3F">
              <w:rPr>
                <w:rFonts w:ascii="Calibri" w:hAnsi="Calibri" w:cs="Calibri"/>
                <w:b/>
                <w:bCs/>
                <w:color w:val="000000"/>
                <w:kern w:val="0"/>
                <w:sz w:val="16"/>
                <w:szCs w:val="16"/>
                <w:lang w:eastAsia="en-US"/>
              </w:rPr>
              <w:t>Recea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714457"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TOTAL</w:t>
            </w:r>
          </w:p>
        </w:tc>
      </w:tr>
      <w:tr w:rsidR="00A23E3F" w:rsidRPr="00A23E3F" w14:paraId="5AD44A76" w14:textId="77777777" w:rsidTr="00A23E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B64079" w14:textId="77777777" w:rsidR="00A23E3F" w:rsidRPr="00A23E3F" w:rsidRDefault="00A23E3F" w:rsidP="00A23E3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FD46B13"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proofErr w:type="spellStart"/>
            <w:r w:rsidRPr="00A23E3F">
              <w:rPr>
                <w:rFonts w:ascii="Calibri" w:hAnsi="Calibri" w:cs="Calibri"/>
                <w:b/>
                <w:bCs/>
                <w:color w:val="000000"/>
                <w:kern w:val="0"/>
                <w:sz w:val="16"/>
                <w:szCs w:val="16"/>
                <w:lang w:eastAsia="en-US"/>
              </w:rPr>
              <w:t>Efect</w:t>
            </w:r>
            <w:proofErr w:type="spellEnd"/>
            <w:r w:rsidRPr="00A23E3F">
              <w:rPr>
                <w:rFonts w:ascii="Calibri" w:hAnsi="Calibri" w:cs="Calibri"/>
                <w:b/>
                <w:bCs/>
                <w:color w:val="000000"/>
                <w:kern w:val="0"/>
                <w:sz w:val="16"/>
                <w:szCs w:val="16"/>
                <w:lang w:eastAsia="en-US"/>
              </w:rPr>
              <w:t xml:space="preserve"> </w:t>
            </w:r>
            <w:proofErr w:type="spellStart"/>
            <w:r w:rsidRPr="00A23E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1CA153"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proofErr w:type="spellStart"/>
            <w:r w:rsidRPr="00A23E3F">
              <w:rPr>
                <w:rFonts w:ascii="Calibri" w:hAnsi="Calibri" w:cs="Calibri"/>
                <w:b/>
                <w:bCs/>
                <w:color w:val="000000"/>
                <w:kern w:val="0"/>
                <w:sz w:val="16"/>
                <w:szCs w:val="16"/>
                <w:lang w:eastAsia="en-US"/>
              </w:rPr>
              <w:t>Efect</w:t>
            </w:r>
            <w:proofErr w:type="spellEnd"/>
            <w:r w:rsidRPr="00A23E3F">
              <w:rPr>
                <w:rFonts w:ascii="Calibri" w:hAnsi="Calibri" w:cs="Calibri"/>
                <w:b/>
                <w:bCs/>
                <w:color w:val="000000"/>
                <w:kern w:val="0"/>
                <w:sz w:val="16"/>
                <w:szCs w:val="16"/>
                <w:lang w:eastAsia="en-US"/>
              </w:rPr>
              <w:t xml:space="preserve"> </w:t>
            </w:r>
            <w:proofErr w:type="spellStart"/>
            <w:r w:rsidRPr="00A23E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65DCCC"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proofErr w:type="spellStart"/>
            <w:r w:rsidRPr="00A23E3F">
              <w:rPr>
                <w:rFonts w:ascii="Calibri" w:hAnsi="Calibri" w:cs="Calibri"/>
                <w:b/>
                <w:bCs/>
                <w:color w:val="000000"/>
                <w:kern w:val="0"/>
                <w:sz w:val="16"/>
                <w:szCs w:val="16"/>
                <w:lang w:eastAsia="en-US"/>
              </w:rPr>
              <w:t>Efect</w:t>
            </w:r>
            <w:proofErr w:type="spellEnd"/>
            <w:r w:rsidRPr="00A23E3F">
              <w:rPr>
                <w:rFonts w:ascii="Calibri" w:hAnsi="Calibri" w:cs="Calibri"/>
                <w:b/>
                <w:bCs/>
                <w:color w:val="000000"/>
                <w:kern w:val="0"/>
                <w:sz w:val="16"/>
                <w:szCs w:val="16"/>
                <w:lang w:eastAsia="en-US"/>
              </w:rPr>
              <w:t xml:space="preserve"> </w:t>
            </w:r>
            <w:proofErr w:type="spellStart"/>
            <w:r w:rsidRPr="00A23E3F">
              <w:rPr>
                <w:rFonts w:ascii="Calibri" w:hAnsi="Calibri" w:cs="Calibri"/>
                <w:b/>
                <w:bCs/>
                <w:color w:val="000000"/>
                <w:kern w:val="0"/>
                <w:sz w:val="16"/>
                <w:szCs w:val="16"/>
                <w:lang w:eastAsia="en-US"/>
              </w:rPr>
              <w:t>dăunător</w:t>
            </w:r>
            <w:proofErr w:type="spellEnd"/>
          </w:p>
        </w:tc>
      </w:tr>
      <w:tr w:rsidR="00A23E3F" w:rsidRPr="00A23E3F" w14:paraId="51000CBB" w14:textId="77777777" w:rsidTr="00A23E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D396E3B" w14:textId="77777777" w:rsidR="00A23E3F" w:rsidRPr="00A23E3F" w:rsidRDefault="00A23E3F" w:rsidP="00A23E3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F468D59"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A966DA"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DB72AA"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CAC9CF"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ACF32C"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F9CB41"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F76883"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7132A5"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B0C19B"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HSD</w:t>
            </w:r>
          </w:p>
        </w:tc>
      </w:tr>
      <w:tr w:rsidR="00A23E3F" w:rsidRPr="00A23E3F" w14:paraId="38DF7FA7"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54F5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F12AD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59EC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A9DB6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258A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FE9E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5CA6E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7B7B9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0B52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1738C7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r>
      <w:tr w:rsidR="00A23E3F" w:rsidRPr="00A23E3F" w14:paraId="562CE29E"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0F0C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D91C43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1DF4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F8A8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2077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4BFA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08A98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C8DA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382A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A74C7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2BEA96C2"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FEB77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D22C6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F084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E160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F591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A5B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76451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4D89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53DB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8E80A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2722FD15"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64F4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43BC5C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F80F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A27DF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7FD9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984C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7427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DEBA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7563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144EE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61C02654"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3E57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1971A7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E1F7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9FDD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BB9E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D7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0035E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2021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623E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8C846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r>
      <w:tr w:rsidR="00A23E3F" w:rsidRPr="00A23E3F" w14:paraId="4407C0E1"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B463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111CD2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81FD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A70A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29B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AF46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DFDF5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884CC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7046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71AD0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r>
      <w:tr w:rsidR="00A23E3F" w:rsidRPr="00A23E3F" w14:paraId="63A7E2A8"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F61A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9D370A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4CCA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BAEF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3BEC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9AC1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C784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F07E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FB13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BD711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0586A382"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F316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E08201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468C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554E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78A0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7BD9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FF09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BCA77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07FC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3CEE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r>
      <w:tr w:rsidR="00A23E3F" w:rsidRPr="00A23E3F" w14:paraId="40193E52"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3B6F4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8296B8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E3D3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EF21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971E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2C0A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64A9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08875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C80C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41A7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r>
      <w:tr w:rsidR="00A23E3F" w:rsidRPr="00A23E3F" w14:paraId="0A85DA16"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8B50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C5438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B78A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0F29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6723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8F4D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65807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FD730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19BD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33927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r>
      <w:tr w:rsidR="00A23E3F" w:rsidRPr="00A23E3F" w14:paraId="63E978C2"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C3A1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C1D2B6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68D8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FFA4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0B91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9EF5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FAEB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EF26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65BA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5696F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r>
      <w:tr w:rsidR="00A23E3F" w:rsidRPr="00A23E3F" w14:paraId="68A91C0B"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AA92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C9297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8BFA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E3CF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4D56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A85F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2102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25D4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1D7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824BF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69BDCB81"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5BF9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B4E04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CA90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D7C4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6CBD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6318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5B8D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01ED6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E1AB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54514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r>
      <w:tr w:rsidR="00A23E3F" w:rsidRPr="00A23E3F" w14:paraId="20DF6AFF"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50A1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AD1530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BD7C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13CF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CA38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9423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CF95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73B0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0580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CFDB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44C3CC98"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186D9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31E39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61E7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B443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510C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091F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BD2A5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D40F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83026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BFFF0C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43830C0E"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CAAB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7D79C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6B97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4E33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D938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1F7D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1CC8F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5B26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AB02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334969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1B4F54CB"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25B3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22168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8540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C4F7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211B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DEF1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8966D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50F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B6A1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2234C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451BE4E1"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4A07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3C382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37BA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5C3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A5E9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B413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72831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C29E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14CD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6D31C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3919017F"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8650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B9915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9AC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8A61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7E4F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6DAA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9FF29F"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B741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13DE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581369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2ABE6365"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B448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B6084E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82D1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5F57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7901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03D0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82021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82B2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CC42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6BEA4A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7B2A1EB1"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7E84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5974D7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41F0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83E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A76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515F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67B95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ECD1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F074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D72EC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602A1FAC"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8786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606E2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D7F8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1C62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B2F1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A614C"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634F3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2CA12"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EED4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90B2D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1C0AC947"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0DF87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01545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DF53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4DD7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1686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E7A5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8A71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FC3E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B298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E49A9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03877611"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8746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EF62B1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020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8D23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64A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234C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DECCB9"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08B4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D0EB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BA8B8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20FC2BB4"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90A3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19AE2D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FE64"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80337"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045D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4E83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DFB1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5C100"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9E03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B4ED6"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37925D14"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256891" w14:textId="77777777" w:rsidR="00A23E3F" w:rsidRPr="00A23E3F" w:rsidRDefault="00A23E3F" w:rsidP="00A23E3F">
            <w:pPr>
              <w:suppressAutoHyphens w:val="0"/>
              <w:jc w:val="center"/>
              <w:rPr>
                <w:rFonts w:ascii="Calibri" w:hAnsi="Calibri" w:cs="Calibri"/>
                <w:color w:val="000000"/>
                <w:kern w:val="0"/>
                <w:sz w:val="16"/>
                <w:szCs w:val="16"/>
                <w:lang w:eastAsia="en-US"/>
              </w:rPr>
            </w:pPr>
            <w:proofErr w:type="spellStart"/>
            <w:r w:rsidRPr="00A23E3F">
              <w:rPr>
                <w:rFonts w:ascii="Calibri" w:hAnsi="Calibri" w:cs="Calibri"/>
                <w:color w:val="000000"/>
                <w:kern w:val="0"/>
                <w:sz w:val="16"/>
                <w:szCs w:val="16"/>
                <w:lang w:eastAsia="en-US"/>
              </w:rPr>
              <w:t>peste</w:t>
            </w:r>
            <w:proofErr w:type="spellEnd"/>
            <w:r w:rsidRPr="00A23E3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72943CB"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A704D"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3249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FC743"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C52D8"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30BE5"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C51D1"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BA20E"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4D8EA" w14:textId="77777777" w:rsidR="00A23E3F" w:rsidRPr="00A23E3F" w:rsidRDefault="00A23E3F" w:rsidP="00A23E3F">
            <w:pPr>
              <w:suppressAutoHyphens w:val="0"/>
              <w:jc w:val="center"/>
              <w:rPr>
                <w:rFonts w:ascii="Calibri" w:hAnsi="Calibri" w:cs="Calibri"/>
                <w:color w:val="000000"/>
                <w:kern w:val="0"/>
                <w:sz w:val="16"/>
                <w:szCs w:val="16"/>
                <w:lang w:eastAsia="en-US"/>
              </w:rPr>
            </w:pPr>
            <w:r w:rsidRPr="00A23E3F">
              <w:rPr>
                <w:rFonts w:ascii="Calibri" w:hAnsi="Calibri" w:cs="Calibri"/>
                <w:color w:val="000000"/>
                <w:kern w:val="0"/>
                <w:sz w:val="16"/>
                <w:szCs w:val="16"/>
                <w:lang w:eastAsia="en-US"/>
              </w:rPr>
              <w:t>0</w:t>
            </w:r>
          </w:p>
        </w:tc>
      </w:tr>
      <w:tr w:rsidR="00A23E3F" w:rsidRPr="00A23E3F" w14:paraId="77327297" w14:textId="77777777" w:rsidTr="00A23E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099A77"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C7784AC"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99239"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5DB8973"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4B441"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3F349"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BC910EA"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9A88DF"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819EC4"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1B4912E" w14:textId="77777777" w:rsidR="00A23E3F" w:rsidRPr="00A23E3F" w:rsidRDefault="00A23E3F" w:rsidP="00A23E3F">
            <w:pPr>
              <w:suppressAutoHyphens w:val="0"/>
              <w:jc w:val="center"/>
              <w:rPr>
                <w:rFonts w:ascii="Calibri" w:hAnsi="Calibri" w:cs="Calibri"/>
                <w:b/>
                <w:bCs/>
                <w:color w:val="000000"/>
                <w:kern w:val="0"/>
                <w:sz w:val="16"/>
                <w:szCs w:val="16"/>
                <w:lang w:eastAsia="en-US"/>
              </w:rPr>
            </w:pPr>
            <w:r w:rsidRPr="00A23E3F">
              <w:rPr>
                <w:rFonts w:ascii="Calibri" w:hAnsi="Calibri" w:cs="Calibri"/>
                <w:b/>
                <w:bCs/>
                <w:color w:val="000000"/>
                <w:kern w:val="0"/>
                <w:sz w:val="16"/>
                <w:szCs w:val="16"/>
                <w:lang w:eastAsia="en-US"/>
              </w:rPr>
              <w:t>11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3E83E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23E3F">
        <w:rPr>
          <w:rFonts w:ascii="Arial" w:hAnsi="Arial" w:cs="Arial"/>
          <w:iCs/>
          <w:color w:val="000000"/>
          <w:lang w:val="ro-RO"/>
        </w:rPr>
        <w:t>55</w:t>
      </w:r>
      <w:r w:rsidR="006E486C">
        <w:rPr>
          <w:rFonts w:ascii="Arial" w:hAnsi="Arial" w:cs="Arial"/>
          <w:iCs/>
          <w:color w:val="000000"/>
          <w:lang w:val="ro-RO"/>
        </w:rPr>
        <w:t xml:space="preserve"> </w:t>
      </w:r>
      <w:r>
        <w:rPr>
          <w:rFonts w:ascii="Arial" w:hAnsi="Arial" w:cs="Arial"/>
          <w:iCs/>
          <w:color w:val="000000"/>
          <w:lang w:val="ro-RO"/>
        </w:rPr>
        <w:t>persoane prezintă un grad ridicat de disconfort</w:t>
      </w:r>
      <w:r w:rsidR="00A23E3F">
        <w:rPr>
          <w:rFonts w:ascii="Arial" w:hAnsi="Arial" w:cs="Arial"/>
          <w:iCs/>
          <w:color w:val="000000"/>
          <w:lang w:val="ro-RO"/>
        </w:rPr>
        <w:t>, iar 11 tulburări ale somnului</w:t>
      </w:r>
      <w:r>
        <w:rPr>
          <w:rFonts w:ascii="Arial" w:hAnsi="Arial" w:cs="Arial"/>
          <w:iCs/>
          <w:color w:val="000000"/>
          <w:lang w:val="ro-RO"/>
        </w:rPr>
        <w:t>.</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D3FAB2B" w:rsidR="00BF22CA" w:rsidRPr="00CC511B" w:rsidRDefault="0083620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35B08620" w14:textId="77777777" w:rsidR="00B91066" w:rsidRDefault="00125C33">
      <w:pPr>
        <w:pStyle w:val="BodyTextIndent"/>
        <w:tabs>
          <w:tab w:val="left" w:pos="660"/>
        </w:tabs>
        <w:ind w:left="0" w:firstLine="0"/>
        <w:jc w:val="center"/>
        <w:rPr>
          <w:rFonts w:ascii="Arial" w:hAnsi="Arial" w:cs="Arial"/>
          <w:b w:val="0"/>
          <w:color w:val="auto"/>
          <w:sz w:val="24"/>
          <w:szCs w:val="24"/>
          <w:lang w:val="ro-RO"/>
        </w:rPr>
      </w:pPr>
      <w:r w:rsidRPr="00514532">
        <w:rPr>
          <w:rFonts w:ascii="Arial" w:hAnsi="Arial" w:cs="Arial"/>
          <w:b w:val="0"/>
          <w:bCs w:val="0"/>
          <w:color w:val="000000"/>
          <w:sz w:val="24"/>
          <w:szCs w:val="24"/>
          <w:lang w:val="ro-RO"/>
        </w:rPr>
        <w:t>Tab.</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6476C">
        <w:rPr>
          <w:rFonts w:ascii="Arial" w:hAnsi="Arial" w:cs="Arial"/>
          <w:b w:val="0"/>
          <w:color w:val="auto"/>
          <w:sz w:val="24"/>
          <w:szCs w:val="24"/>
          <w:lang w:val="ro-RO"/>
        </w:rPr>
        <w:t>i ruti</w:t>
      </w:r>
      <w:r w:rsidRPr="00B91066">
        <w:rPr>
          <w:rFonts w:ascii="Arial" w:hAnsi="Arial" w:cs="Arial"/>
          <w:b w:val="0"/>
          <w:color w:val="auto"/>
          <w:sz w:val="24"/>
          <w:szCs w:val="24"/>
          <w:lang w:val="ro-RO"/>
        </w:rPr>
        <w:t>er</w:t>
      </w:r>
      <w:r w:rsidR="00CF343E" w:rsidRPr="00B91066">
        <w:rPr>
          <w:rFonts w:ascii="Arial" w:hAnsi="Arial" w:cs="Arial"/>
          <w:b w:val="0"/>
          <w:color w:val="auto"/>
          <w:sz w:val="24"/>
          <w:szCs w:val="24"/>
          <w:lang w:val="ro-RO"/>
        </w:rPr>
        <w:t xml:space="preserve"> – </w:t>
      </w:r>
      <w:r w:rsidR="001E35C3" w:rsidRPr="00B91066">
        <w:rPr>
          <w:rFonts w:ascii="Arial" w:hAnsi="Arial" w:cs="Arial"/>
          <w:b w:val="0"/>
          <w:color w:val="auto"/>
          <w:sz w:val="24"/>
          <w:szCs w:val="24"/>
          <w:lang w:val="ro-RO"/>
        </w:rPr>
        <w:t xml:space="preserve">drumul principal </w:t>
      </w:r>
    </w:p>
    <w:p w14:paraId="4332F046" w14:textId="5669D8D7" w:rsidR="00BF22CA" w:rsidRPr="00C17D35" w:rsidRDefault="00B91066">
      <w:pPr>
        <w:pStyle w:val="BodyTextIndent"/>
        <w:tabs>
          <w:tab w:val="left" w:pos="660"/>
        </w:tabs>
        <w:ind w:left="0" w:firstLine="0"/>
        <w:jc w:val="center"/>
        <w:rPr>
          <w:rFonts w:ascii="Arial" w:hAnsi="Arial" w:cs="Arial"/>
          <w:b w:val="0"/>
          <w:color w:val="000000"/>
          <w:sz w:val="24"/>
          <w:szCs w:val="24"/>
          <w:lang w:val="ro-RO"/>
        </w:rPr>
      </w:pPr>
      <w:r w:rsidRPr="00B91066">
        <w:rPr>
          <w:rFonts w:ascii="Arial" w:hAnsi="Arial" w:cs="Arial"/>
          <w:b w:val="0"/>
          <w:color w:val="auto"/>
          <w:sz w:val="24"/>
          <w:szCs w:val="24"/>
          <w:lang w:val="pt-BR"/>
        </w:rPr>
        <w:t>VO_BAIA_MARE_km0+000-km1+436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22A6374"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B91066">
              <w:rPr>
                <w:rFonts w:ascii="Arial" w:hAnsi="Arial" w:cs="Arial"/>
                <w:color w:val="auto"/>
                <w:sz w:val="18"/>
                <w:szCs w:val="18"/>
                <w:lang w:val="it-IT"/>
              </w:rPr>
              <w:t>285</w:t>
            </w:r>
          </w:p>
        </w:tc>
        <w:tc>
          <w:tcPr>
            <w:tcW w:w="7290" w:type="dxa"/>
            <w:tcBorders>
              <w:top w:val="single" w:sz="4" w:space="0" w:color="000000"/>
              <w:left w:val="single" w:sz="4" w:space="0" w:color="000000"/>
              <w:bottom w:val="single" w:sz="4" w:space="0" w:color="000000"/>
            </w:tcBorders>
            <w:vAlign w:val="center"/>
          </w:tcPr>
          <w:p w14:paraId="667937D4" w14:textId="7BB0C153" w:rsidR="00D062EF" w:rsidRPr="00C50EC8" w:rsidRDefault="00836208" w:rsidP="00C50EC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2D0333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91066">
        <w:rPr>
          <w:rFonts w:ascii="Arial" w:hAnsi="Arial" w:cs="Arial"/>
          <w:lang w:val="pt-BR"/>
        </w:rPr>
        <w:t>VO_BAIA_MARE_km0+000-km1+436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91066">
        <w:rPr>
          <w:rFonts w:ascii="Arial" w:hAnsi="Arial" w:cs="Arial"/>
          <w:lang w:val="it-IT"/>
        </w:rPr>
        <w:t>285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C2C1D12" w:rsidR="00BF22CA" w:rsidRPr="00CC511B" w:rsidRDefault="00125C33">
      <w:pPr>
        <w:pStyle w:val="BodyTextIndent"/>
        <w:tabs>
          <w:tab w:val="left" w:pos="0"/>
        </w:tabs>
        <w:ind w:left="0" w:firstLine="0"/>
        <w:rPr>
          <w:rFonts w:ascii="Arial" w:hAnsi="Arial" w:cs="Arial"/>
          <w:b w:val="0"/>
          <w:color w:val="000000"/>
          <w:sz w:val="24"/>
          <w:szCs w:val="24"/>
          <w:lang w:val="ro-RO"/>
        </w:rPr>
      </w:pPr>
      <w:r w:rsidRPr="00B91066">
        <w:rPr>
          <w:rFonts w:ascii="Arial" w:hAnsi="Arial" w:cs="Arial"/>
          <w:b w:val="0"/>
          <w:color w:val="auto"/>
          <w:sz w:val="24"/>
          <w:szCs w:val="24"/>
          <w:lang w:val="ro-RO"/>
        </w:rPr>
        <w:t xml:space="preserve">Pentru </w:t>
      </w:r>
      <w:r w:rsidR="00506A16" w:rsidRPr="00B91066">
        <w:rPr>
          <w:rFonts w:ascii="Arial" w:hAnsi="Arial" w:cs="Arial"/>
          <w:b w:val="0"/>
          <w:color w:val="auto"/>
          <w:sz w:val="24"/>
          <w:szCs w:val="24"/>
          <w:lang w:val="ro-RO"/>
        </w:rPr>
        <w:t xml:space="preserve">drumul principal </w:t>
      </w:r>
      <w:r w:rsidR="00B91066" w:rsidRPr="00B91066">
        <w:rPr>
          <w:rFonts w:ascii="Arial" w:hAnsi="Arial" w:cs="Arial"/>
          <w:b w:val="0"/>
          <w:color w:val="auto"/>
          <w:sz w:val="24"/>
          <w:szCs w:val="24"/>
          <w:lang w:val="pt-BR"/>
        </w:rPr>
        <w:t>VO_BAIA_MARE_km0+000-km1+436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91066">
        <w:rPr>
          <w:rFonts w:ascii="Arial" w:hAnsi="Arial" w:cs="Arial"/>
          <w:b w:val="0"/>
          <w:bCs w:val="0"/>
          <w:color w:val="auto"/>
          <w:sz w:val="24"/>
          <w:szCs w:val="24"/>
        </w:rPr>
        <w:t>285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4064A">
        <w:rPr>
          <w:rFonts w:ascii="Arial" w:hAnsi="Arial" w:cs="Arial"/>
          <w:bCs/>
          <w:lang w:val="ro-RO"/>
        </w:rPr>
        <w:t xml:space="preserve">Tab. </w:t>
      </w:r>
      <w:r w:rsidR="00E20A7E" w:rsidRPr="0044064A">
        <w:rPr>
          <w:rFonts w:ascii="Arial" w:hAnsi="Arial" w:cs="Arial"/>
          <w:bCs/>
          <w:lang w:val="ro-RO"/>
        </w:rPr>
        <w:t>12</w:t>
      </w:r>
      <w:r w:rsidRPr="0044064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5BAD6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4064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4064A" w:rsidRPr="0038617C" w14:paraId="61E695D2"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BE324A" w14:textId="77777777" w:rsidR="0044064A" w:rsidRPr="0038617C" w:rsidRDefault="0044064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9C4895" w14:textId="0D894022" w:rsidR="0044064A" w:rsidRPr="0038617C" w:rsidRDefault="0044064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57992DCE"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7F2216"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A4B6F32" w14:textId="7099775D" w:rsidR="0044064A"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6AF5BCC2" w14:textId="77777777" w:rsidR="0044064A" w:rsidRPr="0038617C" w:rsidRDefault="0044064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575862" w14:textId="0F2EC098" w:rsidR="0044064A" w:rsidRPr="0038617C" w:rsidRDefault="003661E0" w:rsidP="003661E0">
            <w:pPr>
              <w:suppressAutoHyphens w:val="0"/>
              <w:rPr>
                <w:rFonts w:ascii="Arial" w:hAnsi="Arial" w:cs="Arial"/>
                <w:color w:val="000000"/>
                <w:kern w:val="0"/>
                <w:sz w:val="18"/>
                <w:szCs w:val="18"/>
                <w:lang w:val="ro-RO" w:eastAsia="ro-RO"/>
              </w:rPr>
            </w:pPr>
            <w:proofErr w:type="spellStart"/>
            <w:r w:rsidRPr="003661E0">
              <w:rPr>
                <w:rFonts w:ascii="Arial" w:hAnsi="Arial" w:cs="Arial"/>
                <w:color w:val="000000"/>
                <w:kern w:val="0"/>
                <w:sz w:val="18"/>
                <w:szCs w:val="18"/>
                <w:lang w:eastAsia="ro-RO"/>
              </w:rPr>
              <w:t>venituri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proprii</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buget</w:t>
            </w:r>
            <w:proofErr w:type="spellEnd"/>
            <w:r w:rsidRPr="003661E0">
              <w:rPr>
                <w:rFonts w:ascii="Arial" w:hAnsi="Arial" w:cs="Arial"/>
                <w:color w:val="000000"/>
                <w:kern w:val="0"/>
                <w:sz w:val="18"/>
                <w:szCs w:val="18"/>
                <w:lang w:eastAsia="ro-RO"/>
              </w:rPr>
              <w:t xml:space="preserve"> de stat/</w:t>
            </w:r>
            <w:proofErr w:type="spellStart"/>
            <w:r w:rsidRPr="003661E0">
              <w:rPr>
                <w:rFonts w:ascii="Arial" w:hAnsi="Arial" w:cs="Arial"/>
                <w:color w:val="000000"/>
                <w:kern w:val="0"/>
                <w:sz w:val="18"/>
                <w:szCs w:val="18"/>
                <w:lang w:eastAsia="ro-RO"/>
              </w:rPr>
              <w:t>fonduri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europene</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alte</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surse</w:t>
            </w:r>
            <w:proofErr w:type="spellEnd"/>
          </w:p>
        </w:tc>
      </w:tr>
      <w:tr w:rsidR="0044064A" w:rsidRPr="0038617C" w14:paraId="3697F01F" w14:textId="77777777" w:rsidTr="0044064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94DA65" w14:textId="77777777" w:rsidR="0044064A" w:rsidRPr="0038617C" w:rsidRDefault="0044064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8B398C" w14:textId="5A77832A" w:rsidR="0044064A" w:rsidRPr="0038617C" w:rsidRDefault="0044064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Recea</w:t>
            </w:r>
          </w:p>
        </w:tc>
        <w:tc>
          <w:tcPr>
            <w:tcW w:w="1760" w:type="dxa"/>
            <w:tcBorders>
              <w:top w:val="nil"/>
              <w:left w:val="nil"/>
              <w:bottom w:val="single" w:sz="4" w:space="0" w:color="auto"/>
              <w:right w:val="single" w:sz="4" w:space="0" w:color="auto"/>
            </w:tcBorders>
            <w:noWrap/>
            <w:vAlign w:val="center"/>
            <w:hideMark/>
          </w:tcPr>
          <w:p w14:paraId="692B7637"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630B53"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B645D8" w14:textId="59676482" w:rsidR="0044064A"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Recea</w:t>
            </w:r>
          </w:p>
          <w:p w14:paraId="70A24F60" w14:textId="77777777" w:rsidR="0044064A" w:rsidRPr="0038617C" w:rsidRDefault="0044064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CC02E6" w14:textId="6001E382" w:rsidR="0044064A" w:rsidRPr="0038617C" w:rsidRDefault="003661E0" w:rsidP="003661E0">
            <w:pPr>
              <w:suppressAutoHyphens w:val="0"/>
              <w:jc w:val="center"/>
              <w:rPr>
                <w:rFonts w:ascii="Arial" w:hAnsi="Arial" w:cs="Arial"/>
                <w:color w:val="000000"/>
                <w:kern w:val="0"/>
                <w:sz w:val="18"/>
                <w:szCs w:val="18"/>
                <w:lang w:val="ro-RO" w:eastAsia="ro-RO"/>
              </w:rPr>
            </w:pPr>
            <w:proofErr w:type="spellStart"/>
            <w:r w:rsidRPr="003661E0">
              <w:rPr>
                <w:rFonts w:ascii="Arial" w:hAnsi="Arial" w:cs="Arial"/>
                <w:color w:val="000000"/>
                <w:kern w:val="0"/>
                <w:sz w:val="18"/>
                <w:szCs w:val="18"/>
                <w:lang w:eastAsia="ro-RO"/>
              </w:rPr>
              <w:t>venituri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proprii</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buget</w:t>
            </w:r>
            <w:proofErr w:type="spellEnd"/>
            <w:r w:rsidRPr="003661E0">
              <w:rPr>
                <w:rFonts w:ascii="Arial" w:hAnsi="Arial" w:cs="Arial"/>
                <w:color w:val="000000"/>
                <w:kern w:val="0"/>
                <w:sz w:val="18"/>
                <w:szCs w:val="18"/>
                <w:lang w:eastAsia="ro-RO"/>
              </w:rPr>
              <w:t xml:space="preserve"> de stat/</w:t>
            </w:r>
            <w:proofErr w:type="spellStart"/>
            <w:r w:rsidRPr="003661E0">
              <w:rPr>
                <w:rFonts w:ascii="Arial" w:hAnsi="Arial" w:cs="Arial"/>
                <w:color w:val="000000"/>
                <w:kern w:val="0"/>
                <w:sz w:val="18"/>
                <w:szCs w:val="18"/>
                <w:lang w:eastAsia="ro-RO"/>
              </w:rPr>
              <w:t>fonduri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europene</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alte</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1D818ADC" w:rsidR="00BF22CA" w:rsidRPr="00CC511B" w:rsidRDefault="00125C33">
      <w:pPr>
        <w:autoSpaceDE w:val="0"/>
        <w:jc w:val="both"/>
        <w:rPr>
          <w:rFonts w:ascii="Arial" w:hAnsi="Arial" w:cs="Arial"/>
          <w:lang w:val="ro-RO"/>
        </w:rPr>
      </w:pPr>
      <w:r w:rsidRPr="0044064A">
        <w:rPr>
          <w:rFonts w:ascii="Arial" w:hAnsi="Arial" w:cs="Arial"/>
          <w:lang w:val="ro-RO"/>
        </w:rPr>
        <w:t xml:space="preserve">Aplicarea combinată a </w:t>
      </w:r>
      <w:r w:rsidR="003E2CED" w:rsidRPr="0044064A">
        <w:rPr>
          <w:rFonts w:ascii="Arial" w:hAnsi="Arial" w:cs="Arial"/>
          <w:lang w:val="ro-RO"/>
        </w:rPr>
        <w:t>acestor m</w:t>
      </w:r>
      <w:r w:rsidR="003E2CED" w:rsidRPr="0044064A">
        <w:rPr>
          <w:rFonts w:ascii="Arial" w:hAnsi="Arial" w:cs="Arial"/>
          <w:color w:val="000000"/>
          <w:lang w:val="ro-RO"/>
        </w:rPr>
        <w:t>ă</w:t>
      </w:r>
      <w:r w:rsidR="003E2CED" w:rsidRPr="0044064A">
        <w:rPr>
          <w:rFonts w:ascii="Arial" w:hAnsi="Arial" w:cs="Arial"/>
          <w:lang w:val="ro-RO"/>
        </w:rPr>
        <w:t>suri şi proiecte</w:t>
      </w:r>
      <w:r w:rsidRPr="0044064A">
        <w:rPr>
          <w:rFonts w:ascii="Arial" w:hAnsi="Arial" w:cs="Arial"/>
          <w:lang w:val="ro-RO"/>
        </w:rPr>
        <w:t xml:space="preserve"> propuse reprezintă varianta recomandată de către elaboratorul acestui </w:t>
      </w:r>
      <w:r w:rsidR="003E2CED" w:rsidRPr="0044064A">
        <w:rPr>
          <w:rFonts w:ascii="Arial" w:hAnsi="Arial" w:cs="Arial"/>
          <w:lang w:val="ro-RO"/>
        </w:rPr>
        <w:t>plan de acţiune</w:t>
      </w:r>
      <w:r w:rsidRPr="0044064A">
        <w:rPr>
          <w:rFonts w:ascii="Arial" w:hAnsi="Arial" w:cs="Arial"/>
          <w:color w:val="000000"/>
          <w:lang w:val="ro-RO"/>
        </w:rPr>
        <w:t xml:space="preserve"> pentru maximizarea efectelor de reducere a zgomotului </w:t>
      </w:r>
      <w:r w:rsidR="0038617C" w:rsidRPr="0044064A">
        <w:rPr>
          <w:rFonts w:ascii="Arial" w:hAnsi="Arial" w:cs="Arial"/>
          <w:color w:val="000000"/>
          <w:lang w:val="ro-RO"/>
        </w:rPr>
        <w:t xml:space="preserve">pentru sectorul de drum principal </w:t>
      </w:r>
      <w:r w:rsidR="00B91066" w:rsidRPr="0044064A">
        <w:rPr>
          <w:rFonts w:ascii="Arial" w:hAnsi="Arial" w:cs="Arial"/>
          <w:lang w:val="pt-BR"/>
        </w:rPr>
        <w:t>VO_BAIA_MARE_km0+000-km1+436</w:t>
      </w:r>
      <w:r w:rsidRPr="0044064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6512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65129" w:rsidRPr="00CC511B" w:rsidRDefault="00265129" w:rsidP="0026512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856D072"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9635B35" w:rsidR="00265129" w:rsidRPr="00CC511B" w:rsidRDefault="00265129" w:rsidP="0026512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83EE1E0"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8DE77CA"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25E4D3"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964A159" w:rsidR="00265129" w:rsidRPr="00CC511B" w:rsidRDefault="00265129" w:rsidP="00265129">
            <w:pPr>
              <w:jc w:val="center"/>
              <w:rPr>
                <w:lang w:val="ro-RO"/>
              </w:rPr>
            </w:pPr>
            <w:r w:rsidRPr="00CC511B">
              <w:rPr>
                <w:rFonts w:ascii="Arial" w:hAnsi="Arial" w:cs="Arial"/>
                <w:b/>
                <w:bCs/>
                <w:sz w:val="20"/>
                <w:szCs w:val="20"/>
                <w:lang w:val="ro-RO"/>
              </w:rPr>
              <w:t>&gt; 75</w:t>
            </w:r>
          </w:p>
        </w:tc>
      </w:tr>
      <w:tr w:rsidR="001C389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C3890" w:rsidRPr="00CC511B" w:rsidRDefault="001C3890" w:rsidP="001C389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71EBDF6"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46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16A80BA" w:rsidR="001C3890" w:rsidRDefault="001C3890" w:rsidP="001C3890">
            <w:pPr>
              <w:jc w:val="center"/>
              <w:rPr>
                <w:rFonts w:ascii="Arial" w:hAnsi="Arial" w:cs="Arial"/>
                <w:sz w:val="20"/>
                <w:szCs w:val="20"/>
                <w:lang w:val="ro-RO"/>
              </w:rPr>
            </w:pPr>
            <w:r>
              <w:rPr>
                <w:rFonts w:ascii="Arial" w:hAnsi="Arial" w:cs="Arial"/>
                <w:color w:val="000000"/>
                <w:sz w:val="20"/>
                <w:szCs w:val="20"/>
              </w:rPr>
              <w:t>44</w:t>
            </w:r>
          </w:p>
        </w:tc>
        <w:tc>
          <w:tcPr>
            <w:tcW w:w="1077" w:type="dxa"/>
            <w:tcBorders>
              <w:top w:val="single" w:sz="4" w:space="0" w:color="000000"/>
              <w:left w:val="single" w:sz="4" w:space="0" w:color="000000"/>
              <w:bottom w:val="single" w:sz="4" w:space="0" w:color="000000"/>
            </w:tcBorders>
            <w:vAlign w:val="center"/>
          </w:tcPr>
          <w:p w14:paraId="3A44181F" w14:textId="0DD92ACD"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67</w:t>
            </w:r>
          </w:p>
        </w:tc>
        <w:tc>
          <w:tcPr>
            <w:tcW w:w="1078" w:type="dxa"/>
            <w:tcBorders>
              <w:top w:val="single" w:sz="4" w:space="0" w:color="000000"/>
              <w:left w:val="single" w:sz="4" w:space="0" w:color="000000"/>
              <w:bottom w:val="single" w:sz="4" w:space="0" w:color="000000"/>
            </w:tcBorders>
            <w:vAlign w:val="center"/>
          </w:tcPr>
          <w:p w14:paraId="615E341A" w14:textId="5F4BBC09"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14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7797CA2"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AAF4B1D"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65129" w:rsidRPr="00CC511B" w14:paraId="3A0A6C2B" w14:textId="77777777" w:rsidTr="00E1067F">
        <w:trPr>
          <w:jc w:val="center"/>
        </w:trPr>
        <w:tc>
          <w:tcPr>
            <w:tcW w:w="2088" w:type="dxa"/>
            <w:tcBorders>
              <w:top w:val="single" w:sz="4" w:space="0" w:color="000000"/>
              <w:left w:val="single" w:sz="4" w:space="0" w:color="000000"/>
              <w:bottom w:val="single" w:sz="4" w:space="0" w:color="000000"/>
            </w:tcBorders>
          </w:tcPr>
          <w:p w14:paraId="70B5B6C4" w14:textId="77777777" w:rsidR="00265129" w:rsidRPr="00CC511B" w:rsidRDefault="00265129" w:rsidP="0026512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D0E7692"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78FEE15"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A93684E"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A83C4A4"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AE1397D" w:rsidR="00265129" w:rsidRPr="00CC511B" w:rsidRDefault="00265129" w:rsidP="0026512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68B47A5" w:rsidR="00265129" w:rsidRPr="00CC511B" w:rsidRDefault="00265129" w:rsidP="00265129">
            <w:pPr>
              <w:jc w:val="center"/>
              <w:rPr>
                <w:lang w:val="ro-RO"/>
              </w:rPr>
            </w:pPr>
            <w:r w:rsidRPr="00CC511B">
              <w:rPr>
                <w:rFonts w:ascii="Arial" w:hAnsi="Arial" w:cs="Arial"/>
                <w:b/>
                <w:bCs/>
                <w:sz w:val="20"/>
                <w:szCs w:val="20"/>
                <w:lang w:val="ro-RO"/>
              </w:rPr>
              <w:t>&gt; 70</w:t>
            </w:r>
          </w:p>
        </w:tc>
      </w:tr>
      <w:tr w:rsidR="001C389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C3890" w:rsidRPr="00CC511B" w:rsidRDefault="001C3890" w:rsidP="001C389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0AF0F27"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29</w:t>
            </w:r>
          </w:p>
        </w:tc>
        <w:tc>
          <w:tcPr>
            <w:tcW w:w="1077" w:type="dxa"/>
            <w:tcBorders>
              <w:top w:val="single" w:sz="4" w:space="0" w:color="000000"/>
              <w:left w:val="single" w:sz="4" w:space="0" w:color="000000"/>
              <w:bottom w:val="single" w:sz="4" w:space="0" w:color="000000"/>
            </w:tcBorders>
            <w:vAlign w:val="center"/>
          </w:tcPr>
          <w:p w14:paraId="4853F071" w14:textId="56E50443"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83</w:t>
            </w:r>
          </w:p>
        </w:tc>
        <w:tc>
          <w:tcPr>
            <w:tcW w:w="1076" w:type="dxa"/>
            <w:tcBorders>
              <w:top w:val="single" w:sz="4" w:space="0" w:color="000000"/>
              <w:left w:val="single" w:sz="4" w:space="0" w:color="000000"/>
              <w:bottom w:val="single" w:sz="4" w:space="0" w:color="000000"/>
            </w:tcBorders>
            <w:vAlign w:val="center"/>
          </w:tcPr>
          <w:p w14:paraId="573BEACD" w14:textId="2AE167EB"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17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45C5EB1"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A9683F"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C10F85A" w:rsidR="001C3890" w:rsidRPr="00CC511B" w:rsidRDefault="001C3890" w:rsidP="001C389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9106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91066" w:rsidRPr="00CC511B" w:rsidRDefault="00B91066" w:rsidP="00B910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BC40766"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B4E3CD0" w:rsidR="00B91066" w:rsidRPr="00CE2EA0" w:rsidRDefault="00B91066" w:rsidP="00B91066">
            <w:pPr>
              <w:suppressAutoHyphens w:val="0"/>
              <w:jc w:val="center"/>
              <w:rPr>
                <w:rFonts w:ascii="Arial" w:hAnsi="Arial" w:cs="Arial"/>
                <w:color w:val="000000"/>
                <w:sz w:val="20"/>
                <w:szCs w:val="20"/>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134D008D" w14:textId="17CF726E"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990" w:type="dxa"/>
            <w:tcBorders>
              <w:top w:val="single" w:sz="4" w:space="0" w:color="000000"/>
              <w:left w:val="single" w:sz="4" w:space="0" w:color="000000"/>
              <w:bottom w:val="single" w:sz="4" w:space="0" w:color="000000"/>
            </w:tcBorders>
            <w:vAlign w:val="center"/>
          </w:tcPr>
          <w:p w14:paraId="0C1ACFE8" w14:textId="35343BE3"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89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BFD6B7D"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D354675"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C3890" w:rsidRPr="00CC511B" w14:paraId="090BDDDD" w14:textId="77777777" w:rsidTr="003878B3">
        <w:trPr>
          <w:jc w:val="center"/>
        </w:trPr>
        <w:tc>
          <w:tcPr>
            <w:tcW w:w="4101" w:type="dxa"/>
            <w:tcBorders>
              <w:top w:val="single" w:sz="4" w:space="0" w:color="000000"/>
              <w:left w:val="single" w:sz="4" w:space="0" w:color="000000"/>
              <w:bottom w:val="single" w:sz="4" w:space="0" w:color="000000"/>
            </w:tcBorders>
          </w:tcPr>
          <w:p w14:paraId="5D7D0217" w14:textId="23CFA7D2" w:rsidR="001C3890" w:rsidRPr="00CC511B" w:rsidRDefault="001C3890" w:rsidP="001C389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C7B6940"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5818A40" w:rsidR="001C3890" w:rsidRPr="00CE2EA0" w:rsidRDefault="001C3890" w:rsidP="001C3890">
            <w:pPr>
              <w:jc w:val="center"/>
              <w:rPr>
                <w:rFonts w:ascii="Arial" w:hAnsi="Arial" w:cs="Arial"/>
                <w:color w:val="000000"/>
                <w:sz w:val="20"/>
                <w:szCs w:val="20"/>
              </w:rPr>
            </w:pPr>
            <w:r>
              <w:rPr>
                <w:rFonts w:ascii="Arial" w:hAnsi="Arial" w:cs="Arial"/>
                <w:color w:val="000000"/>
                <w:sz w:val="20"/>
                <w:szCs w:val="20"/>
              </w:rPr>
              <w:t>44</w:t>
            </w:r>
          </w:p>
        </w:tc>
        <w:tc>
          <w:tcPr>
            <w:tcW w:w="990" w:type="dxa"/>
            <w:tcBorders>
              <w:top w:val="single" w:sz="4" w:space="0" w:color="000000"/>
              <w:left w:val="single" w:sz="4" w:space="0" w:color="000000"/>
              <w:bottom w:val="single" w:sz="4" w:space="0" w:color="000000"/>
            </w:tcBorders>
            <w:vAlign w:val="center"/>
          </w:tcPr>
          <w:p w14:paraId="0A5E840C" w14:textId="45A19676"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67</w:t>
            </w:r>
          </w:p>
        </w:tc>
        <w:tc>
          <w:tcPr>
            <w:tcW w:w="990" w:type="dxa"/>
            <w:tcBorders>
              <w:top w:val="single" w:sz="4" w:space="0" w:color="000000"/>
              <w:left w:val="single" w:sz="4" w:space="0" w:color="000000"/>
              <w:bottom w:val="single" w:sz="4" w:space="0" w:color="000000"/>
            </w:tcBorders>
            <w:vAlign w:val="center"/>
          </w:tcPr>
          <w:p w14:paraId="66FC7961" w14:textId="63160535"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D2A203"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19E2C2C"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r>
      <w:tr w:rsidR="001C3890" w:rsidRPr="00CC511B" w14:paraId="1D1A56FD" w14:textId="77777777" w:rsidTr="003878B3">
        <w:trPr>
          <w:jc w:val="center"/>
        </w:trPr>
        <w:tc>
          <w:tcPr>
            <w:tcW w:w="4101" w:type="dxa"/>
            <w:tcBorders>
              <w:top w:val="single" w:sz="4" w:space="0" w:color="000000"/>
              <w:left w:val="single" w:sz="4" w:space="0" w:color="000000"/>
              <w:bottom w:val="single" w:sz="4" w:space="0" w:color="000000"/>
            </w:tcBorders>
          </w:tcPr>
          <w:p w14:paraId="274B1B96" w14:textId="15288C9B" w:rsidR="001C3890" w:rsidRPr="00CC511B" w:rsidRDefault="001C3890" w:rsidP="001C389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C118115"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691C817" w:rsidR="001C3890" w:rsidRPr="00CE2EA0" w:rsidRDefault="001C3890" w:rsidP="001C3890">
            <w:pPr>
              <w:jc w:val="center"/>
              <w:rPr>
                <w:rFonts w:ascii="Arial" w:hAnsi="Arial" w:cs="Arial"/>
                <w:color w:val="000000"/>
                <w:sz w:val="20"/>
                <w:szCs w:val="20"/>
              </w:rPr>
            </w:pPr>
            <w:r>
              <w:rPr>
                <w:rFonts w:ascii="Arial" w:hAnsi="Arial" w:cs="Arial"/>
                <w:color w:val="000000"/>
                <w:sz w:val="20"/>
                <w:szCs w:val="20"/>
              </w:rPr>
              <w:t>25</w:t>
            </w:r>
          </w:p>
        </w:tc>
        <w:tc>
          <w:tcPr>
            <w:tcW w:w="990" w:type="dxa"/>
            <w:tcBorders>
              <w:top w:val="single" w:sz="4" w:space="0" w:color="000000"/>
              <w:left w:val="single" w:sz="4" w:space="0" w:color="000000"/>
              <w:bottom w:val="single" w:sz="4" w:space="0" w:color="000000"/>
            </w:tcBorders>
            <w:vAlign w:val="center"/>
          </w:tcPr>
          <w:p w14:paraId="261213C7" w14:textId="21B5DC72"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1E8D8BA4" w14:textId="58D6BCD5"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-75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11712CB"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D38C04D"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91066"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B91066" w:rsidRPr="00AE2514" w:rsidRDefault="00B91066" w:rsidP="00B9106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F9C321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78B33F" w:rsidR="00B91066"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A9CC71D"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r>
      <w:tr w:rsidR="00B91066" w:rsidRPr="00CC511B" w14:paraId="2553169E" w14:textId="77777777" w:rsidTr="00B91066">
        <w:trPr>
          <w:jc w:val="center"/>
        </w:trPr>
        <w:tc>
          <w:tcPr>
            <w:tcW w:w="2974" w:type="dxa"/>
            <w:tcBorders>
              <w:top w:val="single" w:sz="4" w:space="0" w:color="000000"/>
              <w:left w:val="single" w:sz="4" w:space="0" w:color="auto"/>
              <w:bottom w:val="single" w:sz="4" w:space="0" w:color="000000"/>
            </w:tcBorders>
          </w:tcPr>
          <w:p w14:paraId="00E45F38" w14:textId="77777777" w:rsidR="00B91066" w:rsidRPr="00AE2514" w:rsidRDefault="00B91066" w:rsidP="00B9106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B8F547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4A82429" w:rsidR="00B91066"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18004F3"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r>
      <w:tr w:rsidR="00B91066" w:rsidRPr="00CC511B" w14:paraId="10343082" w14:textId="77777777" w:rsidTr="00B91066">
        <w:trPr>
          <w:jc w:val="center"/>
        </w:trPr>
        <w:tc>
          <w:tcPr>
            <w:tcW w:w="2974" w:type="dxa"/>
            <w:tcBorders>
              <w:top w:val="single" w:sz="4" w:space="0" w:color="000000"/>
              <w:left w:val="single" w:sz="4" w:space="0" w:color="auto"/>
              <w:bottom w:val="single" w:sz="4" w:space="0" w:color="000000"/>
            </w:tcBorders>
          </w:tcPr>
          <w:p w14:paraId="7F97652A" w14:textId="77777777" w:rsidR="00B91066" w:rsidRPr="0049196D" w:rsidRDefault="00B91066" w:rsidP="00B9106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4A9FC3" w:rsidR="00B91066" w:rsidRPr="000F20C0" w:rsidRDefault="00B91066" w:rsidP="00B9106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4DFF29B" w:rsidR="00B91066"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6AD40A"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9106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91066" w:rsidRPr="00CC511B" w:rsidRDefault="00B91066" w:rsidP="00B910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296447F"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vAlign w:val="center"/>
          </w:tcPr>
          <w:p w14:paraId="4A774667" w14:textId="5778D141"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vAlign w:val="center"/>
          </w:tcPr>
          <w:p w14:paraId="5CD4B169" w14:textId="1BC0C97F"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3665F3B"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31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9C25E9D"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60F0EEC" w:rsidR="00B91066" w:rsidRPr="00115A57" w:rsidRDefault="00B91066" w:rsidP="00B9106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C389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C3890" w:rsidRPr="00CC511B" w:rsidRDefault="001C3890" w:rsidP="001C389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10AA2CD"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5E704DB5" w14:textId="3014620C"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vAlign w:val="center"/>
          </w:tcPr>
          <w:p w14:paraId="156200E8" w14:textId="19023C74"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5D5FCAB"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D4AED61" w:rsidR="001C3890" w:rsidRPr="00CC511B" w:rsidRDefault="001C3890" w:rsidP="001C389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E81AA75" w:rsidR="001C3890" w:rsidRPr="00CC511B" w:rsidRDefault="001C3890" w:rsidP="001C3890">
            <w:pPr>
              <w:snapToGrid w:val="0"/>
              <w:jc w:val="center"/>
              <w:rPr>
                <w:lang w:val="ro-RO"/>
              </w:rPr>
            </w:pPr>
            <w:r>
              <w:rPr>
                <w:rFonts w:ascii="Arial" w:hAnsi="Arial" w:cs="Arial"/>
                <w:color w:val="000000"/>
                <w:sz w:val="20"/>
                <w:szCs w:val="20"/>
              </w:rPr>
              <w:t>0</w:t>
            </w:r>
          </w:p>
        </w:tc>
      </w:tr>
      <w:tr w:rsidR="001C389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4724F3D" w:rsidR="001C3890" w:rsidRPr="00CC511B" w:rsidRDefault="001C3890" w:rsidP="001C389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F752D0A"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vAlign w:val="center"/>
          </w:tcPr>
          <w:p w14:paraId="7988002F" w14:textId="1D4D86A4"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vAlign w:val="center"/>
          </w:tcPr>
          <w:p w14:paraId="717C0967" w14:textId="42330949"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-66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AF808D7"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-31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877F958"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DA58BA0" w:rsidR="001C3890" w:rsidRPr="00CC511B" w:rsidRDefault="001C3890" w:rsidP="001C389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91066"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91066" w:rsidRPr="00AE2514" w:rsidRDefault="00B91066" w:rsidP="00B9106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CA031DC"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B57250F" w:rsidR="00B91066"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8880DDD"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r>
      <w:tr w:rsidR="00B91066" w:rsidRPr="00CC511B" w14:paraId="11ACABFA" w14:textId="77777777" w:rsidTr="00B91066">
        <w:trPr>
          <w:jc w:val="center"/>
        </w:trPr>
        <w:tc>
          <w:tcPr>
            <w:tcW w:w="2974" w:type="dxa"/>
            <w:tcBorders>
              <w:top w:val="single" w:sz="4" w:space="0" w:color="000000"/>
              <w:left w:val="single" w:sz="4" w:space="0" w:color="auto"/>
              <w:bottom w:val="single" w:sz="4" w:space="0" w:color="000000"/>
            </w:tcBorders>
          </w:tcPr>
          <w:p w14:paraId="722CD4C5" w14:textId="77777777" w:rsidR="00B91066" w:rsidRPr="00AE2514" w:rsidRDefault="00B91066" w:rsidP="00B9106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688C056"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7477032" w:rsidR="00B91066"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AA7F68C"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r>
      <w:tr w:rsidR="00B91066" w:rsidRPr="00CC511B" w14:paraId="5D823C05" w14:textId="77777777" w:rsidTr="00B91066">
        <w:trPr>
          <w:jc w:val="center"/>
        </w:trPr>
        <w:tc>
          <w:tcPr>
            <w:tcW w:w="2974" w:type="dxa"/>
            <w:tcBorders>
              <w:top w:val="single" w:sz="4" w:space="0" w:color="000000"/>
              <w:left w:val="single" w:sz="4" w:space="0" w:color="auto"/>
              <w:bottom w:val="single" w:sz="4" w:space="0" w:color="000000"/>
            </w:tcBorders>
          </w:tcPr>
          <w:p w14:paraId="284E4028" w14:textId="77777777" w:rsidR="00B91066" w:rsidRPr="0049196D" w:rsidRDefault="00B91066" w:rsidP="00B9106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8AA1E2C" w:rsidR="00B91066" w:rsidRPr="000F20C0" w:rsidRDefault="00B91066" w:rsidP="00B9106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1543223" w:rsidR="00B91066"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6142C61"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DD0AF8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1C3890">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C3890">
        <w:rPr>
          <w:rFonts w:ascii="Arial" w:hAnsi="Arial" w:cs="Arial"/>
          <w:lang w:val="ro-RO"/>
        </w:rPr>
        <w:t>31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C3890">
        <w:rPr>
          <w:rFonts w:ascii="Arial" w:hAnsi="Arial" w:cs="Arial"/>
          <w:lang w:val="ro-RO"/>
        </w:rPr>
        <w:t>38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8590E44"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1C3890">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1C3890">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1C3890">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1C3890">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E97A5EE" w:rsidR="00CF43CD" w:rsidRDefault="00CF43CD">
      <w:pPr>
        <w:suppressAutoHyphens w:val="0"/>
        <w:rPr>
          <w:rFonts w:ascii="Arial" w:hAnsi="Arial" w:cs="Arial"/>
          <w:lang w:val="ro-RO"/>
        </w:rPr>
      </w:pPr>
      <w:r>
        <w:rPr>
          <w:rFonts w:ascii="Arial" w:hAnsi="Arial" w:cs="Arial"/>
          <w:lang w:val="ro-RO"/>
        </w:rPr>
        <w:br w:type="page"/>
      </w:r>
    </w:p>
    <w:p w14:paraId="1AC58E6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CF43CD" w:rsidRPr="00CF43CD" w14:paraId="0270ECF5" w14:textId="77777777" w:rsidTr="00CF43C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8577D76"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 xml:space="preserve">Banda de </w:t>
            </w:r>
            <w:proofErr w:type="spellStart"/>
            <w:r w:rsidRPr="00CF43C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F74CF77"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proofErr w:type="spellStart"/>
            <w:r w:rsidRPr="00CF43CD">
              <w:rPr>
                <w:rFonts w:ascii="Calibri" w:hAnsi="Calibri" w:cs="Calibri"/>
                <w:b/>
                <w:bCs/>
                <w:color w:val="000000"/>
                <w:kern w:val="0"/>
                <w:sz w:val="16"/>
                <w:szCs w:val="16"/>
                <w:lang w:eastAsia="en-US"/>
              </w:rPr>
              <w:t>Recea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47D986"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TOTAL</w:t>
            </w:r>
          </w:p>
        </w:tc>
      </w:tr>
      <w:tr w:rsidR="00CF43CD" w:rsidRPr="00CF43CD" w14:paraId="7D1224A1" w14:textId="77777777" w:rsidTr="00CF43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3F2F79" w14:textId="77777777" w:rsidR="00CF43CD" w:rsidRPr="00CF43CD" w:rsidRDefault="00CF43CD" w:rsidP="00CF43C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00CFED7"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proofErr w:type="spellStart"/>
            <w:r w:rsidRPr="00CF43CD">
              <w:rPr>
                <w:rFonts w:ascii="Calibri" w:hAnsi="Calibri" w:cs="Calibri"/>
                <w:b/>
                <w:bCs/>
                <w:color w:val="000000"/>
                <w:kern w:val="0"/>
                <w:sz w:val="16"/>
                <w:szCs w:val="16"/>
                <w:lang w:eastAsia="en-US"/>
              </w:rPr>
              <w:t>Efect</w:t>
            </w:r>
            <w:proofErr w:type="spellEnd"/>
            <w:r w:rsidRPr="00CF43CD">
              <w:rPr>
                <w:rFonts w:ascii="Calibri" w:hAnsi="Calibri" w:cs="Calibri"/>
                <w:b/>
                <w:bCs/>
                <w:color w:val="000000"/>
                <w:kern w:val="0"/>
                <w:sz w:val="16"/>
                <w:szCs w:val="16"/>
                <w:lang w:eastAsia="en-US"/>
              </w:rPr>
              <w:t xml:space="preserve"> </w:t>
            </w:r>
            <w:proofErr w:type="spellStart"/>
            <w:r w:rsidRPr="00CF43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994C54"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proofErr w:type="spellStart"/>
            <w:r w:rsidRPr="00CF43CD">
              <w:rPr>
                <w:rFonts w:ascii="Calibri" w:hAnsi="Calibri" w:cs="Calibri"/>
                <w:b/>
                <w:bCs/>
                <w:color w:val="000000"/>
                <w:kern w:val="0"/>
                <w:sz w:val="16"/>
                <w:szCs w:val="16"/>
                <w:lang w:eastAsia="en-US"/>
              </w:rPr>
              <w:t>Efect</w:t>
            </w:r>
            <w:proofErr w:type="spellEnd"/>
            <w:r w:rsidRPr="00CF43CD">
              <w:rPr>
                <w:rFonts w:ascii="Calibri" w:hAnsi="Calibri" w:cs="Calibri"/>
                <w:b/>
                <w:bCs/>
                <w:color w:val="000000"/>
                <w:kern w:val="0"/>
                <w:sz w:val="16"/>
                <w:szCs w:val="16"/>
                <w:lang w:eastAsia="en-US"/>
              </w:rPr>
              <w:t xml:space="preserve"> </w:t>
            </w:r>
            <w:proofErr w:type="spellStart"/>
            <w:r w:rsidRPr="00CF43CD">
              <w:rPr>
                <w:rFonts w:ascii="Calibri" w:hAnsi="Calibri" w:cs="Calibri"/>
                <w:b/>
                <w:bCs/>
                <w:color w:val="000000"/>
                <w:kern w:val="0"/>
                <w:sz w:val="16"/>
                <w:szCs w:val="16"/>
                <w:lang w:eastAsia="en-US"/>
              </w:rPr>
              <w:t>dăunător</w:t>
            </w:r>
            <w:proofErr w:type="spellEnd"/>
          </w:p>
        </w:tc>
      </w:tr>
      <w:tr w:rsidR="00CF43CD" w:rsidRPr="00CF43CD" w14:paraId="4DB9943E" w14:textId="77777777" w:rsidTr="00CF43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1426E8" w14:textId="77777777" w:rsidR="00CF43CD" w:rsidRPr="00CF43CD" w:rsidRDefault="00CF43CD" w:rsidP="00CF43C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2553D7"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0E5CD5"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50C4FCB"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5DCE54"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C12D1A"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EC2E51"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HSD</w:t>
            </w:r>
          </w:p>
        </w:tc>
      </w:tr>
      <w:tr w:rsidR="00CF43CD" w:rsidRPr="00CF43CD" w14:paraId="277E420A"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8FEE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3D8428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D27F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73BA7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4A7B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209F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437D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r>
      <w:tr w:rsidR="00CF43CD" w:rsidRPr="00CF43CD" w14:paraId="129D944E"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84FC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6DA40F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B273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1D0B0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CEA7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C297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0216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1A979176"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F36C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3F60E5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2195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E22B4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A3A12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B3FB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795AA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r>
      <w:tr w:rsidR="00CF43CD" w:rsidRPr="00CF43CD" w14:paraId="73ACC5B1"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418B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F24C47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2454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7971D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10267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1286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8E59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r>
      <w:tr w:rsidR="00CF43CD" w:rsidRPr="00CF43CD" w14:paraId="7AEFFF26"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9107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0694DC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93C4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EB6FF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32A18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BB9B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C197F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r>
      <w:tr w:rsidR="00CF43CD" w:rsidRPr="00CF43CD" w14:paraId="1617CD60"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1C50E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D57FD9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85DA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1C9FD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BBC7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EADDA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62C2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16750E13"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E981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8E923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CF1B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A23001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6FB6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8373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5C63F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r>
      <w:tr w:rsidR="00CF43CD" w:rsidRPr="00CF43CD" w14:paraId="44A27D2C"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999B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79C3E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DACB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B7D7F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501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E33B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5381A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2D5F60A3"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8EB1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34F664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2E5D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0755E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628C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708D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EA58D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0630C9B6"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0B24F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995996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9F7E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419293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E44C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B2139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A6344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643B703B"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701E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D0593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ADD6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0CBD7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E550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A0C79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166C0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0F58BC14"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4D74E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18AAA3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0FA3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37AE71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04D8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AE44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05108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003471ED"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4105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64124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F0A5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DDD44F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B6D8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5BDE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6A3AD1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15F364CF"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33C7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341B0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E4D7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EF7BB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AFED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0522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BA0C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3E8728DA"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F185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06865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CC0A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457829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A978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2FAD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EEE9A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60914A72"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703F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A0139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C612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EC89C3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EC66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AE02A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A8CB6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44F06877"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1F18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6FC648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A1CC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1F214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BE3C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F0ED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9CA3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3B3E5352"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4830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A84AA8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E828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31BF6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85D6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539B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361D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5F5AEE13"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0F4A2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29D94F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786F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B0978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1F6E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AB69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CA10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3C8180D7"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6C28E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699270"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3A3D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5117B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7B28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9BAB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5CE31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6F264994"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387F8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80A26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30CC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6E137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CDEA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63EC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416A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5EBB31A3"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E19A1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E150C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4B5C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1DE10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E34E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1B6E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27BF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32473AB5"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C11F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2F9B26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D0CED"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25CA3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AC1CC"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97C96"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D594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55BDB132"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40EE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DC123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3128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DBBE3B"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DC5C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A711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13F7E"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1CFFEB3B"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39EA2"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2299407"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0AEF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E49B63"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9E93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51BC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6921A"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6A8195C0"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FEC9C" w14:textId="77777777" w:rsidR="00CF43CD" w:rsidRPr="00CF43CD" w:rsidRDefault="00CF43CD" w:rsidP="00CF43CD">
            <w:pPr>
              <w:suppressAutoHyphens w:val="0"/>
              <w:jc w:val="center"/>
              <w:rPr>
                <w:rFonts w:ascii="Calibri" w:hAnsi="Calibri" w:cs="Calibri"/>
                <w:color w:val="000000"/>
                <w:kern w:val="0"/>
                <w:sz w:val="16"/>
                <w:szCs w:val="16"/>
                <w:lang w:eastAsia="en-US"/>
              </w:rPr>
            </w:pPr>
            <w:proofErr w:type="spellStart"/>
            <w:r w:rsidRPr="00CF43CD">
              <w:rPr>
                <w:rFonts w:ascii="Calibri" w:hAnsi="Calibri" w:cs="Calibri"/>
                <w:color w:val="000000"/>
                <w:kern w:val="0"/>
                <w:sz w:val="16"/>
                <w:szCs w:val="16"/>
                <w:lang w:eastAsia="en-US"/>
              </w:rPr>
              <w:t>peste</w:t>
            </w:r>
            <w:proofErr w:type="spellEnd"/>
            <w:r w:rsidRPr="00CF43C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F54DCA9"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21DE1"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11C74"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D4E35"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FE0658"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6358F" w14:textId="77777777" w:rsidR="00CF43CD" w:rsidRPr="00CF43CD" w:rsidRDefault="00CF43CD" w:rsidP="00CF43CD">
            <w:pPr>
              <w:suppressAutoHyphens w:val="0"/>
              <w:jc w:val="center"/>
              <w:rPr>
                <w:rFonts w:ascii="Calibri" w:hAnsi="Calibri" w:cs="Calibri"/>
                <w:color w:val="000000"/>
                <w:kern w:val="0"/>
                <w:sz w:val="16"/>
                <w:szCs w:val="16"/>
                <w:lang w:eastAsia="en-US"/>
              </w:rPr>
            </w:pPr>
            <w:r w:rsidRPr="00CF43CD">
              <w:rPr>
                <w:rFonts w:ascii="Calibri" w:hAnsi="Calibri" w:cs="Calibri"/>
                <w:color w:val="000000"/>
                <w:kern w:val="0"/>
                <w:sz w:val="16"/>
                <w:szCs w:val="16"/>
                <w:lang w:eastAsia="en-US"/>
              </w:rPr>
              <w:t>0</w:t>
            </w:r>
          </w:p>
        </w:tc>
      </w:tr>
      <w:tr w:rsidR="00CF43CD" w:rsidRPr="00CF43CD" w14:paraId="2FED867D" w14:textId="77777777" w:rsidTr="00CF43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AC8AF"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DD1A490"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2EAA1"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23</w:t>
            </w:r>
          </w:p>
        </w:tc>
        <w:tc>
          <w:tcPr>
            <w:tcW w:w="580" w:type="dxa"/>
            <w:tcBorders>
              <w:top w:val="nil"/>
              <w:left w:val="nil"/>
              <w:bottom w:val="single" w:sz="8" w:space="0" w:color="auto"/>
              <w:right w:val="single" w:sz="8" w:space="0" w:color="auto"/>
            </w:tcBorders>
            <w:vAlign w:val="center"/>
            <w:hideMark/>
          </w:tcPr>
          <w:p w14:paraId="1B0FCC73"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2326D4"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55EB2"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85E97AD" w14:textId="77777777" w:rsidR="00CF43CD" w:rsidRPr="00CF43CD" w:rsidRDefault="00CF43CD" w:rsidP="00CF43CD">
            <w:pPr>
              <w:suppressAutoHyphens w:val="0"/>
              <w:jc w:val="center"/>
              <w:rPr>
                <w:rFonts w:ascii="Calibri" w:hAnsi="Calibri" w:cs="Calibri"/>
                <w:b/>
                <w:bCs/>
                <w:color w:val="000000"/>
                <w:kern w:val="0"/>
                <w:sz w:val="16"/>
                <w:szCs w:val="16"/>
                <w:lang w:eastAsia="en-US"/>
              </w:rPr>
            </w:pPr>
            <w:r w:rsidRPr="00CF43CD">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4064A">
        <w:rPr>
          <w:rFonts w:ascii="Arial" w:hAnsi="Arial" w:cs="Arial"/>
          <w:b w:val="0"/>
          <w:i/>
          <w:iCs/>
          <w:color w:val="000000"/>
          <w:sz w:val="24"/>
          <w:szCs w:val="24"/>
          <w:lang w:val="ro-RO"/>
        </w:rPr>
        <w:lastRenderedPageBreak/>
        <w:t xml:space="preserve">Tab. </w:t>
      </w:r>
      <w:r w:rsidR="00077C13" w:rsidRPr="0044064A">
        <w:rPr>
          <w:rFonts w:ascii="Arial" w:hAnsi="Arial" w:cs="Arial"/>
          <w:b w:val="0"/>
          <w:i/>
          <w:iCs/>
          <w:color w:val="000000"/>
          <w:sz w:val="24"/>
          <w:szCs w:val="24"/>
          <w:lang w:val="ro-RO"/>
        </w:rPr>
        <w:t>20</w:t>
      </w:r>
      <w:r w:rsidRPr="0044064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448E78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4064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4064A" w:rsidRPr="0038617C" w14:paraId="28EF6A9D"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36AA65" w14:textId="77777777" w:rsidR="0044064A" w:rsidRPr="0038617C" w:rsidRDefault="0044064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33CCB1" w14:textId="77777777" w:rsidR="0044064A" w:rsidRPr="0038617C" w:rsidRDefault="0044064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324080A3"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93BAFD" w14:textId="7F08AA09"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1796A95" w14:textId="77777777" w:rsidR="0044064A"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79FA948A" w14:textId="77777777" w:rsidR="0044064A" w:rsidRPr="0038617C" w:rsidRDefault="0044064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217E1A" w14:textId="68E2759B" w:rsidR="0044064A" w:rsidRPr="0038617C" w:rsidRDefault="003661E0" w:rsidP="003661E0">
            <w:pPr>
              <w:suppressAutoHyphens w:val="0"/>
              <w:jc w:val="center"/>
              <w:rPr>
                <w:rFonts w:ascii="Arial" w:hAnsi="Arial" w:cs="Arial"/>
                <w:color w:val="000000"/>
                <w:kern w:val="0"/>
                <w:sz w:val="18"/>
                <w:szCs w:val="18"/>
                <w:lang w:val="ro-RO" w:eastAsia="ro-RO"/>
              </w:rPr>
            </w:pPr>
            <w:proofErr w:type="spellStart"/>
            <w:r w:rsidRPr="003661E0">
              <w:rPr>
                <w:rFonts w:ascii="Arial" w:hAnsi="Arial" w:cs="Arial"/>
                <w:color w:val="000000"/>
                <w:kern w:val="0"/>
                <w:sz w:val="18"/>
                <w:szCs w:val="18"/>
                <w:lang w:eastAsia="ro-RO"/>
              </w:rPr>
              <w:t>venituri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proprii</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buget</w:t>
            </w:r>
            <w:proofErr w:type="spellEnd"/>
            <w:r w:rsidRPr="003661E0">
              <w:rPr>
                <w:rFonts w:ascii="Arial" w:hAnsi="Arial" w:cs="Arial"/>
                <w:color w:val="000000"/>
                <w:kern w:val="0"/>
                <w:sz w:val="18"/>
                <w:szCs w:val="18"/>
                <w:lang w:eastAsia="ro-RO"/>
              </w:rPr>
              <w:t xml:space="preserve"> de stat/</w:t>
            </w:r>
            <w:proofErr w:type="spellStart"/>
            <w:r w:rsidRPr="003661E0">
              <w:rPr>
                <w:rFonts w:ascii="Arial" w:hAnsi="Arial" w:cs="Arial"/>
                <w:color w:val="000000"/>
                <w:kern w:val="0"/>
                <w:sz w:val="18"/>
                <w:szCs w:val="18"/>
                <w:lang w:eastAsia="ro-RO"/>
              </w:rPr>
              <w:t>fonduri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europene</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alte</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surse</w:t>
            </w:r>
            <w:proofErr w:type="spellEnd"/>
          </w:p>
        </w:tc>
      </w:tr>
      <w:tr w:rsidR="0044064A" w:rsidRPr="0038617C" w14:paraId="14A0EF83"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D9C13C" w14:textId="77777777" w:rsidR="0044064A" w:rsidRPr="0038617C" w:rsidRDefault="0044064A"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D6D71D" w14:textId="77777777" w:rsidR="0044064A" w:rsidRPr="0038617C" w:rsidRDefault="0044064A"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Recea</w:t>
            </w:r>
          </w:p>
        </w:tc>
        <w:tc>
          <w:tcPr>
            <w:tcW w:w="1760" w:type="dxa"/>
            <w:tcBorders>
              <w:top w:val="nil"/>
              <w:left w:val="nil"/>
              <w:bottom w:val="single" w:sz="4" w:space="0" w:color="auto"/>
              <w:right w:val="single" w:sz="4" w:space="0" w:color="auto"/>
            </w:tcBorders>
            <w:noWrap/>
            <w:vAlign w:val="center"/>
            <w:hideMark/>
          </w:tcPr>
          <w:p w14:paraId="740755D7" w14:textId="77777777"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74FEEF" w14:textId="06992836" w:rsidR="0044064A" w:rsidRPr="0038617C"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B64EAF9" w14:textId="77777777" w:rsidR="0044064A" w:rsidRDefault="0044064A"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Recea</w:t>
            </w:r>
          </w:p>
          <w:p w14:paraId="09970543" w14:textId="77777777" w:rsidR="0044064A" w:rsidRPr="0038617C" w:rsidRDefault="0044064A"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B194AA" w14:textId="2817420C" w:rsidR="0044064A" w:rsidRPr="0038617C" w:rsidRDefault="003661E0" w:rsidP="003661E0">
            <w:pPr>
              <w:suppressAutoHyphens w:val="0"/>
              <w:jc w:val="center"/>
              <w:rPr>
                <w:rFonts w:ascii="Arial" w:hAnsi="Arial" w:cs="Arial"/>
                <w:color w:val="000000"/>
                <w:kern w:val="0"/>
                <w:sz w:val="18"/>
                <w:szCs w:val="18"/>
                <w:lang w:val="ro-RO" w:eastAsia="ro-RO"/>
              </w:rPr>
            </w:pPr>
            <w:proofErr w:type="spellStart"/>
            <w:r w:rsidRPr="003661E0">
              <w:rPr>
                <w:rFonts w:ascii="Arial" w:hAnsi="Arial" w:cs="Arial"/>
                <w:color w:val="000000"/>
                <w:kern w:val="0"/>
                <w:sz w:val="18"/>
                <w:szCs w:val="18"/>
                <w:lang w:eastAsia="ro-RO"/>
              </w:rPr>
              <w:t>venituri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proprii</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buget</w:t>
            </w:r>
            <w:proofErr w:type="spellEnd"/>
            <w:r w:rsidRPr="003661E0">
              <w:rPr>
                <w:rFonts w:ascii="Arial" w:hAnsi="Arial" w:cs="Arial"/>
                <w:color w:val="000000"/>
                <w:kern w:val="0"/>
                <w:sz w:val="18"/>
                <w:szCs w:val="18"/>
                <w:lang w:eastAsia="ro-RO"/>
              </w:rPr>
              <w:t xml:space="preserve"> de stat/</w:t>
            </w:r>
            <w:proofErr w:type="spellStart"/>
            <w:r w:rsidRPr="003661E0">
              <w:rPr>
                <w:rFonts w:ascii="Arial" w:hAnsi="Arial" w:cs="Arial"/>
                <w:color w:val="000000"/>
                <w:kern w:val="0"/>
                <w:sz w:val="18"/>
                <w:szCs w:val="18"/>
                <w:lang w:eastAsia="ro-RO"/>
              </w:rPr>
              <w:t>fonduri</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europene</w:t>
            </w:r>
            <w:proofErr w:type="spellEnd"/>
            <w:r w:rsidRPr="003661E0">
              <w:rPr>
                <w:rFonts w:ascii="Arial" w:hAnsi="Arial" w:cs="Arial"/>
                <w:color w:val="000000"/>
                <w:kern w:val="0"/>
                <w:sz w:val="18"/>
                <w:szCs w:val="18"/>
                <w:lang w:eastAsia="ro-RO"/>
              </w:rPr>
              <w:t>/</w:t>
            </w:r>
            <w:proofErr w:type="spellStart"/>
            <w:r w:rsidRPr="003661E0">
              <w:rPr>
                <w:rFonts w:ascii="Arial" w:hAnsi="Arial" w:cs="Arial"/>
                <w:color w:val="000000"/>
                <w:kern w:val="0"/>
                <w:sz w:val="18"/>
                <w:szCs w:val="18"/>
                <w:lang w:eastAsia="ro-RO"/>
              </w:rPr>
              <w:t>alte</w:t>
            </w:r>
            <w:proofErr w:type="spellEnd"/>
            <w:r w:rsidRPr="003661E0">
              <w:rPr>
                <w:rFonts w:ascii="Arial" w:hAnsi="Arial" w:cs="Arial"/>
                <w:color w:val="000000"/>
                <w:kern w:val="0"/>
                <w:sz w:val="18"/>
                <w:szCs w:val="18"/>
                <w:lang w:eastAsia="ro-RO"/>
              </w:rPr>
              <w:t xml:space="preserve"> </w:t>
            </w:r>
            <w:proofErr w:type="spellStart"/>
            <w:r w:rsidRPr="003661E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3594C8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4064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E6FA1C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93B633D" w:rsidR="00760B50" w:rsidRPr="006117FF" w:rsidRDefault="0044064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CACE605" w:rsidR="00760B50" w:rsidRDefault="0044064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193175E" w:rsidR="00760B50" w:rsidRPr="002E2900" w:rsidRDefault="0044064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D5A8CF1" w:rsidR="00760B50" w:rsidRPr="002E2900" w:rsidRDefault="0044064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6980BF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F43CD">
        <w:rPr>
          <w:rFonts w:ascii="Arial" w:hAnsi="Arial" w:cs="Arial"/>
          <w:lang w:val="ro-RO"/>
        </w:rPr>
        <w:t>38.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00104AA" w:rsidR="0044064A" w:rsidRDefault="0044064A">
      <w:pPr>
        <w:suppressAutoHyphens w:val="0"/>
        <w:rPr>
          <w:rFonts w:ascii="Arial" w:hAnsi="Arial" w:cs="Arial"/>
          <w:color w:val="FF0000"/>
          <w:lang w:val="ro-RO"/>
        </w:rPr>
      </w:pPr>
      <w:r>
        <w:rPr>
          <w:rFonts w:ascii="Arial" w:hAnsi="Arial" w:cs="Arial"/>
          <w:color w:val="FF0000"/>
          <w:lang w:val="ro-RO"/>
        </w:rPr>
        <w:br w:type="page"/>
      </w:r>
    </w:p>
    <w:p w14:paraId="321CC619"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E486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E486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E486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F43CD" w:rsidRPr="008A78C6" w14:paraId="61A947D4" w14:textId="118C673D" w:rsidTr="006E486C">
        <w:trPr>
          <w:jc w:val="center"/>
        </w:trPr>
        <w:tc>
          <w:tcPr>
            <w:tcW w:w="1178" w:type="dxa"/>
            <w:shd w:val="clear" w:color="auto" w:fill="D9D9D9" w:themeFill="background1" w:themeFillShade="D9"/>
          </w:tcPr>
          <w:p w14:paraId="2550DF8E" w14:textId="77777777" w:rsidR="00CF43CD" w:rsidRPr="008A78C6"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88DBD2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65E5054C" w14:textId="563EBB02"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10</w:t>
            </w:r>
          </w:p>
        </w:tc>
        <w:tc>
          <w:tcPr>
            <w:tcW w:w="920" w:type="dxa"/>
            <w:shd w:val="clear" w:color="auto" w:fill="FF0000"/>
            <w:vAlign w:val="center"/>
          </w:tcPr>
          <w:p w14:paraId="03AE00DA" w14:textId="70C5D75C"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17" w:type="dxa"/>
            <w:shd w:val="clear" w:color="auto" w:fill="00B0F0"/>
            <w:vAlign w:val="center"/>
          </w:tcPr>
          <w:p w14:paraId="51C8F20A" w14:textId="4AD695F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02C77A0" w14:textId="2545036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1E0930FE" w14:textId="63A0168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4" w:type="dxa"/>
            <w:shd w:val="clear" w:color="auto" w:fill="00B050"/>
            <w:vAlign w:val="center"/>
          </w:tcPr>
          <w:p w14:paraId="178FDEA5" w14:textId="0F8D14E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F655E4F" w14:textId="3267D648"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10</w:t>
            </w:r>
          </w:p>
        </w:tc>
        <w:tc>
          <w:tcPr>
            <w:tcW w:w="930" w:type="dxa"/>
            <w:shd w:val="clear" w:color="auto" w:fill="00B050"/>
            <w:vAlign w:val="center"/>
          </w:tcPr>
          <w:p w14:paraId="526143D5" w14:textId="5494655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408FE8AE" w14:textId="787436D0" w:rsidTr="006E486C">
        <w:trPr>
          <w:jc w:val="center"/>
        </w:trPr>
        <w:tc>
          <w:tcPr>
            <w:tcW w:w="1178" w:type="dxa"/>
            <w:shd w:val="clear" w:color="auto" w:fill="D9D9D9" w:themeFill="background1" w:themeFillShade="D9"/>
          </w:tcPr>
          <w:p w14:paraId="36357BC3" w14:textId="77777777" w:rsidR="00CF43CD" w:rsidRPr="008A78C6"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3431FA"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0A0D34B2" w14:textId="25AB202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3</w:t>
            </w:r>
          </w:p>
        </w:tc>
        <w:tc>
          <w:tcPr>
            <w:tcW w:w="920" w:type="dxa"/>
            <w:shd w:val="clear" w:color="auto" w:fill="FF0000"/>
            <w:vAlign w:val="center"/>
          </w:tcPr>
          <w:p w14:paraId="1075DB2F" w14:textId="214317B1"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319EF7C0" w14:textId="5C019F7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6C980332" w14:textId="45505E2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37AB4557" w14:textId="373976B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5F799923" w14:textId="328BC47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200D51A7" w14:textId="36FDB4D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3</w:t>
            </w:r>
          </w:p>
        </w:tc>
        <w:tc>
          <w:tcPr>
            <w:tcW w:w="930" w:type="dxa"/>
            <w:shd w:val="clear" w:color="auto" w:fill="00B050"/>
            <w:vAlign w:val="center"/>
          </w:tcPr>
          <w:p w14:paraId="1D67D41B" w14:textId="3E10911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0AE9F23C" w14:textId="3340E41B" w:rsidTr="006E486C">
        <w:trPr>
          <w:jc w:val="center"/>
        </w:trPr>
        <w:tc>
          <w:tcPr>
            <w:tcW w:w="1178" w:type="dxa"/>
            <w:shd w:val="clear" w:color="auto" w:fill="D9D9D9" w:themeFill="background1" w:themeFillShade="D9"/>
          </w:tcPr>
          <w:p w14:paraId="6BDE3F63" w14:textId="77777777" w:rsidR="00CF43CD" w:rsidRPr="008A78C6"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DB897B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C1EE1FE" w14:textId="4A51771E"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36B3A9A0" w14:textId="4D99515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3E07D291" w14:textId="1C9B4DD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3567D931" w14:textId="0D06F2B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27D0A8D6" w14:textId="5E99879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4" w:type="dxa"/>
            <w:shd w:val="clear" w:color="auto" w:fill="00B050"/>
            <w:vAlign w:val="center"/>
          </w:tcPr>
          <w:p w14:paraId="03BB91E0" w14:textId="42F32EB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222AB68" w14:textId="0653857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5B7BA08C" w14:textId="4D34B49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13E92DA2" w14:textId="30CAF24D" w:rsidTr="006E486C">
        <w:trPr>
          <w:jc w:val="center"/>
        </w:trPr>
        <w:tc>
          <w:tcPr>
            <w:tcW w:w="1178" w:type="dxa"/>
            <w:shd w:val="clear" w:color="auto" w:fill="D9D9D9" w:themeFill="background1" w:themeFillShade="D9"/>
          </w:tcPr>
          <w:p w14:paraId="4BFEAF21" w14:textId="77777777" w:rsidR="00CF43CD" w:rsidRPr="008A78C6"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ECBF0C"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77CC1DC" w14:textId="14FB0F2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20" w:type="dxa"/>
            <w:shd w:val="clear" w:color="auto" w:fill="FF0000"/>
            <w:vAlign w:val="center"/>
          </w:tcPr>
          <w:p w14:paraId="19F8ED17" w14:textId="58316474"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4229705D" w14:textId="7A002CA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6FCD86C7" w14:textId="73BE579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6825F9B3" w14:textId="6834049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4" w:type="dxa"/>
            <w:shd w:val="clear" w:color="auto" w:fill="00B050"/>
            <w:vAlign w:val="center"/>
          </w:tcPr>
          <w:p w14:paraId="6E7A7FFB" w14:textId="2EA0031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2797458" w14:textId="4BA48AF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c>
          <w:tcPr>
            <w:tcW w:w="930" w:type="dxa"/>
            <w:shd w:val="clear" w:color="auto" w:fill="00B050"/>
            <w:vAlign w:val="center"/>
          </w:tcPr>
          <w:p w14:paraId="74BE4CD6" w14:textId="0272E86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2737339F" w14:textId="439697EA" w:rsidTr="006E486C">
        <w:trPr>
          <w:jc w:val="center"/>
        </w:trPr>
        <w:tc>
          <w:tcPr>
            <w:tcW w:w="1178" w:type="dxa"/>
            <w:shd w:val="clear" w:color="auto" w:fill="D9D9D9" w:themeFill="background1" w:themeFillShade="D9"/>
          </w:tcPr>
          <w:p w14:paraId="73885F03"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41B1B64"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33F784EC" w14:textId="34F7CDA4"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55B68EBF" w14:textId="020BA5B4"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17" w:type="dxa"/>
            <w:shd w:val="clear" w:color="auto" w:fill="00B0F0"/>
            <w:vAlign w:val="center"/>
          </w:tcPr>
          <w:p w14:paraId="09BAAC1C" w14:textId="0D49F79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E9D0E21" w14:textId="69ABCBE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39B31B9D" w14:textId="7EBA0CE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4" w:type="dxa"/>
            <w:shd w:val="clear" w:color="auto" w:fill="00B050"/>
            <w:vAlign w:val="center"/>
          </w:tcPr>
          <w:p w14:paraId="6B0BB255" w14:textId="428F2E4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25F7FCD" w14:textId="09F0150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034ED4B0" w14:textId="5A631A8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40D4E717" w14:textId="02420DE7" w:rsidTr="006E486C">
        <w:trPr>
          <w:jc w:val="center"/>
        </w:trPr>
        <w:tc>
          <w:tcPr>
            <w:tcW w:w="1178" w:type="dxa"/>
            <w:shd w:val="clear" w:color="auto" w:fill="D9D9D9" w:themeFill="background1" w:themeFillShade="D9"/>
          </w:tcPr>
          <w:p w14:paraId="0BC42F96"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8ED3828"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22FD51D" w14:textId="4516124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20" w:type="dxa"/>
            <w:shd w:val="clear" w:color="auto" w:fill="FF0000"/>
            <w:vAlign w:val="center"/>
          </w:tcPr>
          <w:p w14:paraId="26FFED78" w14:textId="0AF323B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17" w:type="dxa"/>
            <w:shd w:val="clear" w:color="auto" w:fill="00B0F0"/>
            <w:vAlign w:val="center"/>
          </w:tcPr>
          <w:p w14:paraId="39AEBC2B" w14:textId="26FCE83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36AFCE0E" w14:textId="4F642FA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100F9507" w14:textId="518639E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404FF68D" w14:textId="2567E08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4D68401" w14:textId="1D1E83A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c>
          <w:tcPr>
            <w:tcW w:w="930" w:type="dxa"/>
            <w:shd w:val="clear" w:color="auto" w:fill="00B050"/>
            <w:vAlign w:val="center"/>
          </w:tcPr>
          <w:p w14:paraId="3B1BFF9B" w14:textId="36AE406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56711E0E" w14:textId="3C29BFFC" w:rsidTr="006E486C">
        <w:trPr>
          <w:jc w:val="center"/>
        </w:trPr>
        <w:tc>
          <w:tcPr>
            <w:tcW w:w="1178" w:type="dxa"/>
            <w:shd w:val="clear" w:color="auto" w:fill="D9D9D9" w:themeFill="background1" w:themeFillShade="D9"/>
          </w:tcPr>
          <w:p w14:paraId="42B22403"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FF80D87"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2865E920" w14:textId="7FD08E63"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67BFE4B5" w14:textId="5BFC7A32"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5CEFDF29" w14:textId="55E90D2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131C4F9F" w14:textId="68AB50C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68AD2BAB" w14:textId="0F4810C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4" w:type="dxa"/>
            <w:shd w:val="clear" w:color="auto" w:fill="00B050"/>
            <w:vAlign w:val="center"/>
          </w:tcPr>
          <w:p w14:paraId="12A53146" w14:textId="5AB7AA1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FE3D7C8" w14:textId="5305C08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28B70136" w14:textId="1EB7B20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1AC27E63" w14:textId="0FB64638" w:rsidTr="006E486C">
        <w:trPr>
          <w:jc w:val="center"/>
        </w:trPr>
        <w:tc>
          <w:tcPr>
            <w:tcW w:w="1178" w:type="dxa"/>
            <w:shd w:val="clear" w:color="auto" w:fill="D9D9D9" w:themeFill="background1" w:themeFillShade="D9"/>
          </w:tcPr>
          <w:p w14:paraId="4C9ADE3F"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B16C251"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CEA3631" w14:textId="724E0862"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20" w:type="dxa"/>
            <w:shd w:val="clear" w:color="auto" w:fill="FF0000"/>
            <w:vAlign w:val="center"/>
          </w:tcPr>
          <w:p w14:paraId="28F85FB7" w14:textId="5F4FFA6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17" w:type="dxa"/>
            <w:shd w:val="clear" w:color="auto" w:fill="00B0F0"/>
            <w:vAlign w:val="center"/>
          </w:tcPr>
          <w:p w14:paraId="33BC5AF8" w14:textId="08360FE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3ADE143F" w14:textId="1D0D352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202DDEA1" w14:textId="1EBD45B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0B65E16A" w14:textId="5E28D69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6266DA2F" w14:textId="5FBE7AB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30" w:type="dxa"/>
            <w:shd w:val="clear" w:color="auto" w:fill="00B050"/>
            <w:vAlign w:val="center"/>
          </w:tcPr>
          <w:p w14:paraId="5EB07E66" w14:textId="29776A7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416BAE27" w14:textId="33EE07C4" w:rsidTr="006E486C">
        <w:trPr>
          <w:jc w:val="center"/>
        </w:trPr>
        <w:tc>
          <w:tcPr>
            <w:tcW w:w="1178" w:type="dxa"/>
            <w:shd w:val="clear" w:color="auto" w:fill="D9D9D9" w:themeFill="background1" w:themeFillShade="D9"/>
          </w:tcPr>
          <w:p w14:paraId="327762C6"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924231E"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286E1164" w14:textId="754201F3"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20" w:type="dxa"/>
            <w:shd w:val="clear" w:color="auto" w:fill="FF0000"/>
            <w:vAlign w:val="center"/>
          </w:tcPr>
          <w:p w14:paraId="594A8E3E" w14:textId="5C336D4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17" w:type="dxa"/>
            <w:shd w:val="clear" w:color="auto" w:fill="00B0F0"/>
            <w:vAlign w:val="center"/>
          </w:tcPr>
          <w:p w14:paraId="3C16E404" w14:textId="653D48B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5C19F353" w14:textId="7B1AEE9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219DE520" w14:textId="533F0DF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3BF87D48" w14:textId="350775C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3E1173E0" w14:textId="7A3D295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30" w:type="dxa"/>
            <w:shd w:val="clear" w:color="auto" w:fill="00B050"/>
            <w:vAlign w:val="center"/>
          </w:tcPr>
          <w:p w14:paraId="4DACB595" w14:textId="1768636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r>
      <w:tr w:rsidR="00CF43CD" w:rsidRPr="008A78C6" w14:paraId="74AA4981" w14:textId="75BEE4A0" w:rsidTr="006E486C">
        <w:trPr>
          <w:jc w:val="center"/>
        </w:trPr>
        <w:tc>
          <w:tcPr>
            <w:tcW w:w="1178" w:type="dxa"/>
            <w:shd w:val="clear" w:color="auto" w:fill="D9D9D9" w:themeFill="background1" w:themeFillShade="D9"/>
          </w:tcPr>
          <w:p w14:paraId="5B04EA7A"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886945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4689D6D6" w14:textId="7EFB7548"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53F4526C" w14:textId="206AE4A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17" w:type="dxa"/>
            <w:shd w:val="clear" w:color="auto" w:fill="00B0F0"/>
            <w:vAlign w:val="center"/>
          </w:tcPr>
          <w:p w14:paraId="1B014076" w14:textId="1ABA03B8"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7C8E9475" w14:textId="6D2D5E2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3</w:t>
            </w:r>
          </w:p>
        </w:tc>
        <w:tc>
          <w:tcPr>
            <w:tcW w:w="923" w:type="dxa"/>
            <w:shd w:val="clear" w:color="auto" w:fill="00B0F0"/>
            <w:vAlign w:val="center"/>
          </w:tcPr>
          <w:p w14:paraId="3103AA55" w14:textId="0081830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3EC96D90" w14:textId="038CE92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4B76823E" w14:textId="4FD8704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c>
          <w:tcPr>
            <w:tcW w:w="930" w:type="dxa"/>
            <w:shd w:val="clear" w:color="auto" w:fill="00B050"/>
            <w:vAlign w:val="center"/>
          </w:tcPr>
          <w:p w14:paraId="3755C39D" w14:textId="3D59331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r>
      <w:tr w:rsidR="00CF43CD" w:rsidRPr="008A78C6" w14:paraId="177C798C" w14:textId="703E30AE" w:rsidTr="006E486C">
        <w:trPr>
          <w:jc w:val="center"/>
        </w:trPr>
        <w:tc>
          <w:tcPr>
            <w:tcW w:w="1178" w:type="dxa"/>
            <w:shd w:val="clear" w:color="auto" w:fill="D9D9D9" w:themeFill="background1" w:themeFillShade="D9"/>
          </w:tcPr>
          <w:p w14:paraId="43D2D6C5"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842BA0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4F7FDE7" w14:textId="181B9D4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3E0E090A" w14:textId="7596256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17" w:type="dxa"/>
            <w:shd w:val="clear" w:color="auto" w:fill="00B0F0"/>
            <w:vAlign w:val="center"/>
          </w:tcPr>
          <w:p w14:paraId="57EADBA4" w14:textId="2209D04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75BFEEDD" w14:textId="6D87DBE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23" w:type="dxa"/>
            <w:shd w:val="clear" w:color="auto" w:fill="00B0F0"/>
            <w:vAlign w:val="center"/>
          </w:tcPr>
          <w:p w14:paraId="48D466E7" w14:textId="100B276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6900C3E5" w14:textId="16F333D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AA5E35F" w14:textId="0B17C8D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1CDE6A77" w14:textId="2A81D4B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r>
      <w:tr w:rsidR="00CF43CD" w:rsidRPr="008A78C6" w14:paraId="209DA7DC" w14:textId="1BA71666" w:rsidTr="006E486C">
        <w:trPr>
          <w:jc w:val="center"/>
        </w:trPr>
        <w:tc>
          <w:tcPr>
            <w:tcW w:w="1178" w:type="dxa"/>
            <w:shd w:val="clear" w:color="auto" w:fill="D9D9D9" w:themeFill="background1" w:themeFillShade="D9"/>
          </w:tcPr>
          <w:p w14:paraId="1D4FAA3B"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C95EC1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516A5756" w14:textId="0863F9D2"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5C9FE05A" w14:textId="345017DC"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55E72751" w14:textId="51CAA28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0B12B8B7" w14:textId="65C9453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5</w:t>
            </w:r>
          </w:p>
        </w:tc>
        <w:tc>
          <w:tcPr>
            <w:tcW w:w="923" w:type="dxa"/>
            <w:shd w:val="clear" w:color="auto" w:fill="00B0F0"/>
            <w:vAlign w:val="center"/>
          </w:tcPr>
          <w:p w14:paraId="77A56EEE" w14:textId="75724A9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7F66E1EC" w14:textId="3CA37DD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20E523FE" w14:textId="67202B0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-4</w:t>
            </w:r>
          </w:p>
        </w:tc>
        <w:tc>
          <w:tcPr>
            <w:tcW w:w="930" w:type="dxa"/>
            <w:shd w:val="clear" w:color="auto" w:fill="00B050"/>
            <w:vAlign w:val="center"/>
          </w:tcPr>
          <w:p w14:paraId="7412FF40" w14:textId="581F77A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5BCC78C6" w14:textId="17D71CEF" w:rsidTr="006E486C">
        <w:trPr>
          <w:jc w:val="center"/>
        </w:trPr>
        <w:tc>
          <w:tcPr>
            <w:tcW w:w="1178" w:type="dxa"/>
            <w:shd w:val="clear" w:color="auto" w:fill="D9D9D9" w:themeFill="background1" w:themeFillShade="D9"/>
          </w:tcPr>
          <w:p w14:paraId="5B3D5F17"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37B947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2DC8AC47" w14:textId="1C235D41"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41AA916B" w14:textId="5F53000A"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17" w:type="dxa"/>
            <w:shd w:val="clear" w:color="auto" w:fill="00B0F0"/>
            <w:vAlign w:val="center"/>
          </w:tcPr>
          <w:p w14:paraId="5FA4E079" w14:textId="4A3EC9F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3AC94E14" w14:textId="65D5EED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4</w:t>
            </w:r>
          </w:p>
        </w:tc>
        <w:tc>
          <w:tcPr>
            <w:tcW w:w="923" w:type="dxa"/>
            <w:shd w:val="clear" w:color="auto" w:fill="00B0F0"/>
            <w:vAlign w:val="center"/>
          </w:tcPr>
          <w:p w14:paraId="0685F31E" w14:textId="5B381168"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02327502" w14:textId="1100AD2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216B8800" w14:textId="620094D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-3</w:t>
            </w:r>
          </w:p>
        </w:tc>
        <w:tc>
          <w:tcPr>
            <w:tcW w:w="930" w:type="dxa"/>
            <w:shd w:val="clear" w:color="auto" w:fill="00B050"/>
            <w:vAlign w:val="center"/>
          </w:tcPr>
          <w:p w14:paraId="327DB8D8" w14:textId="4B5B528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r>
      <w:tr w:rsidR="00CF43CD" w:rsidRPr="008A78C6" w14:paraId="1ED8BBA1" w14:textId="1C28FCE7" w:rsidTr="006E486C">
        <w:trPr>
          <w:jc w:val="center"/>
        </w:trPr>
        <w:tc>
          <w:tcPr>
            <w:tcW w:w="1178" w:type="dxa"/>
            <w:shd w:val="clear" w:color="auto" w:fill="D9D9D9" w:themeFill="background1" w:themeFillShade="D9"/>
          </w:tcPr>
          <w:p w14:paraId="4E422A95"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3E39885"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4FBC18DA" w14:textId="00BE0E6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20" w:type="dxa"/>
            <w:shd w:val="clear" w:color="auto" w:fill="FF0000"/>
            <w:vAlign w:val="center"/>
          </w:tcPr>
          <w:p w14:paraId="6B80EFE3" w14:textId="704BDF38"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0190A6A1" w14:textId="097ABF8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2F4CD3F" w14:textId="4512120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7E124B1E" w14:textId="614B7A8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21791D51" w14:textId="27A865E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6EC71394" w14:textId="025A5F7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6B7AF9DD" w14:textId="600CCDB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7BEAEDAE" w14:textId="67D08C38" w:rsidTr="006E486C">
        <w:trPr>
          <w:jc w:val="center"/>
        </w:trPr>
        <w:tc>
          <w:tcPr>
            <w:tcW w:w="1178" w:type="dxa"/>
            <w:shd w:val="clear" w:color="auto" w:fill="D9D9D9" w:themeFill="background1" w:themeFillShade="D9"/>
          </w:tcPr>
          <w:p w14:paraId="7BA2E188"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CED5EF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1C11BF5A" w14:textId="2A4EB393"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20" w:type="dxa"/>
            <w:shd w:val="clear" w:color="auto" w:fill="FF0000"/>
            <w:vAlign w:val="center"/>
          </w:tcPr>
          <w:p w14:paraId="5D766467" w14:textId="7E98B80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4D63D9A5" w14:textId="663DBB6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03891433" w14:textId="694A626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c>
          <w:tcPr>
            <w:tcW w:w="923" w:type="dxa"/>
            <w:shd w:val="clear" w:color="auto" w:fill="00B0F0"/>
            <w:vAlign w:val="center"/>
          </w:tcPr>
          <w:p w14:paraId="6FE694E4" w14:textId="65AE3EB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7C84C407" w14:textId="68A9EEB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4DD178E0" w14:textId="5A38C23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46A020C7" w14:textId="4E7EC37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7DD7FC8E" w14:textId="0816435E" w:rsidTr="006E486C">
        <w:trPr>
          <w:jc w:val="center"/>
        </w:trPr>
        <w:tc>
          <w:tcPr>
            <w:tcW w:w="1178" w:type="dxa"/>
            <w:shd w:val="clear" w:color="auto" w:fill="D9D9D9" w:themeFill="background1" w:themeFillShade="D9"/>
          </w:tcPr>
          <w:p w14:paraId="7EAD19FA"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5A99381"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6305CCF1" w14:textId="1A24B0EC"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20" w:type="dxa"/>
            <w:shd w:val="clear" w:color="auto" w:fill="FF0000"/>
            <w:vAlign w:val="center"/>
          </w:tcPr>
          <w:p w14:paraId="11206EEE" w14:textId="0E477E55"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6EFC8E41" w14:textId="701D9B1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5ED6EDA9" w14:textId="3AD4EDD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3</w:t>
            </w:r>
          </w:p>
        </w:tc>
        <w:tc>
          <w:tcPr>
            <w:tcW w:w="923" w:type="dxa"/>
            <w:shd w:val="clear" w:color="auto" w:fill="00B0F0"/>
            <w:vAlign w:val="center"/>
          </w:tcPr>
          <w:p w14:paraId="7094218C" w14:textId="15B6565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0BCF5C30" w14:textId="0F1BD2C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265EC118" w14:textId="3972D1F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30" w:type="dxa"/>
            <w:shd w:val="clear" w:color="auto" w:fill="00B050"/>
            <w:vAlign w:val="center"/>
          </w:tcPr>
          <w:p w14:paraId="59233527" w14:textId="04EE0C9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253D31DA" w14:textId="36BB085D" w:rsidTr="006E486C">
        <w:trPr>
          <w:jc w:val="center"/>
        </w:trPr>
        <w:tc>
          <w:tcPr>
            <w:tcW w:w="1178" w:type="dxa"/>
            <w:shd w:val="clear" w:color="auto" w:fill="D9D9D9" w:themeFill="background1" w:themeFillShade="D9"/>
          </w:tcPr>
          <w:p w14:paraId="6200C7CC"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8F2404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6E8DA9D6" w14:textId="6E377E1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4</w:t>
            </w:r>
          </w:p>
        </w:tc>
        <w:tc>
          <w:tcPr>
            <w:tcW w:w="920" w:type="dxa"/>
            <w:shd w:val="clear" w:color="auto" w:fill="FF0000"/>
            <w:vAlign w:val="center"/>
          </w:tcPr>
          <w:p w14:paraId="213F78B6" w14:textId="5AAFAA3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5A06740E" w14:textId="3B6582C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1BAE42B3" w14:textId="4056CD2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4BB977FE" w14:textId="5D0A431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64A6E211" w14:textId="6DBC99F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14C9C43" w14:textId="776BF6B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4</w:t>
            </w:r>
          </w:p>
        </w:tc>
        <w:tc>
          <w:tcPr>
            <w:tcW w:w="930" w:type="dxa"/>
            <w:shd w:val="clear" w:color="auto" w:fill="00B050"/>
            <w:vAlign w:val="center"/>
          </w:tcPr>
          <w:p w14:paraId="403CA08A" w14:textId="03E5B8A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68D70B05" w14:textId="70E7B648" w:rsidTr="006E486C">
        <w:trPr>
          <w:jc w:val="center"/>
        </w:trPr>
        <w:tc>
          <w:tcPr>
            <w:tcW w:w="1178" w:type="dxa"/>
            <w:shd w:val="clear" w:color="auto" w:fill="D9D9D9" w:themeFill="background1" w:themeFillShade="D9"/>
          </w:tcPr>
          <w:p w14:paraId="37AE4539"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979EBA"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78F1DFA2" w14:textId="3F70B7EE"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4</w:t>
            </w:r>
          </w:p>
        </w:tc>
        <w:tc>
          <w:tcPr>
            <w:tcW w:w="920" w:type="dxa"/>
            <w:shd w:val="clear" w:color="auto" w:fill="FF0000"/>
            <w:vAlign w:val="center"/>
          </w:tcPr>
          <w:p w14:paraId="6A6A7395" w14:textId="3E52A580"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29614FB0" w14:textId="1EE9D29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7B41349D" w14:textId="0B4077E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721D4B1A" w14:textId="434456E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171A580B" w14:textId="2FC66CB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43E1E02D" w14:textId="6A45033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4</w:t>
            </w:r>
          </w:p>
        </w:tc>
        <w:tc>
          <w:tcPr>
            <w:tcW w:w="930" w:type="dxa"/>
            <w:shd w:val="clear" w:color="auto" w:fill="00B050"/>
            <w:vAlign w:val="center"/>
          </w:tcPr>
          <w:p w14:paraId="0448D46E" w14:textId="749A30C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484A4033" w14:textId="790A4591" w:rsidTr="006E486C">
        <w:trPr>
          <w:jc w:val="center"/>
        </w:trPr>
        <w:tc>
          <w:tcPr>
            <w:tcW w:w="1178" w:type="dxa"/>
            <w:shd w:val="clear" w:color="auto" w:fill="D9D9D9" w:themeFill="background1" w:themeFillShade="D9"/>
          </w:tcPr>
          <w:p w14:paraId="1CCEB249"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2CCC55C"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7A27E762" w14:textId="004B0141"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6</w:t>
            </w:r>
          </w:p>
        </w:tc>
        <w:tc>
          <w:tcPr>
            <w:tcW w:w="920" w:type="dxa"/>
            <w:shd w:val="clear" w:color="auto" w:fill="FF0000"/>
            <w:vAlign w:val="center"/>
          </w:tcPr>
          <w:p w14:paraId="224AB272" w14:textId="1E4B14C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10B43ECE" w14:textId="5A4EE2B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163D7477" w14:textId="1F5B7F6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67E49C3A" w14:textId="1432BFB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52687BA4" w14:textId="79F0FB7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AA02269" w14:textId="2CECAC8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6</w:t>
            </w:r>
          </w:p>
        </w:tc>
        <w:tc>
          <w:tcPr>
            <w:tcW w:w="930" w:type="dxa"/>
            <w:shd w:val="clear" w:color="auto" w:fill="00B050"/>
            <w:vAlign w:val="center"/>
          </w:tcPr>
          <w:p w14:paraId="1A1BC211" w14:textId="0EA26612"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574A4F1C" w14:textId="35F0B95A" w:rsidTr="006E486C">
        <w:trPr>
          <w:jc w:val="center"/>
        </w:trPr>
        <w:tc>
          <w:tcPr>
            <w:tcW w:w="1178" w:type="dxa"/>
            <w:shd w:val="clear" w:color="auto" w:fill="D9D9D9" w:themeFill="background1" w:themeFillShade="D9"/>
          </w:tcPr>
          <w:p w14:paraId="638DCA47"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2024740"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01882F4C" w14:textId="0C80B19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6</w:t>
            </w:r>
          </w:p>
        </w:tc>
        <w:tc>
          <w:tcPr>
            <w:tcW w:w="920" w:type="dxa"/>
            <w:shd w:val="clear" w:color="auto" w:fill="FF0000"/>
            <w:vAlign w:val="center"/>
          </w:tcPr>
          <w:p w14:paraId="46100954" w14:textId="2639691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6303254F" w14:textId="0732838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6083F435" w14:textId="37EC945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608B33AD" w14:textId="0A04376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2341F4F5" w14:textId="5ECD79A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1E7C6B45" w14:textId="0BC0C75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6</w:t>
            </w:r>
          </w:p>
        </w:tc>
        <w:tc>
          <w:tcPr>
            <w:tcW w:w="930" w:type="dxa"/>
            <w:shd w:val="clear" w:color="auto" w:fill="00B050"/>
            <w:vAlign w:val="center"/>
          </w:tcPr>
          <w:p w14:paraId="6F038DDB" w14:textId="7DAC665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118ACFA0" w14:textId="7665F46E" w:rsidTr="006E486C">
        <w:trPr>
          <w:jc w:val="center"/>
        </w:trPr>
        <w:tc>
          <w:tcPr>
            <w:tcW w:w="1178" w:type="dxa"/>
            <w:shd w:val="clear" w:color="auto" w:fill="D9D9D9" w:themeFill="background1" w:themeFillShade="D9"/>
          </w:tcPr>
          <w:p w14:paraId="58C9D39D"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8048E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06217D2A" w14:textId="48DEFF2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4B39C9F6" w14:textId="028C0BC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4CA88743" w14:textId="59DEFC9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6BB1AAD" w14:textId="5A8DC0D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4DCB766B" w14:textId="0B2AEB18"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3FE8FD44" w14:textId="0889B10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7E3DE492" w14:textId="2559A4C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30" w:type="dxa"/>
            <w:shd w:val="clear" w:color="auto" w:fill="00B050"/>
            <w:vAlign w:val="center"/>
          </w:tcPr>
          <w:p w14:paraId="405F1320" w14:textId="7B12249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798807E1" w14:textId="1A6D9383" w:rsidTr="006E486C">
        <w:trPr>
          <w:jc w:val="center"/>
        </w:trPr>
        <w:tc>
          <w:tcPr>
            <w:tcW w:w="1178" w:type="dxa"/>
            <w:shd w:val="clear" w:color="auto" w:fill="D9D9D9" w:themeFill="background1" w:themeFillShade="D9"/>
          </w:tcPr>
          <w:p w14:paraId="154BDE0E"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406C84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02C58782" w14:textId="7000926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2</w:t>
            </w:r>
          </w:p>
        </w:tc>
        <w:tc>
          <w:tcPr>
            <w:tcW w:w="920" w:type="dxa"/>
            <w:shd w:val="clear" w:color="auto" w:fill="FF0000"/>
            <w:vAlign w:val="center"/>
          </w:tcPr>
          <w:p w14:paraId="0F4E40B4" w14:textId="0E2BB1D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3030673E" w14:textId="0213136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930BB54" w14:textId="30DBCF7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6EEC47B6" w14:textId="7BB24CB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528E6357" w14:textId="0236D6F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D425DA9" w14:textId="0CE16F3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2</w:t>
            </w:r>
          </w:p>
        </w:tc>
        <w:tc>
          <w:tcPr>
            <w:tcW w:w="930" w:type="dxa"/>
            <w:shd w:val="clear" w:color="auto" w:fill="00B050"/>
            <w:vAlign w:val="center"/>
          </w:tcPr>
          <w:p w14:paraId="78C0B6BE" w14:textId="3F744E4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26EB27F4" w14:textId="142F9308" w:rsidTr="006E486C">
        <w:trPr>
          <w:jc w:val="center"/>
        </w:trPr>
        <w:tc>
          <w:tcPr>
            <w:tcW w:w="1178" w:type="dxa"/>
            <w:shd w:val="clear" w:color="auto" w:fill="D9D9D9" w:themeFill="background1" w:themeFillShade="D9"/>
          </w:tcPr>
          <w:p w14:paraId="72A32FC2"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FF3F68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40D80508" w14:textId="4D5AFD6D"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3</w:t>
            </w:r>
          </w:p>
        </w:tc>
        <w:tc>
          <w:tcPr>
            <w:tcW w:w="920" w:type="dxa"/>
            <w:shd w:val="clear" w:color="auto" w:fill="FF0000"/>
            <w:vAlign w:val="center"/>
          </w:tcPr>
          <w:p w14:paraId="66CCDDF1" w14:textId="76446E5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246D4CC6" w14:textId="6BEBB43A"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2E97EB43" w14:textId="4C6DF9B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3A45E83C" w14:textId="32111FC5"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181764BA" w14:textId="55FC96F1"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675E92EA" w14:textId="5637753D"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3</w:t>
            </w:r>
          </w:p>
        </w:tc>
        <w:tc>
          <w:tcPr>
            <w:tcW w:w="930" w:type="dxa"/>
            <w:shd w:val="clear" w:color="auto" w:fill="00B050"/>
            <w:vAlign w:val="center"/>
          </w:tcPr>
          <w:p w14:paraId="00286510" w14:textId="28998F4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5864F5AC" w14:textId="28B9D168" w:rsidTr="006E486C">
        <w:trPr>
          <w:jc w:val="center"/>
        </w:trPr>
        <w:tc>
          <w:tcPr>
            <w:tcW w:w="1178" w:type="dxa"/>
            <w:shd w:val="clear" w:color="auto" w:fill="D9D9D9" w:themeFill="background1" w:themeFillShade="D9"/>
          </w:tcPr>
          <w:p w14:paraId="26689389"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D6FEC13"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6EEBF84A" w14:textId="452BEECB"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1</w:t>
            </w:r>
          </w:p>
        </w:tc>
        <w:tc>
          <w:tcPr>
            <w:tcW w:w="920" w:type="dxa"/>
            <w:shd w:val="clear" w:color="auto" w:fill="FF0000"/>
            <w:vAlign w:val="center"/>
          </w:tcPr>
          <w:p w14:paraId="1B49DA37" w14:textId="348FAF36"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4395CA4C" w14:textId="2619B89C"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6679C1A1" w14:textId="43CC062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6DA119BA" w14:textId="0514B29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4D955D94" w14:textId="06148CC6"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053BADE4" w14:textId="5D693EB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1</w:t>
            </w:r>
          </w:p>
        </w:tc>
        <w:tc>
          <w:tcPr>
            <w:tcW w:w="930" w:type="dxa"/>
            <w:shd w:val="clear" w:color="auto" w:fill="00B050"/>
            <w:vAlign w:val="center"/>
          </w:tcPr>
          <w:p w14:paraId="7BA35E44" w14:textId="299750C4"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6696D26D" w14:textId="45645CFA" w:rsidTr="006E486C">
        <w:trPr>
          <w:jc w:val="center"/>
        </w:trPr>
        <w:tc>
          <w:tcPr>
            <w:tcW w:w="1178" w:type="dxa"/>
            <w:shd w:val="clear" w:color="auto" w:fill="D9D9D9" w:themeFill="background1" w:themeFillShade="D9"/>
          </w:tcPr>
          <w:p w14:paraId="3431A020"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56F8619"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0C6CDFCB" w14:textId="7039445F"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20" w:type="dxa"/>
            <w:shd w:val="clear" w:color="auto" w:fill="FF0000"/>
            <w:vAlign w:val="center"/>
          </w:tcPr>
          <w:p w14:paraId="299B8C94" w14:textId="1CE927C8"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6816D7B0" w14:textId="2D022CB9"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4EF2E995" w14:textId="477A6D8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47D2370D" w14:textId="3EC9AAD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3C3B62F7" w14:textId="59ABD42B"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2D3CA1CB" w14:textId="2FF75C3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364FA97B" w14:textId="3F98DD8E"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8A78C6" w14:paraId="474C5AC0" w14:textId="2925922D" w:rsidTr="006E486C">
        <w:trPr>
          <w:jc w:val="center"/>
        </w:trPr>
        <w:tc>
          <w:tcPr>
            <w:tcW w:w="1178" w:type="dxa"/>
            <w:shd w:val="clear" w:color="auto" w:fill="D9D9D9" w:themeFill="background1" w:themeFillShade="D9"/>
          </w:tcPr>
          <w:p w14:paraId="43137E3B" w14:textId="77777777" w:rsidR="00CF43CD" w:rsidRDefault="00CF43CD" w:rsidP="00CF43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FE90303"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60" w:type="dxa"/>
            <w:shd w:val="clear" w:color="auto" w:fill="FF0000"/>
            <w:vAlign w:val="center"/>
          </w:tcPr>
          <w:p w14:paraId="3CF10ED0" w14:textId="58F36497"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20" w:type="dxa"/>
            <w:shd w:val="clear" w:color="auto" w:fill="FF0000"/>
            <w:vAlign w:val="center"/>
          </w:tcPr>
          <w:p w14:paraId="1D08DE24" w14:textId="61E5D3E0" w:rsidR="00CF43CD" w:rsidRPr="00A23E3F" w:rsidRDefault="00CF43CD" w:rsidP="00CF43CD">
            <w:pPr>
              <w:pStyle w:val="BodyTextIndent"/>
              <w:ind w:left="0" w:firstLine="0"/>
              <w:jc w:val="center"/>
              <w:rPr>
                <w:rFonts w:ascii="Arial" w:hAnsi="Arial" w:cs="Arial"/>
                <w:b w:val="0"/>
                <w:bCs w:val="0"/>
                <w:iCs/>
                <w:color w:val="000000"/>
                <w:sz w:val="20"/>
                <w:szCs w:val="20"/>
                <w:lang w:val="ro-RO"/>
              </w:rPr>
            </w:pPr>
            <w:r w:rsidRPr="00A23E3F">
              <w:rPr>
                <w:rFonts w:ascii="Arial" w:hAnsi="Arial" w:cs="Arial"/>
                <w:b w:val="0"/>
                <w:bCs w:val="0"/>
                <w:color w:val="000000"/>
                <w:sz w:val="20"/>
                <w:szCs w:val="20"/>
              </w:rPr>
              <w:t>0</w:t>
            </w:r>
          </w:p>
        </w:tc>
        <w:tc>
          <w:tcPr>
            <w:tcW w:w="917" w:type="dxa"/>
            <w:shd w:val="clear" w:color="auto" w:fill="00B0F0"/>
            <w:vAlign w:val="center"/>
          </w:tcPr>
          <w:p w14:paraId="504FA57E" w14:textId="66785FEF"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13" w:type="dxa"/>
            <w:shd w:val="clear" w:color="auto" w:fill="00B0F0"/>
            <w:vAlign w:val="center"/>
          </w:tcPr>
          <w:p w14:paraId="57C75863" w14:textId="33053B60"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3" w:type="dxa"/>
            <w:shd w:val="clear" w:color="auto" w:fill="00B0F0"/>
            <w:vAlign w:val="center"/>
          </w:tcPr>
          <w:p w14:paraId="06D227C5" w14:textId="6AC3ACC3"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4" w:type="dxa"/>
            <w:shd w:val="clear" w:color="auto" w:fill="00B050"/>
            <w:vAlign w:val="center"/>
          </w:tcPr>
          <w:p w14:paraId="21D17BAE" w14:textId="6FC79B5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21" w:type="dxa"/>
            <w:shd w:val="clear" w:color="auto" w:fill="00B050"/>
            <w:vAlign w:val="center"/>
          </w:tcPr>
          <w:p w14:paraId="4C5A289F" w14:textId="579F450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c>
          <w:tcPr>
            <w:tcW w:w="930" w:type="dxa"/>
            <w:shd w:val="clear" w:color="auto" w:fill="00B050"/>
            <w:vAlign w:val="center"/>
          </w:tcPr>
          <w:p w14:paraId="21658E8F" w14:textId="1427F117" w:rsidR="00CF43CD" w:rsidRPr="00CF43CD" w:rsidRDefault="00CF43CD" w:rsidP="00CF43CD">
            <w:pPr>
              <w:pStyle w:val="BodyTextIndent"/>
              <w:ind w:left="0" w:firstLine="0"/>
              <w:jc w:val="center"/>
              <w:rPr>
                <w:rFonts w:ascii="Arial" w:hAnsi="Arial" w:cs="Arial"/>
                <w:b w:val="0"/>
                <w:bCs w:val="0"/>
                <w:iCs/>
                <w:color w:val="000000"/>
                <w:sz w:val="20"/>
                <w:szCs w:val="20"/>
                <w:lang w:val="ro-RO"/>
              </w:rPr>
            </w:pPr>
            <w:r w:rsidRPr="00CF43CD">
              <w:rPr>
                <w:rFonts w:ascii="Arial" w:hAnsi="Arial" w:cs="Arial"/>
                <w:b w:val="0"/>
                <w:bCs w:val="0"/>
                <w:color w:val="000000"/>
                <w:sz w:val="20"/>
                <w:szCs w:val="20"/>
              </w:rPr>
              <w:t>0</w:t>
            </w:r>
          </w:p>
        </w:tc>
      </w:tr>
      <w:tr w:rsidR="00CF43CD" w:rsidRPr="0025054A" w14:paraId="317E3ECA" w14:textId="501ABEFE" w:rsidTr="006E486C">
        <w:trPr>
          <w:jc w:val="center"/>
        </w:trPr>
        <w:tc>
          <w:tcPr>
            <w:tcW w:w="1178" w:type="dxa"/>
            <w:shd w:val="clear" w:color="auto" w:fill="D9D9D9" w:themeFill="background1" w:themeFillShade="D9"/>
          </w:tcPr>
          <w:p w14:paraId="57425BB4" w14:textId="77777777" w:rsidR="00CF43CD" w:rsidRPr="0025054A" w:rsidRDefault="00CF43CD" w:rsidP="00CF43C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632F7F8" w:rsidR="00CF43CD" w:rsidRPr="00A23E3F" w:rsidRDefault="00CF43CD" w:rsidP="00CF43CD">
            <w:pPr>
              <w:pStyle w:val="BodyTextIndent"/>
              <w:ind w:left="0" w:firstLine="0"/>
              <w:jc w:val="center"/>
              <w:rPr>
                <w:rFonts w:ascii="Arial" w:hAnsi="Arial" w:cs="Arial"/>
                <w:iCs/>
                <w:color w:val="000000"/>
                <w:sz w:val="20"/>
                <w:szCs w:val="20"/>
                <w:lang w:val="ro-RO"/>
              </w:rPr>
            </w:pPr>
            <w:r w:rsidRPr="00A23E3F">
              <w:rPr>
                <w:rFonts w:ascii="Arial" w:hAnsi="Arial" w:cs="Arial"/>
                <w:color w:val="000000"/>
                <w:sz w:val="20"/>
                <w:szCs w:val="20"/>
              </w:rPr>
              <w:t>0</w:t>
            </w:r>
          </w:p>
        </w:tc>
        <w:tc>
          <w:tcPr>
            <w:tcW w:w="960" w:type="dxa"/>
            <w:shd w:val="clear" w:color="auto" w:fill="FF0000"/>
            <w:vAlign w:val="center"/>
          </w:tcPr>
          <w:p w14:paraId="48EDEEAC" w14:textId="0393A150" w:rsidR="00CF43CD" w:rsidRPr="00A23E3F" w:rsidRDefault="00CF43CD" w:rsidP="00CF43CD">
            <w:pPr>
              <w:pStyle w:val="BodyTextIndent"/>
              <w:ind w:left="0" w:firstLine="0"/>
              <w:jc w:val="center"/>
              <w:rPr>
                <w:rFonts w:ascii="Arial" w:hAnsi="Arial" w:cs="Arial"/>
                <w:iCs/>
                <w:color w:val="000000"/>
                <w:sz w:val="20"/>
                <w:szCs w:val="20"/>
                <w:lang w:val="ro-RO"/>
              </w:rPr>
            </w:pPr>
            <w:r w:rsidRPr="00A23E3F">
              <w:rPr>
                <w:rFonts w:ascii="Arial" w:hAnsi="Arial" w:cs="Arial"/>
                <w:color w:val="000000"/>
                <w:sz w:val="20"/>
                <w:szCs w:val="20"/>
              </w:rPr>
              <w:t>55</w:t>
            </w:r>
          </w:p>
        </w:tc>
        <w:tc>
          <w:tcPr>
            <w:tcW w:w="920" w:type="dxa"/>
            <w:shd w:val="clear" w:color="auto" w:fill="FF0000"/>
            <w:vAlign w:val="center"/>
          </w:tcPr>
          <w:p w14:paraId="1D45FB0D" w14:textId="0B897B95" w:rsidR="00CF43CD" w:rsidRPr="00A23E3F" w:rsidRDefault="00CF43CD" w:rsidP="00CF43CD">
            <w:pPr>
              <w:pStyle w:val="BodyTextIndent"/>
              <w:ind w:left="0" w:firstLine="0"/>
              <w:jc w:val="center"/>
              <w:rPr>
                <w:rFonts w:ascii="Arial" w:hAnsi="Arial" w:cs="Arial"/>
                <w:iCs/>
                <w:color w:val="000000"/>
                <w:sz w:val="20"/>
                <w:szCs w:val="20"/>
                <w:lang w:val="ro-RO"/>
              </w:rPr>
            </w:pPr>
            <w:r w:rsidRPr="00A23E3F">
              <w:rPr>
                <w:rFonts w:ascii="Arial" w:hAnsi="Arial" w:cs="Arial"/>
                <w:color w:val="000000"/>
                <w:sz w:val="20"/>
                <w:szCs w:val="20"/>
              </w:rPr>
              <w:t>11</w:t>
            </w:r>
          </w:p>
        </w:tc>
        <w:tc>
          <w:tcPr>
            <w:tcW w:w="917" w:type="dxa"/>
            <w:shd w:val="clear" w:color="auto" w:fill="00B0F0"/>
            <w:vAlign w:val="center"/>
          </w:tcPr>
          <w:p w14:paraId="207963B6" w14:textId="5B58C723"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0</w:t>
            </w:r>
          </w:p>
        </w:tc>
        <w:tc>
          <w:tcPr>
            <w:tcW w:w="913" w:type="dxa"/>
            <w:shd w:val="clear" w:color="auto" w:fill="00B0F0"/>
            <w:vAlign w:val="center"/>
          </w:tcPr>
          <w:p w14:paraId="5250FD3F" w14:textId="77DC6400"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23</w:t>
            </w:r>
          </w:p>
        </w:tc>
        <w:tc>
          <w:tcPr>
            <w:tcW w:w="923" w:type="dxa"/>
            <w:shd w:val="clear" w:color="auto" w:fill="00B0F0"/>
            <w:vAlign w:val="center"/>
          </w:tcPr>
          <w:p w14:paraId="6AEA16EC" w14:textId="5CF54F7B"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5</w:t>
            </w:r>
          </w:p>
        </w:tc>
        <w:tc>
          <w:tcPr>
            <w:tcW w:w="924" w:type="dxa"/>
            <w:shd w:val="clear" w:color="auto" w:fill="00B050"/>
            <w:vAlign w:val="center"/>
          </w:tcPr>
          <w:p w14:paraId="374DCB8E" w14:textId="49F708B6"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0</w:t>
            </w:r>
          </w:p>
        </w:tc>
        <w:tc>
          <w:tcPr>
            <w:tcW w:w="921" w:type="dxa"/>
            <w:shd w:val="clear" w:color="auto" w:fill="00B050"/>
            <w:vAlign w:val="center"/>
          </w:tcPr>
          <w:p w14:paraId="43A144AD" w14:textId="2515FE98"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32</w:t>
            </w:r>
          </w:p>
        </w:tc>
        <w:tc>
          <w:tcPr>
            <w:tcW w:w="930" w:type="dxa"/>
            <w:shd w:val="clear" w:color="auto" w:fill="00B050"/>
            <w:vAlign w:val="center"/>
          </w:tcPr>
          <w:p w14:paraId="2D1DF536" w14:textId="57D4C3D7" w:rsidR="00CF43CD" w:rsidRPr="00CF43CD" w:rsidRDefault="00CF43CD" w:rsidP="00CF43CD">
            <w:pPr>
              <w:pStyle w:val="BodyTextIndent"/>
              <w:ind w:left="0" w:firstLine="0"/>
              <w:jc w:val="center"/>
              <w:rPr>
                <w:rFonts w:ascii="Arial" w:hAnsi="Arial" w:cs="Arial"/>
                <w:iCs/>
                <w:color w:val="000000"/>
                <w:sz w:val="20"/>
                <w:szCs w:val="20"/>
                <w:lang w:val="ro-RO"/>
              </w:rPr>
            </w:pPr>
            <w:r w:rsidRPr="00CF43CD">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1EF1" w14:textId="77777777" w:rsidR="00DE42C2" w:rsidRDefault="00DE42C2">
      <w:r>
        <w:separator/>
      </w:r>
    </w:p>
  </w:endnote>
  <w:endnote w:type="continuationSeparator" w:id="0">
    <w:p w14:paraId="75A9EF75" w14:textId="77777777" w:rsidR="00DE42C2" w:rsidRDefault="00DE4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6BE3C" w14:textId="77777777" w:rsidR="00DE42C2" w:rsidRDefault="00DE42C2">
      <w:r>
        <w:separator/>
      </w:r>
    </w:p>
  </w:footnote>
  <w:footnote w:type="continuationSeparator" w:id="0">
    <w:p w14:paraId="59DD64B5" w14:textId="77777777" w:rsidR="00DE42C2" w:rsidRDefault="00DE42C2">
      <w:r>
        <w:continuationSeparator/>
      </w:r>
    </w:p>
  </w:footnote>
  <w:footnote w:id="1">
    <w:p w14:paraId="7EF678F5" w14:textId="77777777" w:rsidR="00EB63FF" w:rsidRPr="00C9714F" w:rsidRDefault="00EB63FF" w:rsidP="00EB63F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5D58"/>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005E"/>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170"/>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890"/>
    <w:rsid w:val="001C4705"/>
    <w:rsid w:val="001C4EE7"/>
    <w:rsid w:val="001C79B9"/>
    <w:rsid w:val="001D030C"/>
    <w:rsid w:val="001D27A0"/>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129"/>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1893"/>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661E0"/>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064A"/>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1181"/>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D6614"/>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26B"/>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486C"/>
    <w:rsid w:val="006E5637"/>
    <w:rsid w:val="00701891"/>
    <w:rsid w:val="007051F8"/>
    <w:rsid w:val="007109B9"/>
    <w:rsid w:val="00715148"/>
    <w:rsid w:val="0071694C"/>
    <w:rsid w:val="00721CF2"/>
    <w:rsid w:val="00723508"/>
    <w:rsid w:val="007251A3"/>
    <w:rsid w:val="00725870"/>
    <w:rsid w:val="00726A8F"/>
    <w:rsid w:val="00727808"/>
    <w:rsid w:val="00730E4B"/>
    <w:rsid w:val="007317D3"/>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3402"/>
    <w:rsid w:val="007D40CF"/>
    <w:rsid w:val="007D5D76"/>
    <w:rsid w:val="007D7BCB"/>
    <w:rsid w:val="007E0FDB"/>
    <w:rsid w:val="007E1AE1"/>
    <w:rsid w:val="007E2ED0"/>
    <w:rsid w:val="007E37E6"/>
    <w:rsid w:val="007E39C3"/>
    <w:rsid w:val="007E469A"/>
    <w:rsid w:val="007E5A99"/>
    <w:rsid w:val="007E6931"/>
    <w:rsid w:val="007E6B13"/>
    <w:rsid w:val="007F0BB8"/>
    <w:rsid w:val="007F1443"/>
    <w:rsid w:val="007F3FA1"/>
    <w:rsid w:val="007F5B5D"/>
    <w:rsid w:val="00800AA1"/>
    <w:rsid w:val="00802BC8"/>
    <w:rsid w:val="00802F2F"/>
    <w:rsid w:val="008040CC"/>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6208"/>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EC3"/>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1D05"/>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696D"/>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E3F"/>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1066"/>
    <w:rsid w:val="00B9287D"/>
    <w:rsid w:val="00B937E8"/>
    <w:rsid w:val="00B95EC8"/>
    <w:rsid w:val="00B9710A"/>
    <w:rsid w:val="00B97FAF"/>
    <w:rsid w:val="00BA24BF"/>
    <w:rsid w:val="00BA25F1"/>
    <w:rsid w:val="00BB3ECA"/>
    <w:rsid w:val="00BB4CD4"/>
    <w:rsid w:val="00BB5F99"/>
    <w:rsid w:val="00BB6438"/>
    <w:rsid w:val="00BB71FC"/>
    <w:rsid w:val="00BC049B"/>
    <w:rsid w:val="00BC0575"/>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6AFF"/>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43CD"/>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42C2"/>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4F1E"/>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3FF"/>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33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26</Pages>
  <Words>6624</Words>
  <Characters>37761</Characters>
  <Application>Microsoft Office Word</Application>
  <DocSecurity>0</DocSecurity>
  <Lines>314</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79</cp:revision>
  <cp:lastPrinted>2019-05-27T06:53:00Z</cp:lastPrinted>
  <dcterms:created xsi:type="dcterms:W3CDTF">2025-05-05T11:18:00Z</dcterms:created>
  <dcterms:modified xsi:type="dcterms:W3CDTF">2026-05-24T18:25:00Z</dcterms:modified>
</cp:coreProperties>
</file>