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47732E66" w14:textId="77777777" w:rsidR="00BD1217" w:rsidRDefault="00BD1217" w:rsidP="00CF0728">
      <w:pPr>
        <w:jc w:val="center"/>
        <w:rPr>
          <w:rFonts w:ascii="Arial" w:hAnsi="Arial" w:cs="Arial"/>
          <w:b/>
          <w:sz w:val="40"/>
          <w:szCs w:val="40"/>
          <w:lang w:val="fr-FR"/>
        </w:rPr>
      </w:pPr>
    </w:p>
    <w:p w14:paraId="1AF95125" w14:textId="06535F14"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0A44582" w14:textId="6458F667" w:rsidR="004D30A5" w:rsidRDefault="004D30A5" w:rsidP="004D30A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CD08D9">
        <w:rPr>
          <w:rFonts w:ascii="Arial" w:hAnsi="Arial" w:cs="Arial"/>
          <w:b/>
          <w:noProof/>
          <w:sz w:val="40"/>
          <w:szCs w:val="40"/>
          <w:lang w:val="fr-FR"/>
        </w:rPr>
        <w:drawing>
          <wp:inline distT="0" distB="0" distL="0" distR="0" wp14:anchorId="1C799DB7" wp14:editId="5A4D58EA">
            <wp:extent cx="6120130" cy="3970020"/>
            <wp:effectExtent l="0" t="0" r="0" b="0"/>
            <wp:docPr id="176275515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970020"/>
                    </a:xfrm>
                    <a:prstGeom prst="rect">
                      <a:avLst/>
                    </a:prstGeom>
                    <a:noFill/>
                    <a:ln>
                      <a:noFill/>
                    </a:ln>
                  </pic:spPr>
                </pic:pic>
              </a:graphicData>
            </a:graphic>
          </wp:inline>
        </w:drawing>
      </w:r>
    </w:p>
    <w:p w14:paraId="390B3F67" w14:textId="77777777" w:rsidR="004D30A5" w:rsidRDefault="004D30A5" w:rsidP="004D30A5">
      <w:pPr>
        <w:pStyle w:val="DefaultText"/>
        <w:jc w:val="center"/>
        <w:rPr>
          <w:rFonts w:ascii="Arial" w:hAnsi="Arial" w:cs="Arial"/>
          <w:b/>
          <w:sz w:val="32"/>
          <w:szCs w:val="32"/>
          <w:lang w:val="ro-RO"/>
        </w:rPr>
      </w:pPr>
      <w:r>
        <w:rPr>
          <w:rFonts w:ascii="Arial" w:hAnsi="Arial" w:cs="Arial"/>
          <w:b/>
          <w:sz w:val="32"/>
          <w:szCs w:val="32"/>
          <w:lang w:val="ro-RO"/>
        </w:rPr>
        <w:t>VO_DROBETA_km4+010-km12+264</w:t>
      </w:r>
    </w:p>
    <w:p w14:paraId="49A8F3D5" w14:textId="7F8C2E94" w:rsidR="00CF0728" w:rsidRDefault="004D30A5" w:rsidP="004D30A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286</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7E134175" w14:textId="77777777" w:rsidR="00CF0728" w:rsidRPr="00CC511B" w:rsidRDefault="00CF0728" w:rsidP="00D90742">
      <w:pPr>
        <w:autoSpaceDE w:val="0"/>
        <w:jc w:val="center"/>
        <w:rPr>
          <w:rFonts w:ascii="Arial" w:hAnsi="Arial" w:cs="Arial"/>
          <w:b/>
        </w:rPr>
      </w:pPr>
    </w:p>
    <w:p w14:paraId="15C47BC5" w14:textId="77777777" w:rsidR="00BD1217" w:rsidRDefault="00BD1217">
      <w:pPr>
        <w:tabs>
          <w:tab w:val="left" w:pos="5516"/>
        </w:tabs>
        <w:jc w:val="center"/>
        <w:rPr>
          <w:rFonts w:ascii="Arial" w:hAnsi="Arial" w:cs="Arial"/>
          <w:b/>
          <w:lang w:val="ro-RO"/>
        </w:rPr>
      </w:pPr>
    </w:p>
    <w:p w14:paraId="2D302EA8" w14:textId="77777777" w:rsidR="00BD1217" w:rsidRDefault="00BD1217">
      <w:pPr>
        <w:tabs>
          <w:tab w:val="left" w:pos="5516"/>
        </w:tabs>
        <w:jc w:val="center"/>
        <w:rPr>
          <w:rFonts w:ascii="Arial" w:hAnsi="Arial" w:cs="Arial"/>
          <w:b/>
          <w:lang w:val="ro-RO"/>
        </w:rPr>
      </w:pPr>
    </w:p>
    <w:p w14:paraId="778218A9" w14:textId="77777777" w:rsidR="00BD1217" w:rsidRPr="00CC511B" w:rsidRDefault="00BD1217">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4E5CF90"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bookmarkStart w:id="8" w:name="_Hlk201859562"/>
      <w:r w:rsidR="004D30A5">
        <w:rPr>
          <w:rFonts w:ascii="Arial" w:hAnsi="Arial" w:cs="Arial"/>
          <w:lang w:val="pt-BR"/>
        </w:rPr>
        <w:t>VO_DROBETA_km4+010-km12+264</w:t>
      </w:r>
      <w:bookmarkEnd w:id="8"/>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9" w:name="_Hlk175318508"/>
      <w:r w:rsidR="00AF4361" w:rsidRPr="00AF4361">
        <w:rPr>
          <w:rFonts w:ascii="Arial" w:hAnsi="Arial" w:cs="Arial"/>
          <w:bCs/>
          <w:color w:val="000000"/>
          <w:lang w:val="ro-RO"/>
        </w:rPr>
        <w:t>până la data de 18 iulie 2028 (5 ani de la termenul prevăzut în Legea 121/2019)</w:t>
      </w:r>
      <w:bookmarkEnd w:id="9"/>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0"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0"/>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005FE994" w:rsidR="00BF22CA" w:rsidRPr="004D30A5" w:rsidRDefault="00125C33">
      <w:pPr>
        <w:autoSpaceDE w:val="0"/>
        <w:jc w:val="both"/>
        <w:rPr>
          <w:rFonts w:ascii="Arial" w:hAnsi="Arial" w:cs="Arial"/>
          <w:b/>
          <w:bCs/>
          <w:color w:val="000000"/>
          <w:lang w:val="ro-RO"/>
        </w:rPr>
      </w:pPr>
      <w:r w:rsidRPr="004D30A5">
        <w:rPr>
          <w:rFonts w:ascii="Arial" w:hAnsi="Arial" w:cs="Arial"/>
          <w:b/>
          <w:bCs/>
          <w:color w:val="000000"/>
          <w:lang w:val="ro-RO"/>
        </w:rPr>
        <w:t xml:space="preserve">2.1. Descrierea </w:t>
      </w:r>
      <w:proofErr w:type="spellStart"/>
      <w:r w:rsidR="0052391B" w:rsidRPr="004D30A5">
        <w:rPr>
          <w:rFonts w:ascii="Arial" w:hAnsi="Arial" w:cs="Arial"/>
          <w:b/>
          <w:bCs/>
          <w:lang w:eastAsia="en-US"/>
        </w:rPr>
        <w:t>drumului</w:t>
      </w:r>
      <w:proofErr w:type="spellEnd"/>
      <w:r w:rsidR="0052391B" w:rsidRPr="004D30A5">
        <w:rPr>
          <w:rFonts w:ascii="Arial" w:hAnsi="Arial" w:cs="Arial"/>
          <w:b/>
          <w:bCs/>
          <w:lang w:eastAsia="en-US"/>
        </w:rPr>
        <w:t xml:space="preserve"> principal – </w:t>
      </w:r>
      <w:r w:rsidR="004D30A5" w:rsidRPr="004D30A5">
        <w:rPr>
          <w:rFonts w:ascii="Arial" w:hAnsi="Arial" w:cs="Arial"/>
          <w:b/>
          <w:bCs/>
          <w:lang w:val="pt-BR"/>
        </w:rPr>
        <w:t>VO_DROBETA_km4+010-km12+264</w:t>
      </w:r>
    </w:p>
    <w:p w14:paraId="4B9E1207" w14:textId="77777777" w:rsidR="004D30A5" w:rsidRDefault="004D30A5" w:rsidP="004D30A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1" w:name="_Hlk201507665"/>
      <w:r>
        <w:rPr>
          <w:rFonts w:ascii="Arial" w:hAnsi="Arial" w:cs="Arial"/>
          <w:color w:val="auto"/>
          <w:lang w:val="pt-BR"/>
        </w:rPr>
        <w:t>VO_DROBETA_km4+010-km12+</w:t>
      </w:r>
      <w:bookmarkEnd w:id="11"/>
      <w:r>
        <w:rPr>
          <w:rFonts w:ascii="Arial" w:hAnsi="Arial" w:cs="Arial"/>
          <w:color w:val="auto"/>
          <w:lang w:val="pt-BR"/>
        </w:rPr>
        <w:t xml:space="preserve">264 face parte din Centura Municipiului Drobeta Turnu Severin în lungime de 12,264 km. Este delimitat de intersecția cu </w:t>
      </w:r>
      <w:r>
        <w:rPr>
          <w:rFonts w:ascii="Arial" w:hAnsi="Arial" w:cs="Arial"/>
          <w:color w:val="auto"/>
          <w:lang w:val="it-IT"/>
        </w:rPr>
        <w:t>DN67 și intersecția cu DN6 (ieșirea din Mun. Drobeta Turnu Severin)</w:t>
      </w:r>
      <w:r>
        <w:rPr>
          <w:rFonts w:ascii="Arial" w:hAnsi="Arial" w:cs="Arial"/>
          <w:color w:val="auto"/>
          <w:lang w:val="pt-BR"/>
        </w:rPr>
        <w:t>.</w:t>
      </w:r>
    </w:p>
    <w:p w14:paraId="0A266645" w14:textId="77777777" w:rsidR="004D30A5" w:rsidRPr="0093612E" w:rsidRDefault="004D30A5" w:rsidP="004D30A5">
      <w:pPr>
        <w:pStyle w:val="WW-Default"/>
        <w:jc w:val="both"/>
        <w:rPr>
          <w:rFonts w:ascii="Arial" w:hAnsi="Arial" w:cs="Arial"/>
          <w:color w:val="auto"/>
          <w:lang w:val="pt-BR"/>
        </w:rPr>
      </w:pPr>
    </w:p>
    <w:p w14:paraId="7E2E22BB" w14:textId="77777777" w:rsidR="004D30A5" w:rsidRDefault="004D30A5" w:rsidP="004D30A5">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8,254</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AF74C94" w14:textId="77777777" w:rsidR="004D30A5" w:rsidRDefault="004D30A5" w:rsidP="004D30A5">
      <w:pPr>
        <w:pStyle w:val="WW-Default"/>
        <w:jc w:val="both"/>
        <w:rPr>
          <w:rFonts w:ascii="Arial" w:hAnsi="Arial" w:cs="Arial"/>
          <w:color w:val="auto"/>
          <w:lang w:val="pt-BR"/>
        </w:rPr>
      </w:pPr>
    </w:p>
    <w:p w14:paraId="0C41B24B" w14:textId="77777777" w:rsidR="004D30A5" w:rsidRPr="00A46DA2" w:rsidRDefault="004D30A5" w:rsidP="004D30A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D08D9">
        <w:rPr>
          <w:rFonts w:ascii="Arial" w:hAnsi="Arial" w:cs="Arial"/>
          <w:color w:val="auto"/>
          <w:lang w:val="pt-BR"/>
        </w:rPr>
        <w:t>3</w:t>
      </w:r>
      <w:r>
        <w:rPr>
          <w:rFonts w:ascii="Arial" w:hAnsi="Arial" w:cs="Arial"/>
          <w:color w:val="auto"/>
          <w:lang w:val="pt-BR"/>
        </w:rPr>
        <w:t>.</w:t>
      </w:r>
      <w:r w:rsidRPr="00CD08D9">
        <w:rPr>
          <w:rFonts w:ascii="Arial" w:hAnsi="Arial" w:cs="Arial"/>
          <w:color w:val="auto"/>
          <w:lang w:val="pt-BR"/>
        </w:rPr>
        <w:t>036</w:t>
      </w:r>
      <w:r>
        <w:rPr>
          <w:rFonts w:ascii="Arial" w:hAnsi="Arial" w:cs="Arial"/>
          <w:color w:val="auto"/>
          <w:lang w:val="pt-BR"/>
        </w:rPr>
        <w:t>.</w:t>
      </w:r>
      <w:r w:rsidRPr="00CD08D9">
        <w:rPr>
          <w:rFonts w:ascii="Arial" w:hAnsi="Arial" w:cs="Arial"/>
          <w:color w:val="auto"/>
          <w:lang w:val="pt-BR"/>
        </w:rPr>
        <w:t>800</w:t>
      </w:r>
    </w:p>
    <w:p w14:paraId="4F61A9A2" w14:textId="77777777" w:rsidR="004D30A5" w:rsidRDefault="004D30A5" w:rsidP="004D30A5">
      <w:pPr>
        <w:pStyle w:val="NormalWeb"/>
        <w:shd w:val="clear" w:color="auto" w:fill="FFFFFF"/>
        <w:spacing w:before="0" w:after="0"/>
        <w:jc w:val="both"/>
        <w:rPr>
          <w:rFonts w:ascii="Arial" w:hAnsi="Arial" w:cs="Arial"/>
          <w:b/>
          <w:bCs/>
          <w:lang w:val="pt-BR"/>
        </w:rPr>
      </w:pPr>
    </w:p>
    <w:p w14:paraId="70B58324" w14:textId="77777777" w:rsidR="004D30A5" w:rsidRDefault="004D30A5" w:rsidP="004D30A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E74ED5E" w14:textId="77777777" w:rsidR="004D30A5" w:rsidRDefault="004D30A5" w:rsidP="004D30A5">
      <w:pPr>
        <w:pStyle w:val="NormalWeb"/>
        <w:shd w:val="clear" w:color="auto" w:fill="FFFFFF"/>
        <w:spacing w:before="0" w:after="0"/>
        <w:jc w:val="both"/>
        <w:rPr>
          <w:rFonts w:ascii="Arial" w:hAnsi="Arial" w:cs="Arial"/>
          <w:lang w:val="pt-BR"/>
        </w:rPr>
      </w:pPr>
    </w:p>
    <w:p w14:paraId="66C32190" w14:textId="77777777" w:rsidR="004D30A5" w:rsidRDefault="004D30A5" w:rsidP="004D30A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1583"/>
        <w:gridCol w:w="562"/>
        <w:gridCol w:w="696"/>
        <w:gridCol w:w="5984"/>
      </w:tblGrid>
      <w:tr w:rsidR="004D30A5" w14:paraId="5CE05869" w14:textId="77777777" w:rsidTr="00011488">
        <w:trPr>
          <w:jc w:val="center"/>
        </w:trPr>
        <w:tc>
          <w:tcPr>
            <w:tcW w:w="1128" w:type="dxa"/>
            <w:vAlign w:val="center"/>
          </w:tcPr>
          <w:p w14:paraId="66EB793C" w14:textId="77777777" w:rsidR="004D30A5" w:rsidRDefault="004D30A5" w:rsidP="0001148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1583" w:type="dxa"/>
            <w:vAlign w:val="center"/>
          </w:tcPr>
          <w:p w14:paraId="7296F086" w14:textId="77777777" w:rsidR="004D30A5" w:rsidRDefault="004D30A5" w:rsidP="0001148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2" w:type="dxa"/>
            <w:vAlign w:val="center"/>
          </w:tcPr>
          <w:p w14:paraId="23963CF1" w14:textId="77777777" w:rsidR="004D30A5" w:rsidRPr="00760283" w:rsidRDefault="004D30A5" w:rsidP="0001148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696" w:type="dxa"/>
            <w:vAlign w:val="center"/>
          </w:tcPr>
          <w:p w14:paraId="55ACB18E" w14:textId="77777777" w:rsidR="004D30A5" w:rsidRDefault="004D30A5" w:rsidP="0001148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5984" w:type="dxa"/>
            <w:vAlign w:val="center"/>
          </w:tcPr>
          <w:p w14:paraId="5D2483C7" w14:textId="77777777" w:rsidR="004D30A5" w:rsidRPr="00760283" w:rsidRDefault="004D30A5" w:rsidP="0001148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D30A5" w14:paraId="77F7424D" w14:textId="77777777" w:rsidTr="00011488">
        <w:trPr>
          <w:jc w:val="center"/>
        </w:trPr>
        <w:tc>
          <w:tcPr>
            <w:tcW w:w="1128" w:type="dxa"/>
          </w:tcPr>
          <w:p w14:paraId="25AC9C4C"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583" w:type="dxa"/>
          </w:tcPr>
          <w:p w14:paraId="69F4D584"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VO_DROBETA</w:t>
            </w:r>
          </w:p>
        </w:tc>
        <w:tc>
          <w:tcPr>
            <w:tcW w:w="562" w:type="dxa"/>
          </w:tcPr>
          <w:p w14:paraId="70B014D9" w14:textId="77777777" w:rsidR="004D30A5" w:rsidRPr="00760283"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696" w:type="dxa"/>
          </w:tcPr>
          <w:p w14:paraId="2E1CB840" w14:textId="77777777" w:rsidR="004D30A5" w:rsidRPr="00E1681C"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060</w:t>
            </w:r>
          </w:p>
        </w:tc>
        <w:tc>
          <w:tcPr>
            <w:tcW w:w="5984" w:type="dxa"/>
          </w:tcPr>
          <w:p w14:paraId="1ED54CFD" w14:textId="77777777" w:rsidR="004D30A5" w:rsidRPr="00242A1C" w:rsidRDefault="004D30A5" w:rsidP="0001148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tip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DN67</w:t>
            </w:r>
          </w:p>
        </w:tc>
      </w:tr>
      <w:tr w:rsidR="004D30A5" w14:paraId="334D3CAA" w14:textId="77777777" w:rsidTr="00011488">
        <w:trPr>
          <w:jc w:val="center"/>
        </w:trPr>
        <w:tc>
          <w:tcPr>
            <w:tcW w:w="1128" w:type="dxa"/>
          </w:tcPr>
          <w:p w14:paraId="63B76D3F"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583" w:type="dxa"/>
          </w:tcPr>
          <w:p w14:paraId="0EE6EBAC"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VO_DROBETA</w:t>
            </w:r>
          </w:p>
        </w:tc>
        <w:tc>
          <w:tcPr>
            <w:tcW w:w="562" w:type="dxa"/>
          </w:tcPr>
          <w:p w14:paraId="4BEBDA89" w14:textId="77777777" w:rsidR="004D30A5" w:rsidRPr="00760283"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696" w:type="dxa"/>
          </w:tcPr>
          <w:p w14:paraId="322B8453" w14:textId="77777777" w:rsidR="004D30A5" w:rsidRPr="00E1681C"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5984" w:type="dxa"/>
          </w:tcPr>
          <w:p w14:paraId="4A8033BA" w14:textId="77777777" w:rsidR="004D30A5" w:rsidRPr="00242A1C" w:rsidRDefault="004D30A5" w:rsidP="0001148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tip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DJ607B</w:t>
            </w:r>
          </w:p>
        </w:tc>
      </w:tr>
      <w:tr w:rsidR="004D30A5" w14:paraId="0B331AC8" w14:textId="77777777" w:rsidTr="00011488">
        <w:trPr>
          <w:jc w:val="center"/>
        </w:trPr>
        <w:tc>
          <w:tcPr>
            <w:tcW w:w="1128" w:type="dxa"/>
          </w:tcPr>
          <w:p w14:paraId="351D1449"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583" w:type="dxa"/>
          </w:tcPr>
          <w:p w14:paraId="379FF5C8"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VO_DROBETA</w:t>
            </w:r>
          </w:p>
        </w:tc>
        <w:tc>
          <w:tcPr>
            <w:tcW w:w="562" w:type="dxa"/>
          </w:tcPr>
          <w:p w14:paraId="0EA4DB84"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696" w:type="dxa"/>
          </w:tcPr>
          <w:p w14:paraId="658612F8"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5984" w:type="dxa"/>
          </w:tcPr>
          <w:p w14:paraId="6392A0E3" w14:textId="77777777" w:rsidR="004D30A5" w:rsidRDefault="004D30A5" w:rsidP="0001148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4D30A5" w14:paraId="2BC0788F" w14:textId="77777777" w:rsidTr="00011488">
        <w:trPr>
          <w:jc w:val="center"/>
        </w:trPr>
        <w:tc>
          <w:tcPr>
            <w:tcW w:w="1128" w:type="dxa"/>
          </w:tcPr>
          <w:p w14:paraId="429716DD"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583" w:type="dxa"/>
          </w:tcPr>
          <w:p w14:paraId="3954FC92"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VO_DROBETA</w:t>
            </w:r>
          </w:p>
        </w:tc>
        <w:tc>
          <w:tcPr>
            <w:tcW w:w="562" w:type="dxa"/>
          </w:tcPr>
          <w:p w14:paraId="0C6A302E"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696" w:type="dxa"/>
          </w:tcPr>
          <w:p w14:paraId="60C6FE98" w14:textId="77777777" w:rsidR="004D30A5" w:rsidRDefault="004D30A5" w:rsidP="00011488">
            <w:pPr>
              <w:pStyle w:val="NormalWeb"/>
              <w:spacing w:before="0" w:after="0"/>
              <w:jc w:val="center"/>
              <w:rPr>
                <w:rFonts w:ascii="Arial" w:hAnsi="Arial" w:cs="Arial"/>
                <w:sz w:val="20"/>
                <w:szCs w:val="20"/>
                <w:lang w:val="pt-BR"/>
              </w:rPr>
            </w:pPr>
            <w:r>
              <w:rPr>
                <w:rFonts w:ascii="Arial" w:hAnsi="Arial" w:cs="Arial"/>
                <w:sz w:val="20"/>
                <w:szCs w:val="20"/>
                <w:lang w:val="pt-BR"/>
              </w:rPr>
              <w:t>264</w:t>
            </w:r>
          </w:p>
        </w:tc>
        <w:tc>
          <w:tcPr>
            <w:tcW w:w="5984" w:type="dxa"/>
          </w:tcPr>
          <w:p w14:paraId="4D21FBAA" w14:textId="77777777" w:rsidR="004D30A5" w:rsidRDefault="004D30A5" w:rsidP="0001148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tip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DN6</w:t>
            </w:r>
          </w:p>
        </w:tc>
      </w:tr>
    </w:tbl>
    <w:p w14:paraId="11DDCA96" w14:textId="77777777" w:rsidR="004D30A5" w:rsidRDefault="004D30A5" w:rsidP="004D30A5">
      <w:pPr>
        <w:jc w:val="center"/>
        <w:rPr>
          <w:rFonts w:ascii="Arial" w:hAnsi="Arial" w:cs="Arial"/>
          <w:b/>
          <w:noProof/>
          <w:sz w:val="40"/>
          <w:szCs w:val="40"/>
          <w:lang w:val="fr-FR"/>
        </w:rPr>
      </w:pPr>
    </w:p>
    <w:p w14:paraId="04B19EA8" w14:textId="174FC978" w:rsidR="004D30A5" w:rsidRPr="00C11403" w:rsidRDefault="004D30A5" w:rsidP="004D30A5">
      <w:pPr>
        <w:jc w:val="center"/>
        <w:rPr>
          <w:noProof/>
        </w:rPr>
      </w:pPr>
      <w:r w:rsidRPr="00CD08D9">
        <w:rPr>
          <w:rFonts w:ascii="Arial" w:hAnsi="Arial" w:cs="Arial"/>
          <w:b/>
          <w:noProof/>
          <w:sz w:val="40"/>
          <w:szCs w:val="40"/>
          <w:lang w:val="fr-FR"/>
        </w:rPr>
        <w:lastRenderedPageBreak/>
        <w:drawing>
          <wp:inline distT="0" distB="0" distL="0" distR="0" wp14:anchorId="3869BDAB" wp14:editId="7C7B0A87">
            <wp:extent cx="6120130" cy="3970020"/>
            <wp:effectExtent l="0" t="0" r="0" b="0"/>
            <wp:docPr id="66330010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970020"/>
                    </a:xfrm>
                    <a:prstGeom prst="rect">
                      <a:avLst/>
                    </a:prstGeom>
                    <a:noFill/>
                    <a:ln>
                      <a:noFill/>
                    </a:ln>
                  </pic:spPr>
                </pic:pic>
              </a:graphicData>
            </a:graphic>
          </wp:inline>
        </w:drawing>
      </w:r>
    </w:p>
    <w:p w14:paraId="2D20556B" w14:textId="77777777" w:rsidR="004D30A5" w:rsidRPr="004C4798" w:rsidRDefault="004D30A5" w:rsidP="004D30A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VO_DROBETA = km 4+010 – km 12+264</w:t>
      </w:r>
    </w:p>
    <w:p w14:paraId="4C79C12A" w14:textId="77777777" w:rsidR="004D30A5" w:rsidRDefault="004D30A5" w:rsidP="004D30A5">
      <w:pPr>
        <w:jc w:val="both"/>
        <w:rPr>
          <w:rFonts w:ascii="Arial" w:hAnsi="Arial" w:cs="Arial"/>
          <w:lang w:val="ro-RO"/>
        </w:rPr>
      </w:pPr>
    </w:p>
    <w:p w14:paraId="75F4332F" w14:textId="77777777" w:rsidR="004D30A5" w:rsidRPr="000171AB" w:rsidRDefault="004D30A5" w:rsidP="004D30A5">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96.193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4.520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45C847E" w14:textId="77777777" w:rsidR="004D30A5" w:rsidRDefault="004D30A5" w:rsidP="004D30A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48.616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2.276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5C539756" w14:textId="77777777" w:rsidR="004D30A5" w:rsidRDefault="004D30A5" w:rsidP="004D30A5">
      <w:pPr>
        <w:pStyle w:val="NormalWeb"/>
        <w:shd w:val="clear" w:color="auto" w:fill="FFFFFF"/>
        <w:spacing w:before="0" w:after="0"/>
        <w:jc w:val="center"/>
        <w:rPr>
          <w:rFonts w:ascii="Arial" w:hAnsi="Arial" w:cs="Arial"/>
          <w:lang w:val="pt-BR"/>
        </w:rPr>
      </w:pPr>
    </w:p>
    <w:p w14:paraId="0DE1959D" w14:textId="77777777" w:rsidR="004D30A5" w:rsidRDefault="004D30A5" w:rsidP="004D30A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D30A5" w14:paraId="592727DE" w14:textId="77777777" w:rsidTr="00011488">
        <w:trPr>
          <w:jc w:val="center"/>
        </w:trPr>
        <w:tc>
          <w:tcPr>
            <w:tcW w:w="2432" w:type="dxa"/>
            <w:vAlign w:val="center"/>
          </w:tcPr>
          <w:p w14:paraId="22355392"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2D3CFF8"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2DE4552"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41627BD"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40FF6C68"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1EE9718"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D30A5" w14:paraId="7DCBE6D0" w14:textId="77777777" w:rsidTr="00011488">
        <w:trPr>
          <w:jc w:val="center"/>
        </w:trPr>
        <w:tc>
          <w:tcPr>
            <w:tcW w:w="2432" w:type="dxa"/>
            <w:vAlign w:val="bottom"/>
          </w:tcPr>
          <w:p w14:paraId="4E3159AC" w14:textId="77777777" w:rsidR="004D30A5" w:rsidRDefault="004D30A5" w:rsidP="00011488">
            <w:pPr>
              <w:jc w:val="center"/>
              <w:rPr>
                <w:rFonts w:ascii="Arial" w:hAnsi="Arial" w:cs="Arial"/>
                <w:sz w:val="20"/>
                <w:szCs w:val="20"/>
                <w:lang w:val="ro-RO"/>
              </w:rPr>
            </w:pPr>
            <w:r>
              <w:rPr>
                <w:rFonts w:ascii="Arial" w:hAnsi="Arial" w:cs="Arial"/>
                <w:sz w:val="20"/>
                <w:szCs w:val="20"/>
              </w:rPr>
              <w:t>BREZNIŢA-OCOL</w:t>
            </w:r>
          </w:p>
        </w:tc>
        <w:tc>
          <w:tcPr>
            <w:tcW w:w="864" w:type="dxa"/>
            <w:vAlign w:val="bottom"/>
          </w:tcPr>
          <w:p w14:paraId="5649F626" w14:textId="77777777" w:rsidR="004D30A5" w:rsidRDefault="004D30A5" w:rsidP="00011488">
            <w:pPr>
              <w:jc w:val="center"/>
              <w:rPr>
                <w:rFonts w:ascii="Arial" w:hAnsi="Arial" w:cs="Arial"/>
                <w:sz w:val="20"/>
                <w:szCs w:val="20"/>
                <w:lang w:val="ro-RO"/>
              </w:rPr>
            </w:pPr>
            <w:r>
              <w:rPr>
                <w:rFonts w:ascii="Arial" w:hAnsi="Arial" w:cs="Arial"/>
                <w:sz w:val="20"/>
                <w:szCs w:val="20"/>
              </w:rPr>
              <w:t>MH</w:t>
            </w:r>
          </w:p>
        </w:tc>
        <w:tc>
          <w:tcPr>
            <w:tcW w:w="1370" w:type="dxa"/>
            <w:vAlign w:val="bottom"/>
          </w:tcPr>
          <w:p w14:paraId="6E74E166" w14:textId="77777777" w:rsidR="004D30A5" w:rsidRDefault="004D30A5" w:rsidP="00011488">
            <w:pPr>
              <w:jc w:val="center"/>
              <w:rPr>
                <w:rFonts w:ascii="Arial" w:hAnsi="Arial" w:cs="Arial"/>
                <w:sz w:val="20"/>
                <w:szCs w:val="20"/>
                <w:lang w:val="ro-RO"/>
              </w:rPr>
            </w:pPr>
            <w:r>
              <w:rPr>
                <w:rFonts w:ascii="Arial" w:hAnsi="Arial" w:cs="Arial"/>
                <w:sz w:val="20"/>
                <w:szCs w:val="20"/>
              </w:rPr>
              <w:t>3826</w:t>
            </w:r>
          </w:p>
        </w:tc>
        <w:tc>
          <w:tcPr>
            <w:tcW w:w="1356" w:type="dxa"/>
            <w:vAlign w:val="center"/>
          </w:tcPr>
          <w:p w14:paraId="14F7FED8" w14:textId="77777777" w:rsidR="004D30A5" w:rsidRPr="005B61BE" w:rsidRDefault="004D30A5" w:rsidP="00011488">
            <w:pPr>
              <w:jc w:val="center"/>
              <w:rPr>
                <w:rFonts w:ascii="Arial" w:hAnsi="Arial" w:cs="Arial"/>
                <w:sz w:val="20"/>
                <w:szCs w:val="20"/>
                <w:lang w:val="ro-RO"/>
              </w:rPr>
            </w:pPr>
            <w:r>
              <w:rPr>
                <w:rFonts w:ascii="Arial" w:hAnsi="Arial" w:cs="Arial"/>
                <w:sz w:val="20"/>
                <w:szCs w:val="20"/>
                <w:lang w:val="ro-RO"/>
              </w:rPr>
              <w:t>590</w:t>
            </w:r>
          </w:p>
        </w:tc>
        <w:tc>
          <w:tcPr>
            <w:tcW w:w="1701" w:type="dxa"/>
            <w:vAlign w:val="bottom"/>
          </w:tcPr>
          <w:p w14:paraId="08F85075" w14:textId="77777777" w:rsidR="004D30A5" w:rsidRDefault="004D30A5" w:rsidP="00011488">
            <w:pPr>
              <w:suppressAutoHyphens w:val="0"/>
              <w:jc w:val="center"/>
              <w:rPr>
                <w:rFonts w:ascii="Arial" w:hAnsi="Arial" w:cs="Arial"/>
                <w:sz w:val="20"/>
                <w:szCs w:val="20"/>
                <w:lang w:val="ro-RO" w:eastAsia="ro-RO"/>
              </w:rPr>
            </w:pPr>
            <w:r>
              <w:rPr>
                <w:rFonts w:ascii="Arial" w:hAnsi="Arial" w:cs="Arial"/>
                <w:sz w:val="20"/>
                <w:szCs w:val="20"/>
              </w:rPr>
              <w:t>1653</w:t>
            </w:r>
          </w:p>
        </w:tc>
        <w:tc>
          <w:tcPr>
            <w:tcW w:w="1701" w:type="dxa"/>
            <w:vAlign w:val="center"/>
          </w:tcPr>
          <w:p w14:paraId="39333D85" w14:textId="77777777" w:rsidR="004D30A5" w:rsidRPr="00492178" w:rsidRDefault="004D30A5" w:rsidP="00011488">
            <w:pPr>
              <w:jc w:val="center"/>
              <w:rPr>
                <w:rFonts w:ascii="Arial" w:hAnsi="Arial" w:cs="Arial"/>
                <w:sz w:val="20"/>
                <w:szCs w:val="20"/>
                <w:lang w:val="ro-RO"/>
              </w:rPr>
            </w:pPr>
            <w:r>
              <w:rPr>
                <w:rFonts w:ascii="Arial" w:hAnsi="Arial" w:cs="Arial"/>
                <w:sz w:val="20"/>
                <w:szCs w:val="20"/>
                <w:lang w:val="ro-RO"/>
              </w:rPr>
              <w:t>255</w:t>
            </w:r>
          </w:p>
        </w:tc>
      </w:tr>
      <w:tr w:rsidR="004D30A5" w14:paraId="15822099" w14:textId="77777777" w:rsidTr="00011488">
        <w:trPr>
          <w:jc w:val="center"/>
        </w:trPr>
        <w:tc>
          <w:tcPr>
            <w:tcW w:w="2432" w:type="dxa"/>
            <w:vAlign w:val="center"/>
          </w:tcPr>
          <w:p w14:paraId="1262AF0E" w14:textId="77777777" w:rsidR="004D30A5" w:rsidRDefault="004D30A5" w:rsidP="00011488">
            <w:pPr>
              <w:jc w:val="center"/>
              <w:rPr>
                <w:rFonts w:ascii="Arial" w:hAnsi="Arial" w:cs="Arial"/>
                <w:sz w:val="20"/>
                <w:szCs w:val="20"/>
              </w:rPr>
            </w:pPr>
            <w:r>
              <w:rPr>
                <w:rFonts w:ascii="Arial" w:hAnsi="Arial" w:cs="Arial"/>
                <w:sz w:val="20"/>
                <w:szCs w:val="20"/>
              </w:rPr>
              <w:t>DROBETA-TURNU SEVERIN</w:t>
            </w:r>
          </w:p>
        </w:tc>
        <w:tc>
          <w:tcPr>
            <w:tcW w:w="864" w:type="dxa"/>
            <w:vAlign w:val="center"/>
          </w:tcPr>
          <w:p w14:paraId="6EE2585E" w14:textId="77777777" w:rsidR="004D30A5" w:rsidRDefault="004D30A5" w:rsidP="00011488">
            <w:pPr>
              <w:jc w:val="center"/>
              <w:rPr>
                <w:rFonts w:ascii="Arial" w:hAnsi="Arial" w:cs="Arial"/>
                <w:sz w:val="20"/>
                <w:szCs w:val="20"/>
              </w:rPr>
            </w:pPr>
            <w:r>
              <w:rPr>
                <w:rFonts w:ascii="Arial" w:hAnsi="Arial" w:cs="Arial"/>
                <w:sz w:val="20"/>
                <w:szCs w:val="20"/>
              </w:rPr>
              <w:t>MH</w:t>
            </w:r>
          </w:p>
        </w:tc>
        <w:tc>
          <w:tcPr>
            <w:tcW w:w="1370" w:type="dxa"/>
            <w:vAlign w:val="center"/>
          </w:tcPr>
          <w:p w14:paraId="7C64F565" w14:textId="77777777" w:rsidR="004D30A5" w:rsidRDefault="004D30A5" w:rsidP="00011488">
            <w:pPr>
              <w:jc w:val="center"/>
              <w:rPr>
                <w:rFonts w:ascii="Arial" w:hAnsi="Arial" w:cs="Arial"/>
                <w:sz w:val="20"/>
                <w:szCs w:val="20"/>
              </w:rPr>
            </w:pPr>
            <w:r>
              <w:rPr>
                <w:rFonts w:ascii="Arial" w:hAnsi="Arial" w:cs="Arial"/>
                <w:sz w:val="20"/>
                <w:szCs w:val="20"/>
              </w:rPr>
              <w:t>79865</w:t>
            </w:r>
          </w:p>
        </w:tc>
        <w:tc>
          <w:tcPr>
            <w:tcW w:w="1356" w:type="dxa"/>
            <w:vAlign w:val="center"/>
          </w:tcPr>
          <w:p w14:paraId="48272F95" w14:textId="77777777" w:rsidR="004D30A5" w:rsidRDefault="004D30A5" w:rsidP="00011488">
            <w:pPr>
              <w:jc w:val="center"/>
              <w:rPr>
                <w:rFonts w:ascii="Arial" w:hAnsi="Arial" w:cs="Arial"/>
                <w:sz w:val="20"/>
                <w:szCs w:val="20"/>
                <w:lang w:val="ro-RO"/>
              </w:rPr>
            </w:pPr>
            <w:r>
              <w:rPr>
                <w:rFonts w:ascii="Arial" w:hAnsi="Arial" w:cs="Arial"/>
                <w:sz w:val="20"/>
                <w:szCs w:val="20"/>
                <w:lang w:val="ro-RO"/>
              </w:rPr>
              <w:t>3878</w:t>
            </w:r>
          </w:p>
        </w:tc>
        <w:tc>
          <w:tcPr>
            <w:tcW w:w="1701" w:type="dxa"/>
            <w:vAlign w:val="center"/>
          </w:tcPr>
          <w:p w14:paraId="225945C4" w14:textId="77777777" w:rsidR="004D30A5" w:rsidRDefault="004D30A5" w:rsidP="00011488">
            <w:pPr>
              <w:suppressAutoHyphens w:val="0"/>
              <w:jc w:val="center"/>
              <w:rPr>
                <w:rFonts w:ascii="Arial" w:hAnsi="Arial" w:cs="Arial"/>
                <w:sz w:val="20"/>
                <w:szCs w:val="20"/>
                <w:lang w:val="ro-RO" w:eastAsia="ro-RO"/>
              </w:rPr>
            </w:pPr>
            <w:r>
              <w:rPr>
                <w:rFonts w:ascii="Arial" w:hAnsi="Arial" w:cs="Arial"/>
                <w:sz w:val="20"/>
                <w:szCs w:val="20"/>
              </w:rPr>
              <w:t>41209</w:t>
            </w:r>
          </w:p>
        </w:tc>
        <w:tc>
          <w:tcPr>
            <w:tcW w:w="1701" w:type="dxa"/>
            <w:vAlign w:val="center"/>
          </w:tcPr>
          <w:p w14:paraId="55D6337D" w14:textId="77777777" w:rsidR="004D30A5" w:rsidRDefault="004D30A5" w:rsidP="00011488">
            <w:pPr>
              <w:jc w:val="center"/>
              <w:rPr>
                <w:rFonts w:ascii="Arial" w:hAnsi="Arial" w:cs="Arial"/>
                <w:sz w:val="20"/>
                <w:szCs w:val="20"/>
                <w:lang w:val="ro-RO"/>
              </w:rPr>
            </w:pPr>
            <w:r>
              <w:rPr>
                <w:rFonts w:ascii="Arial" w:hAnsi="Arial" w:cs="Arial"/>
                <w:sz w:val="20"/>
                <w:szCs w:val="20"/>
                <w:lang w:val="ro-RO"/>
              </w:rPr>
              <w:t>1996</w:t>
            </w:r>
          </w:p>
        </w:tc>
      </w:tr>
      <w:tr w:rsidR="004D30A5" w14:paraId="1427D617" w14:textId="77777777" w:rsidTr="00011488">
        <w:trPr>
          <w:jc w:val="center"/>
        </w:trPr>
        <w:tc>
          <w:tcPr>
            <w:tcW w:w="2432" w:type="dxa"/>
            <w:vAlign w:val="bottom"/>
          </w:tcPr>
          <w:p w14:paraId="3C294D6C" w14:textId="77777777" w:rsidR="004D30A5" w:rsidRDefault="004D30A5" w:rsidP="00011488">
            <w:pPr>
              <w:jc w:val="center"/>
              <w:rPr>
                <w:rFonts w:ascii="Arial" w:hAnsi="Arial" w:cs="Arial"/>
                <w:sz w:val="20"/>
                <w:szCs w:val="20"/>
              </w:rPr>
            </w:pPr>
            <w:r>
              <w:rPr>
                <w:rFonts w:ascii="Arial" w:hAnsi="Arial" w:cs="Arial"/>
                <w:sz w:val="20"/>
                <w:szCs w:val="20"/>
              </w:rPr>
              <w:t>IZVORU BÂRZII</w:t>
            </w:r>
          </w:p>
        </w:tc>
        <w:tc>
          <w:tcPr>
            <w:tcW w:w="864" w:type="dxa"/>
            <w:vAlign w:val="bottom"/>
          </w:tcPr>
          <w:p w14:paraId="178BF8C9" w14:textId="77777777" w:rsidR="004D30A5" w:rsidRDefault="004D30A5" w:rsidP="00011488">
            <w:pPr>
              <w:jc w:val="center"/>
              <w:rPr>
                <w:rFonts w:ascii="Arial" w:hAnsi="Arial" w:cs="Arial"/>
                <w:sz w:val="20"/>
                <w:szCs w:val="20"/>
              </w:rPr>
            </w:pPr>
            <w:r>
              <w:rPr>
                <w:rFonts w:ascii="Arial" w:hAnsi="Arial" w:cs="Arial"/>
                <w:sz w:val="20"/>
                <w:szCs w:val="20"/>
              </w:rPr>
              <w:t>MH</w:t>
            </w:r>
          </w:p>
        </w:tc>
        <w:tc>
          <w:tcPr>
            <w:tcW w:w="1370" w:type="dxa"/>
            <w:vAlign w:val="bottom"/>
          </w:tcPr>
          <w:p w14:paraId="6FD3F49C" w14:textId="77777777" w:rsidR="004D30A5" w:rsidRDefault="004D30A5" w:rsidP="00011488">
            <w:pPr>
              <w:jc w:val="center"/>
              <w:rPr>
                <w:rFonts w:ascii="Arial" w:hAnsi="Arial" w:cs="Arial"/>
                <w:sz w:val="20"/>
                <w:szCs w:val="20"/>
              </w:rPr>
            </w:pPr>
            <w:r>
              <w:rPr>
                <w:rFonts w:ascii="Arial" w:hAnsi="Arial" w:cs="Arial"/>
                <w:sz w:val="20"/>
                <w:szCs w:val="20"/>
              </w:rPr>
              <w:t>2481</w:t>
            </w:r>
          </w:p>
        </w:tc>
        <w:tc>
          <w:tcPr>
            <w:tcW w:w="1356" w:type="dxa"/>
          </w:tcPr>
          <w:p w14:paraId="315BEA5A" w14:textId="77777777" w:rsidR="004D30A5" w:rsidRDefault="004D30A5" w:rsidP="00011488">
            <w:pPr>
              <w:jc w:val="center"/>
              <w:rPr>
                <w:rFonts w:ascii="Arial" w:hAnsi="Arial" w:cs="Arial"/>
                <w:sz w:val="20"/>
                <w:szCs w:val="20"/>
                <w:lang w:val="ro-RO"/>
              </w:rPr>
            </w:pPr>
            <w:r>
              <w:rPr>
                <w:rFonts w:ascii="Arial" w:hAnsi="Arial" w:cs="Arial"/>
                <w:sz w:val="20"/>
                <w:szCs w:val="20"/>
                <w:lang w:val="ro-RO"/>
              </w:rPr>
              <w:t>16</w:t>
            </w:r>
          </w:p>
        </w:tc>
        <w:tc>
          <w:tcPr>
            <w:tcW w:w="1701" w:type="dxa"/>
            <w:vAlign w:val="bottom"/>
          </w:tcPr>
          <w:p w14:paraId="2E3A44E8" w14:textId="77777777" w:rsidR="004D30A5" w:rsidRDefault="004D30A5" w:rsidP="00011488">
            <w:pPr>
              <w:suppressAutoHyphens w:val="0"/>
              <w:jc w:val="center"/>
              <w:rPr>
                <w:rFonts w:ascii="Arial" w:hAnsi="Arial" w:cs="Arial"/>
                <w:sz w:val="20"/>
                <w:szCs w:val="20"/>
              </w:rPr>
            </w:pPr>
            <w:r>
              <w:rPr>
                <w:rFonts w:ascii="Arial" w:hAnsi="Arial" w:cs="Arial"/>
                <w:sz w:val="20"/>
                <w:szCs w:val="20"/>
              </w:rPr>
              <w:t>1647</w:t>
            </w:r>
          </w:p>
        </w:tc>
        <w:tc>
          <w:tcPr>
            <w:tcW w:w="1701" w:type="dxa"/>
            <w:vAlign w:val="center"/>
          </w:tcPr>
          <w:p w14:paraId="0C723354" w14:textId="77777777" w:rsidR="004D30A5" w:rsidRDefault="004D30A5" w:rsidP="00011488">
            <w:pPr>
              <w:jc w:val="center"/>
              <w:rPr>
                <w:rFonts w:ascii="Arial" w:hAnsi="Arial" w:cs="Arial"/>
                <w:sz w:val="20"/>
                <w:szCs w:val="20"/>
                <w:lang w:val="ro-RO"/>
              </w:rPr>
            </w:pPr>
            <w:r>
              <w:rPr>
                <w:rFonts w:ascii="Arial" w:hAnsi="Arial" w:cs="Arial"/>
                <w:sz w:val="20"/>
                <w:szCs w:val="20"/>
                <w:lang w:val="ro-RO"/>
              </w:rPr>
              <w:t>10</w:t>
            </w:r>
          </w:p>
        </w:tc>
      </w:tr>
      <w:tr w:rsidR="004D30A5" w14:paraId="67DCA303" w14:textId="77777777" w:rsidTr="00011488">
        <w:trPr>
          <w:jc w:val="center"/>
        </w:trPr>
        <w:tc>
          <w:tcPr>
            <w:tcW w:w="2432" w:type="dxa"/>
            <w:vAlign w:val="bottom"/>
          </w:tcPr>
          <w:p w14:paraId="574CE926" w14:textId="77777777" w:rsidR="004D30A5" w:rsidRDefault="004D30A5" w:rsidP="00011488">
            <w:pPr>
              <w:jc w:val="center"/>
              <w:rPr>
                <w:rFonts w:ascii="Arial" w:hAnsi="Arial" w:cs="Arial"/>
                <w:sz w:val="20"/>
                <w:szCs w:val="20"/>
              </w:rPr>
            </w:pPr>
            <w:r>
              <w:rPr>
                <w:rFonts w:ascii="Arial" w:hAnsi="Arial" w:cs="Arial"/>
                <w:sz w:val="20"/>
                <w:szCs w:val="20"/>
              </w:rPr>
              <w:t>ŞIMIAN</w:t>
            </w:r>
          </w:p>
        </w:tc>
        <w:tc>
          <w:tcPr>
            <w:tcW w:w="864" w:type="dxa"/>
            <w:vAlign w:val="bottom"/>
          </w:tcPr>
          <w:p w14:paraId="3C994ADF" w14:textId="77777777" w:rsidR="004D30A5" w:rsidRDefault="004D30A5" w:rsidP="00011488">
            <w:pPr>
              <w:jc w:val="center"/>
              <w:rPr>
                <w:rFonts w:ascii="Arial" w:hAnsi="Arial" w:cs="Arial"/>
                <w:sz w:val="20"/>
                <w:szCs w:val="20"/>
              </w:rPr>
            </w:pPr>
            <w:r>
              <w:rPr>
                <w:rFonts w:ascii="Arial" w:hAnsi="Arial" w:cs="Arial"/>
                <w:sz w:val="20"/>
                <w:szCs w:val="20"/>
              </w:rPr>
              <w:t>MH</w:t>
            </w:r>
          </w:p>
        </w:tc>
        <w:tc>
          <w:tcPr>
            <w:tcW w:w="1370" w:type="dxa"/>
            <w:vAlign w:val="bottom"/>
          </w:tcPr>
          <w:p w14:paraId="5FDA0E59" w14:textId="77777777" w:rsidR="004D30A5" w:rsidRDefault="004D30A5" w:rsidP="00011488">
            <w:pPr>
              <w:jc w:val="center"/>
              <w:rPr>
                <w:rFonts w:ascii="Arial" w:hAnsi="Arial" w:cs="Arial"/>
                <w:sz w:val="20"/>
                <w:szCs w:val="20"/>
              </w:rPr>
            </w:pPr>
            <w:r>
              <w:rPr>
                <w:rFonts w:ascii="Arial" w:hAnsi="Arial" w:cs="Arial"/>
                <w:sz w:val="20"/>
                <w:szCs w:val="20"/>
              </w:rPr>
              <w:t>10021</w:t>
            </w:r>
          </w:p>
        </w:tc>
        <w:tc>
          <w:tcPr>
            <w:tcW w:w="1356" w:type="dxa"/>
          </w:tcPr>
          <w:p w14:paraId="4B655528" w14:textId="77777777" w:rsidR="004D30A5" w:rsidRDefault="004D30A5" w:rsidP="00011488">
            <w:pPr>
              <w:jc w:val="center"/>
              <w:rPr>
                <w:rFonts w:ascii="Arial" w:hAnsi="Arial" w:cs="Arial"/>
                <w:sz w:val="20"/>
                <w:szCs w:val="20"/>
                <w:lang w:val="ro-RO"/>
              </w:rPr>
            </w:pPr>
            <w:r>
              <w:rPr>
                <w:rFonts w:ascii="Arial" w:hAnsi="Arial" w:cs="Arial"/>
                <w:sz w:val="20"/>
                <w:szCs w:val="20"/>
                <w:lang w:val="ro-RO"/>
              </w:rPr>
              <w:t>36</w:t>
            </w:r>
          </w:p>
        </w:tc>
        <w:tc>
          <w:tcPr>
            <w:tcW w:w="1701" w:type="dxa"/>
            <w:vAlign w:val="bottom"/>
          </w:tcPr>
          <w:p w14:paraId="0980BDCB" w14:textId="77777777" w:rsidR="004D30A5" w:rsidRDefault="004D30A5" w:rsidP="00011488">
            <w:pPr>
              <w:suppressAutoHyphens w:val="0"/>
              <w:jc w:val="center"/>
              <w:rPr>
                <w:rFonts w:ascii="Arial" w:hAnsi="Arial" w:cs="Arial"/>
                <w:sz w:val="20"/>
                <w:szCs w:val="20"/>
              </w:rPr>
            </w:pPr>
            <w:r>
              <w:rPr>
                <w:rFonts w:ascii="Arial" w:hAnsi="Arial" w:cs="Arial"/>
                <w:sz w:val="20"/>
                <w:szCs w:val="20"/>
              </w:rPr>
              <w:t>4107</w:t>
            </w:r>
          </w:p>
        </w:tc>
        <w:tc>
          <w:tcPr>
            <w:tcW w:w="1701" w:type="dxa"/>
            <w:vAlign w:val="center"/>
          </w:tcPr>
          <w:p w14:paraId="2AFDDB8E" w14:textId="77777777" w:rsidR="004D30A5" w:rsidRDefault="004D30A5" w:rsidP="00011488">
            <w:pPr>
              <w:jc w:val="center"/>
              <w:rPr>
                <w:rFonts w:ascii="Arial" w:hAnsi="Arial" w:cs="Arial"/>
                <w:sz w:val="20"/>
                <w:szCs w:val="20"/>
                <w:lang w:val="ro-RO"/>
              </w:rPr>
            </w:pPr>
            <w:r>
              <w:rPr>
                <w:rFonts w:ascii="Arial" w:hAnsi="Arial" w:cs="Arial"/>
                <w:sz w:val="20"/>
                <w:szCs w:val="20"/>
                <w:lang w:val="ro-RO"/>
              </w:rPr>
              <w:t>15</w:t>
            </w:r>
          </w:p>
        </w:tc>
      </w:tr>
      <w:tr w:rsidR="004D30A5" w14:paraId="1A991A35" w14:textId="77777777" w:rsidTr="00011488">
        <w:trPr>
          <w:jc w:val="center"/>
        </w:trPr>
        <w:tc>
          <w:tcPr>
            <w:tcW w:w="2432" w:type="dxa"/>
            <w:vAlign w:val="center"/>
          </w:tcPr>
          <w:p w14:paraId="16668E6C"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7728106" w14:textId="77777777" w:rsidR="004D30A5" w:rsidRDefault="004D30A5" w:rsidP="00011488">
            <w:pPr>
              <w:jc w:val="center"/>
              <w:rPr>
                <w:rFonts w:ascii="Arial" w:hAnsi="Arial" w:cs="Arial"/>
                <w:b/>
                <w:bCs/>
                <w:sz w:val="20"/>
                <w:szCs w:val="20"/>
                <w:lang w:val="ro-RO"/>
              </w:rPr>
            </w:pPr>
          </w:p>
        </w:tc>
        <w:tc>
          <w:tcPr>
            <w:tcW w:w="1370" w:type="dxa"/>
            <w:vAlign w:val="center"/>
          </w:tcPr>
          <w:p w14:paraId="7ECCC16E"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96193</w:t>
            </w:r>
          </w:p>
        </w:tc>
        <w:tc>
          <w:tcPr>
            <w:tcW w:w="1356" w:type="dxa"/>
          </w:tcPr>
          <w:p w14:paraId="10259BB7" w14:textId="77777777" w:rsidR="004D30A5" w:rsidRPr="005B61BE" w:rsidRDefault="004D30A5" w:rsidP="00011488">
            <w:pPr>
              <w:jc w:val="center"/>
              <w:rPr>
                <w:rFonts w:ascii="Arial" w:hAnsi="Arial" w:cs="Arial"/>
                <w:b/>
                <w:bCs/>
                <w:sz w:val="20"/>
                <w:szCs w:val="20"/>
                <w:lang w:val="ro-RO"/>
              </w:rPr>
            </w:pPr>
            <w:r>
              <w:rPr>
                <w:rFonts w:ascii="Arial" w:hAnsi="Arial" w:cs="Arial"/>
                <w:b/>
                <w:bCs/>
                <w:sz w:val="20"/>
                <w:szCs w:val="20"/>
                <w:lang w:val="ro-RO"/>
              </w:rPr>
              <w:t>4520</w:t>
            </w:r>
          </w:p>
        </w:tc>
        <w:tc>
          <w:tcPr>
            <w:tcW w:w="1701" w:type="dxa"/>
            <w:vAlign w:val="center"/>
          </w:tcPr>
          <w:p w14:paraId="0DD36D9C" w14:textId="77777777" w:rsidR="004D30A5" w:rsidRDefault="004D30A5" w:rsidP="00011488">
            <w:pPr>
              <w:jc w:val="center"/>
              <w:rPr>
                <w:rFonts w:ascii="Arial" w:hAnsi="Arial" w:cs="Arial"/>
                <w:b/>
                <w:bCs/>
                <w:sz w:val="20"/>
                <w:szCs w:val="20"/>
                <w:lang w:val="ro-RO"/>
              </w:rPr>
            </w:pPr>
            <w:r>
              <w:rPr>
                <w:rFonts w:ascii="Arial" w:hAnsi="Arial" w:cs="Arial"/>
                <w:b/>
                <w:bCs/>
                <w:sz w:val="20"/>
                <w:szCs w:val="20"/>
                <w:lang w:val="ro-RO"/>
              </w:rPr>
              <w:t>48616</w:t>
            </w:r>
          </w:p>
        </w:tc>
        <w:tc>
          <w:tcPr>
            <w:tcW w:w="1701" w:type="dxa"/>
          </w:tcPr>
          <w:p w14:paraId="0320C102" w14:textId="77777777" w:rsidR="004D30A5" w:rsidRPr="00E60550" w:rsidRDefault="004D30A5" w:rsidP="00011488">
            <w:pPr>
              <w:jc w:val="center"/>
              <w:rPr>
                <w:rFonts w:ascii="Arial" w:hAnsi="Arial" w:cs="Arial"/>
                <w:b/>
                <w:bCs/>
                <w:sz w:val="20"/>
                <w:szCs w:val="20"/>
                <w:lang w:val="ro-RO"/>
              </w:rPr>
            </w:pPr>
            <w:r>
              <w:rPr>
                <w:rFonts w:ascii="Arial" w:hAnsi="Arial" w:cs="Arial"/>
                <w:b/>
                <w:bCs/>
                <w:sz w:val="20"/>
                <w:szCs w:val="20"/>
                <w:lang w:val="ro-RO"/>
              </w:rPr>
              <w:t>2276</w:t>
            </w:r>
          </w:p>
        </w:tc>
      </w:tr>
    </w:tbl>
    <w:p w14:paraId="7E8F2ABC" w14:textId="77777777" w:rsidR="004D30A5" w:rsidRDefault="004D30A5" w:rsidP="004D30A5">
      <w:pPr>
        <w:jc w:val="both"/>
        <w:rPr>
          <w:rFonts w:ascii="Arial" w:hAnsi="Arial" w:cs="Arial"/>
          <w:sz w:val="28"/>
          <w:szCs w:val="28"/>
          <w:lang w:val="ro-RO"/>
        </w:rPr>
      </w:pPr>
    </w:p>
    <w:p w14:paraId="55676A14" w14:textId="77777777" w:rsidR="004D30A5" w:rsidRPr="004C4798" w:rsidRDefault="004D30A5" w:rsidP="004D30A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B5D5DCC" w14:textId="77777777" w:rsidR="004D30A5" w:rsidRDefault="004D30A5" w:rsidP="004D30A5">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7E467D3" w14:textId="77777777" w:rsidR="004D30A5" w:rsidRDefault="004D30A5" w:rsidP="004D30A5">
      <w:pPr>
        <w:jc w:val="center"/>
        <w:rPr>
          <w:rFonts w:ascii="Arial" w:hAnsi="Arial" w:cs="Arial"/>
          <w:lang w:eastAsia="en-US"/>
        </w:rPr>
      </w:pPr>
    </w:p>
    <w:p w14:paraId="206FE84A" w14:textId="77777777" w:rsidR="004D30A5" w:rsidRPr="004C4798" w:rsidRDefault="004D30A5" w:rsidP="004D30A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D30A5" w:rsidRPr="00E574C0" w14:paraId="1E052A0B" w14:textId="77777777" w:rsidTr="00011488">
        <w:trPr>
          <w:jc w:val="center"/>
        </w:trPr>
        <w:tc>
          <w:tcPr>
            <w:tcW w:w="3284" w:type="dxa"/>
          </w:tcPr>
          <w:p w14:paraId="002F222C" w14:textId="77777777" w:rsidR="004D30A5" w:rsidRPr="00E574C0" w:rsidRDefault="004D30A5" w:rsidP="0001148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B3EA9CF" w14:textId="77777777" w:rsidR="004D30A5" w:rsidRPr="00E574C0" w:rsidRDefault="004D30A5" w:rsidP="0001148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D30A5" w:rsidRPr="00E574C0" w14:paraId="520C1471" w14:textId="77777777" w:rsidTr="00011488">
        <w:trPr>
          <w:jc w:val="center"/>
        </w:trPr>
        <w:tc>
          <w:tcPr>
            <w:tcW w:w="3284" w:type="dxa"/>
          </w:tcPr>
          <w:p w14:paraId="472AA091" w14:textId="77777777" w:rsidR="004D30A5" w:rsidRPr="00E574C0" w:rsidRDefault="004D30A5" w:rsidP="0001148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95EB9D6" w14:textId="77777777" w:rsidR="004D30A5" w:rsidRPr="00E574C0" w:rsidRDefault="004D30A5" w:rsidP="00011488">
            <w:pPr>
              <w:jc w:val="center"/>
              <w:rPr>
                <w:rFonts w:ascii="Arial" w:hAnsi="Arial" w:cs="Arial"/>
                <w:sz w:val="20"/>
                <w:szCs w:val="20"/>
                <w:lang w:val="ro-RO"/>
              </w:rPr>
            </w:pPr>
            <w:r>
              <w:rPr>
                <w:rFonts w:ascii="Arial" w:hAnsi="Arial" w:cs="Arial"/>
                <w:sz w:val="20"/>
                <w:szCs w:val="20"/>
                <w:lang w:val="ro-RO"/>
              </w:rPr>
              <w:t>10</w:t>
            </w:r>
          </w:p>
        </w:tc>
      </w:tr>
      <w:tr w:rsidR="004D30A5" w:rsidRPr="00E574C0" w14:paraId="2A6285AA" w14:textId="77777777" w:rsidTr="00011488">
        <w:trPr>
          <w:jc w:val="center"/>
        </w:trPr>
        <w:tc>
          <w:tcPr>
            <w:tcW w:w="3284" w:type="dxa"/>
          </w:tcPr>
          <w:p w14:paraId="34791AC1" w14:textId="77777777" w:rsidR="004D30A5" w:rsidRPr="00E574C0" w:rsidRDefault="004D30A5" w:rsidP="0001148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5042094" w14:textId="77777777" w:rsidR="004D30A5" w:rsidRPr="00E574C0" w:rsidRDefault="004D30A5" w:rsidP="00011488">
            <w:pPr>
              <w:jc w:val="center"/>
              <w:rPr>
                <w:rFonts w:ascii="Arial" w:hAnsi="Arial" w:cs="Arial"/>
                <w:sz w:val="20"/>
                <w:szCs w:val="20"/>
                <w:lang w:val="ro-RO"/>
              </w:rPr>
            </w:pPr>
            <w:r>
              <w:rPr>
                <w:rFonts w:ascii="Arial" w:hAnsi="Arial" w:cs="Arial"/>
                <w:sz w:val="20"/>
                <w:szCs w:val="20"/>
                <w:lang w:val="ro-RO"/>
              </w:rPr>
              <w:t>70</w:t>
            </w:r>
          </w:p>
        </w:tc>
      </w:tr>
      <w:tr w:rsidR="004D30A5" w:rsidRPr="00E574C0" w14:paraId="4FC2ADC6" w14:textId="77777777" w:rsidTr="00011488">
        <w:trPr>
          <w:jc w:val="center"/>
        </w:trPr>
        <w:tc>
          <w:tcPr>
            <w:tcW w:w="3284" w:type="dxa"/>
          </w:tcPr>
          <w:p w14:paraId="20AE9191" w14:textId="77777777" w:rsidR="004D30A5" w:rsidRPr="00E574C0" w:rsidRDefault="004D30A5" w:rsidP="0001148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413341A" w14:textId="77777777" w:rsidR="004D30A5" w:rsidRPr="00E574C0" w:rsidRDefault="004D30A5" w:rsidP="0001148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A916715" w14:textId="77777777" w:rsidR="004D30A5" w:rsidRPr="00FB2E1D" w:rsidRDefault="004D30A5" w:rsidP="004D30A5">
      <w:pPr>
        <w:jc w:val="center"/>
        <w:rPr>
          <w:rFonts w:ascii="Arial" w:hAnsi="Arial" w:cs="Arial"/>
          <w:lang w:val="ro-RO"/>
        </w:rPr>
      </w:pPr>
    </w:p>
    <w:p w14:paraId="06C6672C" w14:textId="77777777" w:rsidR="00BD1217" w:rsidRPr="00FB2E1D" w:rsidRDefault="00BD1217" w:rsidP="00BD1217">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479A01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2.5. Cartar</w:t>
      </w:r>
      <w:r w:rsidRPr="004D30A5">
        <w:rPr>
          <w:rFonts w:ascii="Arial" w:hAnsi="Arial" w:cs="Arial"/>
          <w:b/>
          <w:bCs/>
          <w:color w:val="000000"/>
          <w:lang w:val="ro-RO"/>
        </w:rPr>
        <w:t xml:space="preserve">ea zgomotului </w:t>
      </w:r>
      <w:r w:rsidR="00E8178C" w:rsidRPr="004D30A5">
        <w:rPr>
          <w:rFonts w:ascii="Arial" w:hAnsi="Arial" w:cs="Arial"/>
          <w:b/>
          <w:bCs/>
          <w:color w:val="000000"/>
          <w:lang w:val="ro-RO"/>
        </w:rPr>
        <w:t xml:space="preserve">pentru sectorul de drum principal </w:t>
      </w:r>
      <w:r w:rsidR="004D30A5" w:rsidRPr="004D30A5">
        <w:rPr>
          <w:rFonts w:ascii="Arial" w:hAnsi="Arial" w:cs="Arial"/>
          <w:b/>
          <w:bCs/>
          <w:lang w:val="pt-BR"/>
        </w:rPr>
        <w:t xml:space="preserve">VO_DROBETA_km4+010-km12+264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14DBEBD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Harta de z</w:t>
      </w:r>
      <w:r w:rsidRPr="004D30A5">
        <w:rPr>
          <w:rFonts w:ascii="Arial" w:hAnsi="Arial" w:cs="Arial"/>
          <w:b/>
          <w:bCs/>
          <w:color w:val="000000"/>
          <w:lang w:val="ro-RO"/>
        </w:rPr>
        <w:t>gomot privind traficul rutier pe drumul principal</w:t>
      </w:r>
      <w:r w:rsidR="00E8178C" w:rsidRPr="004D30A5">
        <w:rPr>
          <w:rFonts w:ascii="Arial" w:hAnsi="Arial" w:cs="Arial"/>
          <w:b/>
          <w:bCs/>
          <w:color w:val="000000"/>
          <w:lang w:val="ro-RO"/>
        </w:rPr>
        <w:t xml:space="preserve"> </w:t>
      </w:r>
      <w:r w:rsidR="004D30A5" w:rsidRPr="004D30A5">
        <w:rPr>
          <w:rFonts w:ascii="Arial" w:hAnsi="Arial" w:cs="Arial"/>
          <w:b/>
          <w:bCs/>
          <w:lang w:val="pt-BR"/>
        </w:rPr>
        <w:t>VO_DROBETA_km4+010-km12+264</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E906120" w14:textId="77777777" w:rsidR="00BD1217" w:rsidRDefault="00BD1217" w:rsidP="00335C79">
      <w:pPr>
        <w:autoSpaceDE w:val="0"/>
        <w:jc w:val="both"/>
        <w:rPr>
          <w:rFonts w:ascii="Arial" w:hAnsi="Arial" w:cs="Arial"/>
          <w:color w:val="000000"/>
          <w:lang w:val="ro-RO"/>
        </w:rPr>
      </w:pPr>
    </w:p>
    <w:p w14:paraId="5C9CE4A7" w14:textId="2C430097"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D30A5">
        <w:rPr>
          <w:rFonts w:ascii="Arial" w:hAnsi="Arial" w:cs="Arial"/>
          <w:lang w:val="pt-BR"/>
        </w:rPr>
        <w:t>VO_DROBETA_km4+010-km12+264</w:t>
      </w:r>
      <w:r w:rsidR="00E8178C" w:rsidRPr="00E8178C">
        <w:rPr>
          <w:rFonts w:ascii="Arial" w:hAnsi="Arial" w:cs="Arial"/>
          <w:lang w:val="it-IT"/>
        </w:rPr>
        <w:t>, cod identificare RD_RO_00_2</w:t>
      </w:r>
      <w:r w:rsidR="004D30A5">
        <w:rPr>
          <w:rFonts w:ascii="Arial" w:hAnsi="Arial" w:cs="Arial"/>
          <w:lang w:val="it-IT"/>
        </w:rPr>
        <w:t>8</w:t>
      </w:r>
      <w:r w:rsidR="00850359">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D30A5" w:rsidRPr="00DD6050" w14:paraId="6DFEEDE9" w14:textId="77777777" w:rsidTr="004D30A5">
        <w:trPr>
          <w:trHeight w:val="312"/>
          <w:jc w:val="center"/>
        </w:trPr>
        <w:tc>
          <w:tcPr>
            <w:tcW w:w="1580" w:type="dxa"/>
            <w:vMerge w:val="restart"/>
            <w:tcBorders>
              <w:right w:val="single" w:sz="4" w:space="0" w:color="auto"/>
            </w:tcBorders>
            <w:noWrap/>
            <w:vAlign w:val="center"/>
          </w:tcPr>
          <w:p w14:paraId="2BA29E3E" w14:textId="77777777" w:rsidR="004D30A5" w:rsidRPr="00DD6050" w:rsidRDefault="004D30A5" w:rsidP="0001148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89D73BD" w14:textId="77777777" w:rsidR="004D30A5" w:rsidRPr="00DD6050" w:rsidRDefault="004D30A5" w:rsidP="0001148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B6DCA83"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D30A5" w:rsidRPr="00DD6050" w14:paraId="36A26DF1" w14:textId="77777777" w:rsidTr="004D30A5">
        <w:trPr>
          <w:trHeight w:val="636"/>
          <w:jc w:val="center"/>
        </w:trPr>
        <w:tc>
          <w:tcPr>
            <w:tcW w:w="1580" w:type="dxa"/>
            <w:vMerge/>
            <w:tcBorders>
              <w:bottom w:val="single" w:sz="4" w:space="0" w:color="auto"/>
              <w:right w:val="single" w:sz="4" w:space="0" w:color="auto"/>
            </w:tcBorders>
            <w:vAlign w:val="center"/>
            <w:hideMark/>
          </w:tcPr>
          <w:p w14:paraId="67F9FA41" w14:textId="77777777" w:rsidR="004D30A5" w:rsidRPr="00DD6050" w:rsidRDefault="004D30A5" w:rsidP="0001148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C027E21" w14:textId="77777777" w:rsidR="004D30A5" w:rsidRPr="00DD6050" w:rsidRDefault="004D30A5" w:rsidP="0001148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6ADB51F"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10A26ED"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D842293"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12F1807"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6B987FB"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F3020" w:rsidRPr="00DD6050" w14:paraId="5680D497" w14:textId="77777777" w:rsidTr="004D30A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0609484" w14:textId="77777777" w:rsidR="009F3020" w:rsidRPr="00DD6050" w:rsidRDefault="009F3020" w:rsidP="009F30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2E36E3" w14:textId="1A173190"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BFC7F6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591</w:t>
            </w:r>
          </w:p>
        </w:tc>
        <w:tc>
          <w:tcPr>
            <w:tcW w:w="1015" w:type="dxa"/>
            <w:tcBorders>
              <w:top w:val="single" w:sz="8" w:space="0" w:color="auto"/>
              <w:left w:val="nil"/>
              <w:bottom w:val="single" w:sz="4" w:space="0" w:color="auto"/>
              <w:right w:val="single" w:sz="4" w:space="0" w:color="auto"/>
            </w:tcBorders>
            <w:noWrap/>
            <w:vAlign w:val="center"/>
          </w:tcPr>
          <w:p w14:paraId="00AF68B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274" w:type="dxa"/>
            <w:tcBorders>
              <w:top w:val="single" w:sz="8" w:space="0" w:color="auto"/>
              <w:left w:val="nil"/>
              <w:bottom w:val="single" w:sz="4" w:space="0" w:color="auto"/>
              <w:right w:val="single" w:sz="4" w:space="0" w:color="auto"/>
            </w:tcBorders>
            <w:vAlign w:val="center"/>
          </w:tcPr>
          <w:p w14:paraId="6450B1A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BB717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FBB5F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9F3020" w:rsidRPr="00DD6050" w14:paraId="4734FBEC" w14:textId="77777777" w:rsidTr="004D30A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1F62BFF" w14:textId="77777777" w:rsidR="009F3020" w:rsidRDefault="009F3020" w:rsidP="009F302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C02861D" w14:textId="3B42D040"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7DFF461" w14:textId="607E1816"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338</w:t>
            </w:r>
          </w:p>
        </w:tc>
        <w:tc>
          <w:tcPr>
            <w:tcW w:w="1015" w:type="dxa"/>
            <w:tcBorders>
              <w:top w:val="single" w:sz="8" w:space="0" w:color="auto"/>
              <w:left w:val="nil"/>
              <w:bottom w:val="single" w:sz="4" w:space="0" w:color="auto"/>
              <w:right w:val="single" w:sz="4" w:space="0" w:color="auto"/>
            </w:tcBorders>
            <w:noWrap/>
            <w:vAlign w:val="center"/>
          </w:tcPr>
          <w:p w14:paraId="15AF2906" w14:textId="606EDD01"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172</w:t>
            </w:r>
          </w:p>
        </w:tc>
        <w:tc>
          <w:tcPr>
            <w:tcW w:w="1274" w:type="dxa"/>
            <w:tcBorders>
              <w:top w:val="single" w:sz="8" w:space="0" w:color="auto"/>
              <w:left w:val="nil"/>
              <w:bottom w:val="single" w:sz="4" w:space="0" w:color="auto"/>
              <w:right w:val="single" w:sz="4" w:space="0" w:color="auto"/>
            </w:tcBorders>
            <w:vAlign w:val="center"/>
          </w:tcPr>
          <w:p w14:paraId="7BC58159" w14:textId="1821677A"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00400C" w14:textId="548B6D50"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A5EAFF" w14:textId="03ED8689"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2,11</w:t>
            </w:r>
          </w:p>
        </w:tc>
      </w:tr>
      <w:tr w:rsidR="009F3020" w:rsidRPr="00DD6050" w14:paraId="4DBFB9FF" w14:textId="77777777" w:rsidTr="004D30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689B78"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2112AC" w14:textId="4EBE26A9"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D646A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7561130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2823499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CABDC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DE932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9F3020" w:rsidRPr="00DD6050" w14:paraId="2C83F709" w14:textId="77777777" w:rsidTr="004D30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4F5762"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D82C16" w14:textId="33690E0C"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20078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60CDC77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51692E7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29559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C55614"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9F3020" w:rsidRPr="00DD6050" w14:paraId="74681F14" w14:textId="77777777" w:rsidTr="004D30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A8EFD5"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0596DF" w14:textId="771CAD64"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79B05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016EF6D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8FF510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D4F7C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32580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F3020" w:rsidRPr="00DD6050" w14:paraId="5FF5CE8F" w14:textId="77777777" w:rsidTr="004D30A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97D4799"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30AE72" w14:textId="5F2D1CF2"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A11A8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3383F2C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6805A38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5FF0E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A891F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9F3020" w:rsidRPr="00DD6050" w14:paraId="4002CB0A" w14:textId="77777777" w:rsidTr="004D30A5">
        <w:trPr>
          <w:trHeight w:val="315"/>
          <w:jc w:val="center"/>
        </w:trPr>
        <w:tc>
          <w:tcPr>
            <w:tcW w:w="1580" w:type="dxa"/>
            <w:vMerge w:val="restart"/>
            <w:tcBorders>
              <w:top w:val="nil"/>
              <w:left w:val="single" w:sz="8" w:space="0" w:color="auto"/>
              <w:bottom w:val="single" w:sz="8" w:space="0" w:color="000000"/>
              <w:right w:val="nil"/>
            </w:tcBorders>
            <w:vAlign w:val="center"/>
          </w:tcPr>
          <w:p w14:paraId="74022581" w14:textId="77777777" w:rsidR="009F3020" w:rsidRPr="00DD6050" w:rsidRDefault="009F3020" w:rsidP="009F30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Drobeta-Turnu Severin</w:t>
            </w:r>
          </w:p>
        </w:tc>
        <w:tc>
          <w:tcPr>
            <w:tcW w:w="2080" w:type="dxa"/>
            <w:tcBorders>
              <w:top w:val="nil"/>
              <w:left w:val="single" w:sz="8" w:space="0" w:color="auto"/>
              <w:bottom w:val="single" w:sz="4" w:space="0" w:color="auto"/>
              <w:right w:val="single" w:sz="8" w:space="0" w:color="auto"/>
            </w:tcBorders>
            <w:noWrap/>
            <w:vAlign w:val="center"/>
            <w:hideMark/>
          </w:tcPr>
          <w:p w14:paraId="1165B2BD" w14:textId="3520C35C"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86AD4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547</w:t>
            </w:r>
          </w:p>
        </w:tc>
        <w:tc>
          <w:tcPr>
            <w:tcW w:w="1015" w:type="dxa"/>
            <w:tcBorders>
              <w:top w:val="nil"/>
              <w:left w:val="nil"/>
              <w:bottom w:val="single" w:sz="4" w:space="0" w:color="auto"/>
              <w:right w:val="single" w:sz="4" w:space="0" w:color="auto"/>
            </w:tcBorders>
            <w:noWrap/>
            <w:vAlign w:val="center"/>
          </w:tcPr>
          <w:p w14:paraId="1AB2C54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274" w:type="dxa"/>
            <w:tcBorders>
              <w:top w:val="nil"/>
              <w:left w:val="nil"/>
              <w:bottom w:val="single" w:sz="4" w:space="0" w:color="auto"/>
              <w:right w:val="single" w:sz="4" w:space="0" w:color="auto"/>
            </w:tcBorders>
            <w:vAlign w:val="center"/>
          </w:tcPr>
          <w:p w14:paraId="5747F78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EF1C9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28384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9F3020" w:rsidRPr="00DD6050" w14:paraId="555E9CBA" w14:textId="77777777" w:rsidTr="004D30A5">
        <w:trPr>
          <w:trHeight w:val="315"/>
          <w:jc w:val="center"/>
        </w:trPr>
        <w:tc>
          <w:tcPr>
            <w:tcW w:w="1580" w:type="dxa"/>
            <w:vMerge/>
            <w:tcBorders>
              <w:top w:val="nil"/>
              <w:left w:val="single" w:sz="8" w:space="0" w:color="auto"/>
              <w:bottom w:val="single" w:sz="8" w:space="0" w:color="000000"/>
              <w:right w:val="nil"/>
            </w:tcBorders>
            <w:vAlign w:val="center"/>
          </w:tcPr>
          <w:p w14:paraId="11D2F960" w14:textId="77777777" w:rsidR="009F3020" w:rsidRDefault="009F3020" w:rsidP="009F302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5B5A20D" w14:textId="4AFC95A4"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16C62F" w14:textId="45BC5B62"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296</w:t>
            </w:r>
          </w:p>
        </w:tc>
        <w:tc>
          <w:tcPr>
            <w:tcW w:w="1015" w:type="dxa"/>
            <w:tcBorders>
              <w:top w:val="nil"/>
              <w:left w:val="nil"/>
              <w:bottom w:val="single" w:sz="4" w:space="0" w:color="auto"/>
              <w:right w:val="single" w:sz="4" w:space="0" w:color="auto"/>
            </w:tcBorders>
            <w:noWrap/>
            <w:vAlign w:val="center"/>
          </w:tcPr>
          <w:p w14:paraId="78BDBD68" w14:textId="660A8CC0"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221831CC" w14:textId="3DC68CE6"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3B320F" w14:textId="051823A8"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FC1FDA" w14:textId="0A1C9E2E"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1,53</w:t>
            </w:r>
          </w:p>
        </w:tc>
      </w:tr>
      <w:tr w:rsidR="009F3020" w:rsidRPr="00DD6050" w14:paraId="38314AE9"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463405AA"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CA2C17" w14:textId="0D157AF3"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0A465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04389B1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0AA1CEF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8CBF6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96BF2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9F3020" w:rsidRPr="00DD6050" w14:paraId="7E94567F"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5613A881"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34513A" w14:textId="6D85ED8D"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1CFB4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3FE0D17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2ED1D4E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E1344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9F4E8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9F3020" w:rsidRPr="00DD6050" w14:paraId="4F2ABDF3"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1BC754F4"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2D035" w14:textId="34870797"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1CA6A9A"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7D687E9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2CCE6A2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CB7CF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86C46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F3020" w:rsidRPr="00DD6050" w14:paraId="13E90983" w14:textId="77777777" w:rsidTr="004D30A5">
        <w:trPr>
          <w:trHeight w:val="312"/>
          <w:jc w:val="center"/>
        </w:trPr>
        <w:tc>
          <w:tcPr>
            <w:tcW w:w="1580" w:type="dxa"/>
            <w:vMerge/>
            <w:tcBorders>
              <w:top w:val="nil"/>
              <w:left w:val="single" w:sz="8" w:space="0" w:color="auto"/>
              <w:bottom w:val="single" w:sz="8" w:space="0" w:color="000000"/>
              <w:right w:val="nil"/>
            </w:tcBorders>
            <w:vAlign w:val="center"/>
          </w:tcPr>
          <w:p w14:paraId="35C5F522"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59FBBC" w14:textId="609E831F"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1B21B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3CE9D2E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714BFAA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DC78C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11E0C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F3020" w:rsidRPr="00DD6050" w14:paraId="31CE4966" w14:textId="77777777" w:rsidTr="004D30A5">
        <w:trPr>
          <w:trHeight w:val="315"/>
          <w:jc w:val="center"/>
        </w:trPr>
        <w:tc>
          <w:tcPr>
            <w:tcW w:w="1580" w:type="dxa"/>
            <w:vMerge w:val="restart"/>
            <w:tcBorders>
              <w:top w:val="nil"/>
              <w:left w:val="single" w:sz="8" w:space="0" w:color="auto"/>
              <w:bottom w:val="single" w:sz="8" w:space="0" w:color="000000"/>
              <w:right w:val="nil"/>
            </w:tcBorders>
            <w:vAlign w:val="center"/>
          </w:tcPr>
          <w:p w14:paraId="6E1EAA8C" w14:textId="77777777" w:rsidR="009F3020" w:rsidRPr="00DD6050" w:rsidRDefault="009F3020" w:rsidP="009F30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Șimian</w:t>
            </w:r>
          </w:p>
        </w:tc>
        <w:tc>
          <w:tcPr>
            <w:tcW w:w="2080" w:type="dxa"/>
            <w:tcBorders>
              <w:top w:val="nil"/>
              <w:left w:val="single" w:sz="8" w:space="0" w:color="auto"/>
              <w:bottom w:val="single" w:sz="4" w:space="0" w:color="auto"/>
              <w:right w:val="single" w:sz="8" w:space="0" w:color="auto"/>
            </w:tcBorders>
            <w:noWrap/>
            <w:vAlign w:val="center"/>
            <w:hideMark/>
          </w:tcPr>
          <w:p w14:paraId="2981B366" w14:textId="2BE1790E"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CC115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C1324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B2D6B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2F25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769F6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F3020" w:rsidRPr="00DD6050" w14:paraId="05902D85" w14:textId="77777777" w:rsidTr="004D30A5">
        <w:trPr>
          <w:trHeight w:val="315"/>
          <w:jc w:val="center"/>
        </w:trPr>
        <w:tc>
          <w:tcPr>
            <w:tcW w:w="1580" w:type="dxa"/>
            <w:vMerge/>
            <w:tcBorders>
              <w:top w:val="nil"/>
              <w:left w:val="single" w:sz="8" w:space="0" w:color="auto"/>
              <w:bottom w:val="single" w:sz="8" w:space="0" w:color="000000"/>
              <w:right w:val="nil"/>
            </w:tcBorders>
            <w:vAlign w:val="center"/>
          </w:tcPr>
          <w:p w14:paraId="37D052F1" w14:textId="77777777" w:rsidR="009F3020" w:rsidRDefault="009F3020" w:rsidP="009F302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E0AAE48" w14:textId="570CF61B"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CCEBFB" w14:textId="66FF75A2"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85BE45" w14:textId="7150A3C9"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E13EDA" w14:textId="3DA8515A"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34E652" w14:textId="7D45C2EE"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74A950" w14:textId="78543179"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9F3020" w:rsidRPr="00DD6050" w14:paraId="0752F52B"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51E2A81E"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586D79" w14:textId="6B2B39C5"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6CAE5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695BA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EF09D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59389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DD27F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1B43DA9C"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14941C36"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0AEFD4" w14:textId="5D1A9800"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9F51E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17275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4C6B6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C1168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88FC4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0D5AE4D3"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152654D6"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915820" w14:textId="7DFB962F"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4EEC14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79B22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B4A1EA"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B471B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7C306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3785A5F7" w14:textId="77777777" w:rsidTr="004D30A5">
        <w:trPr>
          <w:trHeight w:val="312"/>
          <w:jc w:val="center"/>
        </w:trPr>
        <w:tc>
          <w:tcPr>
            <w:tcW w:w="1580" w:type="dxa"/>
            <w:vMerge/>
            <w:tcBorders>
              <w:top w:val="nil"/>
              <w:left w:val="single" w:sz="8" w:space="0" w:color="auto"/>
              <w:bottom w:val="single" w:sz="8" w:space="0" w:color="000000"/>
              <w:right w:val="nil"/>
            </w:tcBorders>
            <w:vAlign w:val="center"/>
          </w:tcPr>
          <w:p w14:paraId="7309259A"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F47291" w14:textId="7CCF7FF8"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DBF49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4470B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A43D1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C8B92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73FB8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54B62AEA" w14:textId="77777777" w:rsidTr="004D30A5">
        <w:trPr>
          <w:trHeight w:val="315"/>
          <w:jc w:val="center"/>
        </w:trPr>
        <w:tc>
          <w:tcPr>
            <w:tcW w:w="1580" w:type="dxa"/>
            <w:vMerge w:val="restart"/>
            <w:tcBorders>
              <w:top w:val="nil"/>
              <w:left w:val="single" w:sz="8" w:space="0" w:color="auto"/>
              <w:bottom w:val="single" w:sz="8" w:space="0" w:color="000000"/>
              <w:right w:val="nil"/>
            </w:tcBorders>
            <w:vAlign w:val="center"/>
          </w:tcPr>
          <w:p w14:paraId="1D3CBD7D" w14:textId="77777777" w:rsidR="009F3020" w:rsidRPr="00DD6050" w:rsidRDefault="009F3020" w:rsidP="009F30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Breznița-Ocol</w:t>
            </w:r>
          </w:p>
        </w:tc>
        <w:tc>
          <w:tcPr>
            <w:tcW w:w="2080" w:type="dxa"/>
            <w:tcBorders>
              <w:top w:val="nil"/>
              <w:left w:val="single" w:sz="8" w:space="0" w:color="auto"/>
              <w:bottom w:val="single" w:sz="4" w:space="0" w:color="auto"/>
              <w:right w:val="single" w:sz="8" w:space="0" w:color="auto"/>
            </w:tcBorders>
            <w:noWrap/>
            <w:vAlign w:val="center"/>
            <w:hideMark/>
          </w:tcPr>
          <w:p w14:paraId="3E3E2633" w14:textId="5D66A35C"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4C386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141DE63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A15E1C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82D38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F8B14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9F3020" w:rsidRPr="00DD6050" w14:paraId="60FA0FCC" w14:textId="77777777" w:rsidTr="004D30A5">
        <w:trPr>
          <w:trHeight w:val="315"/>
          <w:jc w:val="center"/>
        </w:trPr>
        <w:tc>
          <w:tcPr>
            <w:tcW w:w="1580" w:type="dxa"/>
            <w:vMerge/>
            <w:tcBorders>
              <w:top w:val="nil"/>
              <w:left w:val="single" w:sz="8" w:space="0" w:color="auto"/>
              <w:bottom w:val="single" w:sz="8" w:space="0" w:color="000000"/>
              <w:right w:val="nil"/>
            </w:tcBorders>
            <w:vAlign w:val="center"/>
          </w:tcPr>
          <w:p w14:paraId="26EE0AFC" w14:textId="77777777" w:rsidR="009F3020" w:rsidRDefault="009F3020" w:rsidP="009F302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282D68" w14:textId="23C00D09"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62A9AD" w14:textId="73FB66E0"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011422D9" w14:textId="0EA69517"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C899FDE" w14:textId="27B2549F"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C6FAF7" w14:textId="7F651340"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96A9B9" w14:textId="63A086FE" w:rsidR="009F3020" w:rsidRDefault="009F3020" w:rsidP="009F3020">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9F3020" w:rsidRPr="00DD6050" w14:paraId="09679B93"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6B993456"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79C592" w14:textId="16DBBA9E"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9D557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07E4B7E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6C710F6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6902D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EC7E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F3020" w:rsidRPr="00DD6050" w14:paraId="4091C1EE"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66C801C9"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95C61" w14:textId="4FC6DE2C"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59BF5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0E5F1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630A8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981C7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99E7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F3020" w:rsidRPr="00DD6050" w14:paraId="081DEBB5" w14:textId="77777777" w:rsidTr="004D30A5">
        <w:trPr>
          <w:trHeight w:val="300"/>
          <w:jc w:val="center"/>
        </w:trPr>
        <w:tc>
          <w:tcPr>
            <w:tcW w:w="1580" w:type="dxa"/>
            <w:vMerge/>
            <w:tcBorders>
              <w:top w:val="nil"/>
              <w:left w:val="single" w:sz="8" w:space="0" w:color="auto"/>
              <w:bottom w:val="single" w:sz="8" w:space="0" w:color="000000"/>
              <w:right w:val="nil"/>
            </w:tcBorders>
            <w:vAlign w:val="center"/>
          </w:tcPr>
          <w:p w14:paraId="32C99ADB"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46A3C3" w14:textId="6EB3014A"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00578B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F598B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F17FB4"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CC53A"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E71BA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F3020" w:rsidRPr="00DD6050" w14:paraId="506594F7" w14:textId="77777777" w:rsidTr="004D30A5">
        <w:trPr>
          <w:trHeight w:val="312"/>
          <w:jc w:val="center"/>
        </w:trPr>
        <w:tc>
          <w:tcPr>
            <w:tcW w:w="1580" w:type="dxa"/>
            <w:vMerge/>
            <w:tcBorders>
              <w:top w:val="nil"/>
              <w:left w:val="single" w:sz="8" w:space="0" w:color="auto"/>
              <w:bottom w:val="single" w:sz="8" w:space="0" w:color="000000"/>
              <w:right w:val="nil"/>
            </w:tcBorders>
            <w:vAlign w:val="center"/>
          </w:tcPr>
          <w:p w14:paraId="7EE83E24"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A4DE8B" w14:textId="57F35CC5"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FA50E4"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FDFED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273B6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1FA80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7DEFC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6579C6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D30A5">
        <w:rPr>
          <w:rFonts w:ascii="Arial" w:hAnsi="Arial" w:cs="Arial"/>
          <w:lang w:val="pt-BR"/>
        </w:rPr>
        <w:t>VO_DROBETA_km4+010-km12+264</w:t>
      </w:r>
      <w:r w:rsidR="00A37F36" w:rsidRPr="00E8178C">
        <w:rPr>
          <w:rFonts w:ascii="Arial" w:hAnsi="Arial" w:cs="Arial"/>
          <w:lang w:val="it-IT"/>
        </w:rPr>
        <w:t>, cod identificare RD_RO_00_</w:t>
      </w:r>
      <w:r w:rsidR="008B0444">
        <w:rPr>
          <w:rFonts w:ascii="Arial" w:hAnsi="Arial" w:cs="Arial"/>
          <w:lang w:val="it-IT"/>
        </w:rPr>
        <w:t>2</w:t>
      </w:r>
      <w:r w:rsidR="004D30A5">
        <w:rPr>
          <w:rFonts w:ascii="Arial" w:hAnsi="Arial" w:cs="Arial"/>
          <w:lang w:val="it-IT"/>
        </w:rPr>
        <w:t>8</w:t>
      </w:r>
      <w:r w:rsidR="00850359">
        <w:rPr>
          <w:rFonts w:ascii="Arial" w:hAnsi="Arial" w:cs="Arial"/>
          <w:lang w:val="it-IT"/>
        </w:rPr>
        <w:t>6</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94FBCEE"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D30A5" w:rsidRPr="00DD6050" w14:paraId="52D98445" w14:textId="77777777" w:rsidTr="00011488">
        <w:trPr>
          <w:trHeight w:val="312"/>
          <w:jc w:val="center"/>
        </w:trPr>
        <w:tc>
          <w:tcPr>
            <w:tcW w:w="1580" w:type="dxa"/>
            <w:vMerge w:val="restart"/>
            <w:tcBorders>
              <w:right w:val="single" w:sz="4" w:space="0" w:color="auto"/>
            </w:tcBorders>
            <w:noWrap/>
            <w:vAlign w:val="center"/>
            <w:hideMark/>
          </w:tcPr>
          <w:p w14:paraId="08779A97" w14:textId="77777777" w:rsidR="004D30A5" w:rsidRPr="00DD6050" w:rsidRDefault="004D30A5" w:rsidP="0001148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F724AAD" w14:textId="77777777" w:rsidR="004D30A5" w:rsidRPr="00DD6050" w:rsidRDefault="004D30A5" w:rsidP="0001148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EA7B50E"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D30A5" w:rsidRPr="00DD6050" w14:paraId="3ACAFFB4" w14:textId="77777777" w:rsidTr="00011488">
        <w:trPr>
          <w:trHeight w:val="636"/>
          <w:jc w:val="center"/>
        </w:trPr>
        <w:tc>
          <w:tcPr>
            <w:tcW w:w="1580" w:type="dxa"/>
            <w:vMerge/>
            <w:tcBorders>
              <w:bottom w:val="single" w:sz="4" w:space="0" w:color="auto"/>
              <w:right w:val="single" w:sz="4" w:space="0" w:color="auto"/>
            </w:tcBorders>
            <w:vAlign w:val="center"/>
            <w:hideMark/>
          </w:tcPr>
          <w:p w14:paraId="7DB42F04" w14:textId="77777777" w:rsidR="004D30A5" w:rsidRPr="00DD6050" w:rsidRDefault="004D30A5" w:rsidP="0001148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47CB880" w14:textId="77777777" w:rsidR="004D30A5" w:rsidRPr="00DD6050" w:rsidRDefault="004D30A5" w:rsidP="000114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FBEA658"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0005F61"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957C4CE"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726185C"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B814F46" w14:textId="77777777" w:rsidR="004D30A5" w:rsidRPr="00DD6050" w:rsidRDefault="004D30A5" w:rsidP="000114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F3020" w:rsidRPr="00DD6050" w14:paraId="40D180BB" w14:textId="77777777" w:rsidTr="0001148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8C07CFA" w14:textId="77777777" w:rsidR="009F3020" w:rsidRPr="00DD6050" w:rsidRDefault="009F3020" w:rsidP="009F30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873B78" w14:textId="6B7BA78E"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012A5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1864</w:t>
            </w:r>
          </w:p>
        </w:tc>
        <w:tc>
          <w:tcPr>
            <w:tcW w:w="1015" w:type="dxa"/>
            <w:tcBorders>
              <w:top w:val="single" w:sz="8" w:space="0" w:color="auto"/>
              <w:left w:val="nil"/>
              <w:bottom w:val="single" w:sz="4" w:space="0" w:color="auto"/>
              <w:right w:val="single" w:sz="4" w:space="0" w:color="auto"/>
            </w:tcBorders>
            <w:noWrap/>
            <w:vAlign w:val="center"/>
          </w:tcPr>
          <w:p w14:paraId="0DC2D50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955</w:t>
            </w:r>
          </w:p>
        </w:tc>
        <w:tc>
          <w:tcPr>
            <w:tcW w:w="1274" w:type="dxa"/>
            <w:tcBorders>
              <w:top w:val="single" w:sz="8" w:space="0" w:color="auto"/>
              <w:left w:val="nil"/>
              <w:bottom w:val="single" w:sz="4" w:space="0" w:color="auto"/>
              <w:right w:val="single" w:sz="4" w:space="0" w:color="auto"/>
            </w:tcBorders>
            <w:vAlign w:val="center"/>
          </w:tcPr>
          <w:p w14:paraId="0672493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97002F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92DE5B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r>
      <w:tr w:rsidR="009F3020" w:rsidRPr="00DD6050" w14:paraId="7E58D656"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446013"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268016" w14:textId="502EB34F"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0C94E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015" w:type="dxa"/>
            <w:tcBorders>
              <w:top w:val="nil"/>
              <w:left w:val="nil"/>
              <w:bottom w:val="single" w:sz="4" w:space="0" w:color="auto"/>
              <w:right w:val="single" w:sz="4" w:space="0" w:color="auto"/>
            </w:tcBorders>
            <w:noWrap/>
            <w:vAlign w:val="center"/>
          </w:tcPr>
          <w:p w14:paraId="47B90B4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20F286D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2B12F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82433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9F3020" w:rsidRPr="00DD6050" w14:paraId="1F6AB012"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23A724"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CFDA55" w14:textId="182DBBC5"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F7C8F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73E4AC2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26AC3B04"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60D7C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43BB0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9F3020" w:rsidRPr="00DD6050" w14:paraId="2ADE0ED1"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F162C0"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665323" w14:textId="01F47E1F"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905B6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6E104C3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0249089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DA5ED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7558D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F3020" w:rsidRPr="00DD6050" w14:paraId="2ECB8E7B"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EB322F"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F0E8C7" w14:textId="0DC85E41"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1EDA8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0BB17A4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32ABDEF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956AE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33944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9F3020" w:rsidRPr="00DD6050" w14:paraId="178C74B4" w14:textId="77777777" w:rsidTr="0001148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225CABE"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DFAE7F" w14:textId="2975B65D"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35FEF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828EB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BA8CAA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745FC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8A7A8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F3020" w:rsidRPr="00DD6050" w14:paraId="27022D06" w14:textId="77777777" w:rsidTr="0001148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265CC13" w14:textId="77777777" w:rsidR="009F3020" w:rsidRPr="00DD6050" w:rsidRDefault="009F3020" w:rsidP="009F30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Drobeta-Turnu Severin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52AE9A" w14:textId="2B4C24A3"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00F82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1764</w:t>
            </w:r>
          </w:p>
        </w:tc>
        <w:tc>
          <w:tcPr>
            <w:tcW w:w="1015" w:type="dxa"/>
            <w:tcBorders>
              <w:top w:val="single" w:sz="8" w:space="0" w:color="auto"/>
              <w:left w:val="nil"/>
              <w:bottom w:val="single" w:sz="4" w:space="0" w:color="auto"/>
              <w:right w:val="single" w:sz="4" w:space="0" w:color="auto"/>
            </w:tcBorders>
            <w:noWrap/>
            <w:vAlign w:val="center"/>
          </w:tcPr>
          <w:p w14:paraId="293DC9F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912</w:t>
            </w:r>
          </w:p>
        </w:tc>
        <w:tc>
          <w:tcPr>
            <w:tcW w:w="1274" w:type="dxa"/>
            <w:tcBorders>
              <w:top w:val="single" w:sz="8" w:space="0" w:color="auto"/>
              <w:left w:val="nil"/>
              <w:bottom w:val="single" w:sz="4" w:space="0" w:color="auto"/>
              <w:right w:val="single" w:sz="4" w:space="0" w:color="auto"/>
            </w:tcBorders>
            <w:vAlign w:val="center"/>
          </w:tcPr>
          <w:p w14:paraId="4279C6B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4C87CD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695C2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r>
      <w:tr w:rsidR="009F3020" w:rsidRPr="00DD6050" w14:paraId="4FBF96BA"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8610A1"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38B4F9" w14:textId="0E863C08"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838F0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015" w:type="dxa"/>
            <w:tcBorders>
              <w:top w:val="nil"/>
              <w:left w:val="nil"/>
              <w:bottom w:val="single" w:sz="4" w:space="0" w:color="auto"/>
              <w:right w:val="single" w:sz="4" w:space="0" w:color="auto"/>
            </w:tcBorders>
            <w:noWrap/>
            <w:vAlign w:val="center"/>
          </w:tcPr>
          <w:p w14:paraId="031389F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1FA18574"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89851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C48F7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9F3020" w:rsidRPr="00DD6050" w14:paraId="166F1318"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062BA6"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C53D1E" w14:textId="479AED24"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C6A27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575428D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52AEB57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554E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46E94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9F3020" w:rsidRPr="00DD6050" w14:paraId="6D0628F9"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3C4733"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84544F" w14:textId="126546C3"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A319F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1026F1B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113D80A"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53DA51"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EB115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F3020" w:rsidRPr="00DD6050" w14:paraId="6F0F8335"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5ED2F8"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D026F8" w14:textId="23F4F6EF"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73DEB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0435198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04214FA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F9539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08C23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F3020" w:rsidRPr="00DD6050" w14:paraId="03740DD1" w14:textId="77777777" w:rsidTr="0001148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129702E"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C16C26" w14:textId="517C7087"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05EED0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B8363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05459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4C32C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451CF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F3020" w:rsidRPr="00DD6050" w14:paraId="64428D76" w14:textId="77777777" w:rsidTr="0001148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42AA53" w14:textId="77777777" w:rsidR="009F3020" w:rsidRPr="00DD6050" w:rsidRDefault="009F3020" w:rsidP="009F30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Șimian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8CE9C1" w14:textId="4977B94C"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6F03C0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93C754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F6BBAE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EDD36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D526E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F3020" w:rsidRPr="00DD6050" w14:paraId="384D5FF4"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39D962"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556590" w14:textId="27360471"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25FA6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056C3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151F1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55CC0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8033B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313FC76C"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66F760"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2CC84A" w14:textId="02705DA8"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0C6B04"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7251C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B7B9D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0A38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6E3DA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5A82AFB8"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D243F6"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862A60" w14:textId="59D0C8B8"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14A85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8C3C5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F300A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6C47C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0B748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4E08E610"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9BFAA9"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EC16EA" w14:textId="5939D1D5"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37C99A"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3DF46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D717D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BAAB4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49E5F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3FCEC0CD" w14:textId="77777777" w:rsidTr="0001148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66ED4C5"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E5650E" w14:textId="4D1216F6"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F629B9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F87B2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98511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6BD0B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331C3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F3020" w:rsidRPr="00DD6050" w14:paraId="17E49697" w14:textId="77777777" w:rsidTr="0001148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C7493E" w14:textId="77777777" w:rsidR="009F3020" w:rsidRPr="00DD6050" w:rsidRDefault="009F3020" w:rsidP="009F302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Breznița-Ocol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51C861" w14:textId="277164E4"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8130F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single" w:sz="8" w:space="0" w:color="auto"/>
              <w:left w:val="nil"/>
              <w:bottom w:val="single" w:sz="4" w:space="0" w:color="auto"/>
              <w:right w:val="single" w:sz="4" w:space="0" w:color="auto"/>
            </w:tcBorders>
            <w:noWrap/>
            <w:vAlign w:val="center"/>
          </w:tcPr>
          <w:p w14:paraId="78414E9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single" w:sz="8" w:space="0" w:color="auto"/>
              <w:left w:val="nil"/>
              <w:bottom w:val="single" w:sz="4" w:space="0" w:color="auto"/>
              <w:right w:val="single" w:sz="4" w:space="0" w:color="auto"/>
            </w:tcBorders>
            <w:vAlign w:val="center"/>
          </w:tcPr>
          <w:p w14:paraId="7C70303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6F5E36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22B0C7"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9F3020" w:rsidRPr="00DD6050" w14:paraId="338538C5"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71DF98"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9BA1A9" w14:textId="3C1F5E4D"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95A94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778B332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3236216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AC5C22"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577DE3"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9F3020" w:rsidRPr="00DD6050" w14:paraId="0EBE47DA"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DFA61A"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F3E054" w14:textId="0E765C9F"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F1C8C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B0B1CB"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A18C5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92C0E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FF0DB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F3020" w:rsidRPr="00DD6050" w14:paraId="0D128A1C"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D74159"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F2D44A" w14:textId="43AF834C"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C6F65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E66C08"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CB60B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4A6FC0"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ADEAB9"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F3020" w:rsidRPr="00DD6050" w14:paraId="34AD927D" w14:textId="77777777" w:rsidTr="0001148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4911EA"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410B42" w14:textId="038FF9A8"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59C73C"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3CFD9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DA98C6"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23BFD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847C9E"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F3020" w:rsidRPr="00DD6050" w14:paraId="042C8BFC" w14:textId="77777777" w:rsidTr="0001148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1D99E21" w14:textId="77777777" w:rsidR="009F3020" w:rsidRPr="00DD6050" w:rsidRDefault="009F3020" w:rsidP="009F302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940DDD" w14:textId="7649DF27" w:rsidR="009F3020" w:rsidRPr="00DD6050" w:rsidRDefault="009F3020" w:rsidP="009F302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E4A1C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1EBBCF"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17EBB5"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BA742A"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07614D" w14:textId="77777777" w:rsidR="009F3020" w:rsidRPr="00DD6050" w:rsidRDefault="009F3020" w:rsidP="009F302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Default="00335C79">
      <w:pPr>
        <w:autoSpaceDE w:val="0"/>
        <w:rPr>
          <w:rFonts w:ascii="Arial" w:hAnsi="Arial" w:cs="Arial"/>
          <w:b/>
          <w:bCs/>
          <w:color w:val="000000"/>
          <w:lang w:val="ro-RO"/>
        </w:rPr>
      </w:pPr>
    </w:p>
    <w:p w14:paraId="76DE24D8" w14:textId="77777777" w:rsidR="004D30A5" w:rsidRPr="00E43106" w:rsidRDefault="004D30A5" w:rsidP="004D30A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3385992" w14:textId="77777777" w:rsidR="004D30A5" w:rsidRDefault="004D30A5" w:rsidP="004D30A5">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4D30A5" w14:paraId="02C4E509" w14:textId="77777777" w:rsidTr="00011488">
        <w:trPr>
          <w:jc w:val="center"/>
        </w:trPr>
        <w:tc>
          <w:tcPr>
            <w:tcW w:w="4876" w:type="dxa"/>
            <w:vMerge w:val="restart"/>
            <w:vAlign w:val="center"/>
          </w:tcPr>
          <w:p w14:paraId="63D10D7B" w14:textId="77777777" w:rsidR="004D30A5" w:rsidRDefault="004D30A5" w:rsidP="00011488">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65FF008C" w14:textId="77777777" w:rsidR="004D30A5" w:rsidRDefault="004D30A5" w:rsidP="0001148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4D30A5" w14:paraId="74E3D8A5" w14:textId="77777777" w:rsidTr="00011488">
        <w:trPr>
          <w:jc w:val="center"/>
        </w:trPr>
        <w:tc>
          <w:tcPr>
            <w:tcW w:w="4876" w:type="dxa"/>
            <w:vMerge/>
          </w:tcPr>
          <w:p w14:paraId="56934C81" w14:textId="77777777" w:rsidR="004D30A5" w:rsidRDefault="004D30A5" w:rsidP="00011488">
            <w:pPr>
              <w:jc w:val="center"/>
              <w:rPr>
                <w:rFonts w:ascii="Arial" w:hAnsi="Arial" w:cs="Arial"/>
                <w:sz w:val="20"/>
                <w:szCs w:val="20"/>
                <w:vertAlign w:val="subscript"/>
              </w:rPr>
            </w:pPr>
          </w:p>
        </w:tc>
        <w:tc>
          <w:tcPr>
            <w:tcW w:w="1970" w:type="dxa"/>
          </w:tcPr>
          <w:p w14:paraId="6BEAE095" w14:textId="77777777" w:rsidR="004D30A5" w:rsidRDefault="004D30A5" w:rsidP="0001148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CB69E4E" w14:textId="77777777" w:rsidR="004D30A5" w:rsidRDefault="004D30A5" w:rsidP="0001148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4D30A5" w14:paraId="76E55492" w14:textId="77777777" w:rsidTr="00011488">
        <w:trPr>
          <w:jc w:val="center"/>
        </w:trPr>
        <w:tc>
          <w:tcPr>
            <w:tcW w:w="4876" w:type="dxa"/>
          </w:tcPr>
          <w:p w14:paraId="63FB28A0" w14:textId="4CFAFA70" w:rsidR="004D30A5" w:rsidRDefault="004D30A5" w:rsidP="0001148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nr.5 </w:t>
            </w:r>
            <w:proofErr w:type="spellStart"/>
            <w:r w:rsidR="004F69BD">
              <w:rPr>
                <w:rFonts w:ascii="Arial" w:hAnsi="Arial" w:cs="Arial"/>
                <w:sz w:val="20"/>
                <w:szCs w:val="20"/>
              </w:rPr>
              <w:t>D</w:t>
            </w:r>
            <w:r>
              <w:rPr>
                <w:rFonts w:ascii="Arial" w:hAnsi="Arial" w:cs="Arial"/>
                <w:sz w:val="20"/>
                <w:szCs w:val="20"/>
              </w:rPr>
              <w:t>robeta-Turnu</w:t>
            </w:r>
            <w:proofErr w:type="spellEnd"/>
            <w:r>
              <w:rPr>
                <w:rFonts w:ascii="Arial" w:hAnsi="Arial" w:cs="Arial"/>
                <w:sz w:val="20"/>
                <w:szCs w:val="20"/>
              </w:rPr>
              <w:t xml:space="preserve"> Severin</w:t>
            </w:r>
          </w:p>
        </w:tc>
        <w:tc>
          <w:tcPr>
            <w:tcW w:w="1970" w:type="dxa"/>
          </w:tcPr>
          <w:p w14:paraId="3552778A" w14:textId="77777777" w:rsidR="004D30A5" w:rsidRDefault="004D30A5" w:rsidP="00011488">
            <w:pPr>
              <w:jc w:val="center"/>
              <w:rPr>
                <w:rFonts w:ascii="Arial" w:hAnsi="Arial" w:cs="Arial"/>
                <w:sz w:val="20"/>
                <w:szCs w:val="20"/>
              </w:rPr>
            </w:pPr>
            <w:r>
              <w:rPr>
                <w:rFonts w:ascii="Arial" w:hAnsi="Arial" w:cs="Arial"/>
                <w:sz w:val="20"/>
                <w:szCs w:val="20"/>
              </w:rPr>
              <w:t>-</w:t>
            </w:r>
          </w:p>
        </w:tc>
        <w:tc>
          <w:tcPr>
            <w:tcW w:w="1970" w:type="dxa"/>
          </w:tcPr>
          <w:p w14:paraId="37C0B4D0" w14:textId="77777777" w:rsidR="004D30A5" w:rsidRDefault="004D30A5" w:rsidP="00011488">
            <w:pPr>
              <w:jc w:val="center"/>
              <w:rPr>
                <w:rFonts w:ascii="Arial" w:hAnsi="Arial" w:cs="Arial"/>
                <w:sz w:val="20"/>
                <w:szCs w:val="20"/>
              </w:rPr>
            </w:pPr>
            <w:r>
              <w:rPr>
                <w:rFonts w:ascii="Arial" w:hAnsi="Arial" w:cs="Arial"/>
                <w:sz w:val="20"/>
                <w:szCs w:val="20"/>
              </w:rPr>
              <w:t>45-49</w:t>
            </w:r>
          </w:p>
        </w:tc>
      </w:tr>
    </w:tbl>
    <w:p w14:paraId="56EA4A0B" w14:textId="77777777" w:rsidR="004D30A5" w:rsidRPr="00460AB4" w:rsidRDefault="004D30A5" w:rsidP="004D30A5">
      <w:pPr>
        <w:pStyle w:val="DefaultText"/>
        <w:jc w:val="both"/>
        <w:rPr>
          <w:rFonts w:ascii="Arial" w:hAnsi="Arial" w:cs="Arial"/>
          <w:szCs w:val="24"/>
        </w:rPr>
      </w:pPr>
    </w:p>
    <w:p w14:paraId="7FEDF394" w14:textId="77777777" w:rsidR="00BF22CA" w:rsidRDefault="00BF22CA">
      <w:pPr>
        <w:autoSpaceDE w:val="0"/>
        <w:rPr>
          <w:rFonts w:ascii="Arial" w:hAnsi="Arial" w:cs="Arial"/>
          <w:color w:val="000000"/>
          <w:lang w:val="ro-RO"/>
        </w:rPr>
      </w:pPr>
    </w:p>
    <w:p w14:paraId="359EB3DD" w14:textId="77777777" w:rsidR="009269E0" w:rsidRPr="00CC511B" w:rsidRDefault="009269E0">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lastRenderedPageBreak/>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032092E0" w14:textId="390F1DEE" w:rsidR="004D30A5" w:rsidRPr="00CC511B" w:rsidRDefault="004D30A5" w:rsidP="004D30A5">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Pr>
          <w:rFonts w:ascii="Arial" w:hAnsi="Arial" w:cs="Arial"/>
          <w:lang w:val="ro-RO"/>
        </w:rPr>
        <w:t>63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Pr>
          <w:rFonts w:ascii="Arial" w:hAnsi="Arial" w:cs="Arial"/>
          <w:lang w:val="ro-RO"/>
        </w:rPr>
        <w:t>81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Pr>
          <w:rFonts w:ascii="Arial" w:hAnsi="Arial" w:cs="Arial"/>
          <w:lang w:val="ro-RO"/>
        </w:rPr>
        <w:t>196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Pr>
          <w:rFonts w:ascii="Arial" w:hAnsi="Arial" w:cs="Arial"/>
          <w:lang w:val="ro-RO"/>
        </w:rPr>
        <w:t>361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6BE674ED" w14:textId="77777777" w:rsidR="004D30A5" w:rsidRPr="00CC511B" w:rsidRDefault="004D30A5" w:rsidP="00545689">
      <w:pPr>
        <w:autoSpaceDE w:val="0"/>
        <w:jc w:val="both"/>
        <w:rPr>
          <w:rFonts w:ascii="Arial" w:hAnsi="Arial" w:cs="Arial"/>
          <w:lang w:val="ro-RO"/>
        </w:rPr>
      </w:pP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4D30A5" w:rsidRPr="00BD3863" w14:paraId="13E5C4D4" w14:textId="77777777" w:rsidTr="0001148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A5742DC"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0ACF80D"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6B4B429"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D704D87"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385B2812" w14:textId="77777777" w:rsidR="004D30A5" w:rsidRPr="008537F4" w:rsidRDefault="004D30A5" w:rsidP="0001148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1C1D0B9D" w14:textId="77777777" w:rsidR="004D30A5" w:rsidRPr="008537F4" w:rsidRDefault="004D30A5" w:rsidP="0001148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1534E0B" w14:textId="77777777" w:rsidR="004D30A5" w:rsidRPr="008537F4" w:rsidRDefault="004D30A5" w:rsidP="0001148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D30A5" w:rsidRPr="00BD3863" w14:paraId="15D591B8" w14:textId="77777777" w:rsidTr="0001148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0BCC1C5"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4628AB8" w14:textId="77777777" w:rsidR="004D30A5" w:rsidRPr="00313645" w:rsidRDefault="004D30A5" w:rsidP="00011488">
            <w:pPr>
              <w:suppressAutoHyphens w:val="0"/>
              <w:jc w:val="center"/>
              <w:rPr>
                <w:rFonts w:ascii="Arial" w:hAnsi="Arial" w:cs="Arial"/>
                <w:color w:val="000000"/>
                <w:sz w:val="20"/>
                <w:szCs w:val="20"/>
                <w:lang w:val="ro-RO" w:eastAsia="ro-RO"/>
              </w:rPr>
            </w:pPr>
            <w:r>
              <w:rPr>
                <w:rFonts w:ascii="Arial" w:hAnsi="Arial" w:cs="Arial"/>
                <w:color w:val="000000"/>
                <w:sz w:val="20"/>
                <w:szCs w:val="20"/>
              </w:rPr>
              <w:t>591</w:t>
            </w:r>
          </w:p>
        </w:tc>
        <w:tc>
          <w:tcPr>
            <w:tcW w:w="1117" w:type="dxa"/>
            <w:tcBorders>
              <w:top w:val="nil"/>
              <w:left w:val="nil"/>
              <w:bottom w:val="single" w:sz="4" w:space="0" w:color="auto"/>
              <w:right w:val="single" w:sz="4" w:space="0" w:color="auto"/>
            </w:tcBorders>
            <w:vAlign w:val="center"/>
          </w:tcPr>
          <w:p w14:paraId="23707AE7" w14:textId="77777777" w:rsidR="004D30A5" w:rsidRPr="00313645" w:rsidRDefault="004D30A5" w:rsidP="00011488">
            <w:pPr>
              <w:suppressAutoHyphens w:val="0"/>
              <w:jc w:val="center"/>
              <w:rPr>
                <w:rFonts w:ascii="Arial" w:hAnsi="Arial" w:cs="Arial"/>
                <w:color w:val="000000"/>
                <w:sz w:val="20"/>
                <w:szCs w:val="20"/>
                <w:lang w:val="ro-RO" w:eastAsia="ro-RO"/>
              </w:rPr>
            </w:pPr>
            <w:r>
              <w:rPr>
                <w:rFonts w:ascii="Arial" w:hAnsi="Arial" w:cs="Arial"/>
                <w:color w:val="000000"/>
                <w:sz w:val="20"/>
                <w:szCs w:val="20"/>
              </w:rPr>
              <w:t>100</w:t>
            </w:r>
          </w:p>
        </w:tc>
        <w:tc>
          <w:tcPr>
            <w:tcW w:w="1134" w:type="dxa"/>
            <w:tcBorders>
              <w:top w:val="nil"/>
              <w:left w:val="nil"/>
              <w:bottom w:val="single" w:sz="4" w:space="0" w:color="auto"/>
              <w:right w:val="single" w:sz="4" w:space="0" w:color="auto"/>
            </w:tcBorders>
            <w:vAlign w:val="center"/>
          </w:tcPr>
          <w:p w14:paraId="2D27C364" w14:textId="77777777" w:rsidR="004D30A5" w:rsidRPr="00313645" w:rsidRDefault="004D30A5" w:rsidP="00011488">
            <w:pPr>
              <w:suppressAutoHyphens w:val="0"/>
              <w:jc w:val="center"/>
              <w:rPr>
                <w:rFonts w:ascii="Arial" w:hAnsi="Arial" w:cs="Arial"/>
                <w:color w:val="000000"/>
                <w:sz w:val="20"/>
                <w:szCs w:val="20"/>
                <w:lang w:val="ro-RO" w:eastAsia="ro-RO"/>
              </w:rPr>
            </w:pPr>
            <w:r>
              <w:rPr>
                <w:rFonts w:ascii="Arial" w:hAnsi="Arial" w:cs="Arial"/>
                <w:color w:val="000000"/>
                <w:sz w:val="20"/>
                <w:szCs w:val="20"/>
              </w:rPr>
              <w:t>33</w:t>
            </w:r>
          </w:p>
        </w:tc>
        <w:tc>
          <w:tcPr>
            <w:tcW w:w="992" w:type="dxa"/>
            <w:tcBorders>
              <w:top w:val="nil"/>
              <w:left w:val="nil"/>
              <w:bottom w:val="single" w:sz="4" w:space="0" w:color="auto"/>
              <w:right w:val="single" w:sz="4" w:space="0" w:color="auto"/>
            </w:tcBorders>
            <w:vAlign w:val="center"/>
          </w:tcPr>
          <w:p w14:paraId="697F9424" w14:textId="77777777" w:rsidR="004D30A5" w:rsidRPr="008537F4" w:rsidRDefault="004D30A5" w:rsidP="00011488">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64" w:type="dxa"/>
            <w:tcBorders>
              <w:top w:val="nil"/>
              <w:left w:val="nil"/>
              <w:bottom w:val="single" w:sz="4" w:space="0" w:color="auto"/>
              <w:right w:val="single" w:sz="4" w:space="0" w:color="auto"/>
            </w:tcBorders>
            <w:vAlign w:val="center"/>
          </w:tcPr>
          <w:p w14:paraId="5E63077C" w14:textId="77777777" w:rsidR="004D30A5" w:rsidRPr="008537F4" w:rsidRDefault="004D30A5" w:rsidP="00011488">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noWrap/>
            <w:vAlign w:val="bottom"/>
          </w:tcPr>
          <w:p w14:paraId="18231B28" w14:textId="77777777" w:rsidR="004D30A5" w:rsidRPr="008537F4" w:rsidRDefault="004D30A5" w:rsidP="0001148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787</w:t>
            </w:r>
          </w:p>
        </w:tc>
      </w:tr>
      <w:tr w:rsidR="004D30A5" w:rsidRPr="00BD3863" w14:paraId="01F66EC1" w14:textId="77777777" w:rsidTr="0001148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43FE8F"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74898F0F"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C422DDB"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1E60AB0"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213503DE" w14:textId="77777777" w:rsidR="004D30A5" w:rsidRPr="008537F4"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64" w:type="dxa"/>
            <w:tcBorders>
              <w:top w:val="nil"/>
              <w:left w:val="nil"/>
              <w:bottom w:val="single" w:sz="4" w:space="0" w:color="auto"/>
              <w:right w:val="single" w:sz="4" w:space="0" w:color="auto"/>
            </w:tcBorders>
          </w:tcPr>
          <w:p w14:paraId="09E20DEE" w14:textId="77777777" w:rsidR="004D30A5" w:rsidRPr="008537F4"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403D125E" w14:textId="77777777" w:rsidR="004D30A5" w:rsidRPr="008537F4" w:rsidRDefault="004D30A5" w:rsidP="0001148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4D30A5" w:rsidRPr="00BD3863" w14:paraId="2769F52F" w14:textId="77777777" w:rsidTr="0001148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0383FB"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2FEB11EC"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81B5E21"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CF6F831"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299C78B2" w14:textId="77777777" w:rsidR="004D30A5" w:rsidRPr="008537F4"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64" w:type="dxa"/>
            <w:tcBorders>
              <w:top w:val="nil"/>
              <w:left w:val="nil"/>
              <w:bottom w:val="single" w:sz="4" w:space="0" w:color="auto"/>
              <w:right w:val="single" w:sz="4" w:space="0" w:color="auto"/>
            </w:tcBorders>
          </w:tcPr>
          <w:p w14:paraId="72CF191B" w14:textId="77777777" w:rsidR="004D30A5" w:rsidRPr="008537F4"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E0315DA" w14:textId="77777777" w:rsidR="004D30A5" w:rsidRPr="008537F4" w:rsidRDefault="004D30A5" w:rsidP="0001148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4D30A5" w:rsidRPr="00BD3863" w14:paraId="0B6C03E7" w14:textId="77777777" w:rsidTr="0001148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EFCD44"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58A25E3A"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805BD92"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F467676" w14:textId="77777777" w:rsidR="004D30A5" w:rsidRPr="00313645"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D3B6057" w14:textId="77777777" w:rsidR="004D30A5" w:rsidRPr="008537F4"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164" w:type="dxa"/>
            <w:tcBorders>
              <w:top w:val="nil"/>
              <w:left w:val="nil"/>
              <w:bottom w:val="single" w:sz="4" w:space="0" w:color="auto"/>
              <w:right w:val="single" w:sz="4" w:space="0" w:color="auto"/>
            </w:tcBorders>
          </w:tcPr>
          <w:p w14:paraId="39EBAA6B" w14:textId="77777777" w:rsidR="004D30A5" w:rsidRPr="008537F4" w:rsidRDefault="004D30A5" w:rsidP="00011488">
            <w:pPr>
              <w:suppressAutoHyphens w:val="0"/>
              <w:jc w:val="center"/>
              <w:rPr>
                <w:rFonts w:ascii="Arial" w:hAnsi="Arial" w:cs="Arial"/>
                <w:color w:val="000000"/>
                <w:sz w:val="20"/>
                <w:szCs w:val="20"/>
                <w:lang w:val="ro-RO" w:eastAsia="ro-RO"/>
              </w:rPr>
            </w:pPr>
            <w:r w:rsidRPr="004F421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0F5A948" w14:textId="77777777" w:rsidR="004D30A5" w:rsidRPr="008537F4" w:rsidRDefault="004D30A5" w:rsidP="0001148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4D30A5" w:rsidRPr="00BD3863" w14:paraId="56103F71" w14:textId="77777777" w:rsidTr="00011488">
        <w:trPr>
          <w:trHeight w:val="288"/>
        </w:trPr>
        <w:tc>
          <w:tcPr>
            <w:tcW w:w="2977" w:type="dxa"/>
            <w:tcBorders>
              <w:top w:val="single" w:sz="4" w:space="0" w:color="auto"/>
              <w:left w:val="single" w:sz="4" w:space="0" w:color="auto"/>
              <w:bottom w:val="single" w:sz="4" w:space="0" w:color="auto"/>
              <w:right w:val="single" w:sz="4" w:space="0" w:color="auto"/>
            </w:tcBorders>
            <w:vAlign w:val="center"/>
            <w:hideMark/>
          </w:tcPr>
          <w:p w14:paraId="5AC1424B"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431915BB"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46382A6"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897DA5E"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4A12D9A"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565F4489"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FD52293"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E9C1CF8" w14:textId="77777777" w:rsidR="004D30A5" w:rsidRPr="00BD3863" w:rsidRDefault="004D30A5" w:rsidP="0001148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D30A5" w:rsidRPr="00BD3863" w14:paraId="51213DB1" w14:textId="77777777" w:rsidTr="00011488">
        <w:trPr>
          <w:trHeight w:val="288"/>
        </w:trPr>
        <w:tc>
          <w:tcPr>
            <w:tcW w:w="2977" w:type="dxa"/>
            <w:tcBorders>
              <w:top w:val="nil"/>
              <w:left w:val="single" w:sz="4" w:space="0" w:color="auto"/>
              <w:bottom w:val="single" w:sz="4" w:space="0" w:color="auto"/>
              <w:right w:val="single" w:sz="4" w:space="0" w:color="auto"/>
            </w:tcBorders>
            <w:vAlign w:val="center"/>
            <w:hideMark/>
          </w:tcPr>
          <w:p w14:paraId="485EBABA"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752E41E4" w14:textId="77777777" w:rsidR="004D30A5" w:rsidRPr="00BA7A3C" w:rsidRDefault="004D30A5" w:rsidP="00011488">
            <w:pPr>
              <w:suppressAutoHyphens w:val="0"/>
              <w:jc w:val="center"/>
              <w:rPr>
                <w:rFonts w:ascii="Arial" w:hAnsi="Arial" w:cs="Arial"/>
                <w:color w:val="000000"/>
                <w:sz w:val="18"/>
                <w:szCs w:val="18"/>
                <w:lang w:val="ro-RO" w:eastAsia="ro-RO"/>
              </w:rPr>
            </w:pPr>
            <w:r>
              <w:rPr>
                <w:rFonts w:ascii="Arial" w:hAnsi="Arial" w:cs="Arial"/>
                <w:color w:val="000000"/>
                <w:sz w:val="20"/>
                <w:szCs w:val="20"/>
              </w:rPr>
              <w:t>1864</w:t>
            </w:r>
          </w:p>
        </w:tc>
        <w:tc>
          <w:tcPr>
            <w:tcW w:w="1117" w:type="dxa"/>
            <w:tcBorders>
              <w:top w:val="nil"/>
              <w:left w:val="nil"/>
              <w:bottom w:val="single" w:sz="4" w:space="0" w:color="auto"/>
              <w:right w:val="single" w:sz="4" w:space="0" w:color="auto"/>
            </w:tcBorders>
            <w:vAlign w:val="center"/>
          </w:tcPr>
          <w:p w14:paraId="0AA2BD3F" w14:textId="77777777" w:rsidR="004D30A5" w:rsidRPr="00BA7A3C" w:rsidRDefault="004D30A5" w:rsidP="00011488">
            <w:pPr>
              <w:suppressAutoHyphens w:val="0"/>
              <w:jc w:val="center"/>
              <w:rPr>
                <w:rFonts w:ascii="Arial" w:hAnsi="Arial" w:cs="Arial"/>
                <w:color w:val="000000"/>
                <w:sz w:val="18"/>
                <w:szCs w:val="18"/>
                <w:lang w:val="ro-RO" w:eastAsia="ro-RO"/>
              </w:rPr>
            </w:pPr>
            <w:r>
              <w:rPr>
                <w:rFonts w:ascii="Arial" w:hAnsi="Arial" w:cs="Arial"/>
                <w:color w:val="000000"/>
                <w:sz w:val="20"/>
                <w:szCs w:val="20"/>
              </w:rPr>
              <w:t>258</w:t>
            </w:r>
          </w:p>
        </w:tc>
        <w:tc>
          <w:tcPr>
            <w:tcW w:w="1080" w:type="dxa"/>
            <w:tcBorders>
              <w:top w:val="nil"/>
              <w:left w:val="nil"/>
              <w:bottom w:val="single" w:sz="4" w:space="0" w:color="auto"/>
              <w:right w:val="single" w:sz="4" w:space="0" w:color="auto"/>
            </w:tcBorders>
            <w:vAlign w:val="center"/>
          </w:tcPr>
          <w:p w14:paraId="2042BF47" w14:textId="77777777" w:rsidR="004D30A5" w:rsidRPr="00BA7A3C" w:rsidRDefault="004D30A5" w:rsidP="00011488">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165" w:type="dxa"/>
            <w:tcBorders>
              <w:top w:val="nil"/>
              <w:left w:val="nil"/>
              <w:bottom w:val="single" w:sz="4" w:space="0" w:color="auto"/>
              <w:right w:val="single" w:sz="4" w:space="0" w:color="auto"/>
            </w:tcBorders>
            <w:vAlign w:val="center"/>
          </w:tcPr>
          <w:p w14:paraId="3BB0D2C5" w14:textId="77777777" w:rsidR="004D30A5" w:rsidRPr="00BA7A3C" w:rsidRDefault="004D30A5" w:rsidP="00011488">
            <w:pPr>
              <w:suppressAutoHyphens w:val="0"/>
              <w:jc w:val="center"/>
              <w:rPr>
                <w:rFonts w:ascii="Arial" w:hAnsi="Arial" w:cs="Arial"/>
                <w:color w:val="000000"/>
                <w:sz w:val="18"/>
                <w:szCs w:val="18"/>
                <w:lang w:val="ro-RO" w:eastAsia="ro-RO"/>
              </w:rPr>
            </w:pPr>
            <w:r>
              <w:rPr>
                <w:rFonts w:ascii="Arial" w:hAnsi="Arial" w:cs="Arial"/>
                <w:color w:val="000000"/>
                <w:sz w:val="20"/>
                <w:szCs w:val="20"/>
              </w:rPr>
              <w:t>54</w:t>
            </w:r>
          </w:p>
        </w:tc>
        <w:tc>
          <w:tcPr>
            <w:tcW w:w="1117" w:type="dxa"/>
            <w:tcBorders>
              <w:top w:val="nil"/>
              <w:left w:val="nil"/>
              <w:bottom w:val="single" w:sz="4" w:space="0" w:color="auto"/>
              <w:right w:val="single" w:sz="4" w:space="0" w:color="auto"/>
            </w:tcBorders>
            <w:vAlign w:val="center"/>
          </w:tcPr>
          <w:p w14:paraId="0992B074" w14:textId="77777777" w:rsidR="004D30A5" w:rsidRPr="00BA7A3C" w:rsidRDefault="004D30A5" w:rsidP="00011488">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806" w:type="dxa"/>
            <w:tcBorders>
              <w:top w:val="nil"/>
              <w:left w:val="nil"/>
              <w:bottom w:val="single" w:sz="4" w:space="0" w:color="auto"/>
              <w:right w:val="single" w:sz="4" w:space="0" w:color="auto"/>
            </w:tcBorders>
            <w:vAlign w:val="center"/>
          </w:tcPr>
          <w:p w14:paraId="5B88004C" w14:textId="77777777" w:rsidR="004D30A5" w:rsidRPr="00BA7A3C" w:rsidRDefault="004D30A5" w:rsidP="0001148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B803942" w14:textId="77777777" w:rsidR="004D30A5" w:rsidRPr="00BA7A3C" w:rsidRDefault="004D30A5" w:rsidP="0001148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2225</w:t>
            </w:r>
          </w:p>
        </w:tc>
      </w:tr>
      <w:tr w:rsidR="004D30A5" w:rsidRPr="00BD3863" w14:paraId="3F3F6BF0" w14:textId="77777777" w:rsidTr="00011488">
        <w:trPr>
          <w:trHeight w:val="288"/>
        </w:trPr>
        <w:tc>
          <w:tcPr>
            <w:tcW w:w="2977" w:type="dxa"/>
            <w:tcBorders>
              <w:top w:val="nil"/>
              <w:left w:val="single" w:sz="4" w:space="0" w:color="auto"/>
              <w:bottom w:val="single" w:sz="4" w:space="0" w:color="auto"/>
              <w:right w:val="single" w:sz="4" w:space="0" w:color="auto"/>
            </w:tcBorders>
            <w:vAlign w:val="center"/>
            <w:hideMark/>
          </w:tcPr>
          <w:p w14:paraId="0348894B"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tcPr>
          <w:p w14:paraId="10C7BB7F"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970A1EC"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100C0B6"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4EDE820"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5EEDD94"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47B75B52"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037297C" w14:textId="77777777" w:rsidR="004D30A5" w:rsidRPr="00BA7A3C" w:rsidRDefault="004D30A5" w:rsidP="0001148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w:t>
            </w:r>
          </w:p>
        </w:tc>
      </w:tr>
      <w:tr w:rsidR="004D30A5" w:rsidRPr="00BD3863" w14:paraId="33E0A62C" w14:textId="77777777" w:rsidTr="00011488">
        <w:trPr>
          <w:trHeight w:val="288"/>
        </w:trPr>
        <w:tc>
          <w:tcPr>
            <w:tcW w:w="2977" w:type="dxa"/>
            <w:tcBorders>
              <w:top w:val="nil"/>
              <w:left w:val="single" w:sz="4" w:space="0" w:color="auto"/>
              <w:bottom w:val="single" w:sz="4" w:space="0" w:color="auto"/>
              <w:right w:val="single" w:sz="4" w:space="0" w:color="auto"/>
            </w:tcBorders>
            <w:vAlign w:val="center"/>
            <w:hideMark/>
          </w:tcPr>
          <w:p w14:paraId="7F1CB39F"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tcPr>
          <w:p w14:paraId="0B23C803"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6BCC845"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35BED36"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8A80B0E"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1BCFB25"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69FB72DC"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E725981" w14:textId="77777777" w:rsidR="004D30A5" w:rsidRPr="00BA7A3C" w:rsidRDefault="004D30A5" w:rsidP="0001148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w:t>
            </w:r>
          </w:p>
        </w:tc>
      </w:tr>
      <w:tr w:rsidR="004D30A5" w:rsidRPr="00BD3863" w14:paraId="5F4FE412" w14:textId="77777777" w:rsidTr="00011488">
        <w:trPr>
          <w:trHeight w:val="288"/>
        </w:trPr>
        <w:tc>
          <w:tcPr>
            <w:tcW w:w="2977" w:type="dxa"/>
            <w:tcBorders>
              <w:top w:val="nil"/>
              <w:left w:val="single" w:sz="4" w:space="0" w:color="auto"/>
              <w:bottom w:val="single" w:sz="4" w:space="0" w:color="auto"/>
              <w:right w:val="single" w:sz="4" w:space="0" w:color="auto"/>
            </w:tcBorders>
            <w:vAlign w:val="center"/>
            <w:hideMark/>
          </w:tcPr>
          <w:p w14:paraId="4C53A6A6" w14:textId="77777777" w:rsidR="004D30A5" w:rsidRPr="00BD3863" w:rsidRDefault="004D30A5" w:rsidP="0001148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tcPr>
          <w:p w14:paraId="402CFEC7"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936F548"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6C6C8E97"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1BA722FB"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5F5AEDA"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6D41DFD2" w14:textId="77777777" w:rsidR="004D30A5" w:rsidRPr="00BA7A3C" w:rsidRDefault="004D30A5" w:rsidP="00011488">
            <w:pPr>
              <w:suppressAutoHyphens w:val="0"/>
              <w:jc w:val="center"/>
              <w:rPr>
                <w:rFonts w:ascii="Arial" w:hAnsi="Arial" w:cs="Arial"/>
                <w:color w:val="000000"/>
                <w:sz w:val="18"/>
                <w:szCs w:val="18"/>
                <w:lang w:val="ro-RO" w:eastAsia="ro-RO"/>
              </w:rPr>
            </w:pPr>
            <w:r w:rsidRPr="00E6492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3347A98" w14:textId="77777777" w:rsidR="004D30A5" w:rsidRPr="00BA7A3C" w:rsidRDefault="004D30A5" w:rsidP="00011488">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65C3D5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D30A5">
        <w:rPr>
          <w:rFonts w:ascii="Arial" w:hAnsi="Arial" w:cs="Arial"/>
          <w:lang w:val="pt-BR"/>
        </w:rPr>
        <w:t>VO_DROBETA_km4+010-km12+264</w:t>
      </w:r>
      <w:r w:rsidR="005268D7" w:rsidRPr="00FD1C6E">
        <w:rPr>
          <w:rFonts w:ascii="Arial" w:hAnsi="Arial" w:cs="Arial"/>
          <w:lang w:val="it-IT"/>
        </w:rPr>
        <w:t>, cod identificare RD_RO_00_</w:t>
      </w:r>
      <w:r w:rsidR="00850359">
        <w:rPr>
          <w:rFonts w:ascii="Arial" w:hAnsi="Arial" w:cs="Arial"/>
          <w:lang w:val="it-IT"/>
        </w:rPr>
        <w:t>2</w:t>
      </w:r>
      <w:r w:rsidR="004D30A5">
        <w:rPr>
          <w:rFonts w:ascii="Arial" w:hAnsi="Arial" w:cs="Arial"/>
          <w:lang w:val="it-IT"/>
        </w:rPr>
        <w:t>8</w:t>
      </w:r>
      <w:r w:rsidR="00850359">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B24C26E"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B0444" w:rsidRPr="00263F2C" w14:paraId="5161977F" w14:textId="77777777" w:rsidTr="00263F2C">
        <w:trPr>
          <w:jc w:val="center"/>
        </w:trPr>
        <w:tc>
          <w:tcPr>
            <w:tcW w:w="2795" w:type="dxa"/>
          </w:tcPr>
          <w:p w14:paraId="5F8AEAEC" w14:textId="3AFD331C" w:rsidR="008B0444" w:rsidRPr="008B0444" w:rsidRDefault="004D30A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Mehedinți</w:t>
            </w:r>
          </w:p>
        </w:tc>
        <w:tc>
          <w:tcPr>
            <w:tcW w:w="4426" w:type="dxa"/>
          </w:tcPr>
          <w:p w14:paraId="6F635931" w14:textId="62D07559" w:rsidR="008B0444" w:rsidRPr="008B0444" w:rsidRDefault="004D30A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1680</w:t>
            </w:r>
            <w:r w:rsidR="00BD1217">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FE5338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C6F6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3A0E4AC0" w14:textId="04B4CD8D" w:rsidR="00C82D5F" w:rsidRPr="004C1428" w:rsidRDefault="004D30A5"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273E5737" wp14:editId="1DA4AD47">
            <wp:extent cx="4876190" cy="719997"/>
            <wp:effectExtent l="0" t="0" r="635" b="4445"/>
            <wp:docPr id="28" name="Kép 27">
              <a:extLst xmlns:a="http://schemas.openxmlformats.org/drawingml/2006/main">
                <a:ext uri="{FF2B5EF4-FFF2-40B4-BE49-F238E27FC236}">
                  <a16:creationId xmlns:a16="http://schemas.microsoft.com/office/drawing/2014/main" id="{915504B6-F6D9-D4E8-E4C3-6AAFE47EB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ép 27">
                      <a:extLst>
                        <a:ext uri="{FF2B5EF4-FFF2-40B4-BE49-F238E27FC236}">
                          <a16:creationId xmlns:a16="http://schemas.microsoft.com/office/drawing/2014/main" id="{915504B6-F6D9-D4E8-E4C3-6AAFE47EBE6F}"/>
                        </a:ext>
                      </a:extLst>
                    </pic:cNvPr>
                    <pic:cNvPicPr>
                      <a:picLocks noChangeAspect="1"/>
                    </pic:cNvPicPr>
                  </pic:nvPicPr>
                  <pic:blipFill>
                    <a:blip r:embed="rId17"/>
                    <a:stretch>
                      <a:fillRect/>
                    </a:stretch>
                  </pic:blipFill>
                  <pic:spPr>
                    <a:xfrm>
                      <a:off x="0" y="0"/>
                      <a:ext cx="4876190" cy="719997"/>
                    </a:xfrm>
                    <a:prstGeom prst="rect">
                      <a:avLst/>
                    </a:prstGeom>
                  </pic:spPr>
                </pic:pic>
              </a:graphicData>
            </a:graphic>
          </wp:inline>
        </w:drawing>
      </w: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C43005" w:rsidRPr="00C43005" w14:paraId="515837E0" w14:textId="77777777" w:rsidTr="00C4300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AFF15C"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 xml:space="preserve">Banda de </w:t>
            </w:r>
            <w:proofErr w:type="spellStart"/>
            <w:r w:rsidRPr="00C4300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3CB19B6"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proofErr w:type="spellStart"/>
            <w:r w:rsidRPr="00C43005">
              <w:rPr>
                <w:rFonts w:ascii="Calibri" w:hAnsi="Calibri" w:cs="Calibri"/>
                <w:b/>
                <w:bCs/>
                <w:color w:val="000000"/>
                <w:kern w:val="0"/>
                <w:sz w:val="16"/>
                <w:szCs w:val="16"/>
                <w:lang w:eastAsia="en-US"/>
              </w:rPr>
              <w:t>Drobeta-Turnu</w:t>
            </w:r>
            <w:proofErr w:type="spellEnd"/>
            <w:r w:rsidRPr="00C43005">
              <w:rPr>
                <w:rFonts w:ascii="Calibri" w:hAnsi="Calibri" w:cs="Calibri"/>
                <w:b/>
                <w:bCs/>
                <w:color w:val="000000"/>
                <w:kern w:val="0"/>
                <w:sz w:val="16"/>
                <w:szCs w:val="16"/>
                <w:lang w:eastAsia="en-US"/>
              </w:rPr>
              <w:t xml:space="preserve"> Severin</w:t>
            </w:r>
          </w:p>
        </w:tc>
        <w:tc>
          <w:tcPr>
            <w:tcW w:w="1500" w:type="dxa"/>
            <w:gridSpan w:val="3"/>
            <w:tcBorders>
              <w:top w:val="single" w:sz="8" w:space="0" w:color="auto"/>
              <w:left w:val="nil"/>
              <w:bottom w:val="single" w:sz="8" w:space="0" w:color="auto"/>
              <w:right w:val="single" w:sz="8" w:space="0" w:color="000000"/>
            </w:tcBorders>
            <w:vAlign w:val="center"/>
            <w:hideMark/>
          </w:tcPr>
          <w:p w14:paraId="41A612F0"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proofErr w:type="spellStart"/>
            <w:r w:rsidRPr="00C43005">
              <w:rPr>
                <w:rFonts w:ascii="Calibri" w:hAnsi="Calibri" w:cs="Calibri"/>
                <w:b/>
                <w:bCs/>
                <w:color w:val="000000"/>
                <w:kern w:val="0"/>
                <w:sz w:val="16"/>
                <w:szCs w:val="16"/>
                <w:lang w:eastAsia="en-US"/>
              </w:rPr>
              <w:t>Breznița-Ocol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316764"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TOTAL</w:t>
            </w:r>
          </w:p>
        </w:tc>
      </w:tr>
      <w:tr w:rsidR="00C43005" w:rsidRPr="00C43005" w14:paraId="209D756B" w14:textId="77777777" w:rsidTr="00C4300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0647054" w14:textId="77777777" w:rsidR="00C43005" w:rsidRPr="00C43005" w:rsidRDefault="00C43005" w:rsidP="00C4300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8362C31"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proofErr w:type="spellStart"/>
            <w:r w:rsidRPr="00C43005">
              <w:rPr>
                <w:rFonts w:ascii="Calibri" w:hAnsi="Calibri" w:cs="Calibri"/>
                <w:b/>
                <w:bCs/>
                <w:color w:val="000000"/>
                <w:kern w:val="0"/>
                <w:sz w:val="16"/>
                <w:szCs w:val="16"/>
                <w:lang w:eastAsia="en-US"/>
              </w:rPr>
              <w:t>Efect</w:t>
            </w:r>
            <w:proofErr w:type="spellEnd"/>
            <w:r w:rsidRPr="00C43005">
              <w:rPr>
                <w:rFonts w:ascii="Calibri" w:hAnsi="Calibri" w:cs="Calibri"/>
                <w:b/>
                <w:bCs/>
                <w:color w:val="000000"/>
                <w:kern w:val="0"/>
                <w:sz w:val="16"/>
                <w:szCs w:val="16"/>
                <w:lang w:eastAsia="en-US"/>
              </w:rPr>
              <w:t xml:space="preserve"> </w:t>
            </w:r>
            <w:proofErr w:type="spellStart"/>
            <w:r w:rsidRPr="00C4300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4A404D"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proofErr w:type="spellStart"/>
            <w:r w:rsidRPr="00C43005">
              <w:rPr>
                <w:rFonts w:ascii="Calibri" w:hAnsi="Calibri" w:cs="Calibri"/>
                <w:b/>
                <w:bCs/>
                <w:color w:val="000000"/>
                <w:kern w:val="0"/>
                <w:sz w:val="16"/>
                <w:szCs w:val="16"/>
                <w:lang w:eastAsia="en-US"/>
              </w:rPr>
              <w:t>Efect</w:t>
            </w:r>
            <w:proofErr w:type="spellEnd"/>
            <w:r w:rsidRPr="00C43005">
              <w:rPr>
                <w:rFonts w:ascii="Calibri" w:hAnsi="Calibri" w:cs="Calibri"/>
                <w:b/>
                <w:bCs/>
                <w:color w:val="000000"/>
                <w:kern w:val="0"/>
                <w:sz w:val="16"/>
                <w:szCs w:val="16"/>
                <w:lang w:eastAsia="en-US"/>
              </w:rPr>
              <w:t xml:space="preserve"> </w:t>
            </w:r>
            <w:proofErr w:type="spellStart"/>
            <w:r w:rsidRPr="00C4300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917E0D"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proofErr w:type="spellStart"/>
            <w:r w:rsidRPr="00C43005">
              <w:rPr>
                <w:rFonts w:ascii="Calibri" w:hAnsi="Calibri" w:cs="Calibri"/>
                <w:b/>
                <w:bCs/>
                <w:color w:val="000000"/>
                <w:kern w:val="0"/>
                <w:sz w:val="16"/>
                <w:szCs w:val="16"/>
                <w:lang w:eastAsia="en-US"/>
              </w:rPr>
              <w:t>Efect</w:t>
            </w:r>
            <w:proofErr w:type="spellEnd"/>
            <w:r w:rsidRPr="00C43005">
              <w:rPr>
                <w:rFonts w:ascii="Calibri" w:hAnsi="Calibri" w:cs="Calibri"/>
                <w:b/>
                <w:bCs/>
                <w:color w:val="000000"/>
                <w:kern w:val="0"/>
                <w:sz w:val="16"/>
                <w:szCs w:val="16"/>
                <w:lang w:eastAsia="en-US"/>
              </w:rPr>
              <w:t xml:space="preserve"> </w:t>
            </w:r>
            <w:proofErr w:type="spellStart"/>
            <w:r w:rsidRPr="00C43005">
              <w:rPr>
                <w:rFonts w:ascii="Calibri" w:hAnsi="Calibri" w:cs="Calibri"/>
                <w:b/>
                <w:bCs/>
                <w:color w:val="000000"/>
                <w:kern w:val="0"/>
                <w:sz w:val="16"/>
                <w:szCs w:val="16"/>
                <w:lang w:eastAsia="en-US"/>
              </w:rPr>
              <w:t>dăunător</w:t>
            </w:r>
            <w:proofErr w:type="spellEnd"/>
          </w:p>
        </w:tc>
      </w:tr>
      <w:tr w:rsidR="00C43005" w:rsidRPr="00C43005" w14:paraId="2F864D4A" w14:textId="77777777" w:rsidTr="00C4300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AE4DCB" w14:textId="77777777" w:rsidR="00C43005" w:rsidRPr="00C43005" w:rsidRDefault="00C43005" w:rsidP="00C4300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0EB449D"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B437B7"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8CA4AE8"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A8A7E9"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3E5242"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9E6AC28"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674FDF"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7019F1"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EA01D07"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HSD</w:t>
            </w:r>
          </w:p>
        </w:tc>
      </w:tr>
      <w:tr w:rsidR="00C43005" w:rsidRPr="00C43005" w14:paraId="333E4F73"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4FEF1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B95269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56C4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0946E2E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7B002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26C6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C686B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ACA4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F280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8CEDE9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3</w:t>
            </w:r>
          </w:p>
        </w:tc>
      </w:tr>
      <w:tr w:rsidR="00C43005" w:rsidRPr="00C43005" w14:paraId="7D9AFDA7"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7ACDB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A329E4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ED7A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57</w:t>
            </w:r>
          </w:p>
        </w:tc>
        <w:tc>
          <w:tcPr>
            <w:tcW w:w="580" w:type="dxa"/>
            <w:tcBorders>
              <w:top w:val="nil"/>
              <w:left w:val="nil"/>
              <w:bottom w:val="single" w:sz="8" w:space="0" w:color="auto"/>
              <w:right w:val="single" w:sz="8" w:space="0" w:color="auto"/>
            </w:tcBorders>
            <w:vAlign w:val="center"/>
            <w:hideMark/>
          </w:tcPr>
          <w:p w14:paraId="3FD3A43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4FB29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21D5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ABB8E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E1D8F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4CCA5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48FBC40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4</w:t>
            </w:r>
          </w:p>
        </w:tc>
      </w:tr>
      <w:tr w:rsidR="00C43005" w:rsidRPr="00C43005" w14:paraId="34F137B8"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01DEB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C9CD7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B8CB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61</w:t>
            </w:r>
          </w:p>
        </w:tc>
        <w:tc>
          <w:tcPr>
            <w:tcW w:w="580" w:type="dxa"/>
            <w:tcBorders>
              <w:top w:val="nil"/>
              <w:left w:val="nil"/>
              <w:bottom w:val="single" w:sz="8" w:space="0" w:color="auto"/>
              <w:right w:val="single" w:sz="8" w:space="0" w:color="auto"/>
            </w:tcBorders>
            <w:vAlign w:val="center"/>
            <w:hideMark/>
          </w:tcPr>
          <w:p w14:paraId="21B3384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83D5A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89F9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00478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C55C7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79FBB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18BA0F7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r>
      <w:tr w:rsidR="00C43005" w:rsidRPr="00C43005" w14:paraId="01BF3F3F"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F34EF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52A50D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CDD4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47</w:t>
            </w:r>
          </w:p>
        </w:tc>
        <w:tc>
          <w:tcPr>
            <w:tcW w:w="580" w:type="dxa"/>
            <w:tcBorders>
              <w:top w:val="nil"/>
              <w:left w:val="nil"/>
              <w:bottom w:val="single" w:sz="8" w:space="0" w:color="auto"/>
              <w:right w:val="single" w:sz="8" w:space="0" w:color="auto"/>
            </w:tcBorders>
            <w:vAlign w:val="center"/>
            <w:hideMark/>
          </w:tcPr>
          <w:p w14:paraId="6272BF3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E298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BC84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AF3A6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5FC5B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046C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A184FE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r>
      <w:tr w:rsidR="00C43005" w:rsidRPr="00C43005" w14:paraId="4A73780C"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A08F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D65A9B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DC49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37</w:t>
            </w:r>
          </w:p>
        </w:tc>
        <w:tc>
          <w:tcPr>
            <w:tcW w:w="580" w:type="dxa"/>
            <w:tcBorders>
              <w:top w:val="nil"/>
              <w:left w:val="nil"/>
              <w:bottom w:val="single" w:sz="8" w:space="0" w:color="auto"/>
              <w:right w:val="single" w:sz="8" w:space="0" w:color="auto"/>
            </w:tcBorders>
            <w:vAlign w:val="center"/>
            <w:hideMark/>
          </w:tcPr>
          <w:p w14:paraId="06DC14F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1D63C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ABD6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9059D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3E6B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6271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5564A7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r>
      <w:tr w:rsidR="00C43005" w:rsidRPr="00C43005" w14:paraId="00E625E0"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D1336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6AE0ED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7B79A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11F72D6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5763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45BB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E74F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ABFA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97A79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505F71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29310658"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7AC1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0A28EA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88CC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454C9AA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D59BE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A152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9B44A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5845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22CD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30EC89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r>
      <w:tr w:rsidR="00C43005" w:rsidRPr="00C43005" w14:paraId="6D54B60B"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D232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0C9759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0079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B1F92A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AF5D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6817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6180D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8339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00C56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2A2098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056DAB42"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D8A5B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359BED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AE66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866661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69A2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4AD4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E9225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816E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2D8C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A73541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69DDA729"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FBF9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D76020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8E89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940A49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F7926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8F0F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01AC6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0598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B7E6B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11ABD5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r>
      <w:tr w:rsidR="00C43005" w:rsidRPr="00C43005" w14:paraId="10855913"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62CED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4A542F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65D6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63B608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25EB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8D6F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CABF6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EBDB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62199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17D572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3EA40D75"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B6E29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11F15D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5BD4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B8B6DB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FDCBC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0065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7EDD5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E27E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C8AF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07C610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r>
      <w:tr w:rsidR="00C43005" w:rsidRPr="00C43005" w14:paraId="0421B537"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A5244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86CECB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2022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EDA15C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2F55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B20B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1D31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CA47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EA4E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189F24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1137DC3F"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1C3C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C30064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E987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2DC7EB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F6697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876B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EE95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AF53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F134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74719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r>
      <w:tr w:rsidR="00C43005" w:rsidRPr="00C43005" w14:paraId="1F687910"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091D8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3BF7AB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2DBA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B41591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04269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866A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64C8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21A8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F835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1E1DC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r>
      <w:tr w:rsidR="00C43005" w:rsidRPr="00C43005" w14:paraId="57550FE4"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F92FB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3A804E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FE23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260D7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DFF5B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117C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A525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6734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506AB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BC4A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r>
      <w:tr w:rsidR="00C43005" w:rsidRPr="00C43005" w14:paraId="2B2F23D5"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4F7F0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5C8601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C4A6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5FDDD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CD409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4AEE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60AD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B964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1F5E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8317A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1</w:t>
            </w:r>
          </w:p>
        </w:tc>
      </w:tr>
      <w:tr w:rsidR="00C43005" w:rsidRPr="00C43005" w14:paraId="55E592E2"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E64C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DEC8A7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9F51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58B593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EAEDE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6472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3B95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B391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92CE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84D3B3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r>
      <w:tr w:rsidR="00C43005" w:rsidRPr="00C43005" w14:paraId="5566AC73"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0C32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68B0A2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15E5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85D508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8115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EAB9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ACB6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A03B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C45A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5A471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325E4351"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2A93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E52A35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0D37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ECE338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CC3E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51FC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2115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FA82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26B1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6C3D8B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3E24CC61"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495BE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A57B92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81B1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EE4F59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F45D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7906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C12A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4049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17EC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899BA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1A257B61"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C16B0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32969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83CE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2D460A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CA32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B3FA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667A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4288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44E6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970096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035C1D04"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AEC3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745BC3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39FCB"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825FF9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B43A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065C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CFE3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0B6E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E4B31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AB7AC5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7D8B4238"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D1E2E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1FA26C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DC9E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A276C32"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EACB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5517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1DE73"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FB46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697A7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D8CCC6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4C705F1C"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8494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B9F975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D8BB7"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F65E4A5"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1367A"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3CA6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984D9"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A5D28"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D4D02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7413A8F"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7ED5F961"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FD82E0" w14:textId="77777777" w:rsidR="00C43005" w:rsidRPr="00C43005" w:rsidRDefault="00C43005" w:rsidP="00C43005">
            <w:pPr>
              <w:suppressAutoHyphens w:val="0"/>
              <w:jc w:val="center"/>
              <w:rPr>
                <w:rFonts w:ascii="Calibri" w:hAnsi="Calibri" w:cs="Calibri"/>
                <w:color w:val="000000"/>
                <w:kern w:val="0"/>
                <w:sz w:val="16"/>
                <w:szCs w:val="16"/>
                <w:lang w:eastAsia="en-US"/>
              </w:rPr>
            </w:pPr>
            <w:proofErr w:type="spellStart"/>
            <w:r w:rsidRPr="00C43005">
              <w:rPr>
                <w:rFonts w:ascii="Calibri" w:hAnsi="Calibri" w:cs="Calibri"/>
                <w:color w:val="000000"/>
                <w:kern w:val="0"/>
                <w:sz w:val="16"/>
                <w:szCs w:val="16"/>
                <w:lang w:eastAsia="en-US"/>
              </w:rPr>
              <w:t>peste</w:t>
            </w:r>
            <w:proofErr w:type="spellEnd"/>
            <w:r w:rsidRPr="00C4300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1928CB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D0AF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1099DD0"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7FB86"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8F7AE"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2AA4C"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C0884"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AF80CD"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1ED11F1" w14:textId="77777777" w:rsidR="00C43005" w:rsidRPr="00C43005" w:rsidRDefault="00C43005" w:rsidP="00C43005">
            <w:pPr>
              <w:suppressAutoHyphens w:val="0"/>
              <w:jc w:val="center"/>
              <w:rPr>
                <w:rFonts w:ascii="Calibri" w:hAnsi="Calibri" w:cs="Calibri"/>
                <w:color w:val="000000"/>
                <w:kern w:val="0"/>
                <w:sz w:val="16"/>
                <w:szCs w:val="16"/>
                <w:lang w:eastAsia="en-US"/>
              </w:rPr>
            </w:pPr>
            <w:r w:rsidRPr="00C43005">
              <w:rPr>
                <w:rFonts w:ascii="Calibri" w:hAnsi="Calibri" w:cs="Calibri"/>
                <w:color w:val="000000"/>
                <w:kern w:val="0"/>
                <w:sz w:val="16"/>
                <w:szCs w:val="16"/>
                <w:lang w:eastAsia="en-US"/>
              </w:rPr>
              <w:t>0</w:t>
            </w:r>
          </w:p>
        </w:tc>
      </w:tr>
      <w:tr w:rsidR="00C43005" w:rsidRPr="00C43005" w14:paraId="006655EC" w14:textId="77777777" w:rsidTr="00C430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CCEC3C"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D8F9D3A"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8F9568"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346</w:t>
            </w:r>
          </w:p>
        </w:tc>
        <w:tc>
          <w:tcPr>
            <w:tcW w:w="580" w:type="dxa"/>
            <w:tcBorders>
              <w:top w:val="nil"/>
              <w:left w:val="nil"/>
              <w:bottom w:val="single" w:sz="8" w:space="0" w:color="auto"/>
              <w:right w:val="single" w:sz="8" w:space="0" w:color="auto"/>
            </w:tcBorders>
            <w:vAlign w:val="center"/>
            <w:hideMark/>
          </w:tcPr>
          <w:p w14:paraId="4463A0BB"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D19F9A1"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A6B35"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13FA24C"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14239D7"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B1CD17"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388</w:t>
            </w:r>
          </w:p>
        </w:tc>
        <w:tc>
          <w:tcPr>
            <w:tcW w:w="500" w:type="dxa"/>
            <w:tcBorders>
              <w:top w:val="nil"/>
              <w:left w:val="nil"/>
              <w:bottom w:val="single" w:sz="8" w:space="0" w:color="auto"/>
              <w:right w:val="single" w:sz="8" w:space="0" w:color="auto"/>
            </w:tcBorders>
            <w:vAlign w:val="center"/>
            <w:hideMark/>
          </w:tcPr>
          <w:p w14:paraId="7415B8FA" w14:textId="77777777" w:rsidR="00C43005" w:rsidRPr="00C43005" w:rsidRDefault="00C43005" w:rsidP="00C43005">
            <w:pPr>
              <w:suppressAutoHyphens w:val="0"/>
              <w:jc w:val="center"/>
              <w:rPr>
                <w:rFonts w:ascii="Calibri" w:hAnsi="Calibri" w:cs="Calibri"/>
                <w:b/>
                <w:bCs/>
                <w:color w:val="000000"/>
                <w:kern w:val="0"/>
                <w:sz w:val="16"/>
                <w:szCs w:val="16"/>
                <w:lang w:eastAsia="en-US"/>
              </w:rPr>
            </w:pPr>
            <w:r w:rsidRPr="00C43005">
              <w:rPr>
                <w:rFonts w:ascii="Calibri" w:hAnsi="Calibri" w:cs="Calibri"/>
                <w:b/>
                <w:bCs/>
                <w:color w:val="000000"/>
                <w:kern w:val="0"/>
                <w:sz w:val="16"/>
                <w:szCs w:val="16"/>
                <w:lang w:eastAsia="en-US"/>
              </w:rPr>
              <w:t>23</w:t>
            </w:r>
          </w:p>
        </w:tc>
      </w:tr>
    </w:tbl>
    <w:p w14:paraId="68E6AB34" w14:textId="77777777" w:rsidR="008A78C6" w:rsidRDefault="008A78C6" w:rsidP="00D6126F">
      <w:pPr>
        <w:pStyle w:val="BodyTextIndent"/>
        <w:ind w:left="0" w:firstLine="0"/>
        <w:jc w:val="center"/>
        <w:rPr>
          <w:rFonts w:ascii="Arial" w:hAnsi="Arial" w:cs="Arial"/>
          <w:b w:val="0"/>
          <w:iCs/>
          <w:color w:val="000000"/>
          <w:sz w:val="24"/>
          <w:szCs w:val="24"/>
          <w:lang w:val="ro-RO"/>
        </w:rPr>
      </w:pPr>
    </w:p>
    <w:p w14:paraId="63CE0FBF" w14:textId="4FAACC29" w:rsidR="00C43005" w:rsidRDefault="00C43005" w:rsidP="00C43005">
      <w:pPr>
        <w:suppressAutoHyphens w:val="0"/>
        <w:jc w:val="both"/>
        <w:rPr>
          <w:rFonts w:ascii="Arial" w:hAnsi="Arial" w:cs="Arial"/>
          <w:iCs/>
          <w:color w:val="000000"/>
          <w:lang w:val="ro-RO"/>
        </w:rPr>
      </w:pPr>
      <w:r>
        <w:rPr>
          <w:rFonts w:ascii="Arial" w:hAnsi="Arial" w:cs="Arial"/>
          <w:iCs/>
          <w:color w:val="000000"/>
          <w:lang w:val="ro-RO"/>
        </w:rPr>
        <w:t>Din tabelul de mai sus se observă că o persoană expusă la diferite niveluri ale zgomotului cauzat de traficul rutier poate dezvolta boli ischemice. De asemenea, 388 persoane prezintă un grad ridicat de disconfort, iar 23 au tulburări ale somnului.</w:t>
      </w:r>
    </w:p>
    <w:p w14:paraId="3C09ECCC" w14:textId="77777777" w:rsidR="00C43005" w:rsidRPr="008A78C6" w:rsidRDefault="00C43005" w:rsidP="00C43005">
      <w:pPr>
        <w:pStyle w:val="BodyTextIndent"/>
        <w:ind w:left="0" w:firstLine="0"/>
        <w:rPr>
          <w:rFonts w:ascii="Arial" w:hAnsi="Arial" w:cs="Arial"/>
          <w:b w:val="0"/>
          <w:iCs/>
          <w:color w:val="000000"/>
          <w:sz w:val="24"/>
          <w:szCs w:val="24"/>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6D003B9B" w:rsidR="00286305" w:rsidRDefault="00B15FDB">
      <w:pPr>
        <w:pStyle w:val="BodyText"/>
        <w:spacing w:after="0"/>
        <w:jc w:val="both"/>
        <w:rPr>
          <w:rFonts w:ascii="Arial" w:hAnsi="Arial" w:cs="Arial"/>
          <w:lang w:val="ro-RO"/>
        </w:rPr>
      </w:pPr>
      <w:r>
        <w:rPr>
          <w:rFonts w:ascii="Arial" w:hAnsi="Arial" w:cs="Arial"/>
          <w:lang w:val="ro-RO"/>
        </w:rPr>
        <w:t>Nu este cazul.</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lastRenderedPageBreak/>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6E39F649" w:rsidR="00BF22CA" w:rsidRPr="00850359" w:rsidRDefault="00850359" w:rsidP="00A34F16">
      <w:pPr>
        <w:pStyle w:val="BodyTextIndent"/>
        <w:tabs>
          <w:tab w:val="left" w:pos="0"/>
        </w:tabs>
        <w:ind w:left="0" w:firstLine="0"/>
        <w:rPr>
          <w:rFonts w:ascii="Arial" w:hAnsi="Arial" w:cs="Arial"/>
          <w:b w:val="0"/>
          <w:bCs w:val="0"/>
          <w:color w:val="auto"/>
          <w:sz w:val="24"/>
          <w:szCs w:val="24"/>
          <w:lang w:val="ro-RO"/>
        </w:rPr>
      </w:pPr>
      <w:r w:rsidRPr="00850359">
        <w:rPr>
          <w:rFonts w:ascii="Arial" w:hAnsi="Arial" w:cs="Arial"/>
          <w:b w:val="0"/>
          <w:bCs w:val="0"/>
          <w:color w:val="auto"/>
          <w:sz w:val="24"/>
          <w:szCs w:val="24"/>
        </w:rPr>
        <w:t>Pentru segmentul de drum principa</w:t>
      </w:r>
      <w:r w:rsidRPr="004D30A5">
        <w:rPr>
          <w:rFonts w:ascii="Arial" w:hAnsi="Arial" w:cs="Arial"/>
          <w:b w:val="0"/>
          <w:bCs w:val="0"/>
          <w:color w:val="auto"/>
          <w:sz w:val="24"/>
          <w:szCs w:val="24"/>
        </w:rPr>
        <w:t xml:space="preserve">l </w:t>
      </w:r>
      <w:r w:rsidR="004D30A5" w:rsidRPr="004D30A5">
        <w:rPr>
          <w:rFonts w:ascii="Arial" w:hAnsi="Arial" w:cs="Arial"/>
          <w:b w:val="0"/>
          <w:bCs w:val="0"/>
          <w:color w:val="auto"/>
          <w:sz w:val="24"/>
          <w:szCs w:val="24"/>
          <w:lang w:val="pt-BR"/>
        </w:rPr>
        <w:t>VO_DROBETA_km4+010-km12+264</w:t>
      </w:r>
      <w:r w:rsidR="004D30A5" w:rsidRPr="004D30A5">
        <w:rPr>
          <w:rFonts w:ascii="Arial" w:hAnsi="Arial" w:cs="Arial"/>
          <w:b w:val="0"/>
          <w:bCs w:val="0"/>
          <w:color w:val="auto"/>
          <w:lang w:val="pt-BR"/>
        </w:rPr>
        <w:t xml:space="preserve"> </w:t>
      </w:r>
      <w:r w:rsidRPr="00850359">
        <w:rPr>
          <w:rFonts w:ascii="Arial" w:hAnsi="Arial" w:cs="Arial"/>
          <w:b w:val="0"/>
          <w:bCs w:val="0"/>
          <w:color w:val="auto"/>
          <w:sz w:val="24"/>
          <w:szCs w:val="24"/>
        </w:rPr>
        <w:t>(RD_RO_00_2</w:t>
      </w:r>
      <w:r w:rsidR="004D30A5">
        <w:rPr>
          <w:rFonts w:ascii="Arial" w:hAnsi="Arial" w:cs="Arial"/>
          <w:b w:val="0"/>
          <w:bCs w:val="0"/>
          <w:color w:val="auto"/>
          <w:sz w:val="24"/>
          <w:szCs w:val="24"/>
        </w:rPr>
        <w:t>8</w:t>
      </w:r>
      <w:r w:rsidRPr="00850359">
        <w:rPr>
          <w:rFonts w:ascii="Arial" w:hAnsi="Arial" w:cs="Arial"/>
          <w:b w:val="0"/>
          <w:bCs w:val="0"/>
          <w:color w:val="auto"/>
          <w:sz w:val="24"/>
          <w:szCs w:val="24"/>
        </w:rPr>
        <w:t>6) nu au fost realizate hărți strategice de zgomot pentru anul de bază 2016.</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160AB240" w14:textId="77777777" w:rsidR="00FC3451" w:rsidRPr="00CC511B" w:rsidRDefault="00FC3451" w:rsidP="00FC3451">
      <w:pPr>
        <w:autoSpaceDE w:val="0"/>
        <w:rPr>
          <w:rFonts w:ascii="Arial" w:hAnsi="Arial" w:cs="Arial"/>
          <w:color w:val="000000"/>
          <w:lang w:val="ro-RO"/>
        </w:rPr>
      </w:pPr>
    </w:p>
    <w:p w14:paraId="3364EE5C" w14:textId="77777777" w:rsidR="00FC3451" w:rsidRPr="00F87E3E" w:rsidRDefault="00FC3451" w:rsidP="00FC3451">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4219003C" w14:textId="3C5BBDDB" w:rsidR="00FC3451" w:rsidRPr="00CC511B" w:rsidRDefault="00FC3451" w:rsidP="00FC3451">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Pr>
          <w:rFonts w:ascii="Arial" w:hAnsi="Arial" w:cs="Arial"/>
          <w:lang w:val="pt-BR"/>
        </w:rPr>
        <w:t>VO_DROBETA_km4+010-km12+264</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Pr>
          <w:rFonts w:ascii="Arial" w:hAnsi="Arial" w:cs="Arial"/>
          <w:lang w:val="it-IT"/>
        </w:rPr>
        <w:t>286</w:t>
      </w:r>
      <w:r w:rsidRPr="00925C46">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42ADC35" w14:textId="77777777" w:rsidR="00FC3451" w:rsidRPr="00CC511B" w:rsidRDefault="00FC3451" w:rsidP="00FC3451">
      <w:pPr>
        <w:autoSpaceDE w:val="0"/>
        <w:rPr>
          <w:rFonts w:ascii="Arial" w:hAnsi="Arial" w:cs="Arial"/>
          <w:color w:val="000000"/>
          <w:lang w:val="ro-RO"/>
        </w:rPr>
      </w:pPr>
    </w:p>
    <w:p w14:paraId="0B4EB200" w14:textId="77777777" w:rsidR="00FC3451" w:rsidRPr="00CC511B" w:rsidRDefault="00FC3451" w:rsidP="00FC3451">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650F6E2F" w14:textId="77777777" w:rsidR="00FC3451" w:rsidRPr="00CC511B" w:rsidRDefault="00FC3451" w:rsidP="00FC3451">
      <w:pPr>
        <w:pStyle w:val="BodyTextIndent"/>
        <w:tabs>
          <w:tab w:val="left" w:pos="0"/>
        </w:tabs>
        <w:ind w:left="0" w:firstLine="0"/>
        <w:rPr>
          <w:rFonts w:ascii="Arial" w:hAnsi="Arial" w:cs="Arial"/>
          <w:b w:val="0"/>
          <w:color w:val="000000"/>
          <w:sz w:val="24"/>
          <w:szCs w:val="24"/>
          <w:lang w:val="ro-RO"/>
        </w:rPr>
      </w:pPr>
    </w:p>
    <w:p w14:paraId="1C02E628" w14:textId="77777777" w:rsidR="00FC3451" w:rsidRPr="00CC511B" w:rsidRDefault="00FC3451" w:rsidP="00FC3451">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36444148" w14:textId="77777777" w:rsidR="00FC3451" w:rsidRPr="00CC511B" w:rsidRDefault="00FC3451" w:rsidP="00FC3451">
      <w:pPr>
        <w:autoSpaceDE w:val="0"/>
        <w:rPr>
          <w:rFonts w:ascii="Arial" w:hAnsi="Arial" w:cs="Arial"/>
          <w:color w:val="000000"/>
          <w:lang w:val="ro-RO"/>
        </w:rPr>
      </w:pPr>
    </w:p>
    <w:p w14:paraId="73893C32" w14:textId="77777777" w:rsidR="00FC3451" w:rsidRPr="00947A44" w:rsidRDefault="00FC3451" w:rsidP="00FC3451">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72D75095" w14:textId="77777777" w:rsidR="00FC3451" w:rsidRPr="00947A44" w:rsidRDefault="00FC3451" w:rsidP="00FC3451">
      <w:pPr>
        <w:autoSpaceDE w:val="0"/>
        <w:rPr>
          <w:rFonts w:ascii="Arial" w:hAnsi="Arial" w:cs="Arial"/>
          <w:lang w:val="ro-RO"/>
        </w:rPr>
      </w:pPr>
    </w:p>
    <w:p w14:paraId="493B5F3C" w14:textId="77777777" w:rsidR="00FC3451" w:rsidRPr="00947A44" w:rsidRDefault="00FC3451" w:rsidP="00FC3451">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5C16B6C" w14:textId="77777777" w:rsidR="00FC3451" w:rsidRPr="00CC511B" w:rsidRDefault="00FC3451" w:rsidP="00FC3451">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842D3EA" w14:textId="77777777" w:rsidR="00FC3451" w:rsidRPr="00CC511B" w:rsidRDefault="00FC3451" w:rsidP="00FC3451">
      <w:pPr>
        <w:pStyle w:val="BodyTextIndent"/>
        <w:tabs>
          <w:tab w:val="left" w:pos="0"/>
        </w:tabs>
        <w:ind w:left="0" w:firstLine="0"/>
        <w:rPr>
          <w:rFonts w:ascii="Arial" w:hAnsi="Arial" w:cs="Arial"/>
          <w:b w:val="0"/>
          <w:color w:val="000000"/>
          <w:sz w:val="24"/>
          <w:szCs w:val="24"/>
          <w:lang w:val="ro-RO"/>
        </w:rPr>
      </w:pPr>
    </w:p>
    <w:p w14:paraId="66C8B55C" w14:textId="77777777" w:rsidR="00FC3451" w:rsidRPr="00CC511B" w:rsidRDefault="00FC3451" w:rsidP="00FC3451">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3CE28634" w14:textId="77777777" w:rsidR="00FC3451" w:rsidRPr="00CC511B" w:rsidRDefault="00FC3451" w:rsidP="00FC3451">
      <w:pPr>
        <w:pStyle w:val="BodyTextIndent"/>
        <w:tabs>
          <w:tab w:val="left" w:pos="0"/>
        </w:tabs>
        <w:ind w:left="0" w:firstLine="0"/>
        <w:rPr>
          <w:rFonts w:ascii="Arial" w:hAnsi="Arial" w:cs="Arial"/>
          <w:b w:val="0"/>
          <w:color w:val="000000"/>
          <w:sz w:val="24"/>
          <w:szCs w:val="24"/>
          <w:lang w:val="ro-RO"/>
        </w:rPr>
      </w:pPr>
    </w:p>
    <w:p w14:paraId="5943556D" w14:textId="77777777" w:rsidR="00FC3451" w:rsidRPr="00CC511B" w:rsidRDefault="00FC3451" w:rsidP="00FC3451">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lastRenderedPageBreak/>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07311CF4" w14:textId="77777777" w:rsidR="00FC3451" w:rsidRPr="00CC511B" w:rsidRDefault="00FC3451" w:rsidP="00FC345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023074C4" w14:textId="77777777" w:rsidR="00FC3451" w:rsidRDefault="00FC3451" w:rsidP="00FC345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17FC388E" w14:textId="77777777" w:rsidR="00FC3451" w:rsidRDefault="00FC3451" w:rsidP="00FC345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42125FA7" w14:textId="77777777" w:rsidR="00FC3451" w:rsidRPr="00CC511B" w:rsidRDefault="00FC3451" w:rsidP="00FC3451">
      <w:pPr>
        <w:pStyle w:val="BodyTextIndent"/>
        <w:tabs>
          <w:tab w:val="left" w:pos="0"/>
        </w:tabs>
        <w:ind w:left="0" w:firstLine="0"/>
        <w:rPr>
          <w:rFonts w:ascii="Arial" w:hAnsi="Arial" w:cs="Arial"/>
          <w:b w:val="0"/>
          <w:color w:val="auto"/>
          <w:sz w:val="24"/>
          <w:szCs w:val="24"/>
          <w:lang w:val="ro-RO"/>
        </w:rPr>
      </w:pPr>
    </w:p>
    <w:p w14:paraId="55EC5FC2" w14:textId="77777777" w:rsidR="00FC3451" w:rsidRPr="00947A44" w:rsidRDefault="00FC3451" w:rsidP="00FC3451">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68228A5D" w14:textId="213295AB" w:rsidR="00FC3451" w:rsidRPr="00CC511B" w:rsidRDefault="00FC3451" w:rsidP="00FC3451">
      <w:pPr>
        <w:pStyle w:val="BodyTextIndent"/>
        <w:tabs>
          <w:tab w:val="left" w:pos="0"/>
        </w:tabs>
        <w:ind w:left="0" w:firstLine="0"/>
        <w:rPr>
          <w:rFonts w:ascii="Arial" w:hAnsi="Arial" w:cs="Arial"/>
          <w:b w:val="0"/>
          <w:color w:val="000000"/>
          <w:sz w:val="24"/>
          <w:szCs w:val="24"/>
          <w:lang w:val="ro-RO"/>
        </w:rPr>
      </w:pPr>
      <w:r w:rsidRPr="00FC3451">
        <w:rPr>
          <w:rFonts w:ascii="Arial" w:hAnsi="Arial" w:cs="Arial"/>
          <w:b w:val="0"/>
          <w:color w:val="auto"/>
          <w:sz w:val="24"/>
          <w:szCs w:val="24"/>
          <w:lang w:val="ro-RO"/>
        </w:rPr>
        <w:t xml:space="preserve">Pentru drumul principal </w:t>
      </w:r>
      <w:r w:rsidRPr="00FC3451">
        <w:rPr>
          <w:rFonts w:ascii="Arial" w:hAnsi="Arial" w:cs="Arial"/>
          <w:b w:val="0"/>
          <w:color w:val="auto"/>
          <w:sz w:val="24"/>
          <w:szCs w:val="24"/>
          <w:lang w:val="pt-BR"/>
        </w:rPr>
        <w:t>VO_DROBETA_km4+010-km12+264</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Pr>
          <w:rFonts w:ascii="Arial" w:hAnsi="Arial" w:cs="Arial"/>
          <w:b w:val="0"/>
          <w:bCs w:val="0"/>
          <w:color w:val="auto"/>
          <w:sz w:val="24"/>
          <w:szCs w:val="24"/>
        </w:rPr>
        <w:t>286</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1022F96A" w14:textId="77777777" w:rsidR="00FC3451" w:rsidRDefault="00FC3451" w:rsidP="00FC3451">
      <w:pPr>
        <w:pStyle w:val="BodyTextIndent"/>
        <w:tabs>
          <w:tab w:val="left" w:pos="0"/>
        </w:tabs>
        <w:ind w:left="0" w:firstLine="0"/>
        <w:rPr>
          <w:rFonts w:ascii="Arial" w:hAnsi="Arial" w:cs="Arial"/>
          <w:b w:val="0"/>
          <w:color w:val="000000"/>
          <w:sz w:val="24"/>
          <w:szCs w:val="24"/>
          <w:lang w:val="ro-RO"/>
        </w:rPr>
      </w:pPr>
    </w:p>
    <w:p w14:paraId="28C71301"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7830C961" w14:textId="77777777" w:rsidR="00FC3451" w:rsidRDefault="00FC3451" w:rsidP="00FC3451">
      <w:pPr>
        <w:autoSpaceDE w:val="0"/>
        <w:jc w:val="both"/>
        <w:rPr>
          <w:rFonts w:ascii="Arial" w:hAnsi="Arial" w:cs="Arial"/>
          <w:lang w:val="ro-RO"/>
        </w:rPr>
      </w:pPr>
    </w:p>
    <w:p w14:paraId="02AA7B0A"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613ED837" w14:textId="77777777" w:rsidR="00FC3451" w:rsidRPr="00CC511B" w:rsidRDefault="00FC3451" w:rsidP="00FC3451">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2F9AEEB" w14:textId="77777777" w:rsidR="00FC3451" w:rsidRPr="00CC511B" w:rsidRDefault="00FC3451" w:rsidP="00FC3451">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FB83E4A" w14:textId="77777777" w:rsidR="00FC3451" w:rsidRPr="00CC511B" w:rsidRDefault="00FC3451" w:rsidP="00FC3451">
      <w:pPr>
        <w:autoSpaceDE w:val="0"/>
        <w:jc w:val="both"/>
        <w:rPr>
          <w:rFonts w:ascii="Arial" w:hAnsi="Arial" w:cs="Arial"/>
          <w:lang w:val="ro-RO"/>
        </w:rPr>
      </w:pPr>
    </w:p>
    <w:p w14:paraId="5A3AA3AD"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16A61B5C" w14:textId="77777777" w:rsidR="00FC3451" w:rsidRDefault="00FC3451" w:rsidP="00FC3451">
      <w:pPr>
        <w:autoSpaceDE w:val="0"/>
        <w:jc w:val="both"/>
        <w:rPr>
          <w:rFonts w:ascii="Arial" w:hAnsi="Arial" w:cs="Arial"/>
          <w:lang w:val="ro-RO"/>
        </w:rPr>
      </w:pPr>
    </w:p>
    <w:p w14:paraId="7D746765"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t>Ipoteze</w:t>
      </w:r>
    </w:p>
    <w:p w14:paraId="75AF78C3"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67B8C068"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35BA4174"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2243C5B2" w14:textId="77777777" w:rsidR="00FC3451" w:rsidRPr="00CC511B" w:rsidRDefault="00FC3451" w:rsidP="00FC3451">
      <w:pPr>
        <w:autoSpaceDE w:val="0"/>
        <w:jc w:val="both"/>
        <w:rPr>
          <w:rFonts w:ascii="Arial" w:hAnsi="Arial" w:cs="Arial"/>
          <w:lang w:val="ro-RO"/>
        </w:rPr>
      </w:pPr>
    </w:p>
    <w:p w14:paraId="1D03F1F7" w14:textId="2CA483BC" w:rsidR="00FC3451" w:rsidRDefault="00FC3451" w:rsidP="00FC3451">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B666254" w14:textId="77777777" w:rsidR="00FC3451" w:rsidRDefault="00FC3451" w:rsidP="00FC3451">
      <w:pPr>
        <w:suppressAutoHyphens w:val="0"/>
        <w:rPr>
          <w:rFonts w:ascii="Arial" w:hAnsi="Arial" w:cs="Arial"/>
          <w:bCs/>
          <w:lang w:val="ro-RO"/>
        </w:rPr>
        <w:sectPr w:rsidR="00FC3451" w:rsidSect="00FC3451">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pPr>
    </w:p>
    <w:p w14:paraId="61D702EF" w14:textId="77777777" w:rsidR="00FC3451" w:rsidRDefault="00FC3451" w:rsidP="00FC3451">
      <w:pPr>
        <w:suppressAutoHyphens w:val="0"/>
        <w:rPr>
          <w:rFonts w:ascii="Arial" w:hAnsi="Arial" w:cs="Arial"/>
          <w:bCs/>
          <w:lang w:val="ro-RO"/>
        </w:rPr>
      </w:pPr>
    </w:p>
    <w:p w14:paraId="10988389" w14:textId="77777777" w:rsidR="00FC3451" w:rsidRDefault="00FC3451" w:rsidP="00FC3451">
      <w:pPr>
        <w:autoSpaceDE w:val="0"/>
        <w:jc w:val="center"/>
        <w:rPr>
          <w:rFonts w:ascii="Arial" w:hAnsi="Arial" w:cs="Arial"/>
          <w:bCs/>
          <w:lang w:val="ro-RO"/>
        </w:rPr>
      </w:pPr>
      <w:r w:rsidRPr="00831862">
        <w:rPr>
          <w:rFonts w:ascii="Arial" w:hAnsi="Arial" w:cs="Arial"/>
          <w:bCs/>
          <w:lang w:val="ro-RO"/>
        </w:rPr>
        <w:t>Tab. 12 – Planul de acțiune</w:t>
      </w:r>
    </w:p>
    <w:p w14:paraId="45FAEA26" w14:textId="77777777" w:rsidR="00FC3451" w:rsidRDefault="00FC3451" w:rsidP="00FC3451"/>
    <w:tbl>
      <w:tblPr>
        <w:tblW w:w="13720" w:type="dxa"/>
        <w:tblLook w:val="04A0" w:firstRow="1" w:lastRow="0" w:firstColumn="1" w:lastColumn="0" w:noHBand="0" w:noVBand="1"/>
      </w:tblPr>
      <w:tblGrid>
        <w:gridCol w:w="3200"/>
        <w:gridCol w:w="3200"/>
        <w:gridCol w:w="1760"/>
        <w:gridCol w:w="1800"/>
        <w:gridCol w:w="1800"/>
        <w:gridCol w:w="1960"/>
      </w:tblGrid>
      <w:tr w:rsidR="00FC3451" w:rsidRPr="0038617C" w14:paraId="442C208B" w14:textId="77777777" w:rsidTr="00831862">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5F5834E" w14:textId="77777777" w:rsidR="00FC3451" w:rsidRPr="0038617C" w:rsidRDefault="00FC3451" w:rsidP="00011488">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6BB1675" w14:textId="77777777" w:rsidR="00FC3451" w:rsidRPr="0038617C" w:rsidRDefault="00FC3451" w:rsidP="00011488">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02597F84" w14:textId="51B889CA" w:rsidR="00FC3451" w:rsidRPr="0038617C" w:rsidRDefault="00FC3451" w:rsidP="00011488">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3186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7DABEB" w14:textId="77777777" w:rsidR="00FC3451" w:rsidRPr="0038617C" w:rsidRDefault="00FC3451" w:rsidP="00011488">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6391C5A" w14:textId="77777777" w:rsidR="00FC3451" w:rsidRPr="0038617C" w:rsidRDefault="00FC3451" w:rsidP="00011488">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801B291" w14:textId="77777777" w:rsidR="00FC3451" w:rsidRPr="0038617C" w:rsidRDefault="00FC3451" w:rsidP="00011488">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E682E" w:rsidRPr="0038617C" w14:paraId="404B0091" w14:textId="77777777" w:rsidTr="00D52949">
        <w:trPr>
          <w:trHeight w:val="456"/>
        </w:trPr>
        <w:tc>
          <w:tcPr>
            <w:tcW w:w="3200" w:type="dxa"/>
            <w:vMerge w:val="restart"/>
            <w:tcBorders>
              <w:top w:val="single" w:sz="4" w:space="0" w:color="auto"/>
              <w:left w:val="single" w:sz="4" w:space="0" w:color="auto"/>
              <w:right w:val="single" w:sz="4" w:space="0" w:color="auto"/>
            </w:tcBorders>
            <w:vAlign w:val="center"/>
            <w:hideMark/>
          </w:tcPr>
          <w:p w14:paraId="6BE9535A" w14:textId="77777777" w:rsidR="000E682E" w:rsidRPr="0038617C" w:rsidRDefault="000E682E" w:rsidP="0001148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712FA23F" w14:textId="0CA8E5BA" w:rsidR="000E682E" w:rsidRPr="0038617C" w:rsidRDefault="000E682E" w:rsidP="0001148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4+260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4+450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4B704325" w14:textId="2F333E1F" w:rsidR="000E682E" w:rsidRPr="0038617C" w:rsidRDefault="000E682E" w:rsidP="0001148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0,429</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2CCCD0D0" w14:textId="780707EE" w:rsidR="000E682E" w:rsidRPr="0038617C" w:rsidRDefault="000E682E" w:rsidP="0001148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48738465" w14:textId="77777777" w:rsidR="000E682E" w:rsidRPr="0038617C" w:rsidRDefault="000E682E" w:rsidP="0001148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AADF73" w14:textId="3D4924C6" w:rsidR="000E682E" w:rsidRPr="0038617C" w:rsidRDefault="000E682E" w:rsidP="00011488">
            <w:pPr>
              <w:suppressAutoHyphens w:val="0"/>
              <w:jc w:val="center"/>
              <w:rPr>
                <w:rFonts w:ascii="Arial" w:hAnsi="Arial" w:cs="Arial"/>
                <w:color w:val="000000"/>
                <w:kern w:val="0"/>
                <w:sz w:val="18"/>
                <w:szCs w:val="18"/>
                <w:lang w:val="ro-RO" w:eastAsia="ro-RO"/>
              </w:rPr>
            </w:pPr>
            <w:proofErr w:type="spellStart"/>
            <w:r w:rsidRPr="000E682E">
              <w:rPr>
                <w:rFonts w:ascii="Arial" w:hAnsi="Arial" w:cs="Arial"/>
                <w:color w:val="000000"/>
                <w:kern w:val="0"/>
                <w:sz w:val="18"/>
                <w:szCs w:val="18"/>
                <w:lang w:eastAsia="ro-RO"/>
              </w:rPr>
              <w:t>venituri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proprii</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buget</w:t>
            </w:r>
            <w:proofErr w:type="spellEnd"/>
            <w:r w:rsidRPr="000E682E">
              <w:rPr>
                <w:rFonts w:ascii="Arial" w:hAnsi="Arial" w:cs="Arial"/>
                <w:color w:val="000000"/>
                <w:kern w:val="0"/>
                <w:sz w:val="18"/>
                <w:szCs w:val="18"/>
                <w:lang w:eastAsia="ro-RO"/>
              </w:rPr>
              <w:t xml:space="preserve"> de stat/</w:t>
            </w:r>
            <w:proofErr w:type="spellStart"/>
            <w:r w:rsidRPr="000E682E">
              <w:rPr>
                <w:rFonts w:ascii="Arial" w:hAnsi="Arial" w:cs="Arial"/>
                <w:color w:val="000000"/>
                <w:kern w:val="0"/>
                <w:sz w:val="18"/>
                <w:szCs w:val="18"/>
                <w:lang w:eastAsia="ro-RO"/>
              </w:rPr>
              <w:t>fonduri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europene</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alte</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surse</w:t>
            </w:r>
            <w:proofErr w:type="spellEnd"/>
            <w:r w:rsidRPr="0038617C">
              <w:rPr>
                <w:rFonts w:ascii="Arial" w:hAnsi="Arial" w:cs="Arial"/>
                <w:color w:val="000000"/>
                <w:kern w:val="0"/>
                <w:sz w:val="18"/>
                <w:szCs w:val="18"/>
                <w:lang w:val="ro-RO" w:eastAsia="ro-RO"/>
              </w:rPr>
              <w:t> </w:t>
            </w:r>
          </w:p>
        </w:tc>
      </w:tr>
      <w:tr w:rsidR="000E682E" w:rsidRPr="0038617C" w14:paraId="7F39303D" w14:textId="77777777" w:rsidTr="00D52949">
        <w:trPr>
          <w:trHeight w:val="456"/>
        </w:trPr>
        <w:tc>
          <w:tcPr>
            <w:tcW w:w="3200" w:type="dxa"/>
            <w:vMerge/>
            <w:tcBorders>
              <w:left w:val="single" w:sz="4" w:space="0" w:color="auto"/>
              <w:bottom w:val="single" w:sz="4" w:space="0" w:color="auto"/>
              <w:right w:val="single" w:sz="4" w:space="0" w:color="auto"/>
            </w:tcBorders>
            <w:vAlign w:val="center"/>
          </w:tcPr>
          <w:p w14:paraId="3E53B32A" w14:textId="77777777" w:rsidR="000E682E" w:rsidRPr="0038617C" w:rsidRDefault="000E682E" w:rsidP="000E682E">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2C0D1F36" w14:textId="6EB2BC2A" w:rsidR="000E682E" w:rsidRPr="0038617C" w:rsidRDefault="000E682E" w:rsidP="000E682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5+175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5+230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0E732300" w14:textId="2B26ACC9" w:rsidR="000E682E" w:rsidRPr="0038617C" w:rsidRDefault="000E682E" w:rsidP="000E682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0,455</w:t>
            </w:r>
          </w:p>
        </w:tc>
        <w:tc>
          <w:tcPr>
            <w:tcW w:w="1800" w:type="dxa"/>
            <w:tcBorders>
              <w:top w:val="nil"/>
              <w:left w:val="nil"/>
              <w:bottom w:val="single" w:sz="4" w:space="0" w:color="auto"/>
              <w:right w:val="single" w:sz="4" w:space="0" w:color="auto"/>
            </w:tcBorders>
            <w:vAlign w:val="center"/>
          </w:tcPr>
          <w:p w14:paraId="72127C4E" w14:textId="75BA95DE" w:rsidR="000E682E" w:rsidRDefault="000E682E" w:rsidP="000E682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4A37BD36" w14:textId="12144E40" w:rsidR="000E682E" w:rsidRPr="0038617C" w:rsidRDefault="000E682E" w:rsidP="000E682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762AAA4" w14:textId="300AB69B" w:rsidR="000E682E" w:rsidRPr="000E682E" w:rsidRDefault="000E682E" w:rsidP="000E682E">
            <w:pPr>
              <w:suppressAutoHyphens w:val="0"/>
              <w:jc w:val="center"/>
              <w:rPr>
                <w:rFonts w:ascii="Arial" w:hAnsi="Arial" w:cs="Arial"/>
                <w:color w:val="000000"/>
                <w:kern w:val="0"/>
                <w:sz w:val="18"/>
                <w:szCs w:val="18"/>
                <w:lang w:eastAsia="ro-RO"/>
              </w:rPr>
            </w:pPr>
            <w:proofErr w:type="spellStart"/>
            <w:r w:rsidRPr="000E682E">
              <w:rPr>
                <w:rFonts w:ascii="Arial" w:hAnsi="Arial" w:cs="Arial"/>
                <w:color w:val="000000"/>
                <w:kern w:val="0"/>
                <w:sz w:val="18"/>
                <w:szCs w:val="18"/>
                <w:lang w:eastAsia="ro-RO"/>
              </w:rPr>
              <w:t>venituri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proprii</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buget</w:t>
            </w:r>
            <w:proofErr w:type="spellEnd"/>
            <w:r w:rsidRPr="000E682E">
              <w:rPr>
                <w:rFonts w:ascii="Arial" w:hAnsi="Arial" w:cs="Arial"/>
                <w:color w:val="000000"/>
                <w:kern w:val="0"/>
                <w:sz w:val="18"/>
                <w:szCs w:val="18"/>
                <w:lang w:eastAsia="ro-RO"/>
              </w:rPr>
              <w:t xml:space="preserve"> de stat/</w:t>
            </w:r>
            <w:proofErr w:type="spellStart"/>
            <w:r w:rsidRPr="000E682E">
              <w:rPr>
                <w:rFonts w:ascii="Arial" w:hAnsi="Arial" w:cs="Arial"/>
                <w:color w:val="000000"/>
                <w:kern w:val="0"/>
                <w:sz w:val="18"/>
                <w:szCs w:val="18"/>
                <w:lang w:eastAsia="ro-RO"/>
              </w:rPr>
              <w:t>fonduri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europene</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alte</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surse</w:t>
            </w:r>
            <w:proofErr w:type="spellEnd"/>
            <w:r w:rsidRPr="0038617C">
              <w:rPr>
                <w:rFonts w:ascii="Arial" w:hAnsi="Arial" w:cs="Arial"/>
                <w:color w:val="000000"/>
                <w:kern w:val="0"/>
                <w:sz w:val="18"/>
                <w:szCs w:val="18"/>
                <w:lang w:val="ro-RO" w:eastAsia="ro-RO"/>
              </w:rPr>
              <w:t> </w:t>
            </w:r>
          </w:p>
        </w:tc>
      </w:tr>
      <w:tr w:rsidR="000E682E" w:rsidRPr="0038617C" w14:paraId="4F072631" w14:textId="77777777" w:rsidTr="00831862">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0D3F8218" w14:textId="77777777" w:rsidR="000E682E" w:rsidRPr="0038617C" w:rsidRDefault="000E682E" w:rsidP="000E682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6E9734" w14:textId="27D29B2C" w:rsidR="000E682E" w:rsidRPr="0038617C" w:rsidRDefault="000E682E" w:rsidP="000E682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Drobeta-Turnu Severin</w:t>
            </w:r>
          </w:p>
        </w:tc>
        <w:tc>
          <w:tcPr>
            <w:tcW w:w="1760" w:type="dxa"/>
            <w:tcBorders>
              <w:top w:val="nil"/>
              <w:left w:val="nil"/>
              <w:bottom w:val="single" w:sz="4" w:space="0" w:color="auto"/>
              <w:right w:val="single" w:sz="4" w:space="0" w:color="auto"/>
            </w:tcBorders>
            <w:noWrap/>
            <w:vAlign w:val="center"/>
            <w:hideMark/>
          </w:tcPr>
          <w:p w14:paraId="25AB807B" w14:textId="61CC6C1E" w:rsidR="000E682E" w:rsidRPr="0038617C" w:rsidRDefault="000E682E" w:rsidP="000E682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F6CB950" w14:textId="4C0D90A8" w:rsidR="000E682E" w:rsidRPr="0038617C" w:rsidRDefault="000E682E" w:rsidP="000E682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0E089B" w14:textId="238350D3" w:rsidR="000E682E" w:rsidRDefault="000E682E" w:rsidP="000E682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Drobeta-Turnu Severin</w:t>
            </w:r>
          </w:p>
          <w:p w14:paraId="3A6CF448" w14:textId="77777777" w:rsidR="000E682E" w:rsidRPr="0038617C" w:rsidRDefault="000E682E" w:rsidP="000E682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E43D0F" w14:textId="2727B411" w:rsidR="000E682E" w:rsidRPr="0038617C" w:rsidRDefault="000E682E" w:rsidP="000E682E">
            <w:pPr>
              <w:suppressAutoHyphens w:val="0"/>
              <w:jc w:val="center"/>
              <w:rPr>
                <w:rFonts w:ascii="Arial" w:hAnsi="Arial" w:cs="Arial"/>
                <w:color w:val="000000"/>
                <w:kern w:val="0"/>
                <w:sz w:val="18"/>
                <w:szCs w:val="18"/>
                <w:lang w:val="ro-RO" w:eastAsia="ro-RO"/>
              </w:rPr>
            </w:pPr>
            <w:proofErr w:type="spellStart"/>
            <w:r w:rsidRPr="000E682E">
              <w:rPr>
                <w:rFonts w:ascii="Arial" w:hAnsi="Arial" w:cs="Arial"/>
                <w:color w:val="000000"/>
                <w:kern w:val="0"/>
                <w:sz w:val="18"/>
                <w:szCs w:val="18"/>
                <w:lang w:eastAsia="ro-RO"/>
              </w:rPr>
              <w:t>venituri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proprii</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buget</w:t>
            </w:r>
            <w:proofErr w:type="spellEnd"/>
            <w:r w:rsidRPr="000E682E">
              <w:rPr>
                <w:rFonts w:ascii="Arial" w:hAnsi="Arial" w:cs="Arial"/>
                <w:color w:val="000000"/>
                <w:kern w:val="0"/>
                <w:sz w:val="18"/>
                <w:szCs w:val="18"/>
                <w:lang w:eastAsia="ro-RO"/>
              </w:rPr>
              <w:t xml:space="preserve"> de stat/</w:t>
            </w:r>
            <w:proofErr w:type="spellStart"/>
            <w:r w:rsidRPr="000E682E">
              <w:rPr>
                <w:rFonts w:ascii="Arial" w:hAnsi="Arial" w:cs="Arial"/>
                <w:color w:val="000000"/>
                <w:kern w:val="0"/>
                <w:sz w:val="18"/>
                <w:szCs w:val="18"/>
                <w:lang w:eastAsia="ro-RO"/>
              </w:rPr>
              <w:t>fonduri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europene</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alte</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surse</w:t>
            </w:r>
            <w:proofErr w:type="spellEnd"/>
          </w:p>
        </w:tc>
      </w:tr>
      <w:tr w:rsidR="000E682E" w:rsidRPr="0038617C" w14:paraId="5DFFAFB8" w14:textId="77777777" w:rsidTr="0044754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FC7836" w14:textId="77777777" w:rsidR="000E682E" w:rsidRPr="0038617C" w:rsidRDefault="000E682E" w:rsidP="000E682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C9C6040" w14:textId="41F03D17" w:rsidR="000E682E" w:rsidRPr="0038617C" w:rsidRDefault="000E682E" w:rsidP="000E682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Breznița-Ocol</w:t>
            </w:r>
          </w:p>
        </w:tc>
        <w:tc>
          <w:tcPr>
            <w:tcW w:w="1760" w:type="dxa"/>
            <w:tcBorders>
              <w:top w:val="nil"/>
              <w:left w:val="nil"/>
              <w:bottom w:val="single" w:sz="4" w:space="0" w:color="auto"/>
              <w:right w:val="single" w:sz="4" w:space="0" w:color="auto"/>
            </w:tcBorders>
            <w:noWrap/>
            <w:vAlign w:val="center"/>
            <w:hideMark/>
          </w:tcPr>
          <w:p w14:paraId="3625264E" w14:textId="63C3654E" w:rsidR="000E682E" w:rsidRPr="0038617C" w:rsidRDefault="000E682E" w:rsidP="000E682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A3B5ADF" w14:textId="61C35C7D" w:rsidR="000E682E" w:rsidRPr="0038617C" w:rsidRDefault="000E682E" w:rsidP="000E682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21A035D" w14:textId="27239256" w:rsidR="000E682E" w:rsidRDefault="000E682E" w:rsidP="000E682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Breznița-Ocol</w:t>
            </w:r>
          </w:p>
          <w:p w14:paraId="1AFFE546" w14:textId="77777777" w:rsidR="000E682E" w:rsidRPr="0038617C" w:rsidRDefault="000E682E" w:rsidP="000E682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60B63C7" w14:textId="6C506DCD" w:rsidR="000E682E" w:rsidRPr="0038617C" w:rsidRDefault="000E682E" w:rsidP="000E682E">
            <w:pPr>
              <w:suppressAutoHyphens w:val="0"/>
              <w:jc w:val="center"/>
              <w:rPr>
                <w:rFonts w:ascii="Arial" w:hAnsi="Arial" w:cs="Arial"/>
                <w:color w:val="000000"/>
                <w:kern w:val="0"/>
                <w:sz w:val="18"/>
                <w:szCs w:val="18"/>
                <w:lang w:val="ro-RO" w:eastAsia="ro-RO"/>
              </w:rPr>
            </w:pPr>
            <w:proofErr w:type="spellStart"/>
            <w:r w:rsidRPr="000E682E">
              <w:rPr>
                <w:rFonts w:ascii="Arial" w:hAnsi="Arial" w:cs="Arial"/>
                <w:color w:val="000000"/>
                <w:kern w:val="0"/>
                <w:sz w:val="18"/>
                <w:szCs w:val="18"/>
                <w:lang w:eastAsia="ro-RO"/>
              </w:rPr>
              <w:t>venituri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proprii</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buget</w:t>
            </w:r>
            <w:proofErr w:type="spellEnd"/>
            <w:r w:rsidRPr="000E682E">
              <w:rPr>
                <w:rFonts w:ascii="Arial" w:hAnsi="Arial" w:cs="Arial"/>
                <w:color w:val="000000"/>
                <w:kern w:val="0"/>
                <w:sz w:val="18"/>
                <w:szCs w:val="18"/>
                <w:lang w:eastAsia="ro-RO"/>
              </w:rPr>
              <w:t xml:space="preserve"> de stat/</w:t>
            </w:r>
            <w:proofErr w:type="spellStart"/>
            <w:r w:rsidRPr="000E682E">
              <w:rPr>
                <w:rFonts w:ascii="Arial" w:hAnsi="Arial" w:cs="Arial"/>
                <w:color w:val="000000"/>
                <w:kern w:val="0"/>
                <w:sz w:val="18"/>
                <w:szCs w:val="18"/>
                <w:lang w:eastAsia="ro-RO"/>
              </w:rPr>
              <w:t>fonduri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europene</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alte</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surse</w:t>
            </w:r>
            <w:proofErr w:type="spellEnd"/>
          </w:p>
        </w:tc>
      </w:tr>
    </w:tbl>
    <w:p w14:paraId="67D65E73" w14:textId="77777777" w:rsidR="00831862" w:rsidRDefault="00831862" w:rsidP="00FC3451">
      <w:pPr>
        <w:suppressAutoHyphens w:val="0"/>
        <w:jc w:val="center"/>
        <w:rPr>
          <w:rFonts w:ascii="Arial" w:hAnsi="Arial" w:cs="Arial"/>
          <w:b/>
          <w:lang w:val="ro-RO"/>
        </w:rPr>
      </w:pPr>
    </w:p>
    <w:p w14:paraId="73E86473" w14:textId="7489DC53" w:rsidR="00FC3451" w:rsidRDefault="00FC3451" w:rsidP="00FC3451">
      <w:pPr>
        <w:suppressAutoHyphens w:val="0"/>
        <w:jc w:val="center"/>
        <w:rPr>
          <w:rFonts w:ascii="Arial" w:hAnsi="Arial" w:cs="Arial"/>
          <w:b/>
          <w:lang w:val="ro-RO"/>
        </w:rPr>
        <w:sectPr w:rsidR="00FC3451" w:rsidSect="00FC3451">
          <w:pgSz w:w="16838" w:h="11906" w:orient="landscape"/>
          <w:pgMar w:top="2552" w:right="2410" w:bottom="1134" w:left="1140" w:header="709" w:footer="618" w:gutter="0"/>
          <w:cols w:space="720"/>
          <w:docGrid w:linePitch="326"/>
        </w:sectPr>
      </w:pPr>
      <w:r>
        <w:rPr>
          <w:rFonts w:ascii="Arial" w:hAnsi="Arial" w:cs="Arial"/>
          <w:b/>
          <w:lang w:val="ro-RO"/>
        </w:rPr>
        <w:br w:type="page"/>
      </w:r>
    </w:p>
    <w:p w14:paraId="35627395" w14:textId="77777777" w:rsidR="00FC3451" w:rsidRDefault="00FC3451" w:rsidP="00FC3451">
      <w:pPr>
        <w:autoSpaceDE w:val="0"/>
        <w:jc w:val="both"/>
        <w:rPr>
          <w:rFonts w:ascii="Arial" w:hAnsi="Arial" w:cs="Arial"/>
          <w:b/>
          <w:lang w:val="ro-RO"/>
        </w:rPr>
      </w:pPr>
    </w:p>
    <w:bookmarkEnd w:id="15"/>
    <w:p w14:paraId="1CF8F2DF" w14:textId="77777777" w:rsidR="00FC3451" w:rsidRPr="00CC511B" w:rsidRDefault="00FC3451" w:rsidP="00FC3451">
      <w:pPr>
        <w:autoSpaceDE w:val="0"/>
        <w:jc w:val="both"/>
        <w:rPr>
          <w:rFonts w:ascii="Arial" w:hAnsi="Arial" w:cs="Arial"/>
          <w:color w:val="000000"/>
          <w:lang w:val="ro-RO"/>
        </w:rPr>
      </w:pPr>
    </w:p>
    <w:p w14:paraId="158A2364" w14:textId="4BBF9BEB" w:rsidR="00FC3451" w:rsidRPr="00CC511B" w:rsidRDefault="00FC3451" w:rsidP="00FC3451">
      <w:pPr>
        <w:autoSpaceDE w:val="0"/>
        <w:jc w:val="both"/>
        <w:rPr>
          <w:rFonts w:ascii="Arial" w:hAnsi="Arial" w:cs="Arial"/>
          <w:lang w:val="ro-RO"/>
        </w:rPr>
      </w:pPr>
      <w:r w:rsidRPr="00831862">
        <w:rPr>
          <w:rFonts w:ascii="Arial" w:hAnsi="Arial" w:cs="Arial"/>
          <w:lang w:val="ro-RO"/>
        </w:rPr>
        <w:t>Aplicarea combinată a acestor m</w:t>
      </w:r>
      <w:r w:rsidRPr="00831862">
        <w:rPr>
          <w:rFonts w:ascii="Arial" w:hAnsi="Arial" w:cs="Arial"/>
          <w:color w:val="000000"/>
          <w:lang w:val="ro-RO"/>
        </w:rPr>
        <w:t>ă</w:t>
      </w:r>
      <w:r w:rsidRPr="00831862">
        <w:rPr>
          <w:rFonts w:ascii="Arial" w:hAnsi="Arial" w:cs="Arial"/>
          <w:lang w:val="ro-RO"/>
        </w:rPr>
        <w:t>suri şi proiecte propuse reprezintă varianta recomandată de către elaboratorul acestui plan de acţiune</w:t>
      </w:r>
      <w:r w:rsidRPr="00831862">
        <w:rPr>
          <w:rFonts w:ascii="Arial" w:hAnsi="Arial" w:cs="Arial"/>
          <w:color w:val="000000"/>
          <w:lang w:val="ro-RO"/>
        </w:rPr>
        <w:t xml:space="preserve"> pentru maximizarea efectelor de reducere a zgomotului pentru sectorul de drum principal </w:t>
      </w:r>
      <w:r w:rsidRPr="00831862">
        <w:rPr>
          <w:rFonts w:ascii="Arial" w:hAnsi="Arial" w:cs="Arial"/>
          <w:lang w:val="pt-BR"/>
        </w:rPr>
        <w:t>VO_DROBETA_km4+010-km12+264</w:t>
      </w:r>
      <w:r w:rsidRPr="00831862">
        <w:rPr>
          <w:rFonts w:ascii="Arial" w:hAnsi="Arial" w:cs="Arial"/>
          <w:color w:val="000000"/>
          <w:lang w:val="ro-RO"/>
        </w:rPr>
        <w:t>.</w:t>
      </w:r>
    </w:p>
    <w:p w14:paraId="6F7C66A7" w14:textId="77777777" w:rsidR="00FC3451" w:rsidRPr="00CC511B" w:rsidRDefault="00FC3451" w:rsidP="00FC3451">
      <w:pPr>
        <w:rPr>
          <w:rFonts w:ascii="Arial" w:hAnsi="Arial" w:cs="Arial"/>
          <w:lang w:val="ro-RO"/>
        </w:rPr>
      </w:pPr>
    </w:p>
    <w:p w14:paraId="127AFEC5" w14:textId="77777777" w:rsidR="00FC3451" w:rsidRPr="00CC511B" w:rsidRDefault="00FC3451" w:rsidP="00FC3451">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138C86D6" w14:textId="77777777" w:rsidR="00FC3451" w:rsidRPr="00CC511B" w:rsidRDefault="00FC3451" w:rsidP="00FC3451">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F3020" w:rsidRPr="00CC511B" w14:paraId="2A284D52" w14:textId="77777777" w:rsidTr="00011488">
        <w:trPr>
          <w:jc w:val="center"/>
        </w:trPr>
        <w:tc>
          <w:tcPr>
            <w:tcW w:w="2091" w:type="dxa"/>
            <w:tcBorders>
              <w:top w:val="single" w:sz="4" w:space="0" w:color="000000"/>
              <w:left w:val="single" w:sz="4" w:space="0" w:color="000000"/>
              <w:bottom w:val="single" w:sz="4" w:space="0" w:color="000000"/>
            </w:tcBorders>
          </w:tcPr>
          <w:p w14:paraId="111D8D39" w14:textId="77777777" w:rsidR="009F3020" w:rsidRPr="00CC511B" w:rsidRDefault="009F3020" w:rsidP="009F302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35BF7024" w14:textId="2F982756"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0C3DE3E8" w14:textId="0F5ABA98" w:rsidR="009F3020" w:rsidRPr="00CC511B" w:rsidRDefault="009F3020" w:rsidP="009F302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3D5CF20E" w14:textId="08BAF11A"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31BED476" w14:textId="13E06765"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00E97063" w14:textId="34F96E43"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893E50" w14:textId="25EE438B" w:rsidR="009F3020" w:rsidRPr="00CC511B" w:rsidRDefault="009F3020" w:rsidP="009F3020">
            <w:pPr>
              <w:jc w:val="center"/>
              <w:rPr>
                <w:lang w:val="ro-RO"/>
              </w:rPr>
            </w:pPr>
            <w:r w:rsidRPr="00CC511B">
              <w:rPr>
                <w:rFonts w:ascii="Arial" w:hAnsi="Arial" w:cs="Arial"/>
                <w:b/>
                <w:bCs/>
                <w:sz w:val="20"/>
                <w:szCs w:val="20"/>
                <w:lang w:val="ro-RO"/>
              </w:rPr>
              <w:t>&gt; 75</w:t>
            </w:r>
          </w:p>
        </w:tc>
      </w:tr>
      <w:tr w:rsidR="008D0957" w:rsidRPr="00CC511B" w14:paraId="6CFF63A3" w14:textId="77777777" w:rsidTr="00011488">
        <w:trPr>
          <w:jc w:val="center"/>
        </w:trPr>
        <w:tc>
          <w:tcPr>
            <w:tcW w:w="2091" w:type="dxa"/>
            <w:tcBorders>
              <w:top w:val="single" w:sz="4" w:space="0" w:color="000000"/>
              <w:left w:val="single" w:sz="4" w:space="0" w:color="000000"/>
              <w:bottom w:val="single" w:sz="4" w:space="0" w:color="000000"/>
            </w:tcBorders>
          </w:tcPr>
          <w:p w14:paraId="672B01FD" w14:textId="77777777" w:rsidR="008D0957" w:rsidRPr="00CC511B" w:rsidRDefault="008D0957" w:rsidP="008D095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77F83C22" w14:textId="68CDB9CD"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446</w:t>
            </w:r>
          </w:p>
        </w:tc>
        <w:tc>
          <w:tcPr>
            <w:tcW w:w="1077" w:type="dxa"/>
            <w:tcBorders>
              <w:top w:val="single" w:sz="4" w:space="0" w:color="000000"/>
              <w:left w:val="single" w:sz="4" w:space="0" w:color="000000"/>
              <w:bottom w:val="single" w:sz="4" w:space="0" w:color="000000"/>
              <w:right w:val="single" w:sz="4" w:space="0" w:color="000000"/>
            </w:tcBorders>
            <w:vAlign w:val="center"/>
          </w:tcPr>
          <w:p w14:paraId="0927D832" w14:textId="375DD3E7" w:rsidR="008D0957" w:rsidRDefault="008D0957" w:rsidP="008D0957">
            <w:pPr>
              <w:jc w:val="center"/>
              <w:rPr>
                <w:rFonts w:ascii="Arial" w:hAnsi="Arial" w:cs="Arial"/>
                <w:sz w:val="20"/>
                <w:szCs w:val="20"/>
                <w:lang w:val="ro-RO"/>
              </w:rPr>
            </w:pPr>
            <w:r>
              <w:rPr>
                <w:rFonts w:ascii="Arial" w:hAnsi="Arial" w:cs="Arial"/>
                <w:color w:val="000000"/>
                <w:sz w:val="20"/>
                <w:szCs w:val="20"/>
              </w:rPr>
              <w:t>282</w:t>
            </w:r>
          </w:p>
        </w:tc>
        <w:tc>
          <w:tcPr>
            <w:tcW w:w="1077" w:type="dxa"/>
            <w:tcBorders>
              <w:top w:val="single" w:sz="4" w:space="0" w:color="000000"/>
              <w:left w:val="single" w:sz="4" w:space="0" w:color="000000"/>
              <w:bottom w:val="single" w:sz="4" w:space="0" w:color="000000"/>
            </w:tcBorders>
            <w:vAlign w:val="center"/>
          </w:tcPr>
          <w:p w14:paraId="589DA2BF" w14:textId="25970402"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92</w:t>
            </w:r>
          </w:p>
        </w:tc>
        <w:tc>
          <w:tcPr>
            <w:tcW w:w="1078" w:type="dxa"/>
            <w:tcBorders>
              <w:top w:val="single" w:sz="4" w:space="0" w:color="000000"/>
              <w:left w:val="single" w:sz="4" w:space="0" w:color="000000"/>
              <w:bottom w:val="single" w:sz="4" w:space="0" w:color="000000"/>
            </w:tcBorders>
            <w:vAlign w:val="center"/>
          </w:tcPr>
          <w:p w14:paraId="32795626" w14:textId="2D819852"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43</w:t>
            </w:r>
          </w:p>
        </w:tc>
        <w:tc>
          <w:tcPr>
            <w:tcW w:w="1078" w:type="dxa"/>
            <w:tcBorders>
              <w:top w:val="single" w:sz="4" w:space="0" w:color="000000"/>
              <w:left w:val="single" w:sz="4" w:space="0" w:color="000000"/>
              <w:bottom w:val="single" w:sz="4" w:space="0" w:color="000000"/>
            </w:tcBorders>
            <w:shd w:val="clear" w:color="auto" w:fill="FF0000"/>
            <w:vAlign w:val="center"/>
          </w:tcPr>
          <w:p w14:paraId="73EAC4B2" w14:textId="5FBD423A"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21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088D927" w14:textId="7AA28D00"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0</w:t>
            </w:r>
          </w:p>
        </w:tc>
      </w:tr>
    </w:tbl>
    <w:p w14:paraId="1C9E6671" w14:textId="77777777" w:rsidR="00FC3451" w:rsidRPr="00CC511B" w:rsidRDefault="00FC3451" w:rsidP="00FC3451">
      <w:pPr>
        <w:autoSpaceDE w:val="0"/>
        <w:jc w:val="center"/>
        <w:rPr>
          <w:rFonts w:ascii="Arial" w:hAnsi="Arial" w:cs="Arial"/>
          <w:lang w:val="ro-RO"/>
        </w:rPr>
      </w:pPr>
    </w:p>
    <w:p w14:paraId="03CCCB34" w14:textId="77777777" w:rsidR="00FC3451" w:rsidRPr="00CC511B" w:rsidRDefault="00FC3451" w:rsidP="00FC3451">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629C4EAC" w14:textId="77777777" w:rsidR="00FC3451" w:rsidRPr="00CC511B" w:rsidRDefault="00FC3451" w:rsidP="00FC3451">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F3020" w:rsidRPr="00CC511B" w14:paraId="799607D6" w14:textId="77777777" w:rsidTr="006E44A9">
        <w:trPr>
          <w:jc w:val="center"/>
        </w:trPr>
        <w:tc>
          <w:tcPr>
            <w:tcW w:w="2088" w:type="dxa"/>
            <w:tcBorders>
              <w:top w:val="single" w:sz="4" w:space="0" w:color="000000"/>
              <w:left w:val="single" w:sz="4" w:space="0" w:color="000000"/>
              <w:bottom w:val="single" w:sz="4" w:space="0" w:color="000000"/>
            </w:tcBorders>
          </w:tcPr>
          <w:p w14:paraId="218312F3" w14:textId="77777777" w:rsidR="009F3020" w:rsidRPr="00CC511B" w:rsidRDefault="009F3020" w:rsidP="009F302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3C7AAE6C" w14:textId="2C107DA9"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49823D46" w14:textId="2A30D53B"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247590AE" w14:textId="3F953E9B"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4D3C2C6A" w14:textId="2FE86C2B"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880CA1C" w14:textId="13317CF2" w:rsidR="009F3020" w:rsidRPr="00CC511B" w:rsidRDefault="009F3020" w:rsidP="009F302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FD6415B" w14:textId="5F187A73" w:rsidR="009F3020" w:rsidRPr="00CC511B" w:rsidRDefault="009F3020" w:rsidP="009F3020">
            <w:pPr>
              <w:jc w:val="center"/>
              <w:rPr>
                <w:lang w:val="ro-RO"/>
              </w:rPr>
            </w:pPr>
            <w:r w:rsidRPr="00CC511B">
              <w:rPr>
                <w:rFonts w:ascii="Arial" w:hAnsi="Arial" w:cs="Arial"/>
                <w:b/>
                <w:bCs/>
                <w:sz w:val="20"/>
                <w:szCs w:val="20"/>
                <w:lang w:val="ro-RO"/>
              </w:rPr>
              <w:t>&gt; 70</w:t>
            </w:r>
          </w:p>
        </w:tc>
      </w:tr>
      <w:tr w:rsidR="008D0957" w:rsidRPr="00CC511B" w14:paraId="57F0D10D" w14:textId="77777777" w:rsidTr="00011488">
        <w:trPr>
          <w:jc w:val="center"/>
        </w:trPr>
        <w:tc>
          <w:tcPr>
            <w:tcW w:w="2088" w:type="dxa"/>
            <w:tcBorders>
              <w:top w:val="single" w:sz="4" w:space="0" w:color="000000"/>
              <w:left w:val="single" w:sz="4" w:space="0" w:color="000000"/>
              <w:bottom w:val="single" w:sz="4" w:space="0" w:color="000000"/>
            </w:tcBorders>
          </w:tcPr>
          <w:p w14:paraId="0BB79D66" w14:textId="77777777" w:rsidR="008D0957" w:rsidRPr="00CC511B" w:rsidRDefault="008D0957" w:rsidP="008D095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1E1E00E3" w14:textId="2214347A"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1443</w:t>
            </w:r>
          </w:p>
        </w:tc>
        <w:tc>
          <w:tcPr>
            <w:tcW w:w="1077" w:type="dxa"/>
            <w:tcBorders>
              <w:top w:val="single" w:sz="4" w:space="0" w:color="000000"/>
              <w:left w:val="single" w:sz="4" w:space="0" w:color="000000"/>
              <w:bottom w:val="single" w:sz="4" w:space="0" w:color="000000"/>
            </w:tcBorders>
            <w:vAlign w:val="center"/>
          </w:tcPr>
          <w:p w14:paraId="0014CC1A" w14:textId="7C2DEC3B"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192</w:t>
            </w:r>
          </w:p>
        </w:tc>
        <w:tc>
          <w:tcPr>
            <w:tcW w:w="1076" w:type="dxa"/>
            <w:tcBorders>
              <w:top w:val="single" w:sz="4" w:space="0" w:color="000000"/>
              <w:left w:val="single" w:sz="4" w:space="0" w:color="000000"/>
              <w:bottom w:val="single" w:sz="4" w:space="0" w:color="000000"/>
            </w:tcBorders>
            <w:vAlign w:val="center"/>
          </w:tcPr>
          <w:p w14:paraId="38E6A76F" w14:textId="08CC9151"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55</w:t>
            </w:r>
          </w:p>
        </w:tc>
        <w:tc>
          <w:tcPr>
            <w:tcW w:w="1076" w:type="dxa"/>
            <w:tcBorders>
              <w:top w:val="single" w:sz="4" w:space="0" w:color="000000"/>
              <w:left w:val="single" w:sz="4" w:space="0" w:color="000000"/>
              <w:bottom w:val="single" w:sz="4" w:space="0" w:color="000000"/>
            </w:tcBorders>
            <w:shd w:val="clear" w:color="auto" w:fill="FF0000"/>
            <w:vAlign w:val="center"/>
          </w:tcPr>
          <w:p w14:paraId="03B22AB1" w14:textId="2AEF89E6"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26</w:t>
            </w:r>
          </w:p>
        </w:tc>
        <w:tc>
          <w:tcPr>
            <w:tcW w:w="1076" w:type="dxa"/>
            <w:tcBorders>
              <w:top w:val="single" w:sz="4" w:space="0" w:color="000000"/>
              <w:left w:val="single" w:sz="4" w:space="0" w:color="000000"/>
              <w:bottom w:val="single" w:sz="4" w:space="0" w:color="000000"/>
            </w:tcBorders>
            <w:shd w:val="clear" w:color="auto" w:fill="FF0000"/>
            <w:vAlign w:val="center"/>
          </w:tcPr>
          <w:p w14:paraId="651C6F7D" w14:textId="4289FC3E"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5</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EDE82D" w14:textId="429EBF80" w:rsidR="008D0957" w:rsidRPr="00CC511B" w:rsidRDefault="008D0957" w:rsidP="008D0957">
            <w:pPr>
              <w:snapToGrid w:val="0"/>
              <w:jc w:val="center"/>
              <w:rPr>
                <w:lang w:val="ro-RO"/>
              </w:rPr>
            </w:pPr>
            <w:r>
              <w:rPr>
                <w:rFonts w:ascii="Arial" w:hAnsi="Arial" w:cs="Arial"/>
                <w:color w:val="000000"/>
                <w:sz w:val="20"/>
                <w:szCs w:val="20"/>
              </w:rPr>
              <w:t>0</w:t>
            </w:r>
          </w:p>
        </w:tc>
      </w:tr>
    </w:tbl>
    <w:p w14:paraId="4C90BD3C" w14:textId="77777777" w:rsidR="00FC3451" w:rsidRDefault="00FC3451" w:rsidP="00FC3451">
      <w:pPr>
        <w:autoSpaceDE w:val="0"/>
        <w:jc w:val="center"/>
        <w:rPr>
          <w:rFonts w:ascii="Arial" w:hAnsi="Arial" w:cs="Arial"/>
          <w:lang w:val="ro-RO"/>
        </w:rPr>
      </w:pPr>
    </w:p>
    <w:p w14:paraId="67B874A5" w14:textId="77777777" w:rsidR="00FC3451" w:rsidRPr="00CC511B" w:rsidRDefault="00FC3451" w:rsidP="00FC3451">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2A5FD395" w14:textId="77777777" w:rsidR="00FC3451" w:rsidRPr="00CC511B" w:rsidRDefault="00FC3451" w:rsidP="00FC3451">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C3451" w:rsidRPr="00CC511B" w14:paraId="30BD958E" w14:textId="77777777" w:rsidTr="00011488">
        <w:trPr>
          <w:jc w:val="center"/>
        </w:trPr>
        <w:tc>
          <w:tcPr>
            <w:tcW w:w="4101" w:type="dxa"/>
            <w:tcBorders>
              <w:top w:val="single" w:sz="4" w:space="0" w:color="000000"/>
              <w:left w:val="single" w:sz="4" w:space="0" w:color="000000"/>
              <w:bottom w:val="single" w:sz="4" w:space="0" w:color="000000"/>
            </w:tcBorders>
          </w:tcPr>
          <w:p w14:paraId="3944B559" w14:textId="77777777" w:rsidR="00FC3451" w:rsidRPr="00CC511B" w:rsidRDefault="00FC3451" w:rsidP="0001148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1BEDF658"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13104DBC" w14:textId="77777777" w:rsidR="00FC3451" w:rsidRPr="00CC511B" w:rsidRDefault="00FC3451" w:rsidP="00011488">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7382EEE0"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0112EF74"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E78F428"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13B7329" w14:textId="77777777" w:rsidR="00FC3451" w:rsidRPr="00CC511B" w:rsidRDefault="00FC3451" w:rsidP="00011488">
            <w:pPr>
              <w:jc w:val="center"/>
              <w:rPr>
                <w:lang w:val="ro-RO"/>
              </w:rPr>
            </w:pPr>
            <w:r w:rsidRPr="00CC511B">
              <w:rPr>
                <w:rFonts w:ascii="Arial" w:hAnsi="Arial" w:cs="Arial"/>
                <w:b/>
                <w:bCs/>
                <w:sz w:val="20"/>
                <w:szCs w:val="20"/>
                <w:lang w:val="ro-RO"/>
              </w:rPr>
              <w:t>&gt; 75</w:t>
            </w:r>
          </w:p>
        </w:tc>
      </w:tr>
      <w:tr w:rsidR="00FC3451" w:rsidRPr="00CC511B" w14:paraId="1CB1CCC9" w14:textId="77777777" w:rsidTr="00011488">
        <w:trPr>
          <w:jc w:val="center"/>
        </w:trPr>
        <w:tc>
          <w:tcPr>
            <w:tcW w:w="4101" w:type="dxa"/>
            <w:tcBorders>
              <w:top w:val="single" w:sz="4" w:space="0" w:color="000000"/>
              <w:left w:val="single" w:sz="4" w:space="0" w:color="000000"/>
              <w:bottom w:val="single" w:sz="4" w:space="0" w:color="000000"/>
            </w:tcBorders>
          </w:tcPr>
          <w:p w14:paraId="741F421F" w14:textId="77777777" w:rsidR="00FC3451" w:rsidRPr="00CC511B" w:rsidRDefault="00FC3451" w:rsidP="00FC345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6E38A1C9" w14:textId="20C0E72D"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591</w:t>
            </w:r>
          </w:p>
        </w:tc>
        <w:tc>
          <w:tcPr>
            <w:tcW w:w="990" w:type="dxa"/>
            <w:tcBorders>
              <w:top w:val="single" w:sz="4" w:space="0" w:color="000000"/>
              <w:left w:val="single" w:sz="4" w:space="0" w:color="000000"/>
              <w:bottom w:val="single" w:sz="4" w:space="0" w:color="000000"/>
              <w:right w:val="single" w:sz="4" w:space="0" w:color="000000"/>
            </w:tcBorders>
            <w:vAlign w:val="center"/>
          </w:tcPr>
          <w:p w14:paraId="0DA3860C" w14:textId="0CB89399" w:rsidR="00FC3451" w:rsidRPr="00CE2EA0" w:rsidRDefault="00FC3451" w:rsidP="00FC3451">
            <w:pPr>
              <w:suppressAutoHyphens w:val="0"/>
              <w:jc w:val="center"/>
              <w:rPr>
                <w:rFonts w:ascii="Arial" w:hAnsi="Arial" w:cs="Arial"/>
                <w:color w:val="000000"/>
                <w:sz w:val="20"/>
                <w:szCs w:val="20"/>
              </w:rPr>
            </w:pPr>
            <w:r>
              <w:rPr>
                <w:rFonts w:ascii="Arial" w:hAnsi="Arial" w:cs="Arial"/>
                <w:color w:val="000000"/>
                <w:sz w:val="20"/>
                <w:szCs w:val="20"/>
              </w:rPr>
              <w:t>338</w:t>
            </w:r>
          </w:p>
        </w:tc>
        <w:tc>
          <w:tcPr>
            <w:tcW w:w="990" w:type="dxa"/>
            <w:tcBorders>
              <w:top w:val="single" w:sz="4" w:space="0" w:color="000000"/>
              <w:left w:val="single" w:sz="4" w:space="0" w:color="000000"/>
              <w:bottom w:val="single" w:sz="4" w:space="0" w:color="000000"/>
            </w:tcBorders>
            <w:vAlign w:val="center"/>
          </w:tcPr>
          <w:p w14:paraId="555A2EBC" w14:textId="4234E10B"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100</w:t>
            </w:r>
          </w:p>
        </w:tc>
        <w:tc>
          <w:tcPr>
            <w:tcW w:w="990" w:type="dxa"/>
            <w:tcBorders>
              <w:top w:val="single" w:sz="4" w:space="0" w:color="000000"/>
              <w:left w:val="single" w:sz="4" w:space="0" w:color="000000"/>
              <w:bottom w:val="single" w:sz="4" w:space="0" w:color="000000"/>
            </w:tcBorders>
            <w:vAlign w:val="center"/>
          </w:tcPr>
          <w:p w14:paraId="7FBFBADC" w14:textId="789C8A0D"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33</w:t>
            </w:r>
          </w:p>
        </w:tc>
        <w:tc>
          <w:tcPr>
            <w:tcW w:w="1080" w:type="dxa"/>
            <w:tcBorders>
              <w:top w:val="single" w:sz="4" w:space="0" w:color="000000"/>
              <w:left w:val="single" w:sz="4" w:space="0" w:color="000000"/>
              <w:bottom w:val="single" w:sz="4" w:space="0" w:color="000000"/>
            </w:tcBorders>
            <w:shd w:val="clear" w:color="auto" w:fill="FF0000"/>
            <w:vAlign w:val="center"/>
          </w:tcPr>
          <w:p w14:paraId="79707E95" w14:textId="63011D9F"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58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B51349" w14:textId="1E6FB573"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5</w:t>
            </w:r>
          </w:p>
        </w:tc>
      </w:tr>
      <w:tr w:rsidR="008D0957" w:rsidRPr="00CC511B" w14:paraId="57BF9E82" w14:textId="77777777" w:rsidTr="0058081C">
        <w:trPr>
          <w:jc w:val="center"/>
        </w:trPr>
        <w:tc>
          <w:tcPr>
            <w:tcW w:w="4101" w:type="dxa"/>
            <w:tcBorders>
              <w:top w:val="single" w:sz="4" w:space="0" w:color="000000"/>
              <w:left w:val="single" w:sz="4" w:space="0" w:color="000000"/>
              <w:bottom w:val="single" w:sz="4" w:space="0" w:color="000000"/>
            </w:tcBorders>
          </w:tcPr>
          <w:p w14:paraId="6C09F8D5" w14:textId="77777777" w:rsidR="008D0957" w:rsidRPr="00CC511B" w:rsidRDefault="008D0957" w:rsidP="008D095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59BFDF6" w14:textId="4B84194A"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446</w:t>
            </w:r>
          </w:p>
        </w:tc>
        <w:tc>
          <w:tcPr>
            <w:tcW w:w="990" w:type="dxa"/>
            <w:tcBorders>
              <w:top w:val="single" w:sz="4" w:space="0" w:color="000000"/>
              <w:left w:val="single" w:sz="4" w:space="0" w:color="000000"/>
              <w:bottom w:val="single" w:sz="4" w:space="0" w:color="000000"/>
              <w:right w:val="single" w:sz="4" w:space="0" w:color="000000"/>
            </w:tcBorders>
            <w:vAlign w:val="center"/>
          </w:tcPr>
          <w:p w14:paraId="5C6AA680" w14:textId="25CB0FEA" w:rsidR="008D0957" w:rsidRPr="00CE2EA0" w:rsidRDefault="008D0957" w:rsidP="008D0957">
            <w:pPr>
              <w:jc w:val="center"/>
              <w:rPr>
                <w:rFonts w:ascii="Arial" w:hAnsi="Arial" w:cs="Arial"/>
                <w:color w:val="000000"/>
                <w:sz w:val="20"/>
                <w:szCs w:val="20"/>
              </w:rPr>
            </w:pPr>
            <w:r>
              <w:rPr>
                <w:rFonts w:ascii="Arial" w:hAnsi="Arial" w:cs="Arial"/>
                <w:color w:val="000000"/>
                <w:sz w:val="20"/>
                <w:szCs w:val="20"/>
              </w:rPr>
              <w:t>282</w:t>
            </w:r>
          </w:p>
        </w:tc>
        <w:tc>
          <w:tcPr>
            <w:tcW w:w="990" w:type="dxa"/>
            <w:tcBorders>
              <w:top w:val="single" w:sz="4" w:space="0" w:color="000000"/>
              <w:left w:val="single" w:sz="4" w:space="0" w:color="000000"/>
              <w:bottom w:val="single" w:sz="4" w:space="0" w:color="000000"/>
            </w:tcBorders>
            <w:vAlign w:val="center"/>
          </w:tcPr>
          <w:p w14:paraId="02825811" w14:textId="7A2E4A4A"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92</w:t>
            </w:r>
          </w:p>
        </w:tc>
        <w:tc>
          <w:tcPr>
            <w:tcW w:w="990" w:type="dxa"/>
            <w:tcBorders>
              <w:top w:val="single" w:sz="4" w:space="0" w:color="000000"/>
              <w:left w:val="single" w:sz="4" w:space="0" w:color="000000"/>
              <w:bottom w:val="single" w:sz="4" w:space="0" w:color="000000"/>
            </w:tcBorders>
            <w:vAlign w:val="center"/>
          </w:tcPr>
          <w:p w14:paraId="5D79364D" w14:textId="5CE4E142"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43</w:t>
            </w:r>
          </w:p>
        </w:tc>
        <w:tc>
          <w:tcPr>
            <w:tcW w:w="1080" w:type="dxa"/>
            <w:tcBorders>
              <w:top w:val="single" w:sz="4" w:space="0" w:color="000000"/>
              <w:left w:val="single" w:sz="4" w:space="0" w:color="000000"/>
              <w:bottom w:val="single" w:sz="4" w:space="0" w:color="000000"/>
            </w:tcBorders>
            <w:shd w:val="clear" w:color="auto" w:fill="FF0000"/>
            <w:vAlign w:val="center"/>
          </w:tcPr>
          <w:p w14:paraId="0E2515AC" w14:textId="53A27BDD"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21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BD2EF7" w14:textId="1B76B3CA"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0</w:t>
            </w:r>
          </w:p>
        </w:tc>
      </w:tr>
      <w:tr w:rsidR="008D0957" w:rsidRPr="00CC511B" w14:paraId="5FB142E2" w14:textId="77777777" w:rsidTr="0058081C">
        <w:trPr>
          <w:jc w:val="center"/>
        </w:trPr>
        <w:tc>
          <w:tcPr>
            <w:tcW w:w="4101" w:type="dxa"/>
            <w:tcBorders>
              <w:top w:val="single" w:sz="4" w:space="0" w:color="000000"/>
              <w:left w:val="single" w:sz="4" w:space="0" w:color="000000"/>
              <w:bottom w:val="single" w:sz="4" w:space="0" w:color="000000"/>
            </w:tcBorders>
          </w:tcPr>
          <w:p w14:paraId="6D30C6D4" w14:textId="21F717C4" w:rsidR="008D0957" w:rsidRPr="00CC511B" w:rsidRDefault="008D0957" w:rsidP="008D095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348988C" w14:textId="33DC1271"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-145</w:t>
            </w:r>
          </w:p>
        </w:tc>
        <w:tc>
          <w:tcPr>
            <w:tcW w:w="990" w:type="dxa"/>
            <w:tcBorders>
              <w:top w:val="single" w:sz="4" w:space="0" w:color="000000"/>
              <w:left w:val="single" w:sz="4" w:space="0" w:color="000000"/>
              <w:bottom w:val="single" w:sz="4" w:space="0" w:color="000000"/>
              <w:right w:val="single" w:sz="4" w:space="0" w:color="000000"/>
            </w:tcBorders>
            <w:vAlign w:val="center"/>
          </w:tcPr>
          <w:p w14:paraId="1310EB22" w14:textId="1CBC4C86" w:rsidR="008D0957" w:rsidRPr="00CE2EA0" w:rsidRDefault="008D0957" w:rsidP="008D0957">
            <w:pPr>
              <w:jc w:val="center"/>
              <w:rPr>
                <w:rFonts w:ascii="Arial" w:hAnsi="Arial" w:cs="Arial"/>
                <w:color w:val="000000"/>
                <w:sz w:val="20"/>
                <w:szCs w:val="20"/>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tcBorders>
            <w:vAlign w:val="center"/>
          </w:tcPr>
          <w:p w14:paraId="0B193AA5" w14:textId="7ED0717D"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61EB7467" w14:textId="1D9ECD2F"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10</w:t>
            </w:r>
          </w:p>
        </w:tc>
        <w:tc>
          <w:tcPr>
            <w:tcW w:w="1080" w:type="dxa"/>
            <w:tcBorders>
              <w:top w:val="single" w:sz="4" w:space="0" w:color="000000"/>
              <w:left w:val="single" w:sz="4" w:space="0" w:color="000000"/>
              <w:bottom w:val="single" w:sz="4" w:space="0" w:color="000000"/>
            </w:tcBorders>
            <w:shd w:val="clear" w:color="auto" w:fill="FF0000"/>
            <w:vAlign w:val="center"/>
          </w:tcPr>
          <w:p w14:paraId="20DD708E" w14:textId="703258D1"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-37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A33C8F5" w14:textId="56863479"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-5</w:t>
            </w:r>
          </w:p>
        </w:tc>
      </w:tr>
    </w:tbl>
    <w:p w14:paraId="2E5FB6D0" w14:textId="77777777" w:rsidR="00FC3451" w:rsidRDefault="00FC3451" w:rsidP="00FC3451">
      <w:pPr>
        <w:autoSpaceDE w:val="0"/>
        <w:jc w:val="both"/>
        <w:rPr>
          <w:lang w:val="ro-RO"/>
        </w:rPr>
      </w:pPr>
    </w:p>
    <w:p w14:paraId="28F513D1" w14:textId="77777777" w:rsidR="00FC3451" w:rsidRPr="004B1090" w:rsidRDefault="00FC3451" w:rsidP="00FC3451">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C3451" w:rsidRPr="00CC511B" w14:paraId="05B58A76" w14:textId="77777777" w:rsidTr="00011488">
        <w:trPr>
          <w:jc w:val="center"/>
        </w:trPr>
        <w:tc>
          <w:tcPr>
            <w:tcW w:w="2974" w:type="dxa"/>
            <w:tcBorders>
              <w:top w:val="single" w:sz="4" w:space="0" w:color="000000"/>
              <w:left w:val="single" w:sz="4" w:space="0" w:color="000000"/>
              <w:bottom w:val="single" w:sz="4" w:space="0" w:color="auto"/>
            </w:tcBorders>
          </w:tcPr>
          <w:p w14:paraId="5D0612FD" w14:textId="77777777" w:rsidR="00FC3451" w:rsidRPr="00CC511B" w:rsidRDefault="00FC3451" w:rsidP="0001148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4D135A7D"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833A6F" w14:textId="77777777" w:rsidR="00FC3451" w:rsidRPr="00CC511B" w:rsidRDefault="00FC3451" w:rsidP="0001148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1765AA0A"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323902E6"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5030ED0C"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0002C7BF" w14:textId="77777777" w:rsidR="00FC3451" w:rsidRPr="00CC511B" w:rsidRDefault="00FC3451" w:rsidP="00011488">
            <w:pPr>
              <w:jc w:val="center"/>
              <w:rPr>
                <w:lang w:val="ro-RO"/>
              </w:rPr>
            </w:pPr>
            <w:r w:rsidRPr="00CC511B">
              <w:rPr>
                <w:rFonts w:ascii="Arial" w:hAnsi="Arial" w:cs="Arial"/>
                <w:b/>
                <w:bCs/>
                <w:sz w:val="20"/>
                <w:szCs w:val="20"/>
                <w:lang w:val="ro-RO"/>
              </w:rPr>
              <w:t>&gt; 75</w:t>
            </w:r>
          </w:p>
        </w:tc>
      </w:tr>
      <w:tr w:rsidR="00FC3451" w:rsidRPr="00CC511B" w14:paraId="26057A80" w14:textId="77777777" w:rsidTr="00011488">
        <w:trPr>
          <w:jc w:val="center"/>
        </w:trPr>
        <w:tc>
          <w:tcPr>
            <w:tcW w:w="2974" w:type="dxa"/>
            <w:tcBorders>
              <w:top w:val="single" w:sz="4" w:space="0" w:color="auto"/>
              <w:left w:val="single" w:sz="4" w:space="0" w:color="auto"/>
              <w:bottom w:val="single" w:sz="4" w:space="0" w:color="000000"/>
            </w:tcBorders>
          </w:tcPr>
          <w:p w14:paraId="208D7A75" w14:textId="77777777" w:rsidR="00FC3451" w:rsidRPr="00AE2514" w:rsidRDefault="00FC3451" w:rsidP="0001148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E9F948B"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128883" w14:textId="77777777" w:rsidR="00FC3451" w:rsidRDefault="00FC3451" w:rsidP="00011488">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10BF8B6"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3511FFB"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A44AD10"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7B0003A"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r>
      <w:tr w:rsidR="00FC3451" w:rsidRPr="00CC511B" w14:paraId="17596CA9" w14:textId="77777777" w:rsidTr="00011488">
        <w:trPr>
          <w:jc w:val="center"/>
        </w:trPr>
        <w:tc>
          <w:tcPr>
            <w:tcW w:w="2974" w:type="dxa"/>
            <w:tcBorders>
              <w:top w:val="single" w:sz="4" w:space="0" w:color="000000"/>
              <w:left w:val="single" w:sz="4" w:space="0" w:color="auto"/>
              <w:bottom w:val="single" w:sz="4" w:space="0" w:color="000000"/>
            </w:tcBorders>
          </w:tcPr>
          <w:p w14:paraId="3B395AA4" w14:textId="77777777" w:rsidR="00FC3451" w:rsidRPr="00AE2514" w:rsidRDefault="00FC3451" w:rsidP="0001148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2570CC3"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0915DC0" w14:textId="77777777" w:rsidR="00FC3451"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3C6381C"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46636E34"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F8792A3"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115793"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r>
      <w:tr w:rsidR="00FC3451" w:rsidRPr="00CC511B" w14:paraId="06398179" w14:textId="77777777" w:rsidTr="00011488">
        <w:trPr>
          <w:jc w:val="center"/>
        </w:trPr>
        <w:tc>
          <w:tcPr>
            <w:tcW w:w="2974" w:type="dxa"/>
            <w:tcBorders>
              <w:top w:val="single" w:sz="4" w:space="0" w:color="000000"/>
              <w:left w:val="single" w:sz="4" w:space="0" w:color="auto"/>
              <w:bottom w:val="single" w:sz="4" w:space="0" w:color="000000"/>
            </w:tcBorders>
          </w:tcPr>
          <w:p w14:paraId="5CAA4318" w14:textId="77777777" w:rsidR="00FC3451" w:rsidRPr="0049196D" w:rsidRDefault="00FC3451" w:rsidP="0001148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ADCD64D" w14:textId="77777777" w:rsidR="00FC3451" w:rsidRPr="000F20C0" w:rsidRDefault="00FC3451" w:rsidP="0001148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515EEA2" w14:textId="77777777" w:rsidR="00FC3451"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70B290" w14:textId="77777777" w:rsidR="00FC3451" w:rsidRPr="000F20C0"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F7F25DE" w14:textId="77777777" w:rsidR="00FC3451" w:rsidRPr="000F20C0"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BDC6A2D" w14:textId="77777777" w:rsidR="00FC3451" w:rsidRPr="000F20C0"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1E2007C" w14:textId="77777777" w:rsidR="00FC3451" w:rsidRPr="000F20C0"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C3451" w:rsidRPr="00CC511B" w14:paraId="3CB813CA" w14:textId="77777777" w:rsidTr="00011488">
        <w:trPr>
          <w:jc w:val="center"/>
        </w:trPr>
        <w:tc>
          <w:tcPr>
            <w:tcW w:w="2974" w:type="dxa"/>
            <w:tcBorders>
              <w:top w:val="single" w:sz="4" w:space="0" w:color="000000"/>
              <w:left w:val="single" w:sz="4" w:space="0" w:color="auto"/>
              <w:bottom w:val="single" w:sz="4" w:space="0" w:color="000000"/>
            </w:tcBorders>
          </w:tcPr>
          <w:p w14:paraId="6728AC23" w14:textId="77777777" w:rsidR="00FC3451" w:rsidRPr="00AE2514" w:rsidRDefault="00FC3451" w:rsidP="0001148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1E60A8DD"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D3ADA35" w14:textId="77777777" w:rsidR="00FC3451"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5D21EBC"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8F1F952"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5F6B59F"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4A29844"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r>
      <w:tr w:rsidR="00FC3451" w:rsidRPr="00CC511B" w14:paraId="735B06E7" w14:textId="77777777" w:rsidTr="00011488">
        <w:trPr>
          <w:jc w:val="center"/>
        </w:trPr>
        <w:tc>
          <w:tcPr>
            <w:tcW w:w="2974" w:type="dxa"/>
            <w:tcBorders>
              <w:top w:val="single" w:sz="4" w:space="0" w:color="000000"/>
              <w:left w:val="single" w:sz="4" w:space="0" w:color="auto"/>
              <w:bottom w:val="single" w:sz="4" w:space="0" w:color="000000"/>
            </w:tcBorders>
          </w:tcPr>
          <w:p w14:paraId="7CDBF0DD" w14:textId="77777777" w:rsidR="00FC3451" w:rsidRPr="00AE2514" w:rsidRDefault="00FC3451" w:rsidP="0001148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1CB44F3D"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C50A1DD" w14:textId="77777777" w:rsidR="00FC3451"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5E78CC"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F4CF7F5"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6D167A5"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A81DF29"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r>
      <w:tr w:rsidR="00FC3451" w:rsidRPr="00CC511B" w14:paraId="2E3B0BBC" w14:textId="77777777" w:rsidTr="00011488">
        <w:trPr>
          <w:jc w:val="center"/>
        </w:trPr>
        <w:tc>
          <w:tcPr>
            <w:tcW w:w="2974" w:type="dxa"/>
            <w:tcBorders>
              <w:top w:val="single" w:sz="4" w:space="0" w:color="000000"/>
              <w:left w:val="single" w:sz="4" w:space="0" w:color="auto"/>
              <w:bottom w:val="single" w:sz="4" w:space="0" w:color="000000"/>
            </w:tcBorders>
          </w:tcPr>
          <w:p w14:paraId="0624B20D" w14:textId="77777777" w:rsidR="00FC3451" w:rsidRPr="0049196D" w:rsidRDefault="00FC3451" w:rsidP="0001148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48CF4004" w14:textId="77777777" w:rsidR="00FC3451" w:rsidRPr="000F20C0" w:rsidRDefault="00FC3451" w:rsidP="0001148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1D7A222" w14:textId="77777777" w:rsidR="00FC3451"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873D388" w14:textId="77777777" w:rsidR="00FC3451" w:rsidRPr="000F20C0"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E86F8CC" w14:textId="77777777" w:rsidR="00FC3451" w:rsidRPr="000F20C0"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B0395A2" w14:textId="77777777" w:rsidR="00FC3451" w:rsidRPr="000F20C0"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63903480" w14:textId="77777777" w:rsidR="00FC3451" w:rsidRPr="000F20C0"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2A3E0117" w14:textId="77777777" w:rsidR="00FC3451" w:rsidRPr="00CC511B" w:rsidRDefault="00FC3451" w:rsidP="00FC3451">
      <w:pPr>
        <w:autoSpaceDE w:val="0"/>
        <w:jc w:val="both"/>
        <w:rPr>
          <w:lang w:val="ro-RO"/>
        </w:rPr>
      </w:pPr>
    </w:p>
    <w:p w14:paraId="27BCA85F" w14:textId="77777777" w:rsidR="00FC3451" w:rsidRPr="00CC511B" w:rsidRDefault="00FC3451" w:rsidP="00FC3451">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0B941643" w14:textId="77777777" w:rsidR="00FC3451" w:rsidRPr="00CC511B" w:rsidRDefault="00FC3451" w:rsidP="00FC3451">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C3451" w:rsidRPr="00CC511B" w14:paraId="5BE6D8DC" w14:textId="77777777" w:rsidTr="00011488">
        <w:trPr>
          <w:jc w:val="center"/>
        </w:trPr>
        <w:tc>
          <w:tcPr>
            <w:tcW w:w="4414" w:type="dxa"/>
            <w:tcBorders>
              <w:top w:val="single" w:sz="4" w:space="0" w:color="000000"/>
              <w:left w:val="single" w:sz="4" w:space="0" w:color="000000"/>
              <w:bottom w:val="single" w:sz="4" w:space="0" w:color="000000"/>
            </w:tcBorders>
            <w:vAlign w:val="center"/>
          </w:tcPr>
          <w:p w14:paraId="4B26C256" w14:textId="77777777" w:rsidR="00FC3451" w:rsidRPr="00CC511B" w:rsidRDefault="00FC3451" w:rsidP="0001148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28FA2759"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1FC44D76"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48DC7053"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4BCDEC6E"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35F40E5B"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77D17" w14:textId="77777777" w:rsidR="00FC3451" w:rsidRPr="00CC511B" w:rsidRDefault="00FC3451" w:rsidP="00011488">
            <w:pPr>
              <w:jc w:val="center"/>
              <w:rPr>
                <w:lang w:val="ro-RO"/>
              </w:rPr>
            </w:pPr>
            <w:r w:rsidRPr="00CC511B">
              <w:rPr>
                <w:rFonts w:ascii="Arial" w:hAnsi="Arial" w:cs="Arial"/>
                <w:b/>
                <w:bCs/>
                <w:sz w:val="20"/>
                <w:szCs w:val="20"/>
                <w:lang w:val="ro-RO"/>
              </w:rPr>
              <w:t>&gt; 70</w:t>
            </w:r>
          </w:p>
        </w:tc>
      </w:tr>
      <w:tr w:rsidR="00FC3451" w:rsidRPr="00CC511B" w14:paraId="0731DD90" w14:textId="77777777" w:rsidTr="00011488">
        <w:trPr>
          <w:jc w:val="center"/>
        </w:trPr>
        <w:tc>
          <w:tcPr>
            <w:tcW w:w="4414" w:type="dxa"/>
            <w:tcBorders>
              <w:top w:val="single" w:sz="4" w:space="0" w:color="000000"/>
              <w:left w:val="single" w:sz="4" w:space="0" w:color="000000"/>
              <w:bottom w:val="single" w:sz="4" w:space="0" w:color="000000"/>
            </w:tcBorders>
            <w:vAlign w:val="center"/>
          </w:tcPr>
          <w:p w14:paraId="421A535A" w14:textId="77777777" w:rsidR="00FC3451" w:rsidRPr="00CC511B" w:rsidRDefault="00FC3451" w:rsidP="00FC345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6FC7EF6" w14:textId="20C7E02F"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1864</w:t>
            </w:r>
          </w:p>
        </w:tc>
        <w:tc>
          <w:tcPr>
            <w:tcW w:w="810" w:type="dxa"/>
            <w:tcBorders>
              <w:top w:val="single" w:sz="4" w:space="0" w:color="000000"/>
              <w:left w:val="single" w:sz="4" w:space="0" w:color="000000"/>
              <w:bottom w:val="single" w:sz="4" w:space="0" w:color="000000"/>
            </w:tcBorders>
            <w:vAlign w:val="center"/>
          </w:tcPr>
          <w:p w14:paraId="1F9F5FFD" w14:textId="520F3C80"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258</w:t>
            </w:r>
          </w:p>
        </w:tc>
        <w:tc>
          <w:tcPr>
            <w:tcW w:w="810" w:type="dxa"/>
            <w:tcBorders>
              <w:top w:val="single" w:sz="4" w:space="0" w:color="000000"/>
              <w:left w:val="single" w:sz="4" w:space="0" w:color="000000"/>
              <w:bottom w:val="single" w:sz="4" w:space="0" w:color="000000"/>
            </w:tcBorders>
            <w:vAlign w:val="center"/>
          </w:tcPr>
          <w:p w14:paraId="40321E5D" w14:textId="27294B0C"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5DC3AB21" w14:textId="4B79D6D9"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54</w:t>
            </w:r>
          </w:p>
        </w:tc>
        <w:tc>
          <w:tcPr>
            <w:tcW w:w="810" w:type="dxa"/>
            <w:tcBorders>
              <w:top w:val="single" w:sz="4" w:space="0" w:color="000000"/>
              <w:left w:val="single" w:sz="4" w:space="0" w:color="000000"/>
              <w:bottom w:val="single" w:sz="4" w:space="0" w:color="000000"/>
            </w:tcBorders>
            <w:shd w:val="clear" w:color="auto" w:fill="FF0000"/>
            <w:vAlign w:val="center"/>
          </w:tcPr>
          <w:p w14:paraId="3688E68F" w14:textId="162B84EF"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27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D01C00F" w14:textId="379249BE" w:rsidR="00FC3451" w:rsidRPr="00115A57" w:rsidRDefault="00FC3451" w:rsidP="00FC345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D0957" w:rsidRPr="00CC511B" w14:paraId="71240670" w14:textId="77777777" w:rsidTr="00011488">
        <w:trPr>
          <w:jc w:val="center"/>
        </w:trPr>
        <w:tc>
          <w:tcPr>
            <w:tcW w:w="4414" w:type="dxa"/>
            <w:tcBorders>
              <w:top w:val="single" w:sz="4" w:space="0" w:color="000000"/>
              <w:left w:val="single" w:sz="4" w:space="0" w:color="000000"/>
              <w:bottom w:val="single" w:sz="4" w:space="0" w:color="000000"/>
            </w:tcBorders>
          </w:tcPr>
          <w:p w14:paraId="1F0D962F" w14:textId="77777777" w:rsidR="008D0957" w:rsidRPr="00CC511B" w:rsidRDefault="008D0957" w:rsidP="008D095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67475DBE" w14:textId="1E7B6983"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1443</w:t>
            </w:r>
          </w:p>
        </w:tc>
        <w:tc>
          <w:tcPr>
            <w:tcW w:w="810" w:type="dxa"/>
            <w:tcBorders>
              <w:top w:val="single" w:sz="4" w:space="0" w:color="000000"/>
              <w:left w:val="single" w:sz="4" w:space="0" w:color="000000"/>
              <w:bottom w:val="single" w:sz="4" w:space="0" w:color="000000"/>
            </w:tcBorders>
            <w:vAlign w:val="center"/>
          </w:tcPr>
          <w:p w14:paraId="37E4259B" w14:textId="7F8B951D"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192</w:t>
            </w:r>
          </w:p>
        </w:tc>
        <w:tc>
          <w:tcPr>
            <w:tcW w:w="810" w:type="dxa"/>
            <w:tcBorders>
              <w:top w:val="single" w:sz="4" w:space="0" w:color="000000"/>
              <w:left w:val="single" w:sz="4" w:space="0" w:color="000000"/>
              <w:bottom w:val="single" w:sz="4" w:space="0" w:color="000000"/>
            </w:tcBorders>
            <w:vAlign w:val="center"/>
          </w:tcPr>
          <w:p w14:paraId="46836E25" w14:textId="28E46F8D"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55</w:t>
            </w:r>
          </w:p>
        </w:tc>
        <w:tc>
          <w:tcPr>
            <w:tcW w:w="810" w:type="dxa"/>
            <w:tcBorders>
              <w:top w:val="single" w:sz="4" w:space="0" w:color="000000"/>
              <w:left w:val="single" w:sz="4" w:space="0" w:color="000000"/>
              <w:bottom w:val="single" w:sz="4" w:space="0" w:color="000000"/>
            </w:tcBorders>
            <w:shd w:val="clear" w:color="auto" w:fill="FF0000"/>
            <w:vAlign w:val="center"/>
          </w:tcPr>
          <w:p w14:paraId="3B255C2E" w14:textId="5E982AFE"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26</w:t>
            </w:r>
          </w:p>
        </w:tc>
        <w:tc>
          <w:tcPr>
            <w:tcW w:w="810" w:type="dxa"/>
            <w:tcBorders>
              <w:top w:val="single" w:sz="4" w:space="0" w:color="000000"/>
              <w:left w:val="single" w:sz="4" w:space="0" w:color="000000"/>
              <w:bottom w:val="single" w:sz="4" w:space="0" w:color="000000"/>
            </w:tcBorders>
            <w:shd w:val="clear" w:color="auto" w:fill="FF0000"/>
            <w:vAlign w:val="center"/>
          </w:tcPr>
          <w:p w14:paraId="234E2947" w14:textId="0EB64A03" w:rsidR="008D0957" w:rsidRPr="00CC511B" w:rsidRDefault="008D0957" w:rsidP="008D0957">
            <w:pPr>
              <w:snapToGrid w:val="0"/>
              <w:jc w:val="center"/>
              <w:rPr>
                <w:rFonts w:ascii="Arial" w:hAnsi="Arial" w:cs="Arial"/>
                <w:sz w:val="20"/>
                <w:szCs w:val="20"/>
                <w:lang w:val="ro-RO"/>
              </w:rPr>
            </w:pPr>
            <w:r>
              <w:rPr>
                <w:rFonts w:ascii="Arial" w:hAnsi="Arial" w:cs="Arial"/>
                <w:color w:val="000000"/>
                <w:sz w:val="20"/>
                <w:szCs w:val="20"/>
              </w:rPr>
              <w:t>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8925719" w14:textId="0242129C" w:rsidR="008D0957" w:rsidRPr="00CC511B" w:rsidRDefault="008D0957" w:rsidP="008D0957">
            <w:pPr>
              <w:snapToGrid w:val="0"/>
              <w:jc w:val="center"/>
              <w:rPr>
                <w:lang w:val="ro-RO"/>
              </w:rPr>
            </w:pPr>
            <w:r>
              <w:rPr>
                <w:rFonts w:ascii="Arial" w:hAnsi="Arial" w:cs="Arial"/>
                <w:color w:val="000000"/>
                <w:sz w:val="20"/>
                <w:szCs w:val="20"/>
              </w:rPr>
              <w:t>0</w:t>
            </w:r>
          </w:p>
        </w:tc>
      </w:tr>
      <w:tr w:rsidR="008D0957" w:rsidRPr="00CC511B" w14:paraId="797A6CB7" w14:textId="77777777" w:rsidTr="00011488">
        <w:trPr>
          <w:jc w:val="center"/>
        </w:trPr>
        <w:tc>
          <w:tcPr>
            <w:tcW w:w="4414" w:type="dxa"/>
            <w:tcBorders>
              <w:top w:val="single" w:sz="4" w:space="0" w:color="000000"/>
              <w:left w:val="single" w:sz="4" w:space="0" w:color="000000"/>
              <w:bottom w:val="single" w:sz="4" w:space="0" w:color="000000"/>
            </w:tcBorders>
          </w:tcPr>
          <w:p w14:paraId="0E17E4E9" w14:textId="5DE2FFDE" w:rsidR="008D0957" w:rsidRPr="00CC511B" w:rsidRDefault="008D0957" w:rsidP="008D095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45B5799D" w14:textId="3BD0A305"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-421</w:t>
            </w:r>
          </w:p>
        </w:tc>
        <w:tc>
          <w:tcPr>
            <w:tcW w:w="810" w:type="dxa"/>
            <w:tcBorders>
              <w:top w:val="single" w:sz="4" w:space="0" w:color="000000"/>
              <w:left w:val="single" w:sz="4" w:space="0" w:color="000000"/>
              <w:bottom w:val="single" w:sz="4" w:space="0" w:color="000000"/>
            </w:tcBorders>
            <w:vAlign w:val="center"/>
          </w:tcPr>
          <w:p w14:paraId="5E075400" w14:textId="4E0AC112"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-66</w:t>
            </w:r>
          </w:p>
        </w:tc>
        <w:tc>
          <w:tcPr>
            <w:tcW w:w="810" w:type="dxa"/>
            <w:tcBorders>
              <w:top w:val="single" w:sz="4" w:space="0" w:color="000000"/>
              <w:left w:val="single" w:sz="4" w:space="0" w:color="000000"/>
              <w:bottom w:val="single" w:sz="4" w:space="0" w:color="000000"/>
            </w:tcBorders>
            <w:vAlign w:val="center"/>
          </w:tcPr>
          <w:p w14:paraId="5A2E6747" w14:textId="0D9DC09C"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shd w:val="clear" w:color="auto" w:fill="FF0000"/>
            <w:vAlign w:val="center"/>
          </w:tcPr>
          <w:p w14:paraId="413D027C" w14:textId="77F2D7D1"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5C9513E8" w14:textId="3A4E6124"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-22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E298259" w14:textId="6BF1716D" w:rsidR="008D0957" w:rsidRPr="00CC511B" w:rsidRDefault="008D0957" w:rsidP="008D0957">
            <w:pPr>
              <w:jc w:val="center"/>
              <w:rPr>
                <w:rFonts w:ascii="Arial" w:hAnsi="Arial" w:cs="Arial"/>
                <w:sz w:val="20"/>
                <w:szCs w:val="20"/>
                <w:lang w:val="ro-RO"/>
              </w:rPr>
            </w:pPr>
            <w:r>
              <w:rPr>
                <w:rFonts w:ascii="Arial" w:hAnsi="Arial" w:cs="Arial"/>
                <w:color w:val="000000"/>
                <w:sz w:val="20"/>
                <w:szCs w:val="20"/>
              </w:rPr>
              <w:t>0</w:t>
            </w:r>
          </w:p>
        </w:tc>
      </w:tr>
    </w:tbl>
    <w:p w14:paraId="68A9A742" w14:textId="77777777" w:rsidR="00FC3451" w:rsidRDefault="00FC3451" w:rsidP="00FC3451">
      <w:pPr>
        <w:autoSpaceDE w:val="0"/>
        <w:jc w:val="both"/>
        <w:rPr>
          <w:rFonts w:ascii="Arial" w:hAnsi="Arial" w:cs="Arial"/>
          <w:lang w:val="ro-RO"/>
        </w:rPr>
      </w:pPr>
    </w:p>
    <w:p w14:paraId="4F8275B4" w14:textId="77777777" w:rsidR="00FC3451" w:rsidRPr="004B1090" w:rsidRDefault="00FC3451" w:rsidP="00FC3451">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C3451" w:rsidRPr="00CC511B" w14:paraId="15926D18" w14:textId="77777777" w:rsidTr="00011488">
        <w:trPr>
          <w:jc w:val="center"/>
        </w:trPr>
        <w:tc>
          <w:tcPr>
            <w:tcW w:w="2974" w:type="dxa"/>
            <w:tcBorders>
              <w:top w:val="single" w:sz="4" w:space="0" w:color="000000"/>
              <w:left w:val="single" w:sz="4" w:space="0" w:color="000000"/>
              <w:bottom w:val="single" w:sz="4" w:space="0" w:color="auto"/>
            </w:tcBorders>
          </w:tcPr>
          <w:p w14:paraId="5AEA555A" w14:textId="77777777" w:rsidR="00FC3451" w:rsidRPr="00CC511B" w:rsidRDefault="00FC3451" w:rsidP="0001148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6AD94B2A"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2D25728F"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10A8ABCC"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31D36E67"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73F2F3A"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037452" w14:textId="77777777" w:rsidR="00FC3451" w:rsidRPr="00CC511B" w:rsidRDefault="00FC3451" w:rsidP="00011488">
            <w:pPr>
              <w:jc w:val="center"/>
              <w:rPr>
                <w:lang w:val="ro-RO"/>
              </w:rPr>
            </w:pPr>
            <w:r w:rsidRPr="00CC511B">
              <w:rPr>
                <w:rFonts w:ascii="Arial" w:hAnsi="Arial" w:cs="Arial"/>
                <w:b/>
                <w:bCs/>
                <w:sz w:val="20"/>
                <w:szCs w:val="20"/>
                <w:lang w:val="ro-RO"/>
              </w:rPr>
              <w:t>&gt; 70</w:t>
            </w:r>
          </w:p>
        </w:tc>
      </w:tr>
      <w:tr w:rsidR="00FC3451" w:rsidRPr="00CC511B" w14:paraId="31F32884" w14:textId="77777777" w:rsidTr="00011488">
        <w:trPr>
          <w:jc w:val="center"/>
        </w:trPr>
        <w:tc>
          <w:tcPr>
            <w:tcW w:w="2974" w:type="dxa"/>
            <w:tcBorders>
              <w:top w:val="single" w:sz="4" w:space="0" w:color="auto"/>
              <w:left w:val="single" w:sz="4" w:space="0" w:color="auto"/>
              <w:bottom w:val="single" w:sz="4" w:space="0" w:color="000000"/>
            </w:tcBorders>
          </w:tcPr>
          <w:p w14:paraId="2D6FFC93" w14:textId="77777777" w:rsidR="00FC3451" w:rsidRPr="00AE2514" w:rsidRDefault="00FC3451" w:rsidP="0001148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C39587D"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F047904" w14:textId="77777777" w:rsidR="00FC3451"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A384D6"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12C05A5"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0E1671A"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D3A51"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r>
      <w:tr w:rsidR="00FC3451" w:rsidRPr="00CC511B" w14:paraId="09B74010" w14:textId="77777777" w:rsidTr="00011488">
        <w:trPr>
          <w:jc w:val="center"/>
        </w:trPr>
        <w:tc>
          <w:tcPr>
            <w:tcW w:w="2974" w:type="dxa"/>
            <w:tcBorders>
              <w:top w:val="single" w:sz="4" w:space="0" w:color="000000"/>
              <w:left w:val="single" w:sz="4" w:space="0" w:color="auto"/>
              <w:bottom w:val="single" w:sz="4" w:space="0" w:color="000000"/>
            </w:tcBorders>
          </w:tcPr>
          <w:p w14:paraId="586629CA" w14:textId="77777777" w:rsidR="00FC3451" w:rsidRPr="00AE2514" w:rsidRDefault="00FC3451" w:rsidP="0001148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25E226B"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05B3C43" w14:textId="77777777" w:rsidR="00FC3451"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723A490"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D6D1A6F"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D9BB9F1"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A390D12"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r>
      <w:tr w:rsidR="00FC3451" w:rsidRPr="00CC511B" w14:paraId="48CC82C8" w14:textId="77777777" w:rsidTr="00011488">
        <w:trPr>
          <w:jc w:val="center"/>
        </w:trPr>
        <w:tc>
          <w:tcPr>
            <w:tcW w:w="2974" w:type="dxa"/>
            <w:tcBorders>
              <w:top w:val="single" w:sz="4" w:space="0" w:color="000000"/>
              <w:left w:val="single" w:sz="4" w:space="0" w:color="auto"/>
              <w:bottom w:val="single" w:sz="4" w:space="0" w:color="000000"/>
            </w:tcBorders>
          </w:tcPr>
          <w:p w14:paraId="56215517" w14:textId="77777777" w:rsidR="00FC3451" w:rsidRPr="0049196D" w:rsidRDefault="00FC3451" w:rsidP="0001148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7CA44CC" w14:textId="77777777" w:rsidR="00FC3451" w:rsidRPr="000F20C0" w:rsidRDefault="00FC3451" w:rsidP="0001148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5BE201A" w14:textId="77777777" w:rsidR="00FC3451"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E23EB0" w14:textId="77777777" w:rsidR="00FC3451" w:rsidRPr="000F20C0"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278BDD73" w14:textId="77777777" w:rsidR="00FC3451" w:rsidRPr="000F20C0"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BBB53C1" w14:textId="77777777" w:rsidR="00FC3451" w:rsidRPr="000F20C0"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C88D7D3" w14:textId="77777777" w:rsidR="00FC3451" w:rsidRPr="000F20C0" w:rsidRDefault="00FC3451" w:rsidP="0001148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C3451" w:rsidRPr="00CC511B" w14:paraId="29A8811F" w14:textId="77777777" w:rsidTr="00011488">
        <w:trPr>
          <w:jc w:val="center"/>
        </w:trPr>
        <w:tc>
          <w:tcPr>
            <w:tcW w:w="2974" w:type="dxa"/>
            <w:tcBorders>
              <w:top w:val="single" w:sz="4" w:space="0" w:color="000000"/>
              <w:left w:val="single" w:sz="4" w:space="0" w:color="auto"/>
              <w:bottom w:val="single" w:sz="4" w:space="0" w:color="000000"/>
            </w:tcBorders>
          </w:tcPr>
          <w:p w14:paraId="68C21748" w14:textId="77777777" w:rsidR="00FC3451" w:rsidRPr="00AE2514" w:rsidRDefault="00FC3451" w:rsidP="0001148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904232F" w14:textId="137306B0"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2EC6AFD8" w14:textId="77777777" w:rsidR="00FC3451"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754CF5B"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2BA3A064"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F4CD6FF"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1E0D719" w14:textId="77777777" w:rsidR="00FC3451" w:rsidRPr="000F20C0" w:rsidRDefault="00FC3451" w:rsidP="00011488">
            <w:pPr>
              <w:jc w:val="center"/>
              <w:rPr>
                <w:rFonts w:ascii="Arial" w:hAnsi="Arial" w:cs="Arial"/>
                <w:iCs/>
                <w:color w:val="000000"/>
                <w:sz w:val="16"/>
                <w:szCs w:val="16"/>
              </w:rPr>
            </w:pPr>
            <w:r>
              <w:rPr>
                <w:rFonts w:ascii="Arial" w:hAnsi="Arial" w:cs="Arial"/>
                <w:iCs/>
                <w:color w:val="000000"/>
                <w:sz w:val="16"/>
                <w:szCs w:val="16"/>
              </w:rPr>
              <w:t>0</w:t>
            </w:r>
          </w:p>
        </w:tc>
      </w:tr>
      <w:tr w:rsidR="00FC3451" w:rsidRPr="00CC511B" w14:paraId="2DD8E057" w14:textId="77777777" w:rsidTr="008D0957">
        <w:trPr>
          <w:jc w:val="center"/>
        </w:trPr>
        <w:tc>
          <w:tcPr>
            <w:tcW w:w="2974" w:type="dxa"/>
            <w:tcBorders>
              <w:top w:val="single" w:sz="4" w:space="0" w:color="000000"/>
              <w:left w:val="single" w:sz="4" w:space="0" w:color="auto"/>
              <w:bottom w:val="single" w:sz="4" w:space="0" w:color="000000"/>
            </w:tcBorders>
          </w:tcPr>
          <w:p w14:paraId="406E4E17" w14:textId="77777777" w:rsidR="00FC3451" w:rsidRPr="00AE2514" w:rsidRDefault="00FC3451" w:rsidP="0001148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2B6B24D" w14:textId="7597EB2F" w:rsidR="00FC3451" w:rsidRPr="000F20C0" w:rsidRDefault="008D0957"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5E32E09" w14:textId="77777777" w:rsidR="00FC3451"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769BEA0"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EC2D22C"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305B7DA"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D6B062E" w14:textId="77777777" w:rsidR="00FC3451" w:rsidRPr="000F20C0" w:rsidRDefault="00FC3451" w:rsidP="00011488">
            <w:pPr>
              <w:jc w:val="center"/>
              <w:rPr>
                <w:rFonts w:ascii="Arial" w:hAnsi="Arial" w:cs="Arial"/>
                <w:color w:val="000000"/>
                <w:sz w:val="16"/>
                <w:szCs w:val="16"/>
              </w:rPr>
            </w:pPr>
            <w:r>
              <w:rPr>
                <w:rFonts w:ascii="Arial" w:hAnsi="Arial" w:cs="Arial"/>
                <w:color w:val="000000"/>
                <w:sz w:val="16"/>
                <w:szCs w:val="16"/>
              </w:rPr>
              <w:t>0</w:t>
            </w:r>
          </w:p>
        </w:tc>
      </w:tr>
      <w:tr w:rsidR="00FC3451" w:rsidRPr="00CC511B" w14:paraId="1D40C3FD" w14:textId="77777777" w:rsidTr="008D0957">
        <w:trPr>
          <w:jc w:val="center"/>
        </w:trPr>
        <w:tc>
          <w:tcPr>
            <w:tcW w:w="2974" w:type="dxa"/>
            <w:tcBorders>
              <w:top w:val="single" w:sz="4" w:space="0" w:color="000000"/>
              <w:left w:val="single" w:sz="4" w:space="0" w:color="auto"/>
              <w:bottom w:val="single" w:sz="4" w:space="0" w:color="000000"/>
            </w:tcBorders>
          </w:tcPr>
          <w:p w14:paraId="742323F9" w14:textId="77777777" w:rsidR="00FC3451" w:rsidRPr="0049196D" w:rsidRDefault="00FC3451" w:rsidP="0001148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27F468" w14:textId="394FBF94" w:rsidR="00FC3451" w:rsidRPr="000F20C0" w:rsidRDefault="008D0957" w:rsidP="0001148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2ED7F174" w14:textId="77777777" w:rsidR="00FC3451"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D56C769" w14:textId="77777777" w:rsidR="00FC3451" w:rsidRPr="000F20C0"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52CD092" w14:textId="77777777" w:rsidR="00FC3451" w:rsidRPr="000F20C0"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34A718A" w14:textId="77777777" w:rsidR="00FC3451" w:rsidRPr="000F20C0"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69F2A8C0" w14:textId="77777777" w:rsidR="00FC3451" w:rsidRPr="000F20C0" w:rsidRDefault="00FC3451" w:rsidP="0001148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58AB8C83" w14:textId="77777777" w:rsidR="00FC3451" w:rsidRPr="00CC511B" w:rsidRDefault="00FC3451" w:rsidP="00FC3451">
      <w:pPr>
        <w:autoSpaceDE w:val="0"/>
        <w:jc w:val="both"/>
        <w:rPr>
          <w:lang w:val="ro-RO"/>
        </w:rPr>
      </w:pPr>
    </w:p>
    <w:p w14:paraId="483A61FE" w14:textId="77777777" w:rsidR="00FC3451" w:rsidRDefault="00FC3451" w:rsidP="00FC3451">
      <w:pPr>
        <w:autoSpaceDE w:val="0"/>
        <w:jc w:val="both"/>
        <w:rPr>
          <w:rFonts w:ascii="Arial" w:hAnsi="Arial" w:cs="Arial"/>
          <w:lang w:val="ro-RO"/>
        </w:rPr>
      </w:pPr>
    </w:p>
    <w:p w14:paraId="02CE3667" w14:textId="77777777" w:rsidR="00FC3451" w:rsidRDefault="00FC3451" w:rsidP="00FC3451">
      <w:pPr>
        <w:autoSpaceDE w:val="0"/>
        <w:jc w:val="both"/>
        <w:rPr>
          <w:rFonts w:ascii="Arial" w:hAnsi="Arial" w:cs="Arial"/>
          <w:lang w:val="ro-RO"/>
        </w:rPr>
      </w:pPr>
    </w:p>
    <w:p w14:paraId="3C09BAD3" w14:textId="77777777" w:rsidR="00FC3451" w:rsidRPr="007251A3" w:rsidRDefault="00FC3451" w:rsidP="00FC3451">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5C510D57" w14:textId="77777777" w:rsidR="00FC3451" w:rsidRPr="007251A3" w:rsidRDefault="00FC3451" w:rsidP="00FC3451">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C79A789" w14:textId="77777777" w:rsidR="00FC3451" w:rsidRPr="007251A3" w:rsidRDefault="00FC3451" w:rsidP="00FC3451">
      <w:pPr>
        <w:jc w:val="both"/>
        <w:rPr>
          <w:lang w:val="ro-RO"/>
        </w:rPr>
      </w:pPr>
    </w:p>
    <w:p w14:paraId="521CFFF2" w14:textId="585C9D9C" w:rsidR="00FC3451" w:rsidRDefault="00FC3451" w:rsidP="00FC3451">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8D0957">
        <w:rPr>
          <w:rFonts w:ascii="Arial" w:hAnsi="Arial" w:cs="Arial"/>
          <w:lang w:val="ro-RO"/>
        </w:rPr>
        <w:t>42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8D0957">
        <w:rPr>
          <w:rFonts w:ascii="Arial" w:hAnsi="Arial" w:cs="Arial"/>
          <w:lang w:val="ro-RO"/>
        </w:rPr>
        <w:t>50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8D0957">
        <w:rPr>
          <w:rFonts w:ascii="Arial" w:hAnsi="Arial" w:cs="Arial"/>
          <w:lang w:val="ro-RO"/>
        </w:rPr>
        <w:t>96</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8D0957">
        <w:rPr>
          <w:rFonts w:ascii="Arial" w:hAnsi="Arial" w:cs="Arial"/>
          <w:lang w:val="ro-RO"/>
        </w:rPr>
        <w:t>83</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3D93C433" w14:textId="77777777" w:rsidR="00FC3451" w:rsidRDefault="00FC3451" w:rsidP="00FC3451">
      <w:pPr>
        <w:jc w:val="both"/>
        <w:rPr>
          <w:rFonts w:ascii="Arial" w:hAnsi="Arial" w:cs="Arial"/>
          <w:lang w:val="ro-RO"/>
        </w:rPr>
      </w:pPr>
    </w:p>
    <w:p w14:paraId="68DAB7D5" w14:textId="77777777" w:rsidR="00FC3451" w:rsidRDefault="00FC3451" w:rsidP="00FC3451">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29CB6862" w14:textId="77777777" w:rsidR="00FC3451" w:rsidRDefault="00FC3451" w:rsidP="00FC3451">
      <w:pPr>
        <w:autoSpaceDE w:val="0"/>
        <w:jc w:val="both"/>
        <w:rPr>
          <w:rFonts w:ascii="Arial" w:hAnsi="Arial" w:cs="Arial"/>
          <w:lang w:val="ro-RO"/>
        </w:rPr>
      </w:pPr>
    </w:p>
    <w:p w14:paraId="7B7030B2" w14:textId="77777777" w:rsidR="00FC3451" w:rsidRDefault="00FC3451" w:rsidP="00FC3451">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1A09063E" w14:textId="6E5D2D00" w:rsidR="00B92EFD" w:rsidRDefault="00B92EFD">
      <w:pPr>
        <w:suppressAutoHyphens w:val="0"/>
        <w:rPr>
          <w:rFonts w:ascii="Arial" w:hAnsi="Arial" w:cs="Arial"/>
          <w:lang w:val="ro-RO"/>
        </w:rPr>
      </w:pPr>
      <w:r>
        <w:rPr>
          <w:rFonts w:ascii="Arial" w:hAnsi="Arial" w:cs="Arial"/>
          <w:lang w:val="ro-RO"/>
        </w:rPr>
        <w:br w:type="page"/>
      </w:r>
    </w:p>
    <w:p w14:paraId="079438FD" w14:textId="77777777" w:rsidR="00FC3451" w:rsidRDefault="00FC3451" w:rsidP="00FC3451">
      <w:pPr>
        <w:autoSpaceDE w:val="0"/>
        <w:jc w:val="both"/>
        <w:rPr>
          <w:rFonts w:ascii="Arial" w:hAnsi="Arial" w:cs="Arial"/>
          <w:lang w:val="ro-RO"/>
        </w:rPr>
      </w:pPr>
    </w:p>
    <w:p w14:paraId="67412973" w14:textId="77777777" w:rsidR="00FC3451" w:rsidRDefault="00FC3451" w:rsidP="00FC3451">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B92EFD" w:rsidRPr="00B92EFD" w14:paraId="12CE7A75" w14:textId="77777777" w:rsidTr="00B92EF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A164237"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 xml:space="preserve">Banda de </w:t>
            </w:r>
            <w:proofErr w:type="spellStart"/>
            <w:r w:rsidRPr="00B92EF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2F6EA8E"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proofErr w:type="spellStart"/>
            <w:r w:rsidRPr="00B92EFD">
              <w:rPr>
                <w:rFonts w:ascii="Calibri" w:hAnsi="Calibri" w:cs="Calibri"/>
                <w:b/>
                <w:bCs/>
                <w:color w:val="000000"/>
                <w:kern w:val="0"/>
                <w:sz w:val="16"/>
                <w:szCs w:val="16"/>
                <w:lang w:eastAsia="en-US"/>
              </w:rPr>
              <w:t>Drobeta-Turnu</w:t>
            </w:r>
            <w:proofErr w:type="spellEnd"/>
            <w:r w:rsidRPr="00B92EFD">
              <w:rPr>
                <w:rFonts w:ascii="Calibri" w:hAnsi="Calibri" w:cs="Calibri"/>
                <w:b/>
                <w:bCs/>
                <w:color w:val="000000"/>
                <w:kern w:val="0"/>
                <w:sz w:val="16"/>
                <w:szCs w:val="16"/>
                <w:lang w:eastAsia="en-US"/>
              </w:rPr>
              <w:t xml:space="preserve"> Severin</w:t>
            </w:r>
          </w:p>
        </w:tc>
        <w:tc>
          <w:tcPr>
            <w:tcW w:w="1500" w:type="dxa"/>
            <w:gridSpan w:val="3"/>
            <w:tcBorders>
              <w:top w:val="single" w:sz="8" w:space="0" w:color="auto"/>
              <w:left w:val="nil"/>
              <w:bottom w:val="single" w:sz="8" w:space="0" w:color="auto"/>
              <w:right w:val="single" w:sz="8" w:space="0" w:color="000000"/>
            </w:tcBorders>
            <w:vAlign w:val="center"/>
            <w:hideMark/>
          </w:tcPr>
          <w:p w14:paraId="35913ABB"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proofErr w:type="spellStart"/>
            <w:r w:rsidRPr="00B92EFD">
              <w:rPr>
                <w:rFonts w:ascii="Calibri" w:hAnsi="Calibri" w:cs="Calibri"/>
                <w:b/>
                <w:bCs/>
                <w:color w:val="000000"/>
                <w:kern w:val="0"/>
                <w:sz w:val="16"/>
                <w:szCs w:val="16"/>
                <w:lang w:eastAsia="en-US"/>
              </w:rPr>
              <w:t>Breznița-Ocol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86D60D"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TOTAL</w:t>
            </w:r>
          </w:p>
        </w:tc>
      </w:tr>
      <w:tr w:rsidR="00B92EFD" w:rsidRPr="00B92EFD" w14:paraId="6451CB6E" w14:textId="77777777" w:rsidTr="00B92EF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63C83CB" w14:textId="77777777" w:rsidR="00B92EFD" w:rsidRPr="00B92EFD" w:rsidRDefault="00B92EFD" w:rsidP="00B92EF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A98B972"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proofErr w:type="spellStart"/>
            <w:r w:rsidRPr="00B92EFD">
              <w:rPr>
                <w:rFonts w:ascii="Calibri" w:hAnsi="Calibri" w:cs="Calibri"/>
                <w:b/>
                <w:bCs/>
                <w:color w:val="000000"/>
                <w:kern w:val="0"/>
                <w:sz w:val="16"/>
                <w:szCs w:val="16"/>
                <w:lang w:eastAsia="en-US"/>
              </w:rPr>
              <w:t>Efect</w:t>
            </w:r>
            <w:proofErr w:type="spellEnd"/>
            <w:r w:rsidRPr="00B92EFD">
              <w:rPr>
                <w:rFonts w:ascii="Calibri" w:hAnsi="Calibri" w:cs="Calibri"/>
                <w:b/>
                <w:bCs/>
                <w:color w:val="000000"/>
                <w:kern w:val="0"/>
                <w:sz w:val="16"/>
                <w:szCs w:val="16"/>
                <w:lang w:eastAsia="en-US"/>
              </w:rPr>
              <w:t xml:space="preserve"> </w:t>
            </w:r>
            <w:proofErr w:type="spellStart"/>
            <w:r w:rsidRPr="00B92E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0F14D1"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proofErr w:type="spellStart"/>
            <w:r w:rsidRPr="00B92EFD">
              <w:rPr>
                <w:rFonts w:ascii="Calibri" w:hAnsi="Calibri" w:cs="Calibri"/>
                <w:b/>
                <w:bCs/>
                <w:color w:val="000000"/>
                <w:kern w:val="0"/>
                <w:sz w:val="16"/>
                <w:szCs w:val="16"/>
                <w:lang w:eastAsia="en-US"/>
              </w:rPr>
              <w:t>Efect</w:t>
            </w:r>
            <w:proofErr w:type="spellEnd"/>
            <w:r w:rsidRPr="00B92EFD">
              <w:rPr>
                <w:rFonts w:ascii="Calibri" w:hAnsi="Calibri" w:cs="Calibri"/>
                <w:b/>
                <w:bCs/>
                <w:color w:val="000000"/>
                <w:kern w:val="0"/>
                <w:sz w:val="16"/>
                <w:szCs w:val="16"/>
                <w:lang w:eastAsia="en-US"/>
              </w:rPr>
              <w:t xml:space="preserve"> </w:t>
            </w:r>
            <w:proofErr w:type="spellStart"/>
            <w:r w:rsidRPr="00B92E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9E7DEE"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proofErr w:type="spellStart"/>
            <w:r w:rsidRPr="00B92EFD">
              <w:rPr>
                <w:rFonts w:ascii="Calibri" w:hAnsi="Calibri" w:cs="Calibri"/>
                <w:b/>
                <w:bCs/>
                <w:color w:val="000000"/>
                <w:kern w:val="0"/>
                <w:sz w:val="16"/>
                <w:szCs w:val="16"/>
                <w:lang w:eastAsia="en-US"/>
              </w:rPr>
              <w:t>Efect</w:t>
            </w:r>
            <w:proofErr w:type="spellEnd"/>
            <w:r w:rsidRPr="00B92EFD">
              <w:rPr>
                <w:rFonts w:ascii="Calibri" w:hAnsi="Calibri" w:cs="Calibri"/>
                <w:b/>
                <w:bCs/>
                <w:color w:val="000000"/>
                <w:kern w:val="0"/>
                <w:sz w:val="16"/>
                <w:szCs w:val="16"/>
                <w:lang w:eastAsia="en-US"/>
              </w:rPr>
              <w:t xml:space="preserve"> </w:t>
            </w:r>
            <w:proofErr w:type="spellStart"/>
            <w:r w:rsidRPr="00B92EFD">
              <w:rPr>
                <w:rFonts w:ascii="Calibri" w:hAnsi="Calibri" w:cs="Calibri"/>
                <w:b/>
                <w:bCs/>
                <w:color w:val="000000"/>
                <w:kern w:val="0"/>
                <w:sz w:val="16"/>
                <w:szCs w:val="16"/>
                <w:lang w:eastAsia="en-US"/>
              </w:rPr>
              <w:t>dăunător</w:t>
            </w:r>
            <w:proofErr w:type="spellEnd"/>
          </w:p>
        </w:tc>
      </w:tr>
      <w:tr w:rsidR="00B92EFD" w:rsidRPr="00B92EFD" w14:paraId="2B7532D1" w14:textId="77777777" w:rsidTr="00B92EF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0F62F1A" w14:textId="77777777" w:rsidR="00B92EFD" w:rsidRPr="00B92EFD" w:rsidRDefault="00B92EFD" w:rsidP="00B92EF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F79C0C0"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E46A75"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1D4C2C6"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410F94"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FF7EF3"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B6167B"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893D3B"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FEE463"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8C8FCC"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HSD</w:t>
            </w:r>
          </w:p>
        </w:tc>
      </w:tr>
      <w:tr w:rsidR="00B92EFD" w:rsidRPr="00B92EFD" w14:paraId="274F7E6B"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B4E1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A60EA9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3A30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46</w:t>
            </w:r>
          </w:p>
        </w:tc>
        <w:tc>
          <w:tcPr>
            <w:tcW w:w="580" w:type="dxa"/>
            <w:tcBorders>
              <w:top w:val="nil"/>
              <w:left w:val="nil"/>
              <w:bottom w:val="single" w:sz="8" w:space="0" w:color="auto"/>
              <w:right w:val="single" w:sz="8" w:space="0" w:color="auto"/>
            </w:tcBorders>
            <w:vAlign w:val="center"/>
            <w:hideMark/>
          </w:tcPr>
          <w:p w14:paraId="5362222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C6021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A51B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2CD58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08A14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1F85E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860740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3</w:t>
            </w:r>
          </w:p>
        </w:tc>
      </w:tr>
      <w:tr w:rsidR="00B92EFD" w:rsidRPr="00B92EFD" w14:paraId="68C275DD"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194E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AAB41E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D2EA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57</w:t>
            </w:r>
          </w:p>
        </w:tc>
        <w:tc>
          <w:tcPr>
            <w:tcW w:w="580" w:type="dxa"/>
            <w:tcBorders>
              <w:top w:val="nil"/>
              <w:left w:val="nil"/>
              <w:bottom w:val="single" w:sz="8" w:space="0" w:color="auto"/>
              <w:right w:val="single" w:sz="8" w:space="0" w:color="auto"/>
            </w:tcBorders>
            <w:vAlign w:val="center"/>
            <w:hideMark/>
          </w:tcPr>
          <w:p w14:paraId="3FC301A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222BD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9CE3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68393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68DAA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98744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47B0E80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2</w:t>
            </w:r>
          </w:p>
        </w:tc>
      </w:tr>
      <w:tr w:rsidR="00B92EFD" w:rsidRPr="00B92EFD" w14:paraId="36337FF3"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307BE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A0DED8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D94F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50</w:t>
            </w:r>
          </w:p>
        </w:tc>
        <w:tc>
          <w:tcPr>
            <w:tcW w:w="580" w:type="dxa"/>
            <w:tcBorders>
              <w:top w:val="nil"/>
              <w:left w:val="nil"/>
              <w:bottom w:val="single" w:sz="8" w:space="0" w:color="auto"/>
              <w:right w:val="single" w:sz="8" w:space="0" w:color="auto"/>
            </w:tcBorders>
            <w:vAlign w:val="center"/>
            <w:hideMark/>
          </w:tcPr>
          <w:p w14:paraId="282830B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E2327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7432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98A21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8EFB2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47282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53DBE6D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4</w:t>
            </w:r>
          </w:p>
        </w:tc>
      </w:tr>
      <w:tr w:rsidR="00B92EFD" w:rsidRPr="00B92EFD" w14:paraId="5D3D3073"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C06FC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18E2C9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0A4E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3ED2C67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3FAC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8655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43AD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1C5C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C8F2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1CC7F5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5666E8C5"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8867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DCA6EA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3A8B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796CB9E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2537D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B703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6C002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E0D9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6D242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710465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r>
      <w:tr w:rsidR="00B92EFD" w:rsidRPr="00B92EFD" w14:paraId="7A87EE9A"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FCA8C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BE2D02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7379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27FB644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42F73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4049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1642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D298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DFF53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DCE330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r>
      <w:tr w:rsidR="00B92EFD" w:rsidRPr="00B92EFD" w14:paraId="7E0F063B"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9751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06DE9F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5972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875694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55B2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7D3F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ACA0C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09C2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9458C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E1F33B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1D81A6B9"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F0C1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2F44D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0C35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D020B1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7127C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0121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933F3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E188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2F8ED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C87B6E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2</w:t>
            </w:r>
          </w:p>
        </w:tc>
      </w:tr>
      <w:tr w:rsidR="00B92EFD" w:rsidRPr="00B92EFD" w14:paraId="3A04FD67"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5CE0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81D3BE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F0B1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EA86D5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72DC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3BAE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C51B3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0C4F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824C3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3B1E0A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1049C37B"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7A26D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531F34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FDD7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AEFE7C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9CD84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1DAC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9D407D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CEE3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8B6F2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234D7D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r>
      <w:tr w:rsidR="00B92EFD" w:rsidRPr="00B92EFD" w14:paraId="595C5A50"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CEDC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E9A7F3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F93D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8A7425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82BD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7A29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15448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21E4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801E3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615474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27912FA4"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1A20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4B0CC4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9269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76B540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3D8E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4E48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F8A8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2FA9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47BF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F4E8B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r>
      <w:tr w:rsidR="00B92EFD" w:rsidRPr="00B92EFD" w14:paraId="55DFC230"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D7B0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6C563D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497C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88EC71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8A07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19AD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F577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A829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17E7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22DE61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02D0EE3B"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29852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7E506B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FC8D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208AD9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F7FFE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1F5E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452E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C23A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01AEE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8A025A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r>
      <w:tr w:rsidR="00B92EFD" w:rsidRPr="00B92EFD" w14:paraId="64B293C4"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50054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CE674D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C5D7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3AEC3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493C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53F8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33E3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7915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F6EA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14D16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2562DFE7"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BB24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452183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8D7F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301151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92D36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5956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1489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B91B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1FBC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C533D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r>
      <w:tr w:rsidR="00B92EFD" w:rsidRPr="00B92EFD" w14:paraId="5A6A53C7"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4731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031035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9F85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D993CB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AC57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56A2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6157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1372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E190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9E3FCE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2416E33C"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CF10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D577D6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376F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8A6EC2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F07A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6AB2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0C43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3818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EC662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7174DF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6F7ABDF9"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183AD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596B70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86EB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BC674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1FD5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176A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2DD4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F03F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8168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E47C2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136E7703"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D6FE4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CE6D22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7DCA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478FA5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999C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C3E0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4863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E70A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4B41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EDFF7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65EDD62D"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D86E7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D12331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F59E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F694E6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0E06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E220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CCA2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4F37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C20D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74124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436BC0F6"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3E78E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7B0253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12C0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B52584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1E9A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C516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BB1A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C7B8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0C257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4051E6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30919A9D"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D6870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C0682A4"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E8D6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14126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376D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2625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31D0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CD68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EDC19"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CE8A0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10DF482D"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E546B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2D781F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2FC7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7BC192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CCDC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E30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5C336"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EBA8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65A3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1A0621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29CDB191"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08E9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1CAD8B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90EF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EF164E"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797C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5DD32"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39A55"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4A08B"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FE37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162671"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599C6353"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1CC76" w14:textId="77777777" w:rsidR="00B92EFD" w:rsidRPr="00B92EFD" w:rsidRDefault="00B92EFD" w:rsidP="00B92EFD">
            <w:pPr>
              <w:suppressAutoHyphens w:val="0"/>
              <w:jc w:val="center"/>
              <w:rPr>
                <w:rFonts w:ascii="Calibri" w:hAnsi="Calibri" w:cs="Calibri"/>
                <w:color w:val="000000"/>
                <w:kern w:val="0"/>
                <w:sz w:val="16"/>
                <w:szCs w:val="16"/>
                <w:lang w:eastAsia="en-US"/>
              </w:rPr>
            </w:pPr>
            <w:proofErr w:type="spellStart"/>
            <w:r w:rsidRPr="00B92EFD">
              <w:rPr>
                <w:rFonts w:ascii="Calibri" w:hAnsi="Calibri" w:cs="Calibri"/>
                <w:color w:val="000000"/>
                <w:kern w:val="0"/>
                <w:sz w:val="16"/>
                <w:szCs w:val="16"/>
                <w:lang w:eastAsia="en-US"/>
              </w:rPr>
              <w:t>peste</w:t>
            </w:r>
            <w:proofErr w:type="spellEnd"/>
            <w:r w:rsidRPr="00B92EF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2AD9AF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ED63C"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0DBA33"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D20C7"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F3B80"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A62BD"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A99D8"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8CBB3F"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8608A" w14:textId="77777777" w:rsidR="00B92EFD" w:rsidRPr="00B92EFD" w:rsidRDefault="00B92EFD" w:rsidP="00B92EFD">
            <w:pPr>
              <w:suppressAutoHyphens w:val="0"/>
              <w:jc w:val="center"/>
              <w:rPr>
                <w:rFonts w:ascii="Calibri" w:hAnsi="Calibri" w:cs="Calibri"/>
                <w:color w:val="000000"/>
                <w:kern w:val="0"/>
                <w:sz w:val="16"/>
                <w:szCs w:val="16"/>
                <w:lang w:eastAsia="en-US"/>
              </w:rPr>
            </w:pPr>
            <w:r w:rsidRPr="00B92EFD">
              <w:rPr>
                <w:rFonts w:ascii="Calibri" w:hAnsi="Calibri" w:cs="Calibri"/>
                <w:color w:val="000000"/>
                <w:kern w:val="0"/>
                <w:sz w:val="16"/>
                <w:szCs w:val="16"/>
                <w:lang w:eastAsia="en-US"/>
              </w:rPr>
              <w:t>0</w:t>
            </w:r>
          </w:p>
        </w:tc>
      </w:tr>
      <w:tr w:rsidR="00B92EFD" w:rsidRPr="00B92EFD" w14:paraId="4BC693AB" w14:textId="77777777" w:rsidTr="00B92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9B5525"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51E5F28"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355EE4"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290</w:t>
            </w:r>
          </w:p>
        </w:tc>
        <w:tc>
          <w:tcPr>
            <w:tcW w:w="580" w:type="dxa"/>
            <w:tcBorders>
              <w:top w:val="nil"/>
              <w:left w:val="nil"/>
              <w:bottom w:val="single" w:sz="8" w:space="0" w:color="auto"/>
              <w:right w:val="single" w:sz="8" w:space="0" w:color="auto"/>
            </w:tcBorders>
            <w:vAlign w:val="center"/>
            <w:hideMark/>
          </w:tcPr>
          <w:p w14:paraId="6F86371A"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AFCDE54"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9F5FD"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78EAA9A"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733988F"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06BC9"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315</w:t>
            </w:r>
          </w:p>
        </w:tc>
        <w:tc>
          <w:tcPr>
            <w:tcW w:w="500" w:type="dxa"/>
            <w:tcBorders>
              <w:top w:val="nil"/>
              <w:left w:val="nil"/>
              <w:bottom w:val="single" w:sz="8" w:space="0" w:color="auto"/>
              <w:right w:val="single" w:sz="8" w:space="0" w:color="auto"/>
            </w:tcBorders>
            <w:vAlign w:val="center"/>
            <w:hideMark/>
          </w:tcPr>
          <w:p w14:paraId="50E3BC95" w14:textId="77777777" w:rsidR="00B92EFD" w:rsidRPr="00B92EFD" w:rsidRDefault="00B92EFD" w:rsidP="00B92EFD">
            <w:pPr>
              <w:suppressAutoHyphens w:val="0"/>
              <w:jc w:val="center"/>
              <w:rPr>
                <w:rFonts w:ascii="Calibri" w:hAnsi="Calibri" w:cs="Calibri"/>
                <w:b/>
                <w:bCs/>
                <w:color w:val="000000"/>
                <w:kern w:val="0"/>
                <w:sz w:val="16"/>
                <w:szCs w:val="16"/>
                <w:lang w:eastAsia="en-US"/>
              </w:rPr>
            </w:pPr>
            <w:r w:rsidRPr="00B92EFD">
              <w:rPr>
                <w:rFonts w:ascii="Calibri" w:hAnsi="Calibri" w:cs="Calibri"/>
                <w:b/>
                <w:bCs/>
                <w:color w:val="000000"/>
                <w:kern w:val="0"/>
                <w:sz w:val="16"/>
                <w:szCs w:val="16"/>
                <w:lang w:eastAsia="en-US"/>
              </w:rPr>
              <w:t>17</w:t>
            </w:r>
          </w:p>
        </w:tc>
      </w:tr>
    </w:tbl>
    <w:p w14:paraId="2AF13884" w14:textId="77777777" w:rsidR="00FC3451" w:rsidRDefault="00FC3451" w:rsidP="00FC3451">
      <w:pPr>
        <w:autoSpaceDE w:val="0"/>
        <w:jc w:val="both"/>
        <w:rPr>
          <w:rFonts w:ascii="Arial" w:hAnsi="Arial" w:cs="Arial"/>
          <w:lang w:val="ro-RO"/>
        </w:rPr>
      </w:pPr>
    </w:p>
    <w:p w14:paraId="0311EF75" w14:textId="77777777" w:rsidR="00FC3451" w:rsidRDefault="00FC3451" w:rsidP="00FC3451">
      <w:pPr>
        <w:autoSpaceDE w:val="0"/>
        <w:jc w:val="both"/>
        <w:rPr>
          <w:rFonts w:ascii="Arial" w:hAnsi="Arial" w:cs="Arial"/>
          <w:lang w:val="ro-RO"/>
        </w:rPr>
      </w:pPr>
    </w:p>
    <w:p w14:paraId="621C0443" w14:textId="77777777" w:rsidR="00FC3451" w:rsidRPr="00F87E3E" w:rsidRDefault="00FC3451" w:rsidP="00FC3451">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7DC7759" w14:textId="77777777" w:rsidR="00FC3451" w:rsidRPr="00CC511B" w:rsidRDefault="00FC3451" w:rsidP="00FC3451">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0FDB8F97" w14:textId="77777777" w:rsidR="00FC3451" w:rsidRDefault="00FC3451" w:rsidP="00FC3451">
      <w:pPr>
        <w:suppressAutoHyphens w:val="0"/>
        <w:rPr>
          <w:rFonts w:ascii="Arial" w:hAnsi="Arial" w:cs="Arial"/>
          <w:bCs/>
          <w:lang w:val="ro-RO"/>
        </w:rPr>
      </w:pPr>
    </w:p>
    <w:p w14:paraId="752049CD" w14:textId="77777777" w:rsidR="00FC3451" w:rsidRPr="00CC511B" w:rsidRDefault="00FC3451" w:rsidP="00FC3451">
      <w:pPr>
        <w:jc w:val="both"/>
        <w:rPr>
          <w:rFonts w:ascii="Arial" w:hAnsi="Arial" w:cs="Arial"/>
          <w:bCs/>
          <w:color w:val="000000"/>
          <w:lang w:val="ro-RO"/>
        </w:rPr>
      </w:pPr>
    </w:p>
    <w:p w14:paraId="72BC3548" w14:textId="77777777" w:rsidR="00FC3451" w:rsidRPr="00CC511B" w:rsidRDefault="00FC3451" w:rsidP="00FC3451">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3954F614" w14:textId="77777777" w:rsidR="00FC3451" w:rsidRPr="00CC511B" w:rsidRDefault="00FC3451" w:rsidP="00FC3451">
      <w:pPr>
        <w:autoSpaceDE w:val="0"/>
        <w:rPr>
          <w:rFonts w:ascii="Arial" w:hAnsi="Arial" w:cs="Arial"/>
          <w:color w:val="000000"/>
          <w:lang w:val="ro-RO"/>
        </w:rPr>
      </w:pPr>
    </w:p>
    <w:p w14:paraId="0B713EE7" w14:textId="77777777" w:rsidR="00FC3451" w:rsidRPr="00CC511B" w:rsidRDefault="00FC3451" w:rsidP="00FC3451">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1286CB09" w14:textId="77777777" w:rsidR="00FC3451" w:rsidRDefault="00FC3451" w:rsidP="00FC3451">
      <w:pPr>
        <w:pStyle w:val="BodyTextIndent"/>
        <w:tabs>
          <w:tab w:val="left" w:pos="0"/>
        </w:tabs>
        <w:ind w:left="0" w:firstLine="0"/>
        <w:rPr>
          <w:rFonts w:ascii="Arial" w:hAnsi="Arial" w:cs="Arial"/>
          <w:b w:val="0"/>
          <w:color w:val="000000"/>
          <w:sz w:val="24"/>
          <w:szCs w:val="24"/>
          <w:lang w:val="ro-RO"/>
        </w:rPr>
      </w:pPr>
    </w:p>
    <w:p w14:paraId="5827C4B3" w14:textId="77777777" w:rsidR="00FC3451" w:rsidRDefault="00FC3451" w:rsidP="00FC3451">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08B1FC38" w14:textId="77777777" w:rsidR="00FC3451" w:rsidRDefault="00FC3451" w:rsidP="00FC3451">
      <w:pPr>
        <w:suppressAutoHyphens w:val="0"/>
        <w:rPr>
          <w:rFonts w:ascii="Arial" w:hAnsi="Arial" w:cs="Arial"/>
          <w:b/>
          <w:color w:val="000000"/>
          <w:lang w:val="ro-RO"/>
        </w:rPr>
        <w:sectPr w:rsidR="00FC3451" w:rsidSect="00FC3451">
          <w:pgSz w:w="11906" w:h="16838"/>
          <w:pgMar w:top="2410" w:right="1134" w:bottom="1140" w:left="1134" w:header="709" w:footer="618" w:gutter="0"/>
          <w:cols w:space="720"/>
          <w:docGrid w:linePitch="326"/>
        </w:sectPr>
      </w:pPr>
      <w:r>
        <w:rPr>
          <w:rFonts w:ascii="Arial" w:hAnsi="Arial" w:cs="Arial"/>
          <w:b/>
          <w:color w:val="000000"/>
          <w:lang w:val="ro-RO"/>
        </w:rPr>
        <w:br w:type="page"/>
      </w:r>
    </w:p>
    <w:p w14:paraId="2F25A71E" w14:textId="77777777" w:rsidR="00FC3451" w:rsidRDefault="00FC3451" w:rsidP="00FC3451">
      <w:pPr>
        <w:pStyle w:val="BodyTextIndent"/>
        <w:ind w:left="0" w:firstLine="0"/>
        <w:jc w:val="center"/>
        <w:rPr>
          <w:rFonts w:ascii="Arial" w:hAnsi="Arial" w:cs="Arial"/>
          <w:b w:val="0"/>
          <w:i/>
          <w:iCs/>
          <w:color w:val="000000"/>
          <w:sz w:val="24"/>
          <w:szCs w:val="24"/>
          <w:lang w:val="ro-RO"/>
        </w:rPr>
      </w:pPr>
      <w:r w:rsidRPr="00831862">
        <w:rPr>
          <w:rFonts w:ascii="Arial" w:hAnsi="Arial" w:cs="Arial"/>
          <w:b w:val="0"/>
          <w:i/>
          <w:iCs/>
          <w:color w:val="000000"/>
          <w:sz w:val="24"/>
          <w:szCs w:val="24"/>
          <w:lang w:val="ro-RO"/>
        </w:rPr>
        <w:lastRenderedPageBreak/>
        <w:t>Tab. 20 – Măsuri și proiecte prevăzute a se implementa pe termen lung</w:t>
      </w:r>
    </w:p>
    <w:p w14:paraId="5288FB45" w14:textId="77777777" w:rsidR="00FC3451" w:rsidRPr="00CC511B" w:rsidRDefault="00FC3451" w:rsidP="00FC3451">
      <w:pPr>
        <w:suppressAutoHyphens w:val="0"/>
        <w:autoSpaceDE w:val="0"/>
        <w:autoSpaceDN w:val="0"/>
        <w:adjustRightInd w:val="0"/>
        <w:jc w:val="both"/>
        <w:rPr>
          <w:rFonts w:ascii="Arial" w:hAnsi="Arial" w:cs="Arial"/>
          <w:kern w:val="0"/>
          <w:lang w:val="ro-RO" w:eastAsia="en-US"/>
        </w:rPr>
      </w:pPr>
    </w:p>
    <w:p w14:paraId="6C1C69F2" w14:textId="77777777" w:rsidR="00FC3451" w:rsidRDefault="00FC3451" w:rsidP="00FC3451">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C3451" w:rsidRPr="00C2713C" w14:paraId="66AF8747" w14:textId="77777777" w:rsidTr="00011488">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91947A0" w14:textId="77777777" w:rsidR="00FC3451" w:rsidRPr="00C2713C" w:rsidRDefault="00FC3451" w:rsidP="00011488">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9DD8F60" w14:textId="77777777" w:rsidR="00FC3451" w:rsidRPr="00C2713C" w:rsidRDefault="00FC3451" w:rsidP="00011488">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43D2564D" w14:textId="4229A322" w:rsidR="00FC3451" w:rsidRPr="00C2713C" w:rsidRDefault="00FC3451" w:rsidP="00011488">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3186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7745AEB2" w14:textId="77777777" w:rsidR="00FC3451" w:rsidRPr="00C2713C" w:rsidRDefault="00FC3451" w:rsidP="00011488">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474BE3FD" w14:textId="77777777" w:rsidR="00FC3451" w:rsidRPr="00C2713C" w:rsidRDefault="00FC3451" w:rsidP="00011488">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45764E88" w14:textId="77777777" w:rsidR="00FC3451" w:rsidRPr="00C2713C" w:rsidRDefault="00FC3451" w:rsidP="00011488">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31862" w:rsidRPr="0038617C" w14:paraId="688B59FB" w14:textId="77777777" w:rsidTr="0097668F">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28AF3405" w14:textId="77777777" w:rsidR="00831862" w:rsidRPr="0038617C" w:rsidRDefault="00831862"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6B648D" w14:textId="77777777" w:rsidR="00831862" w:rsidRPr="0038617C" w:rsidRDefault="00831862"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Drobeta-Turnu Severin</w:t>
            </w:r>
          </w:p>
        </w:tc>
        <w:tc>
          <w:tcPr>
            <w:tcW w:w="1760" w:type="dxa"/>
            <w:tcBorders>
              <w:top w:val="nil"/>
              <w:left w:val="nil"/>
              <w:bottom w:val="single" w:sz="4" w:space="0" w:color="auto"/>
              <w:right w:val="single" w:sz="4" w:space="0" w:color="auto"/>
            </w:tcBorders>
            <w:noWrap/>
            <w:vAlign w:val="center"/>
            <w:hideMark/>
          </w:tcPr>
          <w:p w14:paraId="06FD7308" w14:textId="77777777" w:rsidR="00831862" w:rsidRPr="0038617C" w:rsidRDefault="0083186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432AC68" w14:textId="669019DA" w:rsidR="00831862" w:rsidRPr="0038617C" w:rsidRDefault="0083186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70CFBF4" w14:textId="77777777" w:rsidR="00831862" w:rsidRDefault="0083186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Drobeta-Turnu Severin</w:t>
            </w:r>
          </w:p>
          <w:p w14:paraId="782AA83D" w14:textId="77777777" w:rsidR="00831862" w:rsidRPr="0038617C" w:rsidRDefault="0083186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851BE2" w14:textId="19C50A04" w:rsidR="00831862" w:rsidRPr="0038617C" w:rsidRDefault="000E682E" w:rsidP="000E682E">
            <w:pPr>
              <w:suppressAutoHyphens w:val="0"/>
              <w:jc w:val="center"/>
              <w:rPr>
                <w:rFonts w:ascii="Arial" w:hAnsi="Arial" w:cs="Arial"/>
                <w:color w:val="000000"/>
                <w:kern w:val="0"/>
                <w:sz w:val="18"/>
                <w:szCs w:val="18"/>
                <w:lang w:val="ro-RO" w:eastAsia="ro-RO"/>
              </w:rPr>
            </w:pPr>
            <w:proofErr w:type="spellStart"/>
            <w:r w:rsidRPr="000E682E">
              <w:rPr>
                <w:rFonts w:ascii="Arial" w:hAnsi="Arial" w:cs="Arial"/>
                <w:color w:val="000000"/>
                <w:kern w:val="0"/>
                <w:sz w:val="18"/>
                <w:szCs w:val="18"/>
                <w:lang w:eastAsia="ro-RO"/>
              </w:rPr>
              <w:t>venituri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proprii</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buget</w:t>
            </w:r>
            <w:proofErr w:type="spellEnd"/>
            <w:r w:rsidRPr="000E682E">
              <w:rPr>
                <w:rFonts w:ascii="Arial" w:hAnsi="Arial" w:cs="Arial"/>
                <w:color w:val="000000"/>
                <w:kern w:val="0"/>
                <w:sz w:val="18"/>
                <w:szCs w:val="18"/>
                <w:lang w:eastAsia="ro-RO"/>
              </w:rPr>
              <w:t xml:space="preserve"> de stat/</w:t>
            </w:r>
            <w:proofErr w:type="spellStart"/>
            <w:r w:rsidRPr="000E682E">
              <w:rPr>
                <w:rFonts w:ascii="Arial" w:hAnsi="Arial" w:cs="Arial"/>
                <w:color w:val="000000"/>
                <w:kern w:val="0"/>
                <w:sz w:val="18"/>
                <w:szCs w:val="18"/>
                <w:lang w:eastAsia="ro-RO"/>
              </w:rPr>
              <w:t>fonduri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europene</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alte</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surse</w:t>
            </w:r>
            <w:proofErr w:type="spellEnd"/>
          </w:p>
        </w:tc>
      </w:tr>
      <w:tr w:rsidR="00831862" w:rsidRPr="0038617C" w14:paraId="6A26DBAA"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507EAD1" w14:textId="77777777" w:rsidR="00831862" w:rsidRPr="0038617C" w:rsidRDefault="00831862"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BC83EB2" w14:textId="77777777" w:rsidR="00831862" w:rsidRPr="0038617C" w:rsidRDefault="00831862"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Breznița-Ocol</w:t>
            </w:r>
          </w:p>
        </w:tc>
        <w:tc>
          <w:tcPr>
            <w:tcW w:w="1760" w:type="dxa"/>
            <w:tcBorders>
              <w:top w:val="nil"/>
              <w:left w:val="nil"/>
              <w:bottom w:val="single" w:sz="4" w:space="0" w:color="auto"/>
              <w:right w:val="single" w:sz="4" w:space="0" w:color="auto"/>
            </w:tcBorders>
            <w:noWrap/>
            <w:vAlign w:val="center"/>
            <w:hideMark/>
          </w:tcPr>
          <w:p w14:paraId="2C1A2CA6" w14:textId="77777777" w:rsidR="00831862" w:rsidRPr="0038617C" w:rsidRDefault="0083186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2FAB0F" w14:textId="4F77BFB7" w:rsidR="00831862" w:rsidRPr="0038617C" w:rsidRDefault="0083186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6C20E41" w14:textId="77777777" w:rsidR="00831862" w:rsidRDefault="00831862"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Breznița-Ocol</w:t>
            </w:r>
          </w:p>
          <w:p w14:paraId="6DA9A91B" w14:textId="77777777" w:rsidR="00831862" w:rsidRPr="0038617C" w:rsidRDefault="00831862"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0C96B52" w14:textId="42759852" w:rsidR="00831862" w:rsidRPr="0038617C" w:rsidRDefault="000E682E" w:rsidP="000E682E">
            <w:pPr>
              <w:suppressAutoHyphens w:val="0"/>
              <w:jc w:val="center"/>
              <w:rPr>
                <w:rFonts w:ascii="Arial" w:hAnsi="Arial" w:cs="Arial"/>
                <w:color w:val="000000"/>
                <w:kern w:val="0"/>
                <w:sz w:val="18"/>
                <w:szCs w:val="18"/>
                <w:lang w:val="ro-RO" w:eastAsia="ro-RO"/>
              </w:rPr>
            </w:pPr>
            <w:proofErr w:type="spellStart"/>
            <w:r w:rsidRPr="000E682E">
              <w:rPr>
                <w:rFonts w:ascii="Arial" w:hAnsi="Arial" w:cs="Arial"/>
                <w:color w:val="000000"/>
                <w:kern w:val="0"/>
                <w:sz w:val="18"/>
                <w:szCs w:val="18"/>
                <w:lang w:eastAsia="ro-RO"/>
              </w:rPr>
              <w:t>venituri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proprii</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buget</w:t>
            </w:r>
            <w:proofErr w:type="spellEnd"/>
            <w:r w:rsidRPr="000E682E">
              <w:rPr>
                <w:rFonts w:ascii="Arial" w:hAnsi="Arial" w:cs="Arial"/>
                <w:color w:val="000000"/>
                <w:kern w:val="0"/>
                <w:sz w:val="18"/>
                <w:szCs w:val="18"/>
                <w:lang w:eastAsia="ro-RO"/>
              </w:rPr>
              <w:t xml:space="preserve"> de stat/</w:t>
            </w:r>
            <w:proofErr w:type="spellStart"/>
            <w:r w:rsidRPr="000E682E">
              <w:rPr>
                <w:rFonts w:ascii="Arial" w:hAnsi="Arial" w:cs="Arial"/>
                <w:color w:val="000000"/>
                <w:kern w:val="0"/>
                <w:sz w:val="18"/>
                <w:szCs w:val="18"/>
                <w:lang w:eastAsia="ro-RO"/>
              </w:rPr>
              <w:t>fonduri</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europene</w:t>
            </w:r>
            <w:proofErr w:type="spellEnd"/>
            <w:r w:rsidRPr="000E682E">
              <w:rPr>
                <w:rFonts w:ascii="Arial" w:hAnsi="Arial" w:cs="Arial"/>
                <w:color w:val="000000"/>
                <w:kern w:val="0"/>
                <w:sz w:val="18"/>
                <w:szCs w:val="18"/>
                <w:lang w:eastAsia="ro-RO"/>
              </w:rPr>
              <w:t>/</w:t>
            </w:r>
            <w:proofErr w:type="spellStart"/>
            <w:r w:rsidRPr="000E682E">
              <w:rPr>
                <w:rFonts w:ascii="Arial" w:hAnsi="Arial" w:cs="Arial"/>
                <w:color w:val="000000"/>
                <w:kern w:val="0"/>
                <w:sz w:val="18"/>
                <w:szCs w:val="18"/>
                <w:lang w:eastAsia="ro-RO"/>
              </w:rPr>
              <w:t>alte</w:t>
            </w:r>
            <w:proofErr w:type="spellEnd"/>
            <w:r w:rsidRPr="000E682E">
              <w:rPr>
                <w:rFonts w:ascii="Arial" w:hAnsi="Arial" w:cs="Arial"/>
                <w:color w:val="000000"/>
                <w:kern w:val="0"/>
                <w:sz w:val="18"/>
                <w:szCs w:val="18"/>
                <w:lang w:eastAsia="ro-RO"/>
              </w:rPr>
              <w:t xml:space="preserve"> </w:t>
            </w:r>
            <w:proofErr w:type="spellStart"/>
            <w:r w:rsidRPr="000E682E">
              <w:rPr>
                <w:rFonts w:ascii="Arial" w:hAnsi="Arial" w:cs="Arial"/>
                <w:color w:val="000000"/>
                <w:kern w:val="0"/>
                <w:sz w:val="18"/>
                <w:szCs w:val="18"/>
                <w:lang w:eastAsia="ro-RO"/>
              </w:rPr>
              <w:t>surse</w:t>
            </w:r>
            <w:proofErr w:type="spellEnd"/>
          </w:p>
        </w:tc>
      </w:tr>
    </w:tbl>
    <w:p w14:paraId="1DACDDFC" w14:textId="77777777" w:rsidR="00FC3451" w:rsidRDefault="00FC3451" w:rsidP="00FC3451">
      <w:pPr>
        <w:autoSpaceDE w:val="0"/>
        <w:jc w:val="center"/>
        <w:rPr>
          <w:rFonts w:ascii="Arial" w:hAnsi="Arial" w:cs="Arial"/>
          <w:b/>
          <w:bCs/>
          <w:lang w:val="ro-RO"/>
        </w:rPr>
        <w:sectPr w:rsidR="00FC3451" w:rsidSect="00FC3451">
          <w:pgSz w:w="16838" w:h="11906" w:orient="landscape"/>
          <w:pgMar w:top="2552" w:right="2410" w:bottom="1134" w:left="1140" w:header="709" w:footer="618" w:gutter="0"/>
          <w:cols w:space="720"/>
          <w:docGrid w:linePitch="326"/>
        </w:sectPr>
      </w:pPr>
    </w:p>
    <w:p w14:paraId="0BCCD694" w14:textId="77777777" w:rsidR="00FC3451" w:rsidRPr="00CC511B" w:rsidRDefault="00FC3451" w:rsidP="00FC3451">
      <w:pPr>
        <w:autoSpaceDE w:val="0"/>
        <w:jc w:val="center"/>
        <w:rPr>
          <w:rFonts w:ascii="Arial" w:hAnsi="Arial" w:cs="Arial"/>
          <w:b/>
          <w:bCs/>
          <w:lang w:val="ro-RO"/>
        </w:rPr>
      </w:pPr>
    </w:p>
    <w:p w14:paraId="4C50B0ED" w14:textId="77777777" w:rsidR="00FC3451" w:rsidRPr="00CC511B" w:rsidRDefault="00FC3451" w:rsidP="00FC3451">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4EA040AC" w14:textId="77777777" w:rsidR="00FC3451" w:rsidRPr="00CC511B" w:rsidRDefault="00FC3451" w:rsidP="00FC3451">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74DDF8BF" w14:textId="77777777" w:rsidR="00FC3451" w:rsidRPr="00CC511B" w:rsidRDefault="00FC3451" w:rsidP="00FC3451">
      <w:pPr>
        <w:autoSpaceDE w:val="0"/>
        <w:jc w:val="both"/>
        <w:rPr>
          <w:rFonts w:ascii="Arial" w:hAnsi="Arial" w:cs="Arial"/>
          <w:color w:val="FF0000"/>
          <w:lang w:val="ro-RO"/>
        </w:rPr>
      </w:pPr>
    </w:p>
    <w:p w14:paraId="029CB7AB" w14:textId="77777777" w:rsidR="00FC3451" w:rsidRDefault="00FC3451" w:rsidP="00FC3451">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513ECD66" w14:textId="77777777" w:rsidR="00FC3451" w:rsidRPr="00CC511B" w:rsidRDefault="00FC3451" w:rsidP="00FC3451">
      <w:pPr>
        <w:jc w:val="both"/>
        <w:rPr>
          <w:rFonts w:ascii="Arial" w:hAnsi="Arial" w:cs="Arial"/>
          <w:lang w:val="ro-RO"/>
        </w:rPr>
      </w:pPr>
    </w:p>
    <w:p w14:paraId="715A9753" w14:textId="77777777" w:rsidR="00FC3451" w:rsidRPr="00CC511B" w:rsidRDefault="00FC3451" w:rsidP="00FC3451">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C3451" w:rsidRPr="00CC511B" w14:paraId="05BE0F24" w14:textId="77777777" w:rsidTr="00011488">
        <w:trPr>
          <w:trHeight w:val="264"/>
          <w:jc w:val="center"/>
        </w:trPr>
        <w:tc>
          <w:tcPr>
            <w:tcW w:w="4177" w:type="dxa"/>
            <w:vMerge w:val="restart"/>
            <w:tcBorders>
              <w:top w:val="single" w:sz="8" w:space="0" w:color="000000"/>
              <w:left w:val="single" w:sz="8" w:space="0" w:color="000000"/>
            </w:tcBorders>
            <w:vAlign w:val="center"/>
          </w:tcPr>
          <w:p w14:paraId="3B6C30C1" w14:textId="77777777" w:rsidR="00FC3451" w:rsidRPr="00CC511B" w:rsidRDefault="00FC3451" w:rsidP="00011488">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409741A4" w14:textId="28FA3C32" w:rsidR="00FC3451" w:rsidRPr="00CC511B" w:rsidRDefault="00FC3451" w:rsidP="00011488">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31862">
              <w:rPr>
                <w:rFonts w:ascii="Arial" w:hAnsi="Arial" w:cs="Arial"/>
                <w:sz w:val="20"/>
                <w:szCs w:val="20"/>
                <w:lang w:val="ro-RO"/>
              </w:rPr>
              <w:t>lei</w:t>
            </w:r>
            <w:r w:rsidRPr="00CC511B">
              <w:rPr>
                <w:rFonts w:ascii="Arial" w:hAnsi="Arial" w:cs="Arial"/>
                <w:sz w:val="20"/>
                <w:szCs w:val="20"/>
                <w:lang w:val="ro-RO"/>
              </w:rPr>
              <w:t>]</w:t>
            </w:r>
          </w:p>
        </w:tc>
      </w:tr>
      <w:tr w:rsidR="00FC3451" w:rsidRPr="00CC511B" w14:paraId="7320DD4C" w14:textId="77777777" w:rsidTr="00011488">
        <w:trPr>
          <w:trHeight w:val="300"/>
          <w:jc w:val="center"/>
        </w:trPr>
        <w:tc>
          <w:tcPr>
            <w:tcW w:w="4177" w:type="dxa"/>
            <w:vMerge/>
            <w:tcBorders>
              <w:left w:val="single" w:sz="8" w:space="0" w:color="000000"/>
              <w:bottom w:val="single" w:sz="4" w:space="0" w:color="000000"/>
            </w:tcBorders>
            <w:vAlign w:val="center"/>
          </w:tcPr>
          <w:p w14:paraId="67579465" w14:textId="77777777" w:rsidR="00FC3451" w:rsidRPr="00CC511B" w:rsidRDefault="00FC3451" w:rsidP="00011488">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25E4C900" w14:textId="77777777" w:rsidR="00FC3451" w:rsidRPr="00CC511B" w:rsidRDefault="00FC3451" w:rsidP="00011488">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54FFC477" w14:textId="77777777" w:rsidR="00FC3451" w:rsidRPr="00CC511B" w:rsidRDefault="00FC3451" w:rsidP="00011488">
            <w:pPr>
              <w:jc w:val="center"/>
              <w:rPr>
                <w:rFonts w:ascii="Arial" w:hAnsi="Arial" w:cs="Arial"/>
                <w:sz w:val="20"/>
                <w:szCs w:val="20"/>
                <w:lang w:val="ro-RO"/>
              </w:rPr>
            </w:pPr>
            <w:r w:rsidRPr="00CC511B">
              <w:rPr>
                <w:rFonts w:ascii="Arial" w:hAnsi="Arial" w:cs="Arial"/>
                <w:sz w:val="20"/>
                <w:szCs w:val="20"/>
                <w:lang w:val="ro-RO"/>
              </w:rPr>
              <w:t>Termen lung</w:t>
            </w:r>
          </w:p>
        </w:tc>
      </w:tr>
      <w:tr w:rsidR="00FC3451" w:rsidRPr="00CC511B" w14:paraId="64AF90DF" w14:textId="77777777" w:rsidTr="00011488">
        <w:trPr>
          <w:trHeight w:val="300"/>
          <w:jc w:val="center"/>
        </w:trPr>
        <w:tc>
          <w:tcPr>
            <w:tcW w:w="4177" w:type="dxa"/>
            <w:tcBorders>
              <w:left w:val="single" w:sz="4" w:space="0" w:color="000000"/>
              <w:bottom w:val="single" w:sz="4" w:space="0" w:color="000000"/>
            </w:tcBorders>
            <w:vAlign w:val="center"/>
          </w:tcPr>
          <w:p w14:paraId="4ED6A52B" w14:textId="77777777" w:rsidR="00FC3451" w:rsidRPr="009B6A66" w:rsidRDefault="00FC3451" w:rsidP="00011488">
            <w:pPr>
              <w:rPr>
                <w:rFonts w:ascii="Arial" w:hAnsi="Arial" w:cs="Arial"/>
                <w:sz w:val="20"/>
                <w:szCs w:val="20"/>
                <w:lang w:val="ro-RO"/>
              </w:rPr>
            </w:pPr>
            <w:r w:rsidRPr="009B6A66">
              <w:rPr>
                <w:rFonts w:ascii="Arial" w:hAnsi="Arial" w:cs="Arial"/>
                <w:sz w:val="20"/>
                <w:szCs w:val="20"/>
                <w:lang w:val="ro-RO"/>
              </w:rPr>
              <w:t xml:space="preserve">Instalare </w:t>
            </w:r>
            <w:r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1B8B4681" w14:textId="07420D05" w:rsidR="00FC3451" w:rsidRPr="002E2900" w:rsidRDefault="000E682E" w:rsidP="00011488">
            <w:pPr>
              <w:jc w:val="center"/>
              <w:rPr>
                <w:rFonts w:ascii="Arial" w:hAnsi="Arial" w:cs="Arial"/>
                <w:sz w:val="20"/>
                <w:szCs w:val="20"/>
                <w:lang w:val="ro-RO"/>
              </w:rPr>
            </w:pPr>
            <w:r>
              <w:rPr>
                <w:rFonts w:ascii="Arial" w:hAnsi="Arial" w:cs="Arial"/>
                <w:sz w:val="20"/>
                <w:szCs w:val="20"/>
                <w:lang w:val="ro-RO"/>
              </w:rPr>
              <w:t>0,884</w:t>
            </w:r>
          </w:p>
        </w:tc>
        <w:tc>
          <w:tcPr>
            <w:tcW w:w="2285" w:type="dxa"/>
            <w:tcBorders>
              <w:left w:val="single" w:sz="4" w:space="0" w:color="000000"/>
              <w:bottom w:val="single" w:sz="4" w:space="0" w:color="000000"/>
              <w:right w:val="single" w:sz="4" w:space="0" w:color="auto"/>
            </w:tcBorders>
            <w:vAlign w:val="center"/>
          </w:tcPr>
          <w:p w14:paraId="491C7B36" w14:textId="246196EB" w:rsidR="00FC3451" w:rsidRPr="002E2900" w:rsidRDefault="00831862" w:rsidP="00011488">
            <w:pPr>
              <w:jc w:val="center"/>
              <w:rPr>
                <w:rFonts w:ascii="Arial" w:hAnsi="Arial" w:cs="Arial"/>
                <w:sz w:val="20"/>
                <w:szCs w:val="20"/>
                <w:lang w:val="ro-RO"/>
              </w:rPr>
            </w:pPr>
            <w:r>
              <w:rPr>
                <w:rFonts w:ascii="Arial" w:hAnsi="Arial" w:cs="Arial"/>
                <w:sz w:val="20"/>
                <w:szCs w:val="20"/>
                <w:lang w:val="ro-RO"/>
              </w:rPr>
              <w:t>n/a</w:t>
            </w:r>
          </w:p>
        </w:tc>
      </w:tr>
      <w:tr w:rsidR="00FC3451" w:rsidRPr="00CC511B" w14:paraId="69250001" w14:textId="77777777" w:rsidTr="00011488">
        <w:trPr>
          <w:trHeight w:val="300"/>
          <w:jc w:val="center"/>
        </w:trPr>
        <w:tc>
          <w:tcPr>
            <w:tcW w:w="4177" w:type="dxa"/>
            <w:tcBorders>
              <w:left w:val="single" w:sz="4" w:space="0" w:color="000000"/>
              <w:bottom w:val="single" w:sz="4" w:space="0" w:color="000000"/>
            </w:tcBorders>
            <w:vAlign w:val="center"/>
          </w:tcPr>
          <w:p w14:paraId="303EC7C6" w14:textId="20C83FC5" w:rsidR="00FC3451" w:rsidRPr="00760B50" w:rsidRDefault="00FC3451" w:rsidP="00011488">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382C647" w14:textId="7EC53F3E" w:rsidR="00FC3451" w:rsidRPr="006117FF" w:rsidRDefault="00831862" w:rsidP="00011488">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AFD7957" w14:textId="38DB4D08" w:rsidR="00FC3451" w:rsidRDefault="00831862" w:rsidP="00011488">
            <w:pPr>
              <w:jc w:val="center"/>
              <w:rPr>
                <w:rFonts w:ascii="Arial" w:hAnsi="Arial" w:cs="Arial"/>
                <w:sz w:val="20"/>
                <w:szCs w:val="20"/>
                <w:lang w:val="ro-RO"/>
              </w:rPr>
            </w:pPr>
            <w:r>
              <w:rPr>
                <w:rFonts w:ascii="Arial" w:hAnsi="Arial" w:cs="Arial"/>
                <w:sz w:val="20"/>
                <w:szCs w:val="20"/>
                <w:lang w:val="ro-RO"/>
              </w:rPr>
              <w:t>n/a</w:t>
            </w:r>
          </w:p>
        </w:tc>
      </w:tr>
      <w:tr w:rsidR="00FC3451" w:rsidRPr="00CC511B" w14:paraId="70C764CC" w14:textId="77777777" w:rsidTr="00011488">
        <w:trPr>
          <w:trHeight w:val="300"/>
          <w:jc w:val="center"/>
        </w:trPr>
        <w:tc>
          <w:tcPr>
            <w:tcW w:w="4177" w:type="dxa"/>
            <w:tcBorders>
              <w:left w:val="single" w:sz="4" w:space="0" w:color="000000"/>
              <w:bottom w:val="single" w:sz="4" w:space="0" w:color="000000"/>
            </w:tcBorders>
            <w:vAlign w:val="center"/>
          </w:tcPr>
          <w:p w14:paraId="4B7E1AE0" w14:textId="77777777" w:rsidR="00FC3451" w:rsidRPr="00CC511B" w:rsidRDefault="00FC3451" w:rsidP="00011488">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FD9EE86" w14:textId="40F62FD7" w:rsidR="00FC3451" w:rsidRPr="002E2900" w:rsidRDefault="000E682E" w:rsidP="00011488">
            <w:pPr>
              <w:jc w:val="center"/>
              <w:rPr>
                <w:rFonts w:ascii="Arial" w:hAnsi="Arial" w:cs="Arial"/>
                <w:b/>
                <w:bCs/>
                <w:sz w:val="20"/>
                <w:szCs w:val="20"/>
                <w:lang w:val="ro-RO"/>
              </w:rPr>
            </w:pPr>
            <w:r>
              <w:rPr>
                <w:rFonts w:ascii="Arial" w:hAnsi="Arial" w:cs="Arial"/>
                <w:b/>
                <w:bCs/>
                <w:sz w:val="20"/>
                <w:szCs w:val="20"/>
                <w:lang w:val="ro-RO"/>
              </w:rPr>
              <w:t>0,884</w:t>
            </w:r>
          </w:p>
        </w:tc>
        <w:tc>
          <w:tcPr>
            <w:tcW w:w="2285" w:type="dxa"/>
            <w:tcBorders>
              <w:left w:val="single" w:sz="4" w:space="0" w:color="000000"/>
              <w:bottom w:val="single" w:sz="4" w:space="0" w:color="000000"/>
              <w:right w:val="single" w:sz="4" w:space="0" w:color="auto"/>
            </w:tcBorders>
            <w:vAlign w:val="center"/>
          </w:tcPr>
          <w:p w14:paraId="26A05AC8" w14:textId="7BDBD247" w:rsidR="00FC3451" w:rsidRPr="002E2900" w:rsidRDefault="00831862" w:rsidP="00011488">
            <w:pPr>
              <w:jc w:val="center"/>
              <w:rPr>
                <w:rFonts w:ascii="Arial" w:hAnsi="Arial" w:cs="Arial"/>
                <w:b/>
                <w:bCs/>
                <w:sz w:val="20"/>
                <w:szCs w:val="20"/>
                <w:lang w:val="ro-RO"/>
              </w:rPr>
            </w:pPr>
            <w:r>
              <w:rPr>
                <w:rFonts w:ascii="Arial" w:hAnsi="Arial" w:cs="Arial"/>
                <w:b/>
                <w:bCs/>
                <w:sz w:val="20"/>
                <w:szCs w:val="20"/>
                <w:lang w:val="ro-RO"/>
              </w:rPr>
              <w:t>n/a</w:t>
            </w:r>
          </w:p>
        </w:tc>
      </w:tr>
    </w:tbl>
    <w:p w14:paraId="2C72E484" w14:textId="77777777" w:rsidR="00FC3451" w:rsidRPr="00820B72" w:rsidRDefault="00FC3451" w:rsidP="00FC3451">
      <w:pPr>
        <w:jc w:val="both"/>
        <w:rPr>
          <w:rFonts w:ascii="Arial" w:hAnsi="Arial" w:cs="Arial"/>
          <w:sz w:val="20"/>
          <w:szCs w:val="20"/>
          <w:lang w:val="ro-RO"/>
        </w:rPr>
      </w:pPr>
    </w:p>
    <w:p w14:paraId="4EB55FEA" w14:textId="77777777" w:rsidR="00FC3451" w:rsidRDefault="00FC3451" w:rsidP="00FC3451">
      <w:pPr>
        <w:jc w:val="both"/>
        <w:rPr>
          <w:rFonts w:ascii="Arial" w:hAnsi="Arial" w:cs="Arial"/>
          <w:b/>
          <w:lang w:val="ro-RO"/>
        </w:rPr>
      </w:pPr>
    </w:p>
    <w:p w14:paraId="1F2D642F" w14:textId="77777777" w:rsidR="00FC3451" w:rsidRDefault="00FC3451" w:rsidP="00FC3451">
      <w:pPr>
        <w:jc w:val="both"/>
        <w:rPr>
          <w:rFonts w:ascii="Arial" w:hAnsi="Arial" w:cs="Arial"/>
          <w:b/>
          <w:lang w:val="ro-RO"/>
        </w:rPr>
      </w:pPr>
      <w:r>
        <w:rPr>
          <w:rFonts w:ascii="Arial" w:hAnsi="Arial" w:cs="Arial"/>
          <w:b/>
          <w:lang w:val="ro-RO"/>
        </w:rPr>
        <w:t>2.12.1 Evaluarea cost-eficienţă şi cost-profit</w:t>
      </w:r>
    </w:p>
    <w:p w14:paraId="2B692030" w14:textId="77777777" w:rsidR="00FC3451" w:rsidRPr="00520903" w:rsidRDefault="00FC3451" w:rsidP="00FC3451">
      <w:pPr>
        <w:jc w:val="both"/>
        <w:rPr>
          <w:rFonts w:ascii="Arial" w:hAnsi="Arial" w:cs="Arial"/>
          <w:lang w:val="ro-RO"/>
        </w:rPr>
      </w:pPr>
    </w:p>
    <w:p w14:paraId="7B04A55B" w14:textId="77777777" w:rsidR="00FC3451" w:rsidRPr="00231AD4" w:rsidRDefault="00FC3451" w:rsidP="00FC3451">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C487EAE" w14:textId="77777777" w:rsidR="00FC3451" w:rsidRPr="00520903" w:rsidRDefault="00FC3451" w:rsidP="00FC3451">
      <w:pPr>
        <w:jc w:val="both"/>
        <w:rPr>
          <w:rFonts w:ascii="Arial" w:hAnsi="Arial" w:cs="Arial"/>
          <w:lang w:val="ro-RO"/>
        </w:rPr>
      </w:pPr>
    </w:p>
    <w:p w14:paraId="0430C556" w14:textId="77777777" w:rsidR="00FC3451" w:rsidRPr="00520903" w:rsidRDefault="00FC3451" w:rsidP="00FC3451">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5E0F2BEA" w14:textId="77777777" w:rsidR="00FC3451" w:rsidRDefault="00FC3451" w:rsidP="00FC3451">
      <w:pPr>
        <w:jc w:val="both"/>
        <w:rPr>
          <w:rFonts w:ascii="Arial" w:hAnsi="Arial" w:cs="Arial"/>
          <w:lang w:val="ro-RO"/>
        </w:rPr>
      </w:pPr>
    </w:p>
    <w:p w14:paraId="07148847" w14:textId="77777777" w:rsidR="00FC3451" w:rsidRDefault="00FC3451" w:rsidP="00FC3451">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39BCBE38" w14:textId="77777777" w:rsidR="00FC3451" w:rsidRDefault="00FC3451" w:rsidP="00FC3451">
      <w:pPr>
        <w:jc w:val="both"/>
        <w:rPr>
          <w:rFonts w:ascii="Arial" w:hAnsi="Arial" w:cs="Arial"/>
          <w:lang w:val="ro-RO"/>
        </w:rPr>
      </w:pPr>
    </w:p>
    <w:p w14:paraId="18DA4D8D" w14:textId="77777777" w:rsidR="00FC3451" w:rsidRDefault="00FC3451" w:rsidP="00FC3451">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7DDE0B31" w14:textId="77777777" w:rsidR="00FC3451" w:rsidRDefault="00FC3451" w:rsidP="00FC3451">
      <w:pPr>
        <w:jc w:val="both"/>
        <w:rPr>
          <w:rFonts w:ascii="Arial" w:hAnsi="Arial" w:cs="Arial"/>
          <w:lang w:val="ro-RO"/>
        </w:rPr>
      </w:pPr>
    </w:p>
    <w:p w14:paraId="4A6043D2" w14:textId="2DFE87FB" w:rsidR="00FC3451" w:rsidRPr="00CC511B" w:rsidRDefault="00FC3451" w:rsidP="00FC3451">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B92EFD">
        <w:rPr>
          <w:rFonts w:ascii="Arial" w:hAnsi="Arial" w:cs="Arial"/>
          <w:lang w:val="ro-RO"/>
        </w:rPr>
        <w:t>80.</w:t>
      </w:r>
      <w:r w:rsidRPr="00CC511B">
        <w:rPr>
          <w:rFonts w:ascii="Arial" w:hAnsi="Arial" w:cs="Arial"/>
          <w:lang w:val="ro-RO"/>
        </w:rPr>
        <w:t xml:space="preserve"> </w:t>
      </w:r>
    </w:p>
    <w:p w14:paraId="6A16B437" w14:textId="77777777" w:rsidR="00FC3451" w:rsidRDefault="00FC3451" w:rsidP="00FC3451">
      <w:pPr>
        <w:autoSpaceDE w:val="0"/>
        <w:jc w:val="both"/>
        <w:rPr>
          <w:rFonts w:ascii="Arial" w:hAnsi="Arial" w:cs="Arial"/>
          <w:color w:val="FF0000"/>
          <w:lang w:val="ro-RO"/>
        </w:rPr>
      </w:pPr>
    </w:p>
    <w:p w14:paraId="040C9586" w14:textId="77777777" w:rsidR="00FC3451" w:rsidRDefault="00FC3451" w:rsidP="00FC3451">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71D0EC99" w14:textId="77777777" w:rsidR="00FC3451" w:rsidRDefault="00FC3451" w:rsidP="00FC3451">
      <w:pPr>
        <w:autoSpaceDE w:val="0"/>
        <w:jc w:val="both"/>
        <w:rPr>
          <w:rFonts w:ascii="Arial" w:hAnsi="Arial" w:cs="Arial"/>
          <w:color w:val="FF0000"/>
          <w:lang w:val="ro-RO"/>
        </w:rPr>
      </w:pPr>
    </w:p>
    <w:p w14:paraId="7711AF40" w14:textId="77777777" w:rsidR="00FC3451" w:rsidRDefault="00FC3451" w:rsidP="00FC3451">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C3451" w:rsidRPr="008A78C6" w14:paraId="439B5346" w14:textId="77777777" w:rsidTr="00C43005">
        <w:trPr>
          <w:jc w:val="center"/>
        </w:trPr>
        <w:tc>
          <w:tcPr>
            <w:tcW w:w="1178" w:type="dxa"/>
            <w:vMerge w:val="restart"/>
            <w:shd w:val="clear" w:color="auto" w:fill="D9D9D9" w:themeFill="background1" w:themeFillShade="D9"/>
            <w:vAlign w:val="center"/>
          </w:tcPr>
          <w:p w14:paraId="7C7D2C3F" w14:textId="77777777" w:rsidR="00FC3451" w:rsidRPr="008A78C6" w:rsidRDefault="00FC3451" w:rsidP="00011488">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691772C8" w14:textId="77777777" w:rsidR="00FC3451" w:rsidRPr="008A78C6" w:rsidRDefault="00FC3451" w:rsidP="00011488">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C3451" w:rsidRPr="008A78C6" w14:paraId="4B41AE23" w14:textId="77777777" w:rsidTr="00C43005">
        <w:trPr>
          <w:jc w:val="center"/>
        </w:trPr>
        <w:tc>
          <w:tcPr>
            <w:tcW w:w="1178" w:type="dxa"/>
            <w:vMerge/>
            <w:shd w:val="clear" w:color="auto" w:fill="D9D9D9" w:themeFill="background1" w:themeFillShade="D9"/>
          </w:tcPr>
          <w:p w14:paraId="38D67E7F" w14:textId="77777777" w:rsidR="00FC3451" w:rsidRPr="008A78C6" w:rsidRDefault="00FC3451" w:rsidP="00011488">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17BF8E5A" w14:textId="77777777" w:rsidR="00FC3451" w:rsidRPr="0025054A"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AC4DFB9" w14:textId="77777777" w:rsidR="00FC3451" w:rsidRPr="0025054A"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5DC78B8E"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C3451" w:rsidRPr="008A78C6" w14:paraId="01052B2C" w14:textId="77777777" w:rsidTr="00C43005">
        <w:trPr>
          <w:jc w:val="center"/>
        </w:trPr>
        <w:tc>
          <w:tcPr>
            <w:tcW w:w="1178" w:type="dxa"/>
            <w:vMerge/>
            <w:shd w:val="clear" w:color="auto" w:fill="D9D9D9" w:themeFill="background1" w:themeFillShade="D9"/>
          </w:tcPr>
          <w:p w14:paraId="31C24F9B" w14:textId="77777777" w:rsidR="00FC3451" w:rsidRPr="008A78C6" w:rsidRDefault="00FC3451" w:rsidP="00011488">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0674AD73"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452EDAD6"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318E1737"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331D59CB"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080A9F29"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A889647"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04F9E5FB"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1F88CE7"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7422EAB" w14:textId="77777777" w:rsidR="00FC3451" w:rsidRDefault="00FC3451" w:rsidP="00011488">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92EFD" w:rsidRPr="008A78C6" w14:paraId="76788B1F" w14:textId="77777777" w:rsidTr="00C43005">
        <w:trPr>
          <w:jc w:val="center"/>
        </w:trPr>
        <w:tc>
          <w:tcPr>
            <w:tcW w:w="1178" w:type="dxa"/>
            <w:shd w:val="clear" w:color="auto" w:fill="D9D9D9" w:themeFill="background1" w:themeFillShade="D9"/>
          </w:tcPr>
          <w:p w14:paraId="3E55E152" w14:textId="77777777" w:rsidR="00B92EFD" w:rsidRPr="008A78C6"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7FB1D250" w14:textId="6814F960"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63DE5653" w14:textId="07AFC666"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51</w:t>
            </w:r>
          </w:p>
        </w:tc>
        <w:tc>
          <w:tcPr>
            <w:tcW w:w="920" w:type="dxa"/>
            <w:shd w:val="clear" w:color="auto" w:fill="FF0000"/>
            <w:vAlign w:val="center"/>
          </w:tcPr>
          <w:p w14:paraId="63A29361" w14:textId="7D5AE77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3</w:t>
            </w:r>
          </w:p>
        </w:tc>
        <w:tc>
          <w:tcPr>
            <w:tcW w:w="917" w:type="dxa"/>
            <w:shd w:val="clear" w:color="auto" w:fill="00B0F0"/>
            <w:vAlign w:val="center"/>
          </w:tcPr>
          <w:p w14:paraId="6EFCD949" w14:textId="75A2827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7528B8AE" w14:textId="7674921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51</w:t>
            </w:r>
          </w:p>
        </w:tc>
        <w:tc>
          <w:tcPr>
            <w:tcW w:w="923" w:type="dxa"/>
            <w:shd w:val="clear" w:color="auto" w:fill="00B0F0"/>
            <w:vAlign w:val="center"/>
          </w:tcPr>
          <w:p w14:paraId="3641F275" w14:textId="7116058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3</w:t>
            </w:r>
          </w:p>
        </w:tc>
        <w:tc>
          <w:tcPr>
            <w:tcW w:w="924" w:type="dxa"/>
            <w:shd w:val="clear" w:color="auto" w:fill="00B050"/>
            <w:vAlign w:val="center"/>
          </w:tcPr>
          <w:p w14:paraId="1AFF471A" w14:textId="74DEDF49"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4E5766B1" w14:textId="2528EC3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30" w:type="dxa"/>
            <w:shd w:val="clear" w:color="auto" w:fill="00B050"/>
            <w:vAlign w:val="center"/>
          </w:tcPr>
          <w:p w14:paraId="0A0B81A0" w14:textId="2DFB5EE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71856F4D" w14:textId="77777777" w:rsidTr="00C43005">
        <w:trPr>
          <w:jc w:val="center"/>
        </w:trPr>
        <w:tc>
          <w:tcPr>
            <w:tcW w:w="1178" w:type="dxa"/>
            <w:shd w:val="clear" w:color="auto" w:fill="D9D9D9" w:themeFill="background1" w:themeFillShade="D9"/>
          </w:tcPr>
          <w:p w14:paraId="097E26B7" w14:textId="77777777" w:rsidR="00B92EFD" w:rsidRPr="008A78C6"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479FF719" w14:textId="236E5A6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5ED751E5" w14:textId="5B8E2436"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64</w:t>
            </w:r>
          </w:p>
        </w:tc>
        <w:tc>
          <w:tcPr>
            <w:tcW w:w="920" w:type="dxa"/>
            <w:shd w:val="clear" w:color="auto" w:fill="FF0000"/>
            <w:vAlign w:val="center"/>
          </w:tcPr>
          <w:p w14:paraId="056DB9E7" w14:textId="771017D0"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4</w:t>
            </w:r>
          </w:p>
        </w:tc>
        <w:tc>
          <w:tcPr>
            <w:tcW w:w="917" w:type="dxa"/>
            <w:shd w:val="clear" w:color="auto" w:fill="00B0F0"/>
            <w:vAlign w:val="center"/>
          </w:tcPr>
          <w:p w14:paraId="5D81821F" w14:textId="1F7400E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4C69C9BC" w14:textId="40549BD4"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59</w:t>
            </w:r>
          </w:p>
        </w:tc>
        <w:tc>
          <w:tcPr>
            <w:tcW w:w="923" w:type="dxa"/>
            <w:shd w:val="clear" w:color="auto" w:fill="00B0F0"/>
            <w:vAlign w:val="center"/>
          </w:tcPr>
          <w:p w14:paraId="116D0F69" w14:textId="08EAE70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24" w:type="dxa"/>
            <w:shd w:val="clear" w:color="auto" w:fill="00B050"/>
            <w:vAlign w:val="center"/>
          </w:tcPr>
          <w:p w14:paraId="1FF4E804" w14:textId="36AE280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1175B620" w14:textId="524158C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5</w:t>
            </w:r>
          </w:p>
        </w:tc>
        <w:tc>
          <w:tcPr>
            <w:tcW w:w="930" w:type="dxa"/>
            <w:shd w:val="clear" w:color="auto" w:fill="00B050"/>
            <w:vAlign w:val="center"/>
          </w:tcPr>
          <w:p w14:paraId="6BD8A6D7" w14:textId="2FF7766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r>
      <w:tr w:rsidR="00B92EFD" w:rsidRPr="008A78C6" w14:paraId="09B532BD" w14:textId="77777777" w:rsidTr="00C43005">
        <w:trPr>
          <w:jc w:val="center"/>
        </w:trPr>
        <w:tc>
          <w:tcPr>
            <w:tcW w:w="1178" w:type="dxa"/>
            <w:shd w:val="clear" w:color="auto" w:fill="D9D9D9" w:themeFill="background1" w:themeFillShade="D9"/>
          </w:tcPr>
          <w:p w14:paraId="270BDE13" w14:textId="77777777" w:rsidR="00B92EFD" w:rsidRPr="008A78C6"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0D53578C" w14:textId="3F6E6B7E"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515244C4" w14:textId="0A1E8E07"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67</w:t>
            </w:r>
          </w:p>
        </w:tc>
        <w:tc>
          <w:tcPr>
            <w:tcW w:w="920" w:type="dxa"/>
            <w:shd w:val="clear" w:color="auto" w:fill="FF0000"/>
            <w:vAlign w:val="center"/>
          </w:tcPr>
          <w:p w14:paraId="5C24E1CD" w14:textId="513B606F"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17" w:type="dxa"/>
            <w:shd w:val="clear" w:color="auto" w:fill="00B0F0"/>
            <w:vAlign w:val="center"/>
          </w:tcPr>
          <w:p w14:paraId="0DF76412" w14:textId="43870CE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66C6BDE9" w14:textId="2F073444"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54</w:t>
            </w:r>
          </w:p>
        </w:tc>
        <w:tc>
          <w:tcPr>
            <w:tcW w:w="923" w:type="dxa"/>
            <w:shd w:val="clear" w:color="auto" w:fill="00B0F0"/>
            <w:vAlign w:val="center"/>
          </w:tcPr>
          <w:p w14:paraId="71707666" w14:textId="426CE494"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4</w:t>
            </w:r>
          </w:p>
        </w:tc>
        <w:tc>
          <w:tcPr>
            <w:tcW w:w="924" w:type="dxa"/>
            <w:shd w:val="clear" w:color="auto" w:fill="00B050"/>
            <w:vAlign w:val="center"/>
          </w:tcPr>
          <w:p w14:paraId="027B1055" w14:textId="6689CD5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462E484C" w14:textId="4F98738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13</w:t>
            </w:r>
          </w:p>
        </w:tc>
        <w:tc>
          <w:tcPr>
            <w:tcW w:w="930" w:type="dxa"/>
            <w:shd w:val="clear" w:color="auto" w:fill="00B050"/>
            <w:vAlign w:val="center"/>
          </w:tcPr>
          <w:p w14:paraId="78986705" w14:textId="2695D159"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r>
      <w:tr w:rsidR="00B92EFD" w:rsidRPr="008A78C6" w14:paraId="619786AB" w14:textId="77777777" w:rsidTr="00C43005">
        <w:trPr>
          <w:jc w:val="center"/>
        </w:trPr>
        <w:tc>
          <w:tcPr>
            <w:tcW w:w="1178" w:type="dxa"/>
            <w:shd w:val="clear" w:color="auto" w:fill="D9D9D9" w:themeFill="background1" w:themeFillShade="D9"/>
          </w:tcPr>
          <w:p w14:paraId="07684352" w14:textId="77777777" w:rsidR="00B92EFD" w:rsidRPr="008A78C6"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45EB5F47" w14:textId="6DEF5D8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71B3135D" w14:textId="12E3469B"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50</w:t>
            </w:r>
          </w:p>
        </w:tc>
        <w:tc>
          <w:tcPr>
            <w:tcW w:w="920" w:type="dxa"/>
            <w:shd w:val="clear" w:color="auto" w:fill="FF0000"/>
            <w:vAlign w:val="center"/>
          </w:tcPr>
          <w:p w14:paraId="7DFAB830" w14:textId="34185DE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17" w:type="dxa"/>
            <w:shd w:val="clear" w:color="auto" w:fill="00B0F0"/>
            <w:vAlign w:val="center"/>
          </w:tcPr>
          <w:p w14:paraId="16790EBD" w14:textId="5C8D171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3D372188" w14:textId="2BBC1D22"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34</w:t>
            </w:r>
          </w:p>
        </w:tc>
        <w:tc>
          <w:tcPr>
            <w:tcW w:w="923" w:type="dxa"/>
            <w:shd w:val="clear" w:color="auto" w:fill="00B0F0"/>
            <w:vAlign w:val="center"/>
          </w:tcPr>
          <w:p w14:paraId="070E3314" w14:textId="6AB66F4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46CA437B" w14:textId="73D7CD0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588BAEE2" w14:textId="38E1AEB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16</w:t>
            </w:r>
          </w:p>
        </w:tc>
        <w:tc>
          <w:tcPr>
            <w:tcW w:w="930" w:type="dxa"/>
            <w:shd w:val="clear" w:color="auto" w:fill="00B050"/>
            <w:vAlign w:val="center"/>
          </w:tcPr>
          <w:p w14:paraId="01C0EED8" w14:textId="44F91B7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r>
      <w:tr w:rsidR="00B92EFD" w:rsidRPr="008A78C6" w14:paraId="2FBDB641" w14:textId="77777777" w:rsidTr="00C43005">
        <w:trPr>
          <w:jc w:val="center"/>
        </w:trPr>
        <w:tc>
          <w:tcPr>
            <w:tcW w:w="1178" w:type="dxa"/>
            <w:shd w:val="clear" w:color="auto" w:fill="D9D9D9" w:themeFill="background1" w:themeFillShade="D9"/>
          </w:tcPr>
          <w:p w14:paraId="0D1642CA"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2A0D02BF" w14:textId="25D67C1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502F182D" w14:textId="306297A1"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38</w:t>
            </w:r>
          </w:p>
        </w:tc>
        <w:tc>
          <w:tcPr>
            <w:tcW w:w="920" w:type="dxa"/>
            <w:shd w:val="clear" w:color="auto" w:fill="FF0000"/>
            <w:vAlign w:val="center"/>
          </w:tcPr>
          <w:p w14:paraId="39BF586E" w14:textId="515FD43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17" w:type="dxa"/>
            <w:shd w:val="clear" w:color="auto" w:fill="00B0F0"/>
            <w:vAlign w:val="center"/>
          </w:tcPr>
          <w:p w14:paraId="7CB044E1" w14:textId="239F94C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114F728A" w14:textId="3C1B430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30</w:t>
            </w:r>
          </w:p>
        </w:tc>
        <w:tc>
          <w:tcPr>
            <w:tcW w:w="923" w:type="dxa"/>
            <w:shd w:val="clear" w:color="auto" w:fill="00B0F0"/>
            <w:vAlign w:val="center"/>
          </w:tcPr>
          <w:p w14:paraId="2FE9C2EB" w14:textId="7CE727E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4" w:type="dxa"/>
            <w:shd w:val="clear" w:color="auto" w:fill="00B050"/>
            <w:vAlign w:val="center"/>
          </w:tcPr>
          <w:p w14:paraId="35E78059" w14:textId="4AF1AF64"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0D339B0B" w14:textId="34E2624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8</w:t>
            </w:r>
          </w:p>
        </w:tc>
        <w:tc>
          <w:tcPr>
            <w:tcW w:w="930" w:type="dxa"/>
            <w:shd w:val="clear" w:color="auto" w:fill="00B050"/>
            <w:vAlign w:val="center"/>
          </w:tcPr>
          <w:p w14:paraId="0FCFBE21" w14:textId="6BE0F43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0F13440E" w14:textId="77777777" w:rsidTr="00C43005">
        <w:trPr>
          <w:jc w:val="center"/>
        </w:trPr>
        <w:tc>
          <w:tcPr>
            <w:tcW w:w="1178" w:type="dxa"/>
            <w:shd w:val="clear" w:color="auto" w:fill="D9D9D9" w:themeFill="background1" w:themeFillShade="D9"/>
          </w:tcPr>
          <w:p w14:paraId="1C05B348"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21BB9891" w14:textId="645CAB20"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60" w:type="dxa"/>
            <w:shd w:val="clear" w:color="auto" w:fill="FF0000"/>
            <w:vAlign w:val="center"/>
          </w:tcPr>
          <w:p w14:paraId="34D8AA20" w14:textId="521DDB77"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28</w:t>
            </w:r>
          </w:p>
        </w:tc>
        <w:tc>
          <w:tcPr>
            <w:tcW w:w="920" w:type="dxa"/>
            <w:shd w:val="clear" w:color="auto" w:fill="FF0000"/>
            <w:vAlign w:val="center"/>
          </w:tcPr>
          <w:p w14:paraId="770350FC" w14:textId="5E795333"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5546B8B3" w14:textId="3004D0B2"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15288D43" w14:textId="43C70ED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18</w:t>
            </w:r>
          </w:p>
        </w:tc>
        <w:tc>
          <w:tcPr>
            <w:tcW w:w="923" w:type="dxa"/>
            <w:shd w:val="clear" w:color="auto" w:fill="00B0F0"/>
            <w:vAlign w:val="center"/>
          </w:tcPr>
          <w:p w14:paraId="4FBFFBD6" w14:textId="4691F1B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4" w:type="dxa"/>
            <w:shd w:val="clear" w:color="auto" w:fill="00B050"/>
            <w:vAlign w:val="center"/>
          </w:tcPr>
          <w:p w14:paraId="132D18F0" w14:textId="67F3444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1" w:type="dxa"/>
            <w:shd w:val="clear" w:color="auto" w:fill="00B050"/>
            <w:vAlign w:val="center"/>
          </w:tcPr>
          <w:p w14:paraId="44225AA5" w14:textId="7A907F6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10</w:t>
            </w:r>
          </w:p>
        </w:tc>
        <w:tc>
          <w:tcPr>
            <w:tcW w:w="930" w:type="dxa"/>
            <w:shd w:val="clear" w:color="auto" w:fill="00B050"/>
            <w:vAlign w:val="center"/>
          </w:tcPr>
          <w:p w14:paraId="74FC5344" w14:textId="1475C561"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r>
      <w:tr w:rsidR="00B92EFD" w:rsidRPr="008A78C6" w14:paraId="0DB9673B" w14:textId="77777777" w:rsidTr="00C43005">
        <w:trPr>
          <w:jc w:val="center"/>
        </w:trPr>
        <w:tc>
          <w:tcPr>
            <w:tcW w:w="1178" w:type="dxa"/>
            <w:shd w:val="clear" w:color="auto" w:fill="D9D9D9" w:themeFill="background1" w:themeFillShade="D9"/>
          </w:tcPr>
          <w:p w14:paraId="7126735F"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6B24FCBE" w14:textId="6F79A5BD"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05010155" w14:textId="28D8382D"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16</w:t>
            </w:r>
          </w:p>
        </w:tc>
        <w:tc>
          <w:tcPr>
            <w:tcW w:w="920" w:type="dxa"/>
            <w:shd w:val="clear" w:color="auto" w:fill="FF0000"/>
            <w:vAlign w:val="center"/>
          </w:tcPr>
          <w:p w14:paraId="129CDA8C" w14:textId="09EFDB36"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17" w:type="dxa"/>
            <w:shd w:val="clear" w:color="auto" w:fill="00B0F0"/>
            <w:vAlign w:val="center"/>
          </w:tcPr>
          <w:p w14:paraId="2678D6F9" w14:textId="0521DE0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04DBC515" w14:textId="7F505AF5"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17</w:t>
            </w:r>
          </w:p>
        </w:tc>
        <w:tc>
          <w:tcPr>
            <w:tcW w:w="923" w:type="dxa"/>
            <w:shd w:val="clear" w:color="auto" w:fill="00B0F0"/>
            <w:vAlign w:val="center"/>
          </w:tcPr>
          <w:p w14:paraId="7E247A10" w14:textId="48BE58B9"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586BA3EF" w14:textId="495E8474"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347CE5DC" w14:textId="4A0C2869"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30" w:type="dxa"/>
            <w:shd w:val="clear" w:color="auto" w:fill="00B050"/>
            <w:vAlign w:val="center"/>
          </w:tcPr>
          <w:p w14:paraId="368B0130" w14:textId="4F772EE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r>
      <w:tr w:rsidR="00B92EFD" w:rsidRPr="008A78C6" w14:paraId="5EBFC82C" w14:textId="77777777" w:rsidTr="00C43005">
        <w:trPr>
          <w:jc w:val="center"/>
        </w:trPr>
        <w:tc>
          <w:tcPr>
            <w:tcW w:w="1178" w:type="dxa"/>
            <w:shd w:val="clear" w:color="auto" w:fill="D9D9D9" w:themeFill="background1" w:themeFillShade="D9"/>
          </w:tcPr>
          <w:p w14:paraId="1CB9FF47"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26830D27" w14:textId="51B9575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0C9C5A27" w14:textId="4E57C12D"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13</w:t>
            </w:r>
          </w:p>
        </w:tc>
        <w:tc>
          <w:tcPr>
            <w:tcW w:w="920" w:type="dxa"/>
            <w:shd w:val="clear" w:color="auto" w:fill="FF0000"/>
            <w:vAlign w:val="center"/>
          </w:tcPr>
          <w:p w14:paraId="653B3A7F" w14:textId="179AB3C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2C3FFA0C" w14:textId="2A4FC0F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2D686505" w14:textId="50AB9F0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8</w:t>
            </w:r>
          </w:p>
        </w:tc>
        <w:tc>
          <w:tcPr>
            <w:tcW w:w="923" w:type="dxa"/>
            <w:shd w:val="clear" w:color="auto" w:fill="00B0F0"/>
            <w:vAlign w:val="center"/>
          </w:tcPr>
          <w:p w14:paraId="18F82F4F" w14:textId="63007F5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24" w:type="dxa"/>
            <w:shd w:val="clear" w:color="auto" w:fill="00B050"/>
            <w:vAlign w:val="center"/>
          </w:tcPr>
          <w:p w14:paraId="043BAFE9" w14:textId="25224ED4"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00D838B1" w14:textId="3036D829"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5</w:t>
            </w:r>
          </w:p>
        </w:tc>
        <w:tc>
          <w:tcPr>
            <w:tcW w:w="930" w:type="dxa"/>
            <w:shd w:val="clear" w:color="auto" w:fill="00B050"/>
            <w:vAlign w:val="center"/>
          </w:tcPr>
          <w:p w14:paraId="020396E0" w14:textId="430F58C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r>
      <w:tr w:rsidR="00B92EFD" w:rsidRPr="008A78C6" w14:paraId="01C1FBA7" w14:textId="77777777" w:rsidTr="00C43005">
        <w:trPr>
          <w:jc w:val="center"/>
        </w:trPr>
        <w:tc>
          <w:tcPr>
            <w:tcW w:w="1178" w:type="dxa"/>
            <w:shd w:val="clear" w:color="auto" w:fill="D9D9D9" w:themeFill="background1" w:themeFillShade="D9"/>
          </w:tcPr>
          <w:p w14:paraId="7E6F192E"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0725FF76" w14:textId="24EF269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57C60E2F" w14:textId="05A763A5"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10</w:t>
            </w:r>
          </w:p>
        </w:tc>
        <w:tc>
          <w:tcPr>
            <w:tcW w:w="920" w:type="dxa"/>
            <w:shd w:val="clear" w:color="auto" w:fill="FF0000"/>
            <w:vAlign w:val="center"/>
          </w:tcPr>
          <w:p w14:paraId="641B0361" w14:textId="01A651B0"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7B5D8610" w14:textId="3ECD0FB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4DED0E3F" w14:textId="5BE01E3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5</w:t>
            </w:r>
          </w:p>
        </w:tc>
        <w:tc>
          <w:tcPr>
            <w:tcW w:w="923" w:type="dxa"/>
            <w:shd w:val="clear" w:color="auto" w:fill="00B0F0"/>
            <w:vAlign w:val="center"/>
          </w:tcPr>
          <w:p w14:paraId="1A48593C" w14:textId="3FF41C2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64941E2C" w14:textId="12E95E9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215673D9" w14:textId="1DDE667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5</w:t>
            </w:r>
          </w:p>
        </w:tc>
        <w:tc>
          <w:tcPr>
            <w:tcW w:w="930" w:type="dxa"/>
            <w:shd w:val="clear" w:color="auto" w:fill="00B050"/>
            <w:vAlign w:val="center"/>
          </w:tcPr>
          <w:p w14:paraId="0CA71AF6" w14:textId="780E22D2"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30ED0966" w14:textId="77777777" w:rsidTr="00C43005">
        <w:trPr>
          <w:jc w:val="center"/>
        </w:trPr>
        <w:tc>
          <w:tcPr>
            <w:tcW w:w="1178" w:type="dxa"/>
            <w:shd w:val="clear" w:color="auto" w:fill="D9D9D9" w:themeFill="background1" w:themeFillShade="D9"/>
          </w:tcPr>
          <w:p w14:paraId="09DFF68F"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0028AF7" w14:textId="64988EDF"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2C9A0D59" w14:textId="4BADFB38"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5</w:t>
            </w:r>
          </w:p>
        </w:tc>
        <w:tc>
          <w:tcPr>
            <w:tcW w:w="920" w:type="dxa"/>
            <w:shd w:val="clear" w:color="auto" w:fill="FF0000"/>
            <w:vAlign w:val="center"/>
          </w:tcPr>
          <w:p w14:paraId="2CFEE1FB" w14:textId="6C8B8276"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17" w:type="dxa"/>
            <w:shd w:val="clear" w:color="auto" w:fill="00B0F0"/>
            <w:vAlign w:val="center"/>
          </w:tcPr>
          <w:p w14:paraId="49301B12" w14:textId="515ABD9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558B66EB" w14:textId="2128018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7</w:t>
            </w:r>
          </w:p>
        </w:tc>
        <w:tc>
          <w:tcPr>
            <w:tcW w:w="923" w:type="dxa"/>
            <w:shd w:val="clear" w:color="auto" w:fill="00B0F0"/>
            <w:vAlign w:val="center"/>
          </w:tcPr>
          <w:p w14:paraId="5FF815FE" w14:textId="16CF705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4" w:type="dxa"/>
            <w:shd w:val="clear" w:color="auto" w:fill="00B050"/>
            <w:vAlign w:val="center"/>
          </w:tcPr>
          <w:p w14:paraId="4B709C32" w14:textId="2F145F7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3A250BB9" w14:textId="3BA0219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30" w:type="dxa"/>
            <w:shd w:val="clear" w:color="auto" w:fill="00B050"/>
            <w:vAlign w:val="center"/>
          </w:tcPr>
          <w:p w14:paraId="3A3F7EB7" w14:textId="093670C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70256DD3" w14:textId="77777777" w:rsidTr="00C43005">
        <w:trPr>
          <w:jc w:val="center"/>
        </w:trPr>
        <w:tc>
          <w:tcPr>
            <w:tcW w:w="1178" w:type="dxa"/>
            <w:shd w:val="clear" w:color="auto" w:fill="D9D9D9" w:themeFill="background1" w:themeFillShade="D9"/>
          </w:tcPr>
          <w:p w14:paraId="108E5C82"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407FA185" w14:textId="3F18D105"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7B64514A" w14:textId="361772E0"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7</w:t>
            </w:r>
          </w:p>
        </w:tc>
        <w:tc>
          <w:tcPr>
            <w:tcW w:w="920" w:type="dxa"/>
            <w:shd w:val="clear" w:color="auto" w:fill="FF0000"/>
            <w:vAlign w:val="center"/>
          </w:tcPr>
          <w:p w14:paraId="528F8C40" w14:textId="3C9ECED8"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68046391" w14:textId="08908B7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0B6C963C" w14:textId="2C42DE3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8</w:t>
            </w:r>
          </w:p>
        </w:tc>
        <w:tc>
          <w:tcPr>
            <w:tcW w:w="923" w:type="dxa"/>
            <w:shd w:val="clear" w:color="auto" w:fill="00B0F0"/>
            <w:vAlign w:val="center"/>
          </w:tcPr>
          <w:p w14:paraId="5FCC2621" w14:textId="1C53041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35DFB1E1" w14:textId="37D0139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61B7E22C" w14:textId="448B39C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30" w:type="dxa"/>
            <w:shd w:val="clear" w:color="auto" w:fill="00B050"/>
            <w:vAlign w:val="center"/>
          </w:tcPr>
          <w:p w14:paraId="666C9F3A" w14:textId="2C355A0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2F7EA242" w14:textId="77777777" w:rsidTr="00C43005">
        <w:trPr>
          <w:jc w:val="center"/>
        </w:trPr>
        <w:tc>
          <w:tcPr>
            <w:tcW w:w="1178" w:type="dxa"/>
            <w:shd w:val="clear" w:color="auto" w:fill="D9D9D9" w:themeFill="background1" w:themeFillShade="D9"/>
          </w:tcPr>
          <w:p w14:paraId="66F33E39"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CA6F33D" w14:textId="33721BA5"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4BCE3F87" w14:textId="3B9B675A"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6</w:t>
            </w:r>
          </w:p>
        </w:tc>
        <w:tc>
          <w:tcPr>
            <w:tcW w:w="920" w:type="dxa"/>
            <w:shd w:val="clear" w:color="auto" w:fill="FF0000"/>
            <w:vAlign w:val="center"/>
          </w:tcPr>
          <w:p w14:paraId="42680C1D" w14:textId="53D8BC70"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17" w:type="dxa"/>
            <w:shd w:val="clear" w:color="auto" w:fill="00B0F0"/>
            <w:vAlign w:val="center"/>
          </w:tcPr>
          <w:p w14:paraId="2CA587DB" w14:textId="15CC396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6559B5CC" w14:textId="56C3035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23" w:type="dxa"/>
            <w:shd w:val="clear" w:color="auto" w:fill="00B0F0"/>
            <w:vAlign w:val="center"/>
          </w:tcPr>
          <w:p w14:paraId="3DA039C3" w14:textId="126472D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4" w:type="dxa"/>
            <w:shd w:val="clear" w:color="auto" w:fill="00B050"/>
            <w:vAlign w:val="center"/>
          </w:tcPr>
          <w:p w14:paraId="46D4C1D6" w14:textId="3297094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6B1CF9F8" w14:textId="674B10A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4</w:t>
            </w:r>
          </w:p>
        </w:tc>
        <w:tc>
          <w:tcPr>
            <w:tcW w:w="930" w:type="dxa"/>
            <w:shd w:val="clear" w:color="auto" w:fill="00B050"/>
            <w:vAlign w:val="center"/>
          </w:tcPr>
          <w:p w14:paraId="51AE8705" w14:textId="45CBA5A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r>
      <w:tr w:rsidR="00B92EFD" w:rsidRPr="008A78C6" w14:paraId="29D46D7B" w14:textId="77777777" w:rsidTr="00C43005">
        <w:trPr>
          <w:jc w:val="center"/>
        </w:trPr>
        <w:tc>
          <w:tcPr>
            <w:tcW w:w="1178" w:type="dxa"/>
            <w:shd w:val="clear" w:color="auto" w:fill="D9D9D9" w:themeFill="background1" w:themeFillShade="D9"/>
          </w:tcPr>
          <w:p w14:paraId="282396D8"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85EA047" w14:textId="3CC1FF3C"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6137AC64" w14:textId="796985DF"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20" w:type="dxa"/>
            <w:shd w:val="clear" w:color="auto" w:fill="FF0000"/>
            <w:vAlign w:val="center"/>
          </w:tcPr>
          <w:p w14:paraId="2FDD680C" w14:textId="6041BD7C"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5BED6787" w14:textId="309F95B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3DA997B6" w14:textId="75408731"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23" w:type="dxa"/>
            <w:shd w:val="clear" w:color="auto" w:fill="00B0F0"/>
            <w:vAlign w:val="center"/>
          </w:tcPr>
          <w:p w14:paraId="2E2DE9A6" w14:textId="478F559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3269588D" w14:textId="60D3662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0E76EB7F" w14:textId="2903FB3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30" w:type="dxa"/>
            <w:shd w:val="clear" w:color="auto" w:fill="00B050"/>
            <w:vAlign w:val="center"/>
          </w:tcPr>
          <w:p w14:paraId="03352B8D" w14:textId="18C9DE54"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428D43A7" w14:textId="77777777" w:rsidTr="00C43005">
        <w:trPr>
          <w:jc w:val="center"/>
        </w:trPr>
        <w:tc>
          <w:tcPr>
            <w:tcW w:w="1178" w:type="dxa"/>
            <w:shd w:val="clear" w:color="auto" w:fill="D9D9D9" w:themeFill="background1" w:themeFillShade="D9"/>
          </w:tcPr>
          <w:p w14:paraId="5578D66F"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17C74D7F" w14:textId="550F397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53F4CD90" w14:textId="441BF733"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20" w:type="dxa"/>
            <w:shd w:val="clear" w:color="auto" w:fill="FF0000"/>
            <w:vAlign w:val="center"/>
          </w:tcPr>
          <w:p w14:paraId="717EF1A4" w14:textId="7FE7341E"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17" w:type="dxa"/>
            <w:shd w:val="clear" w:color="auto" w:fill="00B0F0"/>
            <w:vAlign w:val="center"/>
          </w:tcPr>
          <w:p w14:paraId="2E0902BC" w14:textId="1362F27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2ABABE57" w14:textId="55FC90A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3</w:t>
            </w:r>
          </w:p>
        </w:tc>
        <w:tc>
          <w:tcPr>
            <w:tcW w:w="923" w:type="dxa"/>
            <w:shd w:val="clear" w:color="auto" w:fill="00B0F0"/>
            <w:vAlign w:val="center"/>
          </w:tcPr>
          <w:p w14:paraId="5924D37D" w14:textId="554727B2"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4" w:type="dxa"/>
            <w:shd w:val="clear" w:color="auto" w:fill="00B050"/>
            <w:vAlign w:val="center"/>
          </w:tcPr>
          <w:p w14:paraId="74D251FA" w14:textId="25CAB241"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439FCF6B" w14:textId="6C25323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30" w:type="dxa"/>
            <w:shd w:val="clear" w:color="auto" w:fill="00B050"/>
            <w:vAlign w:val="center"/>
          </w:tcPr>
          <w:p w14:paraId="64E50F6A" w14:textId="6A054B1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r>
      <w:tr w:rsidR="00B92EFD" w:rsidRPr="008A78C6" w14:paraId="75E26B10" w14:textId="77777777" w:rsidTr="00C43005">
        <w:trPr>
          <w:jc w:val="center"/>
        </w:trPr>
        <w:tc>
          <w:tcPr>
            <w:tcW w:w="1178" w:type="dxa"/>
            <w:shd w:val="clear" w:color="auto" w:fill="D9D9D9" w:themeFill="background1" w:themeFillShade="D9"/>
          </w:tcPr>
          <w:p w14:paraId="406937F5"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1F948720" w14:textId="63C765DF"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2010974A" w14:textId="739C095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20" w:type="dxa"/>
            <w:shd w:val="clear" w:color="auto" w:fill="FF0000"/>
            <w:vAlign w:val="center"/>
          </w:tcPr>
          <w:p w14:paraId="3788C25B" w14:textId="441EDC3E"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17" w:type="dxa"/>
            <w:shd w:val="clear" w:color="auto" w:fill="00B0F0"/>
            <w:vAlign w:val="center"/>
          </w:tcPr>
          <w:p w14:paraId="1494FA0C" w14:textId="681D9D3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324961CC" w14:textId="5325699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3" w:type="dxa"/>
            <w:shd w:val="clear" w:color="auto" w:fill="00B0F0"/>
            <w:vAlign w:val="center"/>
          </w:tcPr>
          <w:p w14:paraId="443994DE" w14:textId="5D500C62"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7010E69B" w14:textId="62F7FF9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536BBFF8" w14:textId="5F15249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30" w:type="dxa"/>
            <w:shd w:val="clear" w:color="auto" w:fill="00B050"/>
            <w:vAlign w:val="center"/>
          </w:tcPr>
          <w:p w14:paraId="67B06A14" w14:textId="49297B7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r>
      <w:tr w:rsidR="00B92EFD" w:rsidRPr="008A78C6" w14:paraId="21856E33" w14:textId="77777777" w:rsidTr="00C43005">
        <w:trPr>
          <w:jc w:val="center"/>
        </w:trPr>
        <w:tc>
          <w:tcPr>
            <w:tcW w:w="1178" w:type="dxa"/>
            <w:shd w:val="clear" w:color="auto" w:fill="D9D9D9" w:themeFill="background1" w:themeFillShade="D9"/>
          </w:tcPr>
          <w:p w14:paraId="0A3230F0"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428C1EDC" w14:textId="6EF412C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1488B631" w14:textId="24808D5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20" w:type="dxa"/>
            <w:shd w:val="clear" w:color="auto" w:fill="FF0000"/>
            <w:vAlign w:val="center"/>
          </w:tcPr>
          <w:p w14:paraId="5BC2283A" w14:textId="72BA4B8B"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17" w:type="dxa"/>
            <w:shd w:val="clear" w:color="auto" w:fill="00B0F0"/>
            <w:vAlign w:val="center"/>
          </w:tcPr>
          <w:p w14:paraId="428E1C47" w14:textId="57715592"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60DF9626" w14:textId="31ECB2B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3</w:t>
            </w:r>
          </w:p>
        </w:tc>
        <w:tc>
          <w:tcPr>
            <w:tcW w:w="923" w:type="dxa"/>
            <w:shd w:val="clear" w:color="auto" w:fill="00B0F0"/>
            <w:vAlign w:val="center"/>
          </w:tcPr>
          <w:p w14:paraId="7C901F25" w14:textId="609190F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4" w:type="dxa"/>
            <w:shd w:val="clear" w:color="auto" w:fill="00B050"/>
            <w:vAlign w:val="center"/>
          </w:tcPr>
          <w:p w14:paraId="4007CB7F" w14:textId="4B73363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0616A720" w14:textId="1DF29CD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-3</w:t>
            </w:r>
          </w:p>
        </w:tc>
        <w:tc>
          <w:tcPr>
            <w:tcW w:w="930" w:type="dxa"/>
            <w:shd w:val="clear" w:color="auto" w:fill="00B050"/>
            <w:vAlign w:val="center"/>
          </w:tcPr>
          <w:p w14:paraId="2E161DE4" w14:textId="7F77AFE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40A16AB3" w14:textId="77777777" w:rsidTr="00C43005">
        <w:trPr>
          <w:jc w:val="center"/>
        </w:trPr>
        <w:tc>
          <w:tcPr>
            <w:tcW w:w="1178" w:type="dxa"/>
            <w:shd w:val="clear" w:color="auto" w:fill="D9D9D9" w:themeFill="background1" w:themeFillShade="D9"/>
          </w:tcPr>
          <w:p w14:paraId="16E1611D"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F574D0E" w14:textId="6FF0FBA5"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333402C7" w14:textId="0AF2D55E"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20" w:type="dxa"/>
            <w:shd w:val="clear" w:color="auto" w:fill="FF0000"/>
            <w:vAlign w:val="center"/>
          </w:tcPr>
          <w:p w14:paraId="6D5B6D53" w14:textId="20F02455"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1</w:t>
            </w:r>
          </w:p>
        </w:tc>
        <w:tc>
          <w:tcPr>
            <w:tcW w:w="917" w:type="dxa"/>
            <w:shd w:val="clear" w:color="auto" w:fill="00B0F0"/>
            <w:vAlign w:val="center"/>
          </w:tcPr>
          <w:p w14:paraId="677DEB9B" w14:textId="2DA536C5"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64C48D39" w14:textId="3633006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23" w:type="dxa"/>
            <w:shd w:val="clear" w:color="auto" w:fill="00B0F0"/>
            <w:vAlign w:val="center"/>
          </w:tcPr>
          <w:p w14:paraId="636A9D78" w14:textId="5DA34B4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0C27F5AA" w14:textId="5C8BD72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740831E7" w14:textId="7BC9F6B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30" w:type="dxa"/>
            <w:shd w:val="clear" w:color="auto" w:fill="00B050"/>
            <w:vAlign w:val="center"/>
          </w:tcPr>
          <w:p w14:paraId="796F5F21" w14:textId="0E0BAF5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r>
      <w:tr w:rsidR="00B92EFD" w:rsidRPr="008A78C6" w14:paraId="1B4D16F8" w14:textId="77777777" w:rsidTr="00C43005">
        <w:trPr>
          <w:jc w:val="center"/>
        </w:trPr>
        <w:tc>
          <w:tcPr>
            <w:tcW w:w="1178" w:type="dxa"/>
            <w:shd w:val="clear" w:color="auto" w:fill="D9D9D9" w:themeFill="background1" w:themeFillShade="D9"/>
          </w:tcPr>
          <w:p w14:paraId="0B873CA8"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5E2EB486" w14:textId="37AE98A9"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40D05B10" w14:textId="402365AF"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20" w:type="dxa"/>
            <w:shd w:val="clear" w:color="auto" w:fill="FF0000"/>
            <w:vAlign w:val="center"/>
          </w:tcPr>
          <w:p w14:paraId="14423B40" w14:textId="2900BFB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17" w:type="dxa"/>
            <w:shd w:val="clear" w:color="auto" w:fill="00B0F0"/>
            <w:vAlign w:val="center"/>
          </w:tcPr>
          <w:p w14:paraId="4BE7AFD6" w14:textId="7153629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12517751" w14:textId="26FB2D74"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23" w:type="dxa"/>
            <w:shd w:val="clear" w:color="auto" w:fill="00B0F0"/>
            <w:vAlign w:val="center"/>
          </w:tcPr>
          <w:p w14:paraId="5A5B1858" w14:textId="0D0B7DE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73C1D177" w14:textId="0CE9DAB1"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6D8DB8D7" w14:textId="02776EA1"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30" w:type="dxa"/>
            <w:shd w:val="clear" w:color="auto" w:fill="00B050"/>
            <w:vAlign w:val="center"/>
          </w:tcPr>
          <w:p w14:paraId="70F8FE9F" w14:textId="3ADBBE0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r>
      <w:tr w:rsidR="00B92EFD" w:rsidRPr="008A78C6" w14:paraId="1C236946" w14:textId="77777777" w:rsidTr="00C43005">
        <w:trPr>
          <w:jc w:val="center"/>
        </w:trPr>
        <w:tc>
          <w:tcPr>
            <w:tcW w:w="1178" w:type="dxa"/>
            <w:shd w:val="clear" w:color="auto" w:fill="D9D9D9" w:themeFill="background1" w:themeFillShade="D9"/>
          </w:tcPr>
          <w:p w14:paraId="7776EFA6"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28D49F0E" w14:textId="1CC6D05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7FE6975A" w14:textId="1232F6FE"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20" w:type="dxa"/>
            <w:shd w:val="clear" w:color="auto" w:fill="FF0000"/>
            <w:vAlign w:val="center"/>
          </w:tcPr>
          <w:p w14:paraId="4C494B89" w14:textId="483A24E5"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32E399B7" w14:textId="1B16CEF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608CDE3D" w14:textId="550ECD32"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3" w:type="dxa"/>
            <w:shd w:val="clear" w:color="auto" w:fill="00B0F0"/>
            <w:vAlign w:val="center"/>
          </w:tcPr>
          <w:p w14:paraId="1736C56C" w14:textId="33E2CD7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2B406BFE" w14:textId="1EF1CB1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617BCC1C" w14:textId="3D09F2C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30" w:type="dxa"/>
            <w:shd w:val="clear" w:color="auto" w:fill="00B050"/>
            <w:vAlign w:val="center"/>
          </w:tcPr>
          <w:p w14:paraId="65522A08" w14:textId="41B45F17"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5C7295A2" w14:textId="77777777" w:rsidTr="00C43005">
        <w:trPr>
          <w:jc w:val="center"/>
        </w:trPr>
        <w:tc>
          <w:tcPr>
            <w:tcW w:w="1178" w:type="dxa"/>
            <w:shd w:val="clear" w:color="auto" w:fill="D9D9D9" w:themeFill="background1" w:themeFillShade="D9"/>
          </w:tcPr>
          <w:p w14:paraId="158A5948"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778FD121" w14:textId="79A64EFD"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6356E51C" w14:textId="7C312C07"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3</w:t>
            </w:r>
          </w:p>
        </w:tc>
        <w:tc>
          <w:tcPr>
            <w:tcW w:w="920" w:type="dxa"/>
            <w:shd w:val="clear" w:color="auto" w:fill="FF0000"/>
            <w:vAlign w:val="center"/>
          </w:tcPr>
          <w:p w14:paraId="17A04269" w14:textId="05730CF2"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7A206472" w14:textId="3FB0CD2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47BA735B" w14:textId="7CBBE65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23" w:type="dxa"/>
            <w:shd w:val="clear" w:color="auto" w:fill="00B0F0"/>
            <w:vAlign w:val="center"/>
          </w:tcPr>
          <w:p w14:paraId="56E85355" w14:textId="4F7FFA15"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29D1C596" w14:textId="7BA9E24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6F95DFEF" w14:textId="3F599D4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30" w:type="dxa"/>
            <w:shd w:val="clear" w:color="auto" w:fill="00B050"/>
            <w:vAlign w:val="center"/>
          </w:tcPr>
          <w:p w14:paraId="63BCC8DC" w14:textId="6BF443C0"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07A1C265" w14:textId="77777777" w:rsidTr="00C43005">
        <w:trPr>
          <w:jc w:val="center"/>
        </w:trPr>
        <w:tc>
          <w:tcPr>
            <w:tcW w:w="1178" w:type="dxa"/>
            <w:shd w:val="clear" w:color="auto" w:fill="D9D9D9" w:themeFill="background1" w:themeFillShade="D9"/>
          </w:tcPr>
          <w:p w14:paraId="32E34F67"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569FD4E" w14:textId="29C451E5"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5E277FD6" w14:textId="6B867796"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3</w:t>
            </w:r>
          </w:p>
        </w:tc>
        <w:tc>
          <w:tcPr>
            <w:tcW w:w="920" w:type="dxa"/>
            <w:shd w:val="clear" w:color="auto" w:fill="FF0000"/>
            <w:vAlign w:val="center"/>
          </w:tcPr>
          <w:p w14:paraId="2C60212A" w14:textId="20A6949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7EE51BB9" w14:textId="14D8001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366595BF" w14:textId="3D88E041"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23" w:type="dxa"/>
            <w:shd w:val="clear" w:color="auto" w:fill="00B0F0"/>
            <w:vAlign w:val="center"/>
          </w:tcPr>
          <w:p w14:paraId="722E9EDE" w14:textId="470FEC4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0191ACBA" w14:textId="48E8A215"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4C9C1BA2" w14:textId="1F9ED93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1</w:t>
            </w:r>
          </w:p>
        </w:tc>
        <w:tc>
          <w:tcPr>
            <w:tcW w:w="930" w:type="dxa"/>
            <w:shd w:val="clear" w:color="auto" w:fill="00B050"/>
            <w:vAlign w:val="center"/>
          </w:tcPr>
          <w:p w14:paraId="1BDCFB4F" w14:textId="2C0102A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4CC4EFE1" w14:textId="77777777" w:rsidTr="00C43005">
        <w:trPr>
          <w:jc w:val="center"/>
        </w:trPr>
        <w:tc>
          <w:tcPr>
            <w:tcW w:w="1178" w:type="dxa"/>
            <w:shd w:val="clear" w:color="auto" w:fill="D9D9D9" w:themeFill="background1" w:themeFillShade="D9"/>
          </w:tcPr>
          <w:p w14:paraId="63AB551C"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3EED0AC2" w14:textId="319EB893"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26C28A6C" w14:textId="311BABD5"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3</w:t>
            </w:r>
          </w:p>
        </w:tc>
        <w:tc>
          <w:tcPr>
            <w:tcW w:w="920" w:type="dxa"/>
            <w:shd w:val="clear" w:color="auto" w:fill="FF0000"/>
            <w:vAlign w:val="center"/>
          </w:tcPr>
          <w:p w14:paraId="104511D3" w14:textId="0D9BC859"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44C99528" w14:textId="3DCFA66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046C00A4" w14:textId="62304A55"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3</w:t>
            </w:r>
          </w:p>
        </w:tc>
        <w:tc>
          <w:tcPr>
            <w:tcW w:w="923" w:type="dxa"/>
            <w:shd w:val="clear" w:color="auto" w:fill="00B0F0"/>
            <w:vAlign w:val="center"/>
          </w:tcPr>
          <w:p w14:paraId="3E6156A4" w14:textId="71A09B8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37459ADC" w14:textId="397CA061"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0452B621" w14:textId="7D21849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30" w:type="dxa"/>
            <w:shd w:val="clear" w:color="auto" w:fill="00B050"/>
            <w:vAlign w:val="center"/>
          </w:tcPr>
          <w:p w14:paraId="7421B90C" w14:textId="09E7E55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30706247" w14:textId="77777777" w:rsidTr="00C43005">
        <w:trPr>
          <w:jc w:val="center"/>
        </w:trPr>
        <w:tc>
          <w:tcPr>
            <w:tcW w:w="1178" w:type="dxa"/>
            <w:shd w:val="clear" w:color="auto" w:fill="D9D9D9" w:themeFill="background1" w:themeFillShade="D9"/>
          </w:tcPr>
          <w:p w14:paraId="3A336195"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6033589C" w14:textId="2C61BA20"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2CDB3D74" w14:textId="3C2E358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5</w:t>
            </w:r>
          </w:p>
        </w:tc>
        <w:tc>
          <w:tcPr>
            <w:tcW w:w="920" w:type="dxa"/>
            <w:shd w:val="clear" w:color="auto" w:fill="FF0000"/>
            <w:vAlign w:val="center"/>
          </w:tcPr>
          <w:p w14:paraId="71D14A61" w14:textId="53C7E544"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051F50C5" w14:textId="2056818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1D6A4DD7" w14:textId="31B46ECA"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3" w:type="dxa"/>
            <w:shd w:val="clear" w:color="auto" w:fill="00B0F0"/>
            <w:vAlign w:val="center"/>
          </w:tcPr>
          <w:p w14:paraId="1238F465" w14:textId="720B052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2E047E84" w14:textId="2BD2D90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7D764DCA" w14:textId="52DDC70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5</w:t>
            </w:r>
          </w:p>
        </w:tc>
        <w:tc>
          <w:tcPr>
            <w:tcW w:w="930" w:type="dxa"/>
            <w:shd w:val="clear" w:color="auto" w:fill="00B050"/>
            <w:vAlign w:val="center"/>
          </w:tcPr>
          <w:p w14:paraId="3E93354B" w14:textId="2129225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17BDC9DC" w14:textId="77777777" w:rsidTr="00C43005">
        <w:trPr>
          <w:jc w:val="center"/>
        </w:trPr>
        <w:tc>
          <w:tcPr>
            <w:tcW w:w="1178" w:type="dxa"/>
            <w:shd w:val="clear" w:color="auto" w:fill="D9D9D9" w:themeFill="background1" w:themeFillShade="D9"/>
          </w:tcPr>
          <w:p w14:paraId="62770413"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0AE43548" w14:textId="36B33327"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6FDCBF9A" w14:textId="13BE23A8"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20" w:type="dxa"/>
            <w:shd w:val="clear" w:color="auto" w:fill="FF0000"/>
            <w:vAlign w:val="center"/>
          </w:tcPr>
          <w:p w14:paraId="02AF7CD9" w14:textId="006A9843"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215534BA" w14:textId="42168845"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5CD47746" w14:textId="757688CB"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23" w:type="dxa"/>
            <w:shd w:val="clear" w:color="auto" w:fill="00B0F0"/>
            <w:vAlign w:val="center"/>
          </w:tcPr>
          <w:p w14:paraId="5DF08FA5" w14:textId="5F6AC9C2"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70C39743" w14:textId="1ECAF49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1A8EDBE1" w14:textId="6B16FC6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30" w:type="dxa"/>
            <w:shd w:val="clear" w:color="auto" w:fill="00B050"/>
            <w:vAlign w:val="center"/>
          </w:tcPr>
          <w:p w14:paraId="759607FF" w14:textId="6BDE05A9"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02BD7863" w14:textId="77777777" w:rsidTr="00C43005">
        <w:trPr>
          <w:jc w:val="center"/>
        </w:trPr>
        <w:tc>
          <w:tcPr>
            <w:tcW w:w="1178" w:type="dxa"/>
            <w:shd w:val="clear" w:color="auto" w:fill="D9D9D9" w:themeFill="background1" w:themeFillShade="D9"/>
          </w:tcPr>
          <w:p w14:paraId="66F5B916"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7BCA7BB9" w14:textId="145FE69C"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21F95647" w14:textId="3E1E9EDA"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6</w:t>
            </w:r>
          </w:p>
        </w:tc>
        <w:tc>
          <w:tcPr>
            <w:tcW w:w="920" w:type="dxa"/>
            <w:shd w:val="clear" w:color="auto" w:fill="FF0000"/>
            <w:vAlign w:val="center"/>
          </w:tcPr>
          <w:p w14:paraId="756FB52F" w14:textId="37C0EEAB"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5986D2A5" w14:textId="3F8C032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244BE679" w14:textId="7962CD01"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3" w:type="dxa"/>
            <w:shd w:val="clear" w:color="auto" w:fill="00B0F0"/>
            <w:vAlign w:val="center"/>
          </w:tcPr>
          <w:p w14:paraId="0ED58454" w14:textId="5E5FA2A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30425239" w14:textId="15EF2A0C"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7B592806" w14:textId="132CD83E"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6</w:t>
            </w:r>
          </w:p>
        </w:tc>
        <w:tc>
          <w:tcPr>
            <w:tcW w:w="930" w:type="dxa"/>
            <w:shd w:val="clear" w:color="auto" w:fill="00B050"/>
            <w:vAlign w:val="center"/>
          </w:tcPr>
          <w:p w14:paraId="26616DC9" w14:textId="3A7079BF"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8A78C6" w14:paraId="6E40C3DC" w14:textId="77777777" w:rsidTr="00C43005">
        <w:trPr>
          <w:jc w:val="center"/>
        </w:trPr>
        <w:tc>
          <w:tcPr>
            <w:tcW w:w="1178" w:type="dxa"/>
            <w:shd w:val="clear" w:color="auto" w:fill="D9D9D9" w:themeFill="background1" w:themeFillShade="D9"/>
          </w:tcPr>
          <w:p w14:paraId="39C02291" w14:textId="77777777" w:rsidR="00B92EFD" w:rsidRDefault="00B92EFD" w:rsidP="00B92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1AFADBCA" w14:textId="7F90F3A1"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60" w:type="dxa"/>
            <w:shd w:val="clear" w:color="auto" w:fill="FF0000"/>
            <w:vAlign w:val="center"/>
          </w:tcPr>
          <w:p w14:paraId="24CE86F6" w14:textId="76DF5BB3"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2</w:t>
            </w:r>
          </w:p>
        </w:tc>
        <w:tc>
          <w:tcPr>
            <w:tcW w:w="920" w:type="dxa"/>
            <w:shd w:val="clear" w:color="auto" w:fill="FF0000"/>
            <w:vAlign w:val="center"/>
          </w:tcPr>
          <w:p w14:paraId="221C5626" w14:textId="71CDD7BD" w:rsidR="00B92EFD" w:rsidRPr="00C43005" w:rsidRDefault="00B92EFD" w:rsidP="00B92EFD">
            <w:pPr>
              <w:pStyle w:val="BodyTextIndent"/>
              <w:ind w:left="0" w:firstLine="0"/>
              <w:jc w:val="center"/>
              <w:rPr>
                <w:rFonts w:ascii="Arial" w:hAnsi="Arial" w:cs="Arial"/>
                <w:b w:val="0"/>
                <w:bCs w:val="0"/>
                <w:iCs/>
                <w:color w:val="000000"/>
                <w:sz w:val="20"/>
                <w:szCs w:val="20"/>
                <w:lang w:val="ro-RO"/>
              </w:rPr>
            </w:pPr>
            <w:r w:rsidRPr="00C43005">
              <w:rPr>
                <w:rFonts w:ascii="Arial" w:hAnsi="Arial" w:cs="Arial"/>
                <w:b w:val="0"/>
                <w:bCs w:val="0"/>
                <w:color w:val="000000"/>
                <w:sz w:val="20"/>
                <w:szCs w:val="20"/>
              </w:rPr>
              <w:t>0</w:t>
            </w:r>
          </w:p>
        </w:tc>
        <w:tc>
          <w:tcPr>
            <w:tcW w:w="917" w:type="dxa"/>
            <w:shd w:val="clear" w:color="auto" w:fill="00B0F0"/>
            <w:vAlign w:val="center"/>
          </w:tcPr>
          <w:p w14:paraId="3421ADEC" w14:textId="07FB693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13" w:type="dxa"/>
            <w:shd w:val="clear" w:color="auto" w:fill="00B0F0"/>
            <w:vAlign w:val="center"/>
          </w:tcPr>
          <w:p w14:paraId="0B1A0078" w14:textId="52FFE168"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3" w:type="dxa"/>
            <w:shd w:val="clear" w:color="auto" w:fill="00B0F0"/>
            <w:vAlign w:val="center"/>
          </w:tcPr>
          <w:p w14:paraId="7F90A4E0" w14:textId="3D7733BD"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4" w:type="dxa"/>
            <w:shd w:val="clear" w:color="auto" w:fill="00B050"/>
            <w:vAlign w:val="center"/>
          </w:tcPr>
          <w:p w14:paraId="6B1228CC" w14:textId="2108B526"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c>
          <w:tcPr>
            <w:tcW w:w="921" w:type="dxa"/>
            <w:shd w:val="clear" w:color="auto" w:fill="00B050"/>
            <w:vAlign w:val="center"/>
          </w:tcPr>
          <w:p w14:paraId="32B40B07" w14:textId="661A4453"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2</w:t>
            </w:r>
          </w:p>
        </w:tc>
        <w:tc>
          <w:tcPr>
            <w:tcW w:w="930" w:type="dxa"/>
            <w:shd w:val="clear" w:color="auto" w:fill="00B050"/>
            <w:vAlign w:val="center"/>
          </w:tcPr>
          <w:p w14:paraId="4017DB31" w14:textId="18BC15F9" w:rsidR="00B92EFD" w:rsidRPr="00B92EFD" w:rsidRDefault="00B92EFD" w:rsidP="00B92EFD">
            <w:pPr>
              <w:pStyle w:val="BodyTextIndent"/>
              <w:ind w:left="0" w:firstLine="0"/>
              <w:jc w:val="center"/>
              <w:rPr>
                <w:rFonts w:ascii="Arial" w:hAnsi="Arial" w:cs="Arial"/>
                <w:b w:val="0"/>
                <w:bCs w:val="0"/>
                <w:iCs/>
                <w:color w:val="000000"/>
                <w:sz w:val="20"/>
                <w:szCs w:val="20"/>
                <w:lang w:val="ro-RO"/>
              </w:rPr>
            </w:pPr>
            <w:r w:rsidRPr="00B92EFD">
              <w:rPr>
                <w:rFonts w:ascii="Arial" w:hAnsi="Arial" w:cs="Arial"/>
                <w:b w:val="0"/>
                <w:bCs w:val="0"/>
                <w:color w:val="000000"/>
                <w:sz w:val="20"/>
                <w:szCs w:val="20"/>
              </w:rPr>
              <w:t>0</w:t>
            </w:r>
          </w:p>
        </w:tc>
      </w:tr>
      <w:tr w:rsidR="00B92EFD" w:rsidRPr="0025054A" w14:paraId="2B161274" w14:textId="77777777" w:rsidTr="00C43005">
        <w:trPr>
          <w:jc w:val="center"/>
        </w:trPr>
        <w:tc>
          <w:tcPr>
            <w:tcW w:w="1178" w:type="dxa"/>
            <w:shd w:val="clear" w:color="auto" w:fill="D9D9D9" w:themeFill="background1" w:themeFillShade="D9"/>
          </w:tcPr>
          <w:p w14:paraId="45A6BFB0" w14:textId="77777777" w:rsidR="00B92EFD" w:rsidRPr="0025054A" w:rsidRDefault="00B92EFD" w:rsidP="00B92EF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914AB04" w14:textId="00DA554A" w:rsidR="00B92EFD" w:rsidRPr="00C43005" w:rsidRDefault="00B92EFD" w:rsidP="00B92EFD">
            <w:pPr>
              <w:pStyle w:val="BodyTextIndent"/>
              <w:ind w:left="0" w:firstLine="0"/>
              <w:jc w:val="center"/>
              <w:rPr>
                <w:rFonts w:ascii="Arial" w:hAnsi="Arial" w:cs="Arial"/>
                <w:iCs/>
                <w:color w:val="000000"/>
                <w:sz w:val="20"/>
                <w:szCs w:val="20"/>
                <w:lang w:val="ro-RO"/>
              </w:rPr>
            </w:pPr>
            <w:r w:rsidRPr="00C43005">
              <w:rPr>
                <w:rFonts w:ascii="Arial" w:hAnsi="Arial" w:cs="Arial"/>
                <w:color w:val="000000"/>
                <w:sz w:val="20"/>
                <w:szCs w:val="20"/>
              </w:rPr>
              <w:t>1</w:t>
            </w:r>
          </w:p>
        </w:tc>
        <w:tc>
          <w:tcPr>
            <w:tcW w:w="960" w:type="dxa"/>
            <w:shd w:val="clear" w:color="auto" w:fill="FF0000"/>
            <w:vAlign w:val="center"/>
          </w:tcPr>
          <w:p w14:paraId="18F17765" w14:textId="5306B373" w:rsidR="00B92EFD" w:rsidRPr="00C43005" w:rsidRDefault="00B92EFD" w:rsidP="00B92EFD">
            <w:pPr>
              <w:pStyle w:val="BodyTextIndent"/>
              <w:ind w:left="0" w:firstLine="0"/>
              <w:jc w:val="center"/>
              <w:rPr>
                <w:rFonts w:ascii="Arial" w:hAnsi="Arial" w:cs="Arial"/>
                <w:iCs/>
                <w:color w:val="000000"/>
                <w:sz w:val="20"/>
                <w:szCs w:val="20"/>
                <w:lang w:val="ro-RO"/>
              </w:rPr>
            </w:pPr>
            <w:r w:rsidRPr="00C43005">
              <w:rPr>
                <w:rFonts w:ascii="Arial" w:hAnsi="Arial" w:cs="Arial"/>
                <w:color w:val="000000"/>
                <w:sz w:val="20"/>
                <w:szCs w:val="20"/>
              </w:rPr>
              <w:t>388</w:t>
            </w:r>
          </w:p>
        </w:tc>
        <w:tc>
          <w:tcPr>
            <w:tcW w:w="920" w:type="dxa"/>
            <w:shd w:val="clear" w:color="auto" w:fill="FF0000"/>
            <w:vAlign w:val="center"/>
          </w:tcPr>
          <w:p w14:paraId="027E275A" w14:textId="431F2C21" w:rsidR="00B92EFD" w:rsidRPr="00C43005" w:rsidRDefault="00B92EFD" w:rsidP="00B92EFD">
            <w:pPr>
              <w:pStyle w:val="BodyTextIndent"/>
              <w:ind w:left="0" w:firstLine="0"/>
              <w:jc w:val="center"/>
              <w:rPr>
                <w:rFonts w:ascii="Arial" w:hAnsi="Arial" w:cs="Arial"/>
                <w:iCs/>
                <w:color w:val="000000"/>
                <w:sz w:val="20"/>
                <w:szCs w:val="20"/>
                <w:lang w:val="ro-RO"/>
              </w:rPr>
            </w:pPr>
            <w:r w:rsidRPr="00C43005">
              <w:rPr>
                <w:rFonts w:ascii="Arial" w:hAnsi="Arial" w:cs="Arial"/>
                <w:color w:val="000000"/>
                <w:sz w:val="20"/>
                <w:szCs w:val="20"/>
              </w:rPr>
              <w:t>23</w:t>
            </w:r>
          </w:p>
        </w:tc>
        <w:tc>
          <w:tcPr>
            <w:tcW w:w="917" w:type="dxa"/>
            <w:shd w:val="clear" w:color="auto" w:fill="00B0F0"/>
            <w:vAlign w:val="center"/>
          </w:tcPr>
          <w:p w14:paraId="3CB84A03" w14:textId="02A3A191" w:rsidR="00B92EFD" w:rsidRPr="00B92EFD" w:rsidRDefault="00B92EFD" w:rsidP="00B92EFD">
            <w:pPr>
              <w:pStyle w:val="BodyTextIndent"/>
              <w:ind w:left="0" w:firstLine="0"/>
              <w:jc w:val="center"/>
              <w:rPr>
                <w:rFonts w:ascii="Arial" w:hAnsi="Arial" w:cs="Arial"/>
                <w:iCs/>
                <w:color w:val="000000"/>
                <w:sz w:val="20"/>
                <w:szCs w:val="20"/>
                <w:lang w:val="ro-RO"/>
              </w:rPr>
            </w:pPr>
            <w:r w:rsidRPr="00B92EFD">
              <w:rPr>
                <w:rFonts w:ascii="Arial" w:hAnsi="Arial" w:cs="Arial"/>
                <w:color w:val="000000"/>
                <w:sz w:val="20"/>
                <w:szCs w:val="20"/>
              </w:rPr>
              <w:t>0</w:t>
            </w:r>
          </w:p>
        </w:tc>
        <w:tc>
          <w:tcPr>
            <w:tcW w:w="913" w:type="dxa"/>
            <w:shd w:val="clear" w:color="auto" w:fill="00B0F0"/>
            <w:vAlign w:val="center"/>
          </w:tcPr>
          <w:p w14:paraId="04FC3647" w14:textId="5A79DC50" w:rsidR="00B92EFD" w:rsidRPr="00B92EFD" w:rsidRDefault="00B92EFD" w:rsidP="00B92EFD">
            <w:pPr>
              <w:pStyle w:val="BodyTextIndent"/>
              <w:ind w:left="0" w:firstLine="0"/>
              <w:jc w:val="center"/>
              <w:rPr>
                <w:rFonts w:ascii="Arial" w:hAnsi="Arial" w:cs="Arial"/>
                <w:iCs/>
                <w:color w:val="000000"/>
                <w:sz w:val="20"/>
                <w:szCs w:val="20"/>
                <w:lang w:val="ro-RO"/>
              </w:rPr>
            </w:pPr>
            <w:r w:rsidRPr="00B92EFD">
              <w:rPr>
                <w:rFonts w:ascii="Arial" w:hAnsi="Arial" w:cs="Arial"/>
                <w:color w:val="000000"/>
                <w:sz w:val="20"/>
                <w:szCs w:val="20"/>
              </w:rPr>
              <w:t>315</w:t>
            </w:r>
          </w:p>
        </w:tc>
        <w:tc>
          <w:tcPr>
            <w:tcW w:w="923" w:type="dxa"/>
            <w:shd w:val="clear" w:color="auto" w:fill="00B0F0"/>
            <w:vAlign w:val="center"/>
          </w:tcPr>
          <w:p w14:paraId="5ABAFC76" w14:textId="1005E274" w:rsidR="00B92EFD" w:rsidRPr="00B92EFD" w:rsidRDefault="00B92EFD" w:rsidP="00B92EFD">
            <w:pPr>
              <w:pStyle w:val="BodyTextIndent"/>
              <w:ind w:left="0" w:firstLine="0"/>
              <w:jc w:val="center"/>
              <w:rPr>
                <w:rFonts w:ascii="Arial" w:hAnsi="Arial" w:cs="Arial"/>
                <w:iCs/>
                <w:color w:val="000000"/>
                <w:sz w:val="20"/>
                <w:szCs w:val="20"/>
                <w:lang w:val="ro-RO"/>
              </w:rPr>
            </w:pPr>
            <w:r w:rsidRPr="00B92EFD">
              <w:rPr>
                <w:rFonts w:ascii="Arial" w:hAnsi="Arial" w:cs="Arial"/>
                <w:color w:val="000000"/>
                <w:sz w:val="20"/>
                <w:szCs w:val="20"/>
              </w:rPr>
              <w:t>17</w:t>
            </w:r>
          </w:p>
        </w:tc>
        <w:tc>
          <w:tcPr>
            <w:tcW w:w="924" w:type="dxa"/>
            <w:shd w:val="clear" w:color="auto" w:fill="00B050"/>
            <w:vAlign w:val="center"/>
          </w:tcPr>
          <w:p w14:paraId="52741D52" w14:textId="4CCD2A25" w:rsidR="00B92EFD" w:rsidRPr="00B92EFD" w:rsidRDefault="00B92EFD" w:rsidP="00B92EFD">
            <w:pPr>
              <w:pStyle w:val="BodyTextIndent"/>
              <w:ind w:left="0" w:firstLine="0"/>
              <w:jc w:val="center"/>
              <w:rPr>
                <w:rFonts w:ascii="Arial" w:hAnsi="Arial" w:cs="Arial"/>
                <w:iCs/>
                <w:color w:val="000000"/>
                <w:sz w:val="20"/>
                <w:szCs w:val="20"/>
                <w:lang w:val="ro-RO"/>
              </w:rPr>
            </w:pPr>
            <w:r w:rsidRPr="00B92EFD">
              <w:rPr>
                <w:rFonts w:ascii="Arial" w:hAnsi="Arial" w:cs="Arial"/>
                <w:color w:val="000000"/>
                <w:sz w:val="20"/>
                <w:szCs w:val="20"/>
              </w:rPr>
              <w:t>1</w:t>
            </w:r>
          </w:p>
        </w:tc>
        <w:tc>
          <w:tcPr>
            <w:tcW w:w="921" w:type="dxa"/>
            <w:shd w:val="clear" w:color="auto" w:fill="00B050"/>
            <w:vAlign w:val="center"/>
          </w:tcPr>
          <w:p w14:paraId="4B95C68E" w14:textId="75D6BB82" w:rsidR="00B92EFD" w:rsidRPr="00B92EFD" w:rsidRDefault="00B92EFD" w:rsidP="00B92EFD">
            <w:pPr>
              <w:pStyle w:val="BodyTextIndent"/>
              <w:ind w:left="0" w:firstLine="0"/>
              <w:jc w:val="center"/>
              <w:rPr>
                <w:rFonts w:ascii="Arial" w:hAnsi="Arial" w:cs="Arial"/>
                <w:iCs/>
                <w:color w:val="000000"/>
                <w:sz w:val="20"/>
                <w:szCs w:val="20"/>
                <w:lang w:val="ro-RO"/>
              </w:rPr>
            </w:pPr>
            <w:r w:rsidRPr="00B92EFD">
              <w:rPr>
                <w:rFonts w:ascii="Arial" w:hAnsi="Arial" w:cs="Arial"/>
                <w:color w:val="000000"/>
                <w:sz w:val="20"/>
                <w:szCs w:val="20"/>
              </w:rPr>
              <w:t>73</w:t>
            </w:r>
          </w:p>
        </w:tc>
        <w:tc>
          <w:tcPr>
            <w:tcW w:w="930" w:type="dxa"/>
            <w:shd w:val="clear" w:color="auto" w:fill="00B050"/>
            <w:vAlign w:val="center"/>
          </w:tcPr>
          <w:p w14:paraId="4BEF016A" w14:textId="49E463E9" w:rsidR="00B92EFD" w:rsidRPr="00B92EFD" w:rsidRDefault="00B92EFD" w:rsidP="00B92EFD">
            <w:pPr>
              <w:pStyle w:val="BodyTextIndent"/>
              <w:ind w:left="0" w:firstLine="0"/>
              <w:jc w:val="center"/>
              <w:rPr>
                <w:rFonts w:ascii="Arial" w:hAnsi="Arial" w:cs="Arial"/>
                <w:iCs/>
                <w:color w:val="000000"/>
                <w:sz w:val="20"/>
                <w:szCs w:val="20"/>
                <w:lang w:val="ro-RO"/>
              </w:rPr>
            </w:pPr>
            <w:r w:rsidRPr="00B92EFD">
              <w:rPr>
                <w:rFonts w:ascii="Arial" w:hAnsi="Arial" w:cs="Arial"/>
                <w:color w:val="000000"/>
                <w:sz w:val="20"/>
                <w:szCs w:val="20"/>
              </w:rPr>
              <w:t>6</w:t>
            </w:r>
          </w:p>
        </w:tc>
      </w:tr>
    </w:tbl>
    <w:p w14:paraId="08CEC8E8" w14:textId="77777777" w:rsidR="00FC3451" w:rsidRDefault="00FC3451" w:rsidP="00FC3451">
      <w:pPr>
        <w:pStyle w:val="BodyTextIndent"/>
        <w:ind w:left="0" w:firstLine="0"/>
        <w:jc w:val="center"/>
        <w:rPr>
          <w:rFonts w:ascii="Arial" w:hAnsi="Arial" w:cs="Arial"/>
          <w:b w:val="0"/>
          <w:iCs/>
          <w:color w:val="000000"/>
          <w:sz w:val="24"/>
          <w:szCs w:val="24"/>
          <w:lang w:val="ro-RO"/>
        </w:rPr>
      </w:pPr>
    </w:p>
    <w:p w14:paraId="4A2CBD02" w14:textId="77777777" w:rsidR="00FC3451" w:rsidRDefault="00FC3451" w:rsidP="00FC3451">
      <w:pPr>
        <w:jc w:val="both"/>
        <w:rPr>
          <w:rFonts w:ascii="Arial" w:hAnsi="Arial" w:cs="Arial"/>
          <w:b/>
          <w:lang w:val="ro-RO"/>
        </w:rPr>
      </w:pPr>
    </w:p>
    <w:p w14:paraId="315BC3E1" w14:textId="77777777" w:rsidR="00FC3451" w:rsidRDefault="00FC3451" w:rsidP="00FC3451">
      <w:pPr>
        <w:jc w:val="both"/>
        <w:rPr>
          <w:rFonts w:ascii="Arial" w:hAnsi="Arial" w:cs="Arial"/>
          <w:b/>
          <w:lang w:val="ro-RO"/>
        </w:rPr>
      </w:pPr>
      <w:r>
        <w:rPr>
          <w:rFonts w:ascii="Arial" w:hAnsi="Arial" w:cs="Arial"/>
          <w:b/>
          <w:lang w:val="ro-RO"/>
        </w:rPr>
        <w:t>2.12.2 Prioritizarea măsurilor de reducere a zgomotului</w:t>
      </w:r>
    </w:p>
    <w:p w14:paraId="28765386" w14:textId="77777777" w:rsidR="00FC3451" w:rsidRPr="000263FB" w:rsidRDefault="00FC3451" w:rsidP="00FC3451">
      <w:pPr>
        <w:jc w:val="both"/>
        <w:rPr>
          <w:rFonts w:ascii="Arial" w:hAnsi="Arial" w:cs="Arial"/>
          <w:lang w:val="ro-RO"/>
        </w:rPr>
      </w:pPr>
    </w:p>
    <w:p w14:paraId="5E6F0BC7" w14:textId="77777777" w:rsidR="00FC3451" w:rsidRDefault="00FC3451" w:rsidP="00FC3451">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6523B1CC" w14:textId="77777777" w:rsidR="00FC3451" w:rsidRDefault="00FC3451" w:rsidP="00FC3451">
      <w:pPr>
        <w:jc w:val="both"/>
        <w:rPr>
          <w:rFonts w:ascii="Arial" w:hAnsi="Arial" w:cs="Arial"/>
          <w:lang w:val="ro-RO"/>
        </w:rPr>
      </w:pPr>
    </w:p>
    <w:p w14:paraId="2568DD84" w14:textId="77777777" w:rsidR="00FC3451" w:rsidRPr="00CC511B" w:rsidRDefault="00FC3451" w:rsidP="00FC3451">
      <w:pPr>
        <w:jc w:val="both"/>
        <w:rPr>
          <w:rFonts w:ascii="Arial" w:hAnsi="Arial" w:cs="Arial"/>
          <w:bCs/>
          <w:lang w:val="ro-RO"/>
        </w:rPr>
      </w:pPr>
    </w:p>
    <w:p w14:paraId="4306D4D7" w14:textId="77777777" w:rsidR="00FC3451" w:rsidRPr="00CC511B" w:rsidRDefault="00FC3451" w:rsidP="00FC3451">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7820054F" w14:textId="77777777" w:rsidR="00FC3451" w:rsidRPr="00CC511B" w:rsidRDefault="00FC3451" w:rsidP="00FC3451">
      <w:pPr>
        <w:autoSpaceDE w:val="0"/>
        <w:jc w:val="both"/>
        <w:rPr>
          <w:rFonts w:ascii="Arial" w:hAnsi="Arial" w:cs="Arial"/>
          <w:lang w:val="ro-RO"/>
        </w:rPr>
      </w:pPr>
    </w:p>
    <w:p w14:paraId="7F78934B"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4FB79E27" w14:textId="77777777" w:rsidR="00FC3451" w:rsidRPr="00CC511B" w:rsidRDefault="00FC3451" w:rsidP="00FC3451">
      <w:pPr>
        <w:autoSpaceDE w:val="0"/>
        <w:jc w:val="both"/>
        <w:rPr>
          <w:rFonts w:ascii="Arial" w:hAnsi="Arial" w:cs="Arial"/>
          <w:lang w:val="ro-RO"/>
        </w:rPr>
      </w:pPr>
    </w:p>
    <w:p w14:paraId="523B2C63" w14:textId="77777777" w:rsidR="00FC3451" w:rsidRPr="00CC511B" w:rsidRDefault="00FC3451" w:rsidP="00FC3451">
      <w:pPr>
        <w:autoSpaceDE w:val="0"/>
        <w:jc w:val="both"/>
        <w:rPr>
          <w:rFonts w:ascii="Arial" w:hAnsi="Arial" w:cs="Arial"/>
          <w:lang w:val="ro-RO"/>
        </w:rPr>
      </w:pPr>
      <w:r w:rsidRPr="00CC511B">
        <w:rPr>
          <w:rFonts w:ascii="Arial" w:hAnsi="Arial" w:cs="Arial"/>
          <w:lang w:val="ro-RO"/>
        </w:rPr>
        <w:lastRenderedPageBreak/>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4322B339" w14:textId="77777777" w:rsidR="00FC3451" w:rsidRPr="00CC511B" w:rsidRDefault="00FC3451" w:rsidP="00FC3451">
      <w:pPr>
        <w:autoSpaceDE w:val="0"/>
        <w:jc w:val="both"/>
        <w:rPr>
          <w:rFonts w:ascii="Arial" w:hAnsi="Arial" w:cs="Arial"/>
          <w:lang w:val="ro-RO"/>
        </w:rPr>
      </w:pPr>
    </w:p>
    <w:p w14:paraId="254262B5" w14:textId="77777777" w:rsidR="00FC3451" w:rsidRPr="00CC511B" w:rsidRDefault="00FC3451" w:rsidP="00FC3451">
      <w:pPr>
        <w:autoSpaceDE w:val="0"/>
        <w:jc w:val="both"/>
        <w:rPr>
          <w:rFonts w:ascii="Arial" w:hAnsi="Arial" w:cs="Arial"/>
          <w:lang w:val="ro-RO"/>
        </w:rPr>
      </w:pPr>
    </w:p>
    <w:p w14:paraId="7ED17ACA" w14:textId="77777777" w:rsidR="00FC3451" w:rsidRPr="00051A43" w:rsidRDefault="00FC3451" w:rsidP="00FC3451">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45608AB3" w14:textId="77777777" w:rsidR="00FC3451" w:rsidRPr="00CC511B" w:rsidRDefault="00FC3451" w:rsidP="00FC3451">
      <w:pPr>
        <w:autoSpaceDE w:val="0"/>
        <w:jc w:val="both"/>
        <w:rPr>
          <w:rFonts w:ascii="Arial" w:hAnsi="Arial" w:cs="Arial"/>
          <w:lang w:val="ro-RO"/>
        </w:rPr>
      </w:pPr>
    </w:p>
    <w:p w14:paraId="23B5BD7C" w14:textId="77777777" w:rsidR="00FC3451" w:rsidRDefault="00FC3451" w:rsidP="00FC3451">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0E330A54" w14:textId="77777777" w:rsidR="00FC3451" w:rsidRDefault="00FC3451" w:rsidP="00FC3451">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571FE88B" w14:textId="77777777" w:rsidR="00FC3451" w:rsidRDefault="00FC3451" w:rsidP="00FC345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7E2906E4" w14:textId="77777777" w:rsidR="00FC3451" w:rsidRDefault="00FC3451" w:rsidP="00FC345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06FA5656" w14:textId="77777777" w:rsidR="00FC3451" w:rsidRPr="007F712C" w:rsidRDefault="00FC3451" w:rsidP="00FC345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4CCEDE4F" w14:textId="77777777" w:rsidR="00FC3451" w:rsidRDefault="00FC3451" w:rsidP="00FC345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373357F6" w14:textId="77777777" w:rsidR="00FC3451" w:rsidRDefault="00FC3451" w:rsidP="00FC345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7C25B59" w14:textId="77777777" w:rsidR="00FC3451" w:rsidRDefault="00FC3451" w:rsidP="00FC345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06373D27" w14:textId="77777777" w:rsidR="00FC3451" w:rsidRPr="0089217D" w:rsidRDefault="00FC3451" w:rsidP="00FC3451">
      <w:pPr>
        <w:autoSpaceDE w:val="0"/>
        <w:jc w:val="both"/>
        <w:rPr>
          <w:rFonts w:ascii="Arial" w:hAnsi="Arial" w:cs="Arial"/>
          <w:lang w:val="ro-RO"/>
        </w:rPr>
      </w:pPr>
    </w:p>
    <w:p w14:paraId="1031B027" w14:textId="77777777" w:rsidR="00FC3451" w:rsidRDefault="00FC3451" w:rsidP="00FC3451">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5D3F775F" w14:textId="77777777" w:rsidR="00FC3451" w:rsidRPr="00E14C32" w:rsidRDefault="00FC3451" w:rsidP="00FC3451">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6D361FC" w14:textId="77777777" w:rsidR="00FC3451" w:rsidRPr="00E14C32" w:rsidRDefault="00FC3451" w:rsidP="00FC3451">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5662DEA8" w14:textId="77777777" w:rsidR="00FC3451" w:rsidRDefault="00FC3451" w:rsidP="00FC345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2A04B244" w14:textId="77777777" w:rsidR="00FC3451" w:rsidRPr="00CC511B" w:rsidRDefault="00FC3451" w:rsidP="00FC3451">
      <w:pPr>
        <w:autoSpaceDE w:val="0"/>
        <w:jc w:val="both"/>
        <w:rPr>
          <w:rFonts w:ascii="Arial" w:hAnsi="Arial" w:cs="Arial"/>
          <w:lang w:val="ro-RO"/>
        </w:rPr>
      </w:pPr>
    </w:p>
    <w:p w14:paraId="1137AF60" w14:textId="77777777" w:rsidR="00FC3451" w:rsidRPr="00CC511B" w:rsidRDefault="00FC3451" w:rsidP="00FC3451">
      <w:pPr>
        <w:jc w:val="both"/>
        <w:rPr>
          <w:lang w:val="ro-RO"/>
        </w:rPr>
      </w:pPr>
    </w:p>
    <w:p w14:paraId="1F624797" w14:textId="77777777" w:rsidR="00125C33" w:rsidRPr="00CC511B" w:rsidRDefault="00125C33" w:rsidP="00FC3451">
      <w:pPr>
        <w:autoSpaceDE w:val="0"/>
        <w:rPr>
          <w:lang w:val="ro-RO"/>
        </w:rPr>
      </w:pPr>
    </w:p>
    <w:sectPr w:rsidR="00125C33" w:rsidRPr="00CC511B" w:rsidSect="00CC10EB">
      <w:headerReference w:type="even" r:id="rId24"/>
      <w:headerReference w:type="default" r:id="rId25"/>
      <w:footerReference w:type="even" r:id="rId26"/>
      <w:footerReference w:type="default" r:id="rId27"/>
      <w:headerReference w:type="first" r:id="rId28"/>
      <w:footerReference w:type="first" r:id="rId29"/>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39ACE" w14:textId="77777777" w:rsidR="00335F02" w:rsidRDefault="00335F02">
      <w:r>
        <w:separator/>
      </w:r>
    </w:p>
  </w:endnote>
  <w:endnote w:type="continuationSeparator" w:id="0">
    <w:p w14:paraId="6A8DB785" w14:textId="77777777" w:rsidR="00335F02" w:rsidRDefault="00335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DD77" w14:textId="77777777" w:rsidR="00FC3451" w:rsidRDefault="00FC345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9284B" w14:textId="77777777" w:rsidR="00FC3451" w:rsidRDefault="00FC3451"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1E5BC4ED" w14:textId="77777777" w:rsidR="00FC3451" w:rsidRDefault="00FC3451">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19E7F5B" w14:textId="77777777" w:rsidR="00FC3451" w:rsidRDefault="00FC345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33FFF" w14:textId="77777777" w:rsidR="00FC3451" w:rsidRDefault="00FC345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15CC6" w14:textId="77777777" w:rsidR="00335F02" w:rsidRDefault="00335F02">
      <w:r>
        <w:separator/>
      </w:r>
    </w:p>
  </w:footnote>
  <w:footnote w:type="continuationSeparator" w:id="0">
    <w:p w14:paraId="58EDCF7D" w14:textId="77777777" w:rsidR="00335F02" w:rsidRDefault="00335F02">
      <w:r>
        <w:continuationSeparator/>
      </w:r>
    </w:p>
  </w:footnote>
  <w:footnote w:id="1">
    <w:p w14:paraId="372C8EE2" w14:textId="77777777" w:rsidR="004D30A5" w:rsidRPr="00C9714F" w:rsidRDefault="004D30A5" w:rsidP="004D30A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628E" w14:textId="77777777" w:rsidR="00FC3451" w:rsidRDefault="00FC34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94B8" w14:textId="77777777" w:rsidR="00FC3451" w:rsidRDefault="00FC3451"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4D4517A3" wp14:editId="6EA8AAD1">
          <wp:simplePos x="0" y="0"/>
          <wp:positionH relativeFrom="column">
            <wp:posOffset>5162550</wp:posOffset>
          </wp:positionH>
          <wp:positionV relativeFrom="paragraph">
            <wp:posOffset>-192405</wp:posOffset>
          </wp:positionV>
          <wp:extent cx="1485900" cy="1419225"/>
          <wp:effectExtent l="0" t="0" r="0" b="0"/>
          <wp:wrapNone/>
          <wp:docPr id="4601491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57AE15A0" wp14:editId="4C808526">
          <wp:simplePos x="0" y="0"/>
          <wp:positionH relativeFrom="page">
            <wp:posOffset>172085</wp:posOffset>
          </wp:positionH>
          <wp:positionV relativeFrom="paragraph">
            <wp:posOffset>-259715</wp:posOffset>
          </wp:positionV>
          <wp:extent cx="1514475" cy="1590675"/>
          <wp:effectExtent l="0" t="0" r="9525" b="9525"/>
          <wp:wrapNone/>
          <wp:docPr id="5898339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6E2525" w14:textId="77777777" w:rsidR="00FC3451" w:rsidRDefault="00FC3451"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093CF2B" w14:textId="77777777" w:rsidR="00FC3451" w:rsidRDefault="00FC3451" w:rsidP="00925C46">
    <w:pPr>
      <w:pStyle w:val="Header"/>
    </w:pPr>
  </w:p>
  <w:p w14:paraId="417F461D" w14:textId="77777777" w:rsidR="00FC3451" w:rsidRPr="00CF0728" w:rsidRDefault="00FC3451" w:rsidP="00925C46">
    <w:pPr>
      <w:pStyle w:val="Header"/>
    </w:pPr>
  </w:p>
  <w:p w14:paraId="4AB1A7CB" w14:textId="77777777" w:rsidR="00FC3451" w:rsidRPr="008978B2" w:rsidRDefault="00FC3451"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BD6E" w14:textId="77777777" w:rsidR="00FC3451" w:rsidRDefault="00FC34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25F9"/>
    <w:rsid w:val="00040226"/>
    <w:rsid w:val="00040507"/>
    <w:rsid w:val="00041F69"/>
    <w:rsid w:val="000437C2"/>
    <w:rsid w:val="00043FD7"/>
    <w:rsid w:val="000456EC"/>
    <w:rsid w:val="000457D1"/>
    <w:rsid w:val="000460F9"/>
    <w:rsid w:val="000505F5"/>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E682E"/>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170"/>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00F2"/>
    <w:rsid w:val="001F1F4D"/>
    <w:rsid w:val="001F4915"/>
    <w:rsid w:val="001F497C"/>
    <w:rsid w:val="001F5803"/>
    <w:rsid w:val="00200ABC"/>
    <w:rsid w:val="00221394"/>
    <w:rsid w:val="00222801"/>
    <w:rsid w:val="00223F1F"/>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71332"/>
    <w:rsid w:val="00281D99"/>
    <w:rsid w:val="00282900"/>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2F7D5B"/>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5F02"/>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D598E"/>
    <w:rsid w:val="003E2CED"/>
    <w:rsid w:val="003F468A"/>
    <w:rsid w:val="003F52AD"/>
    <w:rsid w:val="003F54B3"/>
    <w:rsid w:val="003F55CD"/>
    <w:rsid w:val="003F7BA4"/>
    <w:rsid w:val="0040215A"/>
    <w:rsid w:val="00407D38"/>
    <w:rsid w:val="00410315"/>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65"/>
    <w:rsid w:val="004C6F97"/>
    <w:rsid w:val="004D1313"/>
    <w:rsid w:val="004D30A5"/>
    <w:rsid w:val="004D37AC"/>
    <w:rsid w:val="004D450A"/>
    <w:rsid w:val="004E0F5E"/>
    <w:rsid w:val="004E14B1"/>
    <w:rsid w:val="004E1B03"/>
    <w:rsid w:val="004E3096"/>
    <w:rsid w:val="004E3879"/>
    <w:rsid w:val="004E69FE"/>
    <w:rsid w:val="004F036F"/>
    <w:rsid w:val="004F08EA"/>
    <w:rsid w:val="004F31FE"/>
    <w:rsid w:val="004F6404"/>
    <w:rsid w:val="004F69BD"/>
    <w:rsid w:val="004F7B52"/>
    <w:rsid w:val="00504D3A"/>
    <w:rsid w:val="00506A16"/>
    <w:rsid w:val="00514532"/>
    <w:rsid w:val="0051541F"/>
    <w:rsid w:val="00515C06"/>
    <w:rsid w:val="005162EB"/>
    <w:rsid w:val="00520903"/>
    <w:rsid w:val="00520F0B"/>
    <w:rsid w:val="0052391B"/>
    <w:rsid w:val="00523B74"/>
    <w:rsid w:val="00526354"/>
    <w:rsid w:val="005268D7"/>
    <w:rsid w:val="005275F5"/>
    <w:rsid w:val="00527F44"/>
    <w:rsid w:val="005304A3"/>
    <w:rsid w:val="0053241E"/>
    <w:rsid w:val="005340EB"/>
    <w:rsid w:val="00537485"/>
    <w:rsid w:val="00545260"/>
    <w:rsid w:val="00545689"/>
    <w:rsid w:val="00545B9B"/>
    <w:rsid w:val="00545DF4"/>
    <w:rsid w:val="005466C8"/>
    <w:rsid w:val="00547661"/>
    <w:rsid w:val="00552F37"/>
    <w:rsid w:val="00555972"/>
    <w:rsid w:val="00556861"/>
    <w:rsid w:val="005570A2"/>
    <w:rsid w:val="00560F18"/>
    <w:rsid w:val="00563158"/>
    <w:rsid w:val="00573B35"/>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D6614"/>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27F6"/>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4EB"/>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314E"/>
    <w:rsid w:val="00715148"/>
    <w:rsid w:val="0071694C"/>
    <w:rsid w:val="00723508"/>
    <w:rsid w:val="007251A3"/>
    <w:rsid w:val="00725870"/>
    <w:rsid w:val="00726A8F"/>
    <w:rsid w:val="00730A25"/>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0DBC"/>
    <w:rsid w:val="007C11E1"/>
    <w:rsid w:val="007C13ED"/>
    <w:rsid w:val="007C1C9D"/>
    <w:rsid w:val="007C3997"/>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862"/>
    <w:rsid w:val="00831F91"/>
    <w:rsid w:val="00832482"/>
    <w:rsid w:val="00832EE7"/>
    <w:rsid w:val="008406DC"/>
    <w:rsid w:val="008414FF"/>
    <w:rsid w:val="008433BF"/>
    <w:rsid w:val="0084389C"/>
    <w:rsid w:val="00844655"/>
    <w:rsid w:val="00847BC5"/>
    <w:rsid w:val="00850359"/>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0444"/>
    <w:rsid w:val="008B1A12"/>
    <w:rsid w:val="008B1C2E"/>
    <w:rsid w:val="008B353C"/>
    <w:rsid w:val="008B3FD5"/>
    <w:rsid w:val="008B4C51"/>
    <w:rsid w:val="008B5BD2"/>
    <w:rsid w:val="008C1EC3"/>
    <w:rsid w:val="008C3327"/>
    <w:rsid w:val="008C3432"/>
    <w:rsid w:val="008C3A9D"/>
    <w:rsid w:val="008C450D"/>
    <w:rsid w:val="008C57D4"/>
    <w:rsid w:val="008C6B07"/>
    <w:rsid w:val="008C7442"/>
    <w:rsid w:val="008D0957"/>
    <w:rsid w:val="008D3459"/>
    <w:rsid w:val="008D3739"/>
    <w:rsid w:val="008D4531"/>
    <w:rsid w:val="008E529D"/>
    <w:rsid w:val="008E5902"/>
    <w:rsid w:val="008E63A8"/>
    <w:rsid w:val="008E7C47"/>
    <w:rsid w:val="008F070A"/>
    <w:rsid w:val="008F4468"/>
    <w:rsid w:val="008F6A02"/>
    <w:rsid w:val="00901554"/>
    <w:rsid w:val="00904578"/>
    <w:rsid w:val="00906792"/>
    <w:rsid w:val="00907108"/>
    <w:rsid w:val="00910869"/>
    <w:rsid w:val="00910938"/>
    <w:rsid w:val="00911424"/>
    <w:rsid w:val="009134A0"/>
    <w:rsid w:val="00914B59"/>
    <w:rsid w:val="00914CF8"/>
    <w:rsid w:val="00917C7C"/>
    <w:rsid w:val="009205AD"/>
    <w:rsid w:val="00921A4B"/>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1D05"/>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3020"/>
    <w:rsid w:val="009F710E"/>
    <w:rsid w:val="009F7F6A"/>
    <w:rsid w:val="00A00361"/>
    <w:rsid w:val="00A0647B"/>
    <w:rsid w:val="00A06955"/>
    <w:rsid w:val="00A13831"/>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562"/>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4906"/>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38A"/>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2EF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12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3005"/>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6C33"/>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3451"/>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24</Pages>
  <Words>6247</Words>
  <Characters>35608</Characters>
  <Application>Microsoft Office Word</Application>
  <DocSecurity>0</DocSecurity>
  <Lines>296</Lines>
  <Paragraphs>83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51</cp:revision>
  <cp:lastPrinted>2019-05-27T06:53:00Z</cp:lastPrinted>
  <dcterms:created xsi:type="dcterms:W3CDTF">2025-05-05T11:18:00Z</dcterms:created>
  <dcterms:modified xsi:type="dcterms:W3CDTF">2026-05-24T18:39:00Z</dcterms:modified>
</cp:coreProperties>
</file>