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6E7697" w14:textId="5BCC79EF" w:rsidR="00226515" w:rsidRDefault="00226515" w:rsidP="00226515">
      <w:pPr>
        <w:pStyle w:val="Header"/>
        <w:jc w:val="center"/>
        <w:rPr>
          <w:rFonts w:ascii="Arial" w:hAnsi="Arial" w:cs="Arial"/>
          <w:b/>
          <w:sz w:val="40"/>
          <w:szCs w:val="40"/>
          <w:lang w:val="fr-FR"/>
        </w:rPr>
      </w:pPr>
      <w:r w:rsidRPr="00177FE5">
        <w:rPr>
          <w:rFonts w:ascii="Arial" w:hAnsi="Arial" w:cs="Arial"/>
          <w:b/>
          <w:noProof/>
          <w:sz w:val="40"/>
          <w:szCs w:val="40"/>
          <w:lang w:val="fr-FR"/>
        </w:rPr>
        <w:drawing>
          <wp:inline distT="0" distB="0" distL="0" distR="0" wp14:anchorId="211186D6" wp14:editId="43C4465F">
            <wp:extent cx="6113145" cy="4538345"/>
            <wp:effectExtent l="0" t="0" r="1905" b="0"/>
            <wp:docPr id="14214428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538345"/>
                    </a:xfrm>
                    <a:prstGeom prst="rect">
                      <a:avLst/>
                    </a:prstGeom>
                    <a:noFill/>
                    <a:ln>
                      <a:noFill/>
                    </a:ln>
                  </pic:spPr>
                </pic:pic>
              </a:graphicData>
            </a:graphic>
          </wp:inline>
        </w:drawing>
      </w:r>
    </w:p>
    <w:p w14:paraId="00C85733" w14:textId="77777777" w:rsidR="00226515" w:rsidRDefault="00226515" w:rsidP="00226515">
      <w:pPr>
        <w:pStyle w:val="DefaultText"/>
        <w:jc w:val="center"/>
        <w:rPr>
          <w:rFonts w:ascii="Arial" w:hAnsi="Arial" w:cs="Arial"/>
          <w:b/>
          <w:sz w:val="32"/>
          <w:szCs w:val="32"/>
          <w:lang w:val="ro-RO"/>
        </w:rPr>
      </w:pPr>
      <w:r>
        <w:rPr>
          <w:rFonts w:ascii="Arial" w:hAnsi="Arial" w:cs="Arial"/>
          <w:b/>
          <w:sz w:val="32"/>
          <w:szCs w:val="32"/>
          <w:lang w:val="ro-RO"/>
        </w:rPr>
        <w:t>CORA_km0+000-km1+350</w:t>
      </w:r>
    </w:p>
    <w:p w14:paraId="49A8F3D5" w14:textId="20C5F8ED" w:rsidR="00CF0728" w:rsidRDefault="00226515" w:rsidP="00226515">
      <w:pPr>
        <w:pStyle w:val="Header"/>
        <w:ind w:left="180"/>
        <w:jc w:val="center"/>
        <w:rPr>
          <w:rFonts w:ascii="Arial" w:hAnsi="Arial" w:cs="Arial"/>
          <w:b/>
          <w:sz w:val="32"/>
          <w:szCs w:val="32"/>
        </w:rPr>
      </w:pPr>
      <w:r>
        <w:rPr>
          <w:rFonts w:ascii="Arial" w:hAnsi="Arial" w:cs="Arial"/>
          <w:b/>
          <w:sz w:val="32"/>
          <w:szCs w:val="32"/>
        </w:rPr>
        <w:t>RD_RO_00_287</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C0E5AF8" w14:textId="7945A69D" w:rsidR="00BF22CA" w:rsidRPr="00CC511B" w:rsidRDefault="00C4244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900942785"/>
        <w:docPartObj>
          <w:docPartGallery w:val="Table of Contents"/>
          <w:docPartUnique/>
        </w:docPartObj>
      </w:sdtPr>
      <w:sdtEndPr>
        <w:rPr>
          <w:rFonts w:eastAsia="Times New Roman"/>
          <w:b/>
          <w:bCs/>
          <w:noProof/>
          <w:kern w:val="1"/>
          <w:sz w:val="24"/>
          <w:szCs w:val="24"/>
          <w:lang w:val="ro-RO" w:eastAsia="zh-CN"/>
        </w:rPr>
      </w:sdtEndPr>
      <w:sdtContent>
        <w:p w14:paraId="07B36306" w14:textId="3596596A" w:rsidR="005E646E" w:rsidRPr="005E646E" w:rsidRDefault="005E646E" w:rsidP="003E6258">
          <w:pPr>
            <w:pStyle w:val="TOCHeading"/>
            <w:spacing w:line="360" w:lineRule="auto"/>
            <w:rPr>
              <w:rFonts w:ascii="Arial" w:hAnsi="Arial" w:cs="Arial"/>
              <w:color w:val="auto"/>
            </w:rPr>
          </w:pPr>
          <w:proofErr w:type="spellStart"/>
          <w:r w:rsidRPr="005E646E">
            <w:rPr>
              <w:rFonts w:ascii="Arial" w:hAnsi="Arial" w:cs="Arial"/>
              <w:color w:val="auto"/>
            </w:rPr>
            <w:t>Cuprins</w:t>
          </w:r>
          <w:proofErr w:type="spellEnd"/>
        </w:p>
        <w:p w14:paraId="728FCDBF" w14:textId="67B01B71" w:rsidR="005E646E" w:rsidRPr="005E646E" w:rsidRDefault="005E646E">
          <w:pPr>
            <w:pStyle w:val="TOC1"/>
            <w:tabs>
              <w:tab w:val="right" w:leader="dot" w:pos="9626"/>
            </w:tabs>
            <w:rPr>
              <w:rFonts w:eastAsiaTheme="minorEastAsia" w:cs="Arial"/>
              <w:noProof/>
              <w:kern w:val="2"/>
              <w:lang w:eastAsia="en-US"/>
              <w14:ligatures w14:val="standardContextual"/>
            </w:rPr>
          </w:pPr>
          <w:r w:rsidRPr="005E646E">
            <w:rPr>
              <w:rFonts w:cs="Arial"/>
            </w:rPr>
            <w:fldChar w:fldCharType="begin"/>
          </w:r>
          <w:r w:rsidRPr="005E646E">
            <w:rPr>
              <w:rFonts w:cs="Arial"/>
            </w:rPr>
            <w:instrText xml:space="preserve"> TOC \o "1-3" \h \z \u </w:instrText>
          </w:r>
          <w:r w:rsidRPr="005E646E">
            <w:rPr>
              <w:rFonts w:cs="Arial"/>
            </w:rPr>
            <w:fldChar w:fldCharType="separate"/>
          </w:r>
          <w:hyperlink w:anchor="_Toc230884757" w:history="1">
            <w:r w:rsidRPr="005E646E">
              <w:rPr>
                <w:rStyle w:val="Hyperlink"/>
                <w:rFonts w:cs="Arial"/>
                <w:noProof/>
                <w:lang w:val="ro-RO"/>
              </w:rPr>
              <w:t>1. INTRODUCERE</w:t>
            </w:r>
            <w:r w:rsidRPr="005E646E">
              <w:rPr>
                <w:rFonts w:cs="Arial"/>
                <w:noProof/>
                <w:webHidden/>
              </w:rPr>
              <w:tab/>
            </w:r>
            <w:r w:rsidRPr="005E646E">
              <w:rPr>
                <w:rFonts w:cs="Arial"/>
                <w:noProof/>
                <w:webHidden/>
              </w:rPr>
              <w:fldChar w:fldCharType="begin"/>
            </w:r>
            <w:r w:rsidRPr="005E646E">
              <w:rPr>
                <w:rFonts w:cs="Arial"/>
                <w:noProof/>
                <w:webHidden/>
              </w:rPr>
              <w:instrText xml:space="preserve"> PAGEREF _Toc230884757 \h </w:instrText>
            </w:r>
            <w:r w:rsidRPr="005E646E">
              <w:rPr>
                <w:rFonts w:cs="Arial"/>
                <w:noProof/>
                <w:webHidden/>
              </w:rPr>
            </w:r>
            <w:r w:rsidRPr="005E646E">
              <w:rPr>
                <w:rFonts w:cs="Arial"/>
                <w:noProof/>
                <w:webHidden/>
              </w:rPr>
              <w:fldChar w:fldCharType="separate"/>
            </w:r>
            <w:r w:rsidRPr="005E646E">
              <w:rPr>
                <w:rFonts w:cs="Arial"/>
                <w:noProof/>
                <w:webHidden/>
              </w:rPr>
              <w:t>3</w:t>
            </w:r>
            <w:r w:rsidRPr="005E646E">
              <w:rPr>
                <w:rFonts w:cs="Arial"/>
                <w:noProof/>
                <w:webHidden/>
              </w:rPr>
              <w:fldChar w:fldCharType="end"/>
            </w:r>
          </w:hyperlink>
        </w:p>
        <w:p w14:paraId="11D51752" w14:textId="77F25D4D" w:rsidR="005E646E" w:rsidRPr="005E646E" w:rsidRDefault="005E646E">
          <w:pPr>
            <w:pStyle w:val="TOC1"/>
            <w:tabs>
              <w:tab w:val="right" w:leader="dot" w:pos="9626"/>
            </w:tabs>
            <w:rPr>
              <w:rFonts w:eastAsiaTheme="minorEastAsia" w:cs="Arial"/>
              <w:noProof/>
              <w:kern w:val="2"/>
              <w:lang w:eastAsia="en-US"/>
              <w14:ligatures w14:val="standardContextual"/>
            </w:rPr>
          </w:pPr>
          <w:hyperlink w:anchor="_Toc230884758" w:history="1">
            <w:r w:rsidRPr="005E646E">
              <w:rPr>
                <w:rStyle w:val="Hyperlink"/>
                <w:rFonts w:cs="Arial"/>
                <w:noProof/>
                <w:lang w:val="ro-RO"/>
              </w:rPr>
              <w:t>2. RAPORT</w:t>
            </w:r>
            <w:r w:rsidRPr="005E646E">
              <w:rPr>
                <w:rFonts w:cs="Arial"/>
                <w:noProof/>
                <w:webHidden/>
              </w:rPr>
              <w:tab/>
            </w:r>
            <w:r w:rsidRPr="005E646E">
              <w:rPr>
                <w:rFonts w:cs="Arial"/>
                <w:noProof/>
                <w:webHidden/>
              </w:rPr>
              <w:fldChar w:fldCharType="begin"/>
            </w:r>
            <w:r w:rsidRPr="005E646E">
              <w:rPr>
                <w:rFonts w:cs="Arial"/>
                <w:noProof/>
                <w:webHidden/>
              </w:rPr>
              <w:instrText xml:space="preserve"> PAGEREF _Toc230884758 \h </w:instrText>
            </w:r>
            <w:r w:rsidRPr="005E646E">
              <w:rPr>
                <w:rFonts w:cs="Arial"/>
                <w:noProof/>
                <w:webHidden/>
              </w:rPr>
            </w:r>
            <w:r w:rsidRPr="005E646E">
              <w:rPr>
                <w:rFonts w:cs="Arial"/>
                <w:noProof/>
                <w:webHidden/>
              </w:rPr>
              <w:fldChar w:fldCharType="separate"/>
            </w:r>
            <w:r w:rsidRPr="005E646E">
              <w:rPr>
                <w:rFonts w:cs="Arial"/>
                <w:noProof/>
                <w:webHidden/>
              </w:rPr>
              <w:t>3</w:t>
            </w:r>
            <w:r w:rsidRPr="005E646E">
              <w:rPr>
                <w:rFonts w:cs="Arial"/>
                <w:noProof/>
                <w:webHidden/>
              </w:rPr>
              <w:fldChar w:fldCharType="end"/>
            </w:r>
          </w:hyperlink>
        </w:p>
        <w:p w14:paraId="36EC4CE0" w14:textId="14684E60"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59" w:history="1">
            <w:r w:rsidRPr="005E646E">
              <w:rPr>
                <w:rStyle w:val="Hyperlink"/>
                <w:rFonts w:ascii="Arial" w:hAnsi="Arial" w:cs="Arial"/>
                <w:bCs/>
                <w:noProof/>
                <w:lang w:val="ro-RO"/>
              </w:rPr>
              <w:t xml:space="preserve">2.1. Descrierea </w:t>
            </w:r>
            <w:r w:rsidRPr="005E646E">
              <w:rPr>
                <w:rStyle w:val="Hyperlink"/>
                <w:rFonts w:ascii="Arial" w:hAnsi="Arial" w:cs="Arial"/>
                <w:noProof/>
                <w:lang w:eastAsia="en-US"/>
              </w:rPr>
              <w:t>drumului principal – CORA km 0+000 – km 1+350</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_Toc230884759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3</w:t>
            </w:r>
            <w:r w:rsidRPr="005E646E">
              <w:rPr>
                <w:rFonts w:ascii="Arial" w:hAnsi="Arial" w:cs="Arial"/>
                <w:noProof/>
                <w:webHidden/>
              </w:rPr>
              <w:fldChar w:fldCharType="end"/>
            </w:r>
          </w:hyperlink>
        </w:p>
        <w:p w14:paraId="224E0E09" w14:textId="359908DF"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0" w:history="1">
            <w:r w:rsidRPr="005E646E">
              <w:rPr>
                <w:rStyle w:val="Hyperlink"/>
                <w:rFonts w:ascii="Arial" w:hAnsi="Arial" w:cs="Arial"/>
                <w:noProof/>
                <w:lang w:val="ro-RO"/>
              </w:rPr>
              <w:t>2.2. Autoritatea responsabilă</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_Toc230884760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5</w:t>
            </w:r>
            <w:r w:rsidRPr="005E646E">
              <w:rPr>
                <w:rFonts w:ascii="Arial" w:hAnsi="Arial" w:cs="Arial"/>
                <w:noProof/>
                <w:webHidden/>
              </w:rPr>
              <w:fldChar w:fldCharType="end"/>
            </w:r>
          </w:hyperlink>
        </w:p>
        <w:p w14:paraId="277D2EE3" w14:textId="6217D956"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1" w:history="1">
            <w:r w:rsidRPr="005E646E">
              <w:rPr>
                <w:rStyle w:val="Hyperlink"/>
                <w:rFonts w:ascii="Arial" w:hAnsi="Arial" w:cs="Arial"/>
                <w:noProof/>
                <w:lang w:val="ro-RO"/>
              </w:rPr>
              <w:t>2.3. Cadrul legal</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_Toc230884761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5</w:t>
            </w:r>
            <w:r w:rsidRPr="005E646E">
              <w:rPr>
                <w:rFonts w:ascii="Arial" w:hAnsi="Arial" w:cs="Arial"/>
                <w:noProof/>
                <w:webHidden/>
              </w:rPr>
              <w:fldChar w:fldCharType="end"/>
            </w:r>
          </w:hyperlink>
        </w:p>
        <w:p w14:paraId="087C761D" w14:textId="5020565D"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2" w:history="1">
            <w:r w:rsidRPr="005E646E">
              <w:rPr>
                <w:rStyle w:val="Hyperlink"/>
                <w:rFonts w:ascii="Arial" w:hAnsi="Arial" w:cs="Arial"/>
                <w:noProof/>
                <w:lang w:val="ro-RO"/>
              </w:rPr>
              <w:t>2.4. Valori limită în vigoare</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_Toc230884762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6</w:t>
            </w:r>
            <w:r w:rsidRPr="005E646E">
              <w:rPr>
                <w:rFonts w:ascii="Arial" w:hAnsi="Arial" w:cs="Arial"/>
                <w:noProof/>
                <w:webHidden/>
              </w:rPr>
              <w:fldChar w:fldCharType="end"/>
            </w:r>
          </w:hyperlink>
        </w:p>
        <w:p w14:paraId="29CBDA21" w14:textId="62748154"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3" w:history="1">
            <w:r w:rsidRPr="005E646E">
              <w:rPr>
                <w:rStyle w:val="Hyperlink"/>
                <w:rFonts w:ascii="Arial" w:hAnsi="Arial" w:cs="Arial"/>
                <w:noProof/>
                <w:lang w:val="ro-RO"/>
              </w:rPr>
              <w:t xml:space="preserve">2.5. Cartarea zgomotului pentru sectorul de drum principal </w:t>
            </w:r>
            <w:r w:rsidRPr="005E646E">
              <w:rPr>
                <w:rStyle w:val="Hyperlink"/>
                <w:rFonts w:ascii="Arial" w:hAnsi="Arial" w:cs="Arial"/>
                <w:noProof/>
                <w:lang w:eastAsia="en-US"/>
              </w:rPr>
              <w:t>CORA km 0+000</w:t>
            </w:r>
            <w:r w:rsidRPr="005E646E">
              <w:rPr>
                <w:rStyle w:val="Hyperlink"/>
                <w:rFonts w:ascii="Arial" w:hAnsi="Arial" w:cs="Arial"/>
                <w:noProof/>
                <w:lang w:val="ro-RO"/>
              </w:rPr>
              <w:t xml:space="preserve"> </w:t>
            </w:r>
            <w:r w:rsidRPr="005E646E">
              <w:rPr>
                <w:rStyle w:val="Hyperlink"/>
                <w:rFonts w:ascii="Arial" w:hAnsi="Arial" w:cs="Arial"/>
                <w:noProof/>
                <w:lang w:eastAsia="en-US"/>
              </w:rPr>
              <w:t>– km 1+350</w:t>
            </w:r>
            <w:r w:rsidRPr="005E646E">
              <w:rPr>
                <w:rStyle w:val="Hyperlink"/>
                <w:rFonts w:ascii="Arial" w:hAnsi="Arial" w:cs="Arial"/>
                <w:noProof/>
                <w:lang w:val="ro-RO"/>
              </w:rPr>
              <w:t xml:space="preserve"> – sinteza rezultatelor</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_Toc230884763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7</w:t>
            </w:r>
            <w:r w:rsidRPr="005E646E">
              <w:rPr>
                <w:rFonts w:ascii="Arial" w:hAnsi="Arial" w:cs="Arial"/>
                <w:noProof/>
                <w:webHidden/>
              </w:rPr>
              <w:fldChar w:fldCharType="end"/>
            </w:r>
          </w:hyperlink>
        </w:p>
        <w:p w14:paraId="0C7BE22F" w14:textId="4A946362"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4" w:history="1">
            <w:r w:rsidRPr="005E646E">
              <w:rPr>
                <w:rStyle w:val="Hyperlink"/>
                <w:rFonts w:ascii="Arial" w:hAnsi="Arial" w:cs="Arial"/>
                <w:noProof/>
                <w:lang w:val="ro-RO"/>
              </w:rPr>
              <w:t>2.6. Evaluarea numărului de persoane estimate expuse la zgomot, identificarea problemelor şi situaţiilor care necesită îmbunătăţiri</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_Toc230884764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9</w:t>
            </w:r>
            <w:r w:rsidRPr="005E646E">
              <w:rPr>
                <w:rFonts w:ascii="Arial" w:hAnsi="Arial" w:cs="Arial"/>
                <w:noProof/>
                <w:webHidden/>
              </w:rPr>
              <w:fldChar w:fldCharType="end"/>
            </w:r>
          </w:hyperlink>
        </w:p>
        <w:p w14:paraId="07A0CF6A" w14:textId="0551E69A"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5" w:history="1">
            <w:r w:rsidRPr="005E646E">
              <w:rPr>
                <w:rStyle w:val="Hyperlink"/>
                <w:rFonts w:ascii="Arial" w:hAnsi="Arial" w:cs="Arial"/>
                <w:noProof/>
                <w:lang w:val="ro-RO"/>
              </w:rPr>
              <w:t>2.7. Efectele dăunătoare ale zgomotului</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_Toc230884765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10</w:t>
            </w:r>
            <w:r w:rsidRPr="005E646E">
              <w:rPr>
                <w:rFonts w:ascii="Arial" w:hAnsi="Arial" w:cs="Arial"/>
                <w:noProof/>
                <w:webHidden/>
              </w:rPr>
              <w:fldChar w:fldCharType="end"/>
            </w:r>
          </w:hyperlink>
        </w:p>
        <w:p w14:paraId="3F41BAAC" w14:textId="066B4EC5"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6" w:history="1">
            <w:r w:rsidRPr="005E646E">
              <w:rPr>
                <w:rStyle w:val="Hyperlink"/>
                <w:rFonts w:ascii="Arial" w:hAnsi="Arial" w:cs="Arial"/>
                <w:noProof/>
                <w:lang w:val="ro-RO"/>
              </w:rPr>
              <w:t>2.8. Sinteza oficială a consultărilor publice organizate potrivit prevederilor art. 36 și art.37 din Legea 121/2019, cu modificările și completările ulterioare</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_Toc230884766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13</w:t>
            </w:r>
            <w:r w:rsidRPr="005E646E">
              <w:rPr>
                <w:rFonts w:ascii="Arial" w:hAnsi="Arial" w:cs="Arial"/>
                <w:noProof/>
                <w:webHidden/>
              </w:rPr>
              <w:fldChar w:fldCharType="end"/>
            </w:r>
          </w:hyperlink>
        </w:p>
        <w:p w14:paraId="57A335EB" w14:textId="3335A4B8"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7" w:history="1">
            <w:r w:rsidRPr="005E646E">
              <w:rPr>
                <w:rStyle w:val="Hyperlink"/>
                <w:rFonts w:ascii="Arial" w:hAnsi="Arial" w:cs="Arial"/>
                <w:noProof/>
                <w:lang w:val="ro-RO"/>
              </w:rPr>
              <w:t>2.9. Măsuri de reducere a zgomotului deja în vigoare şi proiecte în curs de elaborare</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_Toc230884767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14</w:t>
            </w:r>
            <w:r w:rsidRPr="005E646E">
              <w:rPr>
                <w:rFonts w:ascii="Arial" w:hAnsi="Arial" w:cs="Arial"/>
                <w:noProof/>
                <w:webHidden/>
              </w:rPr>
              <w:fldChar w:fldCharType="end"/>
            </w:r>
          </w:hyperlink>
        </w:p>
        <w:p w14:paraId="2B58659E" w14:textId="24550825"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8" w:history="1">
            <w:r w:rsidRPr="005E646E">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_Toc230884768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16</w:t>
            </w:r>
            <w:r w:rsidRPr="005E646E">
              <w:rPr>
                <w:rFonts w:ascii="Arial" w:hAnsi="Arial" w:cs="Arial"/>
                <w:noProof/>
                <w:webHidden/>
              </w:rPr>
              <w:fldChar w:fldCharType="end"/>
            </w:r>
          </w:hyperlink>
        </w:p>
        <w:p w14:paraId="793F31CA" w14:textId="6E0B7BE2"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69" w:history="1">
            <w:r w:rsidRPr="005E646E">
              <w:rPr>
                <w:rStyle w:val="Hyperlink"/>
                <w:rFonts w:ascii="Arial" w:hAnsi="Arial" w:cs="Arial"/>
                <w:noProof/>
                <w:lang w:val="ro-RO"/>
              </w:rPr>
              <w:t>2.11. Strategii pe termen lung</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_Toc230884769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21</w:t>
            </w:r>
            <w:r w:rsidRPr="005E646E">
              <w:rPr>
                <w:rFonts w:ascii="Arial" w:hAnsi="Arial" w:cs="Arial"/>
                <w:noProof/>
                <w:webHidden/>
              </w:rPr>
              <w:fldChar w:fldCharType="end"/>
            </w:r>
          </w:hyperlink>
        </w:p>
        <w:p w14:paraId="086618F5" w14:textId="129E60D9"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70" w:history="1">
            <w:r w:rsidRPr="005E646E">
              <w:rPr>
                <w:rStyle w:val="Hyperlink"/>
                <w:rFonts w:ascii="Arial" w:hAnsi="Arial" w:cs="Arial"/>
                <w:noProof/>
                <w:lang w:val="ro-RO"/>
              </w:rPr>
              <w:t>2.12. Informaţii financiare (dacă sunt disponibile): bugete, evaluarea cost-eficienţă, evaluare cost-profit</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_Toc230884770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24</w:t>
            </w:r>
            <w:r w:rsidRPr="005E646E">
              <w:rPr>
                <w:rFonts w:ascii="Arial" w:hAnsi="Arial" w:cs="Arial"/>
                <w:noProof/>
                <w:webHidden/>
              </w:rPr>
              <w:fldChar w:fldCharType="end"/>
            </w:r>
          </w:hyperlink>
        </w:p>
        <w:p w14:paraId="4FD82B2C" w14:textId="5F25DCCE"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71" w:history="1">
            <w:r w:rsidRPr="005E646E">
              <w:rPr>
                <w:rStyle w:val="Hyperlink"/>
                <w:rFonts w:ascii="Arial" w:hAnsi="Arial" w:cs="Arial"/>
                <w:noProof/>
                <w:lang w:val="ro-RO"/>
              </w:rPr>
              <w:t>2.13. Prevederi avute în vedere pentru evaluarea implementării şi rezultatelor planului de acţiune</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_Toc230884771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25</w:t>
            </w:r>
            <w:r w:rsidRPr="005E646E">
              <w:rPr>
                <w:rFonts w:ascii="Arial" w:hAnsi="Arial" w:cs="Arial"/>
                <w:noProof/>
                <w:webHidden/>
              </w:rPr>
              <w:fldChar w:fldCharType="end"/>
            </w:r>
          </w:hyperlink>
        </w:p>
        <w:p w14:paraId="32FD0B5B" w14:textId="461094E7" w:rsidR="005E646E" w:rsidRPr="005E646E" w:rsidRDefault="005E646E">
          <w:pPr>
            <w:pStyle w:val="TOC2"/>
            <w:tabs>
              <w:tab w:val="right" w:leader="dot" w:pos="9626"/>
            </w:tabs>
            <w:rPr>
              <w:rFonts w:ascii="Arial" w:eastAsiaTheme="minorEastAsia" w:hAnsi="Arial" w:cs="Arial"/>
              <w:noProof/>
              <w:kern w:val="2"/>
              <w:lang w:eastAsia="en-US"/>
              <w14:ligatures w14:val="standardContextual"/>
            </w:rPr>
          </w:pPr>
          <w:hyperlink w:anchor="_Toc230884772" w:history="1">
            <w:r w:rsidRPr="005E646E">
              <w:rPr>
                <w:rStyle w:val="Hyperlink"/>
                <w:rFonts w:ascii="Arial" w:hAnsi="Arial" w:cs="Arial"/>
                <w:noProof/>
                <w:lang w:val="ro-RO"/>
              </w:rPr>
              <w:t>2.14. Cerințe pentru cartarea strategică de zgomot pentru anul de bază 2026</w:t>
            </w:r>
            <w:r w:rsidRPr="005E646E">
              <w:rPr>
                <w:rFonts w:ascii="Arial" w:hAnsi="Arial" w:cs="Arial"/>
                <w:noProof/>
                <w:webHidden/>
              </w:rPr>
              <w:tab/>
            </w:r>
            <w:r w:rsidRPr="005E646E">
              <w:rPr>
                <w:rFonts w:ascii="Arial" w:hAnsi="Arial" w:cs="Arial"/>
                <w:noProof/>
                <w:webHidden/>
              </w:rPr>
              <w:fldChar w:fldCharType="begin"/>
            </w:r>
            <w:r w:rsidRPr="005E646E">
              <w:rPr>
                <w:rFonts w:ascii="Arial" w:hAnsi="Arial" w:cs="Arial"/>
                <w:noProof/>
                <w:webHidden/>
              </w:rPr>
              <w:instrText xml:space="preserve"> PAGEREF _Toc230884772 \h </w:instrText>
            </w:r>
            <w:r w:rsidRPr="005E646E">
              <w:rPr>
                <w:rFonts w:ascii="Arial" w:hAnsi="Arial" w:cs="Arial"/>
                <w:noProof/>
                <w:webHidden/>
              </w:rPr>
            </w:r>
            <w:r w:rsidRPr="005E646E">
              <w:rPr>
                <w:rFonts w:ascii="Arial" w:hAnsi="Arial" w:cs="Arial"/>
                <w:noProof/>
                <w:webHidden/>
              </w:rPr>
              <w:fldChar w:fldCharType="separate"/>
            </w:r>
            <w:r w:rsidRPr="005E646E">
              <w:rPr>
                <w:rFonts w:ascii="Arial" w:hAnsi="Arial" w:cs="Arial"/>
                <w:noProof/>
                <w:webHidden/>
              </w:rPr>
              <w:t>26</w:t>
            </w:r>
            <w:r w:rsidRPr="005E646E">
              <w:rPr>
                <w:rFonts w:ascii="Arial" w:hAnsi="Arial" w:cs="Arial"/>
                <w:noProof/>
                <w:webHidden/>
              </w:rPr>
              <w:fldChar w:fldCharType="end"/>
            </w:r>
          </w:hyperlink>
        </w:p>
        <w:p w14:paraId="472E1C59" w14:textId="67010F88" w:rsidR="00BF22CA" w:rsidRPr="00CC511B" w:rsidRDefault="005E646E" w:rsidP="005E646E">
          <w:pPr>
            <w:pStyle w:val="Header"/>
            <w:spacing w:line="360" w:lineRule="auto"/>
            <w:jc w:val="both"/>
            <w:rPr>
              <w:rFonts w:ascii="Arial" w:hAnsi="Arial" w:cs="Arial"/>
              <w:color w:val="000000"/>
            </w:rPr>
          </w:pPr>
          <w:r w:rsidRPr="005E646E">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CAFCE18" w14:textId="7F82616E" w:rsidR="005E646E" w:rsidRDefault="005E646E">
      <w:pPr>
        <w:suppressAutoHyphens w:val="0"/>
        <w:rPr>
          <w:rFonts w:ascii="Arial" w:hAnsi="Arial" w:cs="Arial"/>
          <w:bCs/>
          <w:color w:val="000000"/>
          <w:lang w:val="ro-RO"/>
        </w:rPr>
      </w:pPr>
      <w:r>
        <w:rPr>
          <w:rFonts w:ascii="Arial" w:hAnsi="Arial" w:cs="Arial"/>
          <w:bCs/>
          <w:color w:val="000000"/>
          <w:lang w:val="ro-RO"/>
        </w:rPr>
        <w:br w:type="page"/>
      </w:r>
    </w:p>
    <w:p w14:paraId="47E0BCC2" w14:textId="77777777" w:rsidR="005E646E" w:rsidRPr="00CC511B" w:rsidRDefault="005E646E">
      <w:pPr>
        <w:autoSpaceDE w:val="0"/>
        <w:ind w:left="1418" w:hanging="1418"/>
        <w:rPr>
          <w:rFonts w:ascii="Arial" w:hAnsi="Arial" w:cs="Arial"/>
          <w:color w:val="000000"/>
          <w:lang w:val="ro-RO"/>
        </w:rPr>
      </w:pPr>
    </w:p>
    <w:p w14:paraId="3AF6F4B7" w14:textId="77777777" w:rsidR="00BF22CA" w:rsidRPr="00CC511B" w:rsidRDefault="00125C33" w:rsidP="005E646E">
      <w:pPr>
        <w:pStyle w:val="Heading1"/>
        <w:rPr>
          <w:lang w:val="ro-RO"/>
        </w:rPr>
      </w:pPr>
      <w:bookmarkStart w:id="1" w:name="_Toc230884757"/>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5E646E">
      <w:pPr>
        <w:pStyle w:val="Heading1"/>
        <w:rPr>
          <w:lang w:val="ro-RO"/>
        </w:rPr>
      </w:pPr>
      <w:bookmarkStart w:id="3" w:name="_Toc230884758"/>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7C96C00D" w:rsidR="00BF22CA" w:rsidRPr="0052391B" w:rsidRDefault="00125C33" w:rsidP="005E646E">
      <w:pPr>
        <w:pStyle w:val="Heading2"/>
        <w:rPr>
          <w:color w:val="000000"/>
          <w:lang w:val="ro-RO"/>
        </w:rPr>
      </w:pPr>
      <w:bookmarkStart w:id="4" w:name="_Toc230884759"/>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56F56">
        <w:rPr>
          <w:lang w:eastAsia="en-US"/>
        </w:rPr>
        <w:t>C</w:t>
      </w:r>
      <w:r w:rsidR="00226515">
        <w:rPr>
          <w:lang w:eastAsia="en-US"/>
        </w:rPr>
        <w:t>ORA</w:t>
      </w:r>
      <w:r w:rsidR="0052391B" w:rsidRPr="0052391B">
        <w:rPr>
          <w:lang w:eastAsia="en-US"/>
        </w:rPr>
        <w:t xml:space="preserve"> km </w:t>
      </w:r>
      <w:r w:rsidR="00226515">
        <w:rPr>
          <w:lang w:eastAsia="en-US"/>
        </w:rPr>
        <w:t>0</w:t>
      </w:r>
      <w:r w:rsidR="00657A1E" w:rsidRPr="0052391B">
        <w:rPr>
          <w:lang w:eastAsia="en-US"/>
        </w:rPr>
        <w:t>+</w:t>
      </w:r>
      <w:r w:rsidR="00226515">
        <w:rPr>
          <w:lang w:eastAsia="en-US"/>
        </w:rPr>
        <w:t>000</w:t>
      </w:r>
      <w:r w:rsidR="00657A1E">
        <w:rPr>
          <w:lang w:eastAsia="en-US"/>
        </w:rPr>
        <w:t xml:space="preserve"> </w:t>
      </w:r>
      <w:r w:rsidR="0052391B" w:rsidRPr="0052391B">
        <w:rPr>
          <w:lang w:eastAsia="en-US"/>
        </w:rPr>
        <w:t xml:space="preserve">– km </w:t>
      </w:r>
      <w:r w:rsidR="00226515">
        <w:rPr>
          <w:lang w:eastAsia="en-US"/>
        </w:rPr>
        <w:t>1</w:t>
      </w:r>
      <w:r w:rsidR="0052391B" w:rsidRPr="0052391B">
        <w:rPr>
          <w:lang w:eastAsia="en-US"/>
        </w:rPr>
        <w:t>+</w:t>
      </w:r>
      <w:r w:rsidR="00226515">
        <w:rPr>
          <w:lang w:eastAsia="en-US"/>
        </w:rPr>
        <w:t>350</w:t>
      </w:r>
      <w:bookmarkEnd w:id="4"/>
    </w:p>
    <w:p w14:paraId="60534C90" w14:textId="77777777" w:rsidR="00226515" w:rsidRDefault="00226515" w:rsidP="0022651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CORA_km0+000-km1+</w:t>
      </w:r>
      <w:bookmarkEnd w:id="5"/>
      <w:r>
        <w:rPr>
          <w:rFonts w:ascii="Arial" w:hAnsi="Arial" w:cs="Arial"/>
          <w:color w:val="auto"/>
          <w:lang w:val="pt-BR"/>
        </w:rPr>
        <w:t>350 face parte din varianta ocolitoare a Mun. Oradea. Este delimitat de intersecția cu DN19 și intersecția cu DN1.</w:t>
      </w:r>
    </w:p>
    <w:p w14:paraId="76AD2B91" w14:textId="77777777" w:rsidR="00226515" w:rsidRPr="0093612E" w:rsidRDefault="00226515" w:rsidP="00226515">
      <w:pPr>
        <w:pStyle w:val="WW-Default"/>
        <w:jc w:val="both"/>
        <w:rPr>
          <w:rFonts w:ascii="Arial" w:hAnsi="Arial" w:cs="Arial"/>
          <w:color w:val="auto"/>
          <w:lang w:val="pt-BR"/>
        </w:rPr>
      </w:pPr>
    </w:p>
    <w:p w14:paraId="6C6D5228" w14:textId="77777777" w:rsidR="00226515" w:rsidRDefault="00226515" w:rsidP="00226515">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1,350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8F5CBBB" w14:textId="77777777" w:rsidR="00226515" w:rsidRDefault="00226515" w:rsidP="00226515">
      <w:pPr>
        <w:pStyle w:val="WW-Default"/>
        <w:jc w:val="both"/>
        <w:rPr>
          <w:rFonts w:ascii="Arial" w:hAnsi="Arial" w:cs="Arial"/>
          <w:color w:val="auto"/>
          <w:lang w:val="pt-BR"/>
        </w:rPr>
      </w:pPr>
    </w:p>
    <w:p w14:paraId="4895A0DF" w14:textId="77777777" w:rsidR="00226515" w:rsidRPr="00A46DA2" w:rsidRDefault="00226515" w:rsidP="0022651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77FE5">
        <w:rPr>
          <w:rFonts w:ascii="Arial" w:hAnsi="Arial" w:cs="Arial"/>
          <w:color w:val="auto"/>
          <w:lang w:val="pt-BR"/>
        </w:rPr>
        <w:t>5</w:t>
      </w:r>
      <w:r>
        <w:rPr>
          <w:rFonts w:ascii="Arial" w:hAnsi="Arial" w:cs="Arial"/>
          <w:color w:val="auto"/>
          <w:lang w:val="pt-BR"/>
        </w:rPr>
        <w:t>.</w:t>
      </w:r>
      <w:r w:rsidRPr="00177FE5">
        <w:rPr>
          <w:rFonts w:ascii="Arial" w:hAnsi="Arial" w:cs="Arial"/>
          <w:color w:val="auto"/>
          <w:lang w:val="pt-BR"/>
        </w:rPr>
        <w:t>827</w:t>
      </w:r>
      <w:r>
        <w:rPr>
          <w:rFonts w:ascii="Arial" w:hAnsi="Arial" w:cs="Arial"/>
          <w:color w:val="auto"/>
          <w:lang w:val="pt-BR"/>
        </w:rPr>
        <w:t>.</w:t>
      </w:r>
      <w:r w:rsidRPr="00177FE5">
        <w:rPr>
          <w:rFonts w:ascii="Arial" w:hAnsi="Arial" w:cs="Arial"/>
          <w:color w:val="auto"/>
          <w:lang w:val="pt-BR"/>
        </w:rPr>
        <w:t>590</w:t>
      </w:r>
    </w:p>
    <w:p w14:paraId="2F495FFB" w14:textId="77777777" w:rsidR="00226515" w:rsidRDefault="00226515" w:rsidP="00226515">
      <w:pPr>
        <w:pStyle w:val="NormalWeb"/>
        <w:shd w:val="clear" w:color="auto" w:fill="FFFFFF"/>
        <w:spacing w:before="0" w:after="0"/>
        <w:jc w:val="both"/>
        <w:rPr>
          <w:rFonts w:ascii="Arial" w:hAnsi="Arial" w:cs="Arial"/>
          <w:b/>
          <w:bCs/>
          <w:lang w:val="pt-BR"/>
        </w:rPr>
      </w:pPr>
    </w:p>
    <w:p w14:paraId="2CF3F946" w14:textId="77777777" w:rsidR="00226515" w:rsidRDefault="00226515" w:rsidP="0022651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6AECB26" w14:textId="77777777" w:rsidR="00226515" w:rsidRDefault="00226515" w:rsidP="00226515">
      <w:pPr>
        <w:pStyle w:val="NormalWeb"/>
        <w:shd w:val="clear" w:color="auto" w:fill="FFFFFF"/>
        <w:spacing w:before="0" w:after="0"/>
        <w:jc w:val="both"/>
        <w:rPr>
          <w:rFonts w:ascii="Arial" w:hAnsi="Arial" w:cs="Arial"/>
          <w:lang w:val="pt-BR"/>
        </w:rPr>
      </w:pPr>
    </w:p>
    <w:p w14:paraId="1AB426AE" w14:textId="77777777" w:rsidR="00226515" w:rsidRDefault="00226515" w:rsidP="0022651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9"/>
        <w:gridCol w:w="565"/>
        <w:gridCol w:w="566"/>
        <w:gridCol w:w="6423"/>
      </w:tblGrid>
      <w:tr w:rsidR="00226515" w14:paraId="40E51838" w14:textId="77777777" w:rsidTr="00430DAB">
        <w:trPr>
          <w:jc w:val="center"/>
        </w:trPr>
        <w:tc>
          <w:tcPr>
            <w:tcW w:w="1242" w:type="dxa"/>
            <w:vAlign w:val="center"/>
          </w:tcPr>
          <w:p w14:paraId="0C3CABB1" w14:textId="77777777" w:rsidR="00226515" w:rsidRDefault="00226515" w:rsidP="00430DA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E936DE9" w14:textId="77777777" w:rsidR="00226515" w:rsidRDefault="00226515" w:rsidP="00430DA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8EC377F" w14:textId="77777777" w:rsidR="00226515" w:rsidRDefault="00226515" w:rsidP="00430DAB">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919D14A" w14:textId="77777777" w:rsidR="00226515" w:rsidRDefault="00226515" w:rsidP="00430DA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E7EC8AA" w14:textId="77777777" w:rsidR="00226515" w:rsidRDefault="00226515" w:rsidP="00430DAB">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226515" w14:paraId="5A12850F" w14:textId="77777777" w:rsidTr="00430DAB">
        <w:trPr>
          <w:jc w:val="center"/>
        </w:trPr>
        <w:tc>
          <w:tcPr>
            <w:tcW w:w="1242" w:type="dxa"/>
          </w:tcPr>
          <w:p w14:paraId="2FDEFCDA"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970F3D"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76305B0B" w14:textId="77777777" w:rsidR="00226515" w:rsidRPr="00E1681C"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3821A491" w14:textId="77777777" w:rsidR="00226515" w:rsidRPr="00E1681C"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6625" w:type="dxa"/>
          </w:tcPr>
          <w:p w14:paraId="7DB313FB" w14:textId="77777777" w:rsidR="00226515" w:rsidRPr="00E1681C" w:rsidRDefault="00226515" w:rsidP="00430DA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DN19, </w:t>
            </w: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Oradea</w:t>
            </w:r>
          </w:p>
        </w:tc>
      </w:tr>
      <w:tr w:rsidR="00226515" w14:paraId="025C274F" w14:textId="77777777" w:rsidTr="00430DAB">
        <w:trPr>
          <w:jc w:val="center"/>
        </w:trPr>
        <w:tc>
          <w:tcPr>
            <w:tcW w:w="1242" w:type="dxa"/>
          </w:tcPr>
          <w:p w14:paraId="13877A7A"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724E9F"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6F3EFB5B" w14:textId="77777777" w:rsidR="00226515" w:rsidRPr="00E1681C"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5E3DCAD7" w14:textId="77777777" w:rsidR="00226515" w:rsidRPr="00E1681C"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039B92D2" w14:textId="77777777" w:rsidR="00226515" w:rsidRPr="00E1681C" w:rsidRDefault="00226515" w:rsidP="00430DA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p>
        </w:tc>
      </w:tr>
      <w:tr w:rsidR="00226515" w14:paraId="1B39B8B3" w14:textId="77777777" w:rsidTr="00430DAB">
        <w:trPr>
          <w:jc w:val="center"/>
        </w:trPr>
        <w:tc>
          <w:tcPr>
            <w:tcW w:w="1242" w:type="dxa"/>
          </w:tcPr>
          <w:p w14:paraId="245CAAD6"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12A2DF"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6FFF084B"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25EE29CC"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625" w:type="dxa"/>
          </w:tcPr>
          <w:p w14:paraId="3CC63706" w14:textId="77777777" w:rsidR="00226515" w:rsidRDefault="00226515" w:rsidP="00430DA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p>
        </w:tc>
      </w:tr>
      <w:tr w:rsidR="00226515" w14:paraId="7A8016F1" w14:textId="77777777" w:rsidTr="00430DAB">
        <w:trPr>
          <w:jc w:val="center"/>
        </w:trPr>
        <w:tc>
          <w:tcPr>
            <w:tcW w:w="1242" w:type="dxa"/>
          </w:tcPr>
          <w:p w14:paraId="106F6480"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6F4231"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734B1469"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225AEC58"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767</w:t>
            </w:r>
          </w:p>
        </w:tc>
        <w:tc>
          <w:tcPr>
            <w:tcW w:w="6625" w:type="dxa"/>
          </w:tcPr>
          <w:p w14:paraId="1529AA89" w14:textId="77777777" w:rsidR="00226515" w:rsidRDefault="00226515" w:rsidP="00430DA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w:t>
            </w:r>
            <w:proofErr w:type="spellStart"/>
            <w:r>
              <w:rPr>
                <w:sz w:val="20"/>
                <w:szCs w:val="20"/>
              </w:rPr>
              <w:t>stradă</w:t>
            </w:r>
            <w:proofErr w:type="spellEnd"/>
          </w:p>
        </w:tc>
      </w:tr>
      <w:tr w:rsidR="00226515" w14:paraId="553F3FBF" w14:textId="77777777" w:rsidTr="00430DAB">
        <w:trPr>
          <w:jc w:val="center"/>
        </w:trPr>
        <w:tc>
          <w:tcPr>
            <w:tcW w:w="1242" w:type="dxa"/>
          </w:tcPr>
          <w:p w14:paraId="1EFD1F34"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A2C6E9"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52B5BB40"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0DD6197" w14:textId="77777777" w:rsidR="00226515" w:rsidRDefault="00226515" w:rsidP="00430DAB">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625" w:type="dxa"/>
          </w:tcPr>
          <w:p w14:paraId="67F5A170" w14:textId="77777777" w:rsidR="00226515" w:rsidRDefault="00226515" w:rsidP="00430DA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w:t>
            </w:r>
          </w:p>
        </w:tc>
      </w:tr>
    </w:tbl>
    <w:p w14:paraId="767D581A" w14:textId="77777777" w:rsidR="00226515" w:rsidRDefault="00226515" w:rsidP="00226515">
      <w:pPr>
        <w:jc w:val="center"/>
        <w:rPr>
          <w:rFonts w:ascii="Arial" w:hAnsi="Arial" w:cs="Arial"/>
          <w:b/>
          <w:noProof/>
          <w:sz w:val="40"/>
          <w:szCs w:val="40"/>
          <w:lang w:val="fr-FR"/>
        </w:rPr>
      </w:pPr>
    </w:p>
    <w:p w14:paraId="41A9D5DB" w14:textId="64E17721" w:rsidR="00226515" w:rsidRPr="00C11403" w:rsidRDefault="00226515" w:rsidP="00226515">
      <w:pPr>
        <w:jc w:val="center"/>
        <w:rPr>
          <w:noProof/>
        </w:rPr>
      </w:pPr>
      <w:r w:rsidRPr="00177FE5">
        <w:rPr>
          <w:rFonts w:ascii="Arial" w:hAnsi="Arial" w:cs="Arial"/>
          <w:b/>
          <w:noProof/>
          <w:sz w:val="40"/>
          <w:szCs w:val="40"/>
          <w:lang w:val="fr-FR"/>
        </w:rPr>
        <w:lastRenderedPageBreak/>
        <w:drawing>
          <wp:inline distT="0" distB="0" distL="0" distR="0" wp14:anchorId="28FBD627" wp14:editId="07B5CF61">
            <wp:extent cx="6113145" cy="4538345"/>
            <wp:effectExtent l="0" t="0" r="1905" b="0"/>
            <wp:docPr id="163291107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538345"/>
                    </a:xfrm>
                    <a:prstGeom prst="rect">
                      <a:avLst/>
                    </a:prstGeom>
                    <a:noFill/>
                    <a:ln>
                      <a:noFill/>
                    </a:ln>
                  </pic:spPr>
                </pic:pic>
              </a:graphicData>
            </a:graphic>
          </wp:inline>
        </w:drawing>
      </w:r>
    </w:p>
    <w:p w14:paraId="2B7E0881" w14:textId="77777777" w:rsidR="00226515" w:rsidRPr="004C4798" w:rsidRDefault="00226515" w:rsidP="0022651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CORA = km 0+000 – km 1+350</w:t>
      </w:r>
    </w:p>
    <w:p w14:paraId="1D18FD74" w14:textId="77777777" w:rsidR="00226515" w:rsidRDefault="00226515" w:rsidP="00226515">
      <w:pPr>
        <w:jc w:val="both"/>
        <w:rPr>
          <w:rFonts w:ascii="Arial" w:hAnsi="Arial" w:cs="Arial"/>
          <w:lang w:val="ro-RO"/>
        </w:rPr>
      </w:pPr>
    </w:p>
    <w:p w14:paraId="62C014A5" w14:textId="77777777" w:rsidR="00226515" w:rsidRPr="000171AB" w:rsidRDefault="00226515" w:rsidP="00226515">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183.105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1.522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DE4DF0C" w14:textId="77777777" w:rsidR="00226515" w:rsidRDefault="00226515" w:rsidP="0022651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103.584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862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504DB8C8" w14:textId="77777777" w:rsidR="00226515" w:rsidRDefault="00226515" w:rsidP="0022651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26515" w14:paraId="23D70BC0" w14:textId="77777777" w:rsidTr="00430DAB">
        <w:trPr>
          <w:jc w:val="center"/>
        </w:trPr>
        <w:tc>
          <w:tcPr>
            <w:tcW w:w="2432" w:type="dxa"/>
            <w:vAlign w:val="center"/>
          </w:tcPr>
          <w:p w14:paraId="50B6C060"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DFEF60C"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31F5AA"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CAA4349"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0AE44122"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1A36142"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26515" w14:paraId="4264A854" w14:textId="77777777" w:rsidTr="00430DAB">
        <w:trPr>
          <w:jc w:val="center"/>
        </w:trPr>
        <w:tc>
          <w:tcPr>
            <w:tcW w:w="2432" w:type="dxa"/>
            <w:vAlign w:val="bottom"/>
          </w:tcPr>
          <w:p w14:paraId="0BEA9873" w14:textId="77777777" w:rsidR="00226515" w:rsidRDefault="00226515" w:rsidP="00430DAB">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41E72322" w14:textId="77777777" w:rsidR="00226515" w:rsidRDefault="00226515" w:rsidP="00430DAB">
            <w:pPr>
              <w:jc w:val="center"/>
              <w:rPr>
                <w:rFonts w:ascii="Arial" w:hAnsi="Arial" w:cs="Arial"/>
                <w:sz w:val="20"/>
                <w:szCs w:val="20"/>
                <w:lang w:val="ro-RO"/>
              </w:rPr>
            </w:pPr>
            <w:r>
              <w:rPr>
                <w:rFonts w:ascii="Arial" w:hAnsi="Arial" w:cs="Arial"/>
                <w:sz w:val="20"/>
                <w:szCs w:val="20"/>
              </w:rPr>
              <w:t>BH</w:t>
            </w:r>
          </w:p>
        </w:tc>
        <w:tc>
          <w:tcPr>
            <w:tcW w:w="1370" w:type="dxa"/>
            <w:vAlign w:val="bottom"/>
          </w:tcPr>
          <w:p w14:paraId="5B3BA166" w14:textId="77777777" w:rsidR="00226515" w:rsidRDefault="00226515" w:rsidP="00430DAB">
            <w:pPr>
              <w:jc w:val="center"/>
              <w:rPr>
                <w:rFonts w:ascii="Arial" w:hAnsi="Arial" w:cs="Arial"/>
                <w:sz w:val="20"/>
                <w:szCs w:val="20"/>
                <w:lang w:val="ro-RO"/>
              </w:rPr>
            </w:pPr>
            <w:r>
              <w:rPr>
                <w:rFonts w:ascii="Arial" w:hAnsi="Arial" w:cs="Arial"/>
                <w:sz w:val="20"/>
                <w:szCs w:val="20"/>
              </w:rPr>
              <w:t>183105</w:t>
            </w:r>
          </w:p>
        </w:tc>
        <w:tc>
          <w:tcPr>
            <w:tcW w:w="1356" w:type="dxa"/>
            <w:vAlign w:val="bottom"/>
          </w:tcPr>
          <w:p w14:paraId="19AB9BED" w14:textId="77777777" w:rsidR="00226515" w:rsidRDefault="00226515" w:rsidP="00430DAB">
            <w:pPr>
              <w:jc w:val="center"/>
              <w:rPr>
                <w:rFonts w:ascii="Arial" w:hAnsi="Arial" w:cs="Arial"/>
                <w:sz w:val="20"/>
                <w:szCs w:val="20"/>
                <w:lang w:val="ro-RO"/>
              </w:rPr>
            </w:pPr>
            <w:r>
              <w:rPr>
                <w:rFonts w:ascii="Arial" w:hAnsi="Arial" w:cs="Arial"/>
                <w:sz w:val="20"/>
                <w:szCs w:val="20"/>
                <w:lang w:val="ro-RO"/>
              </w:rPr>
              <w:t>1522</w:t>
            </w:r>
          </w:p>
        </w:tc>
        <w:tc>
          <w:tcPr>
            <w:tcW w:w="1701" w:type="dxa"/>
            <w:vAlign w:val="bottom"/>
          </w:tcPr>
          <w:p w14:paraId="67898CB7" w14:textId="77777777" w:rsidR="00226515" w:rsidRDefault="00226515" w:rsidP="00430DAB">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vAlign w:val="center"/>
          </w:tcPr>
          <w:p w14:paraId="22E83C79" w14:textId="77777777" w:rsidR="00226515" w:rsidRDefault="00226515" w:rsidP="00430DAB">
            <w:pPr>
              <w:jc w:val="center"/>
              <w:rPr>
                <w:rFonts w:ascii="Arial" w:hAnsi="Arial" w:cs="Arial"/>
                <w:sz w:val="20"/>
                <w:szCs w:val="20"/>
                <w:lang w:val="ro-RO"/>
              </w:rPr>
            </w:pPr>
            <w:r>
              <w:rPr>
                <w:rFonts w:ascii="Arial" w:hAnsi="Arial" w:cs="Arial"/>
                <w:sz w:val="20"/>
                <w:szCs w:val="20"/>
                <w:lang w:val="ro-RO"/>
              </w:rPr>
              <w:t>862</w:t>
            </w:r>
          </w:p>
        </w:tc>
      </w:tr>
      <w:tr w:rsidR="00226515" w14:paraId="06F447F3" w14:textId="77777777" w:rsidTr="00430DAB">
        <w:trPr>
          <w:jc w:val="center"/>
        </w:trPr>
        <w:tc>
          <w:tcPr>
            <w:tcW w:w="2432" w:type="dxa"/>
            <w:vAlign w:val="center"/>
          </w:tcPr>
          <w:p w14:paraId="2A9A651A"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0254DF9" w14:textId="77777777" w:rsidR="00226515" w:rsidRDefault="00226515" w:rsidP="00430DAB">
            <w:pPr>
              <w:jc w:val="center"/>
              <w:rPr>
                <w:rFonts w:ascii="Arial" w:hAnsi="Arial" w:cs="Arial"/>
                <w:b/>
                <w:bCs/>
                <w:sz w:val="20"/>
                <w:szCs w:val="20"/>
                <w:lang w:val="ro-RO"/>
              </w:rPr>
            </w:pPr>
          </w:p>
        </w:tc>
        <w:tc>
          <w:tcPr>
            <w:tcW w:w="1370" w:type="dxa"/>
            <w:vAlign w:val="center"/>
          </w:tcPr>
          <w:p w14:paraId="322CED6C"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183105</w:t>
            </w:r>
          </w:p>
        </w:tc>
        <w:tc>
          <w:tcPr>
            <w:tcW w:w="1356" w:type="dxa"/>
            <w:vAlign w:val="center"/>
          </w:tcPr>
          <w:p w14:paraId="009D2946"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1522</w:t>
            </w:r>
          </w:p>
        </w:tc>
        <w:tc>
          <w:tcPr>
            <w:tcW w:w="1701" w:type="dxa"/>
            <w:vAlign w:val="center"/>
          </w:tcPr>
          <w:p w14:paraId="2845068C"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103584</w:t>
            </w:r>
          </w:p>
        </w:tc>
        <w:tc>
          <w:tcPr>
            <w:tcW w:w="1701" w:type="dxa"/>
            <w:vAlign w:val="center"/>
          </w:tcPr>
          <w:p w14:paraId="7B18F176" w14:textId="77777777" w:rsidR="00226515" w:rsidRDefault="00226515" w:rsidP="00430DAB">
            <w:pPr>
              <w:jc w:val="center"/>
              <w:rPr>
                <w:rFonts w:ascii="Arial" w:hAnsi="Arial" w:cs="Arial"/>
                <w:b/>
                <w:bCs/>
                <w:sz w:val="20"/>
                <w:szCs w:val="20"/>
                <w:lang w:val="ro-RO"/>
              </w:rPr>
            </w:pPr>
            <w:r>
              <w:rPr>
                <w:rFonts w:ascii="Arial" w:hAnsi="Arial" w:cs="Arial"/>
                <w:b/>
                <w:bCs/>
                <w:sz w:val="20"/>
                <w:szCs w:val="20"/>
                <w:lang w:val="ro-RO"/>
              </w:rPr>
              <w:t>862</w:t>
            </w:r>
          </w:p>
        </w:tc>
      </w:tr>
    </w:tbl>
    <w:p w14:paraId="6478EBC0" w14:textId="77777777" w:rsidR="00226515" w:rsidRDefault="00226515" w:rsidP="00226515">
      <w:pPr>
        <w:jc w:val="both"/>
        <w:rPr>
          <w:rFonts w:ascii="Arial" w:hAnsi="Arial" w:cs="Arial"/>
          <w:sz w:val="28"/>
          <w:szCs w:val="28"/>
          <w:lang w:val="ro-RO"/>
        </w:rPr>
      </w:pPr>
    </w:p>
    <w:p w14:paraId="0DF9009E" w14:textId="77777777" w:rsidR="00226515" w:rsidRPr="004C4798" w:rsidRDefault="00226515" w:rsidP="0022651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499550A" w14:textId="77777777" w:rsidR="00226515" w:rsidRDefault="00226515" w:rsidP="0022651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960177B" w14:textId="77777777" w:rsidR="00226515" w:rsidRDefault="00226515" w:rsidP="00226515">
      <w:pPr>
        <w:suppressAutoHyphens w:val="0"/>
        <w:autoSpaceDE w:val="0"/>
        <w:autoSpaceDN w:val="0"/>
        <w:adjustRightInd w:val="0"/>
        <w:jc w:val="both"/>
        <w:rPr>
          <w:rFonts w:ascii="Arial" w:hAnsi="Arial" w:cs="Arial"/>
          <w:lang w:eastAsia="en-US"/>
        </w:rPr>
      </w:pPr>
    </w:p>
    <w:p w14:paraId="6671A206" w14:textId="77777777" w:rsidR="00226515" w:rsidRDefault="00226515" w:rsidP="00226515">
      <w:pPr>
        <w:suppressAutoHyphens w:val="0"/>
        <w:autoSpaceDE w:val="0"/>
        <w:autoSpaceDN w:val="0"/>
        <w:adjustRightInd w:val="0"/>
        <w:jc w:val="both"/>
        <w:rPr>
          <w:rFonts w:ascii="Arial" w:hAnsi="Arial" w:cs="Arial"/>
          <w:lang w:eastAsia="en-US"/>
        </w:rPr>
      </w:pPr>
    </w:p>
    <w:p w14:paraId="30619FF0" w14:textId="77777777" w:rsidR="00226515" w:rsidRPr="004C4798" w:rsidRDefault="00226515" w:rsidP="0022651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26515" w:rsidRPr="00E574C0" w14:paraId="3B14E5B8" w14:textId="77777777" w:rsidTr="00430DAB">
        <w:trPr>
          <w:jc w:val="center"/>
        </w:trPr>
        <w:tc>
          <w:tcPr>
            <w:tcW w:w="3284" w:type="dxa"/>
          </w:tcPr>
          <w:p w14:paraId="2C419946" w14:textId="77777777" w:rsidR="00226515" w:rsidRPr="00E574C0" w:rsidRDefault="00226515" w:rsidP="00430DA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BA1D929" w14:textId="77777777" w:rsidR="00226515" w:rsidRPr="00E574C0" w:rsidRDefault="00226515" w:rsidP="00430DA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26515" w:rsidRPr="00E574C0" w14:paraId="1CC5D8D4" w14:textId="77777777" w:rsidTr="00430DAB">
        <w:trPr>
          <w:jc w:val="center"/>
        </w:trPr>
        <w:tc>
          <w:tcPr>
            <w:tcW w:w="3284" w:type="dxa"/>
          </w:tcPr>
          <w:p w14:paraId="2BBD8602" w14:textId="77777777" w:rsidR="00226515" w:rsidRPr="00E574C0" w:rsidRDefault="00226515" w:rsidP="00430DA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0CABD1E" w14:textId="77777777" w:rsidR="00226515" w:rsidRPr="00E574C0" w:rsidRDefault="00226515" w:rsidP="00430DAB">
            <w:pPr>
              <w:jc w:val="center"/>
              <w:rPr>
                <w:rFonts w:ascii="Arial" w:hAnsi="Arial" w:cs="Arial"/>
                <w:sz w:val="20"/>
                <w:szCs w:val="20"/>
                <w:lang w:val="ro-RO"/>
              </w:rPr>
            </w:pPr>
            <w:r>
              <w:rPr>
                <w:rFonts w:ascii="Arial" w:hAnsi="Arial" w:cs="Arial"/>
                <w:sz w:val="20"/>
                <w:szCs w:val="20"/>
                <w:lang w:val="ro-RO"/>
              </w:rPr>
              <w:t>10</w:t>
            </w:r>
          </w:p>
        </w:tc>
      </w:tr>
      <w:tr w:rsidR="00226515" w:rsidRPr="00E574C0" w14:paraId="596ADDA8" w14:textId="77777777" w:rsidTr="00430DAB">
        <w:trPr>
          <w:jc w:val="center"/>
        </w:trPr>
        <w:tc>
          <w:tcPr>
            <w:tcW w:w="3284" w:type="dxa"/>
          </w:tcPr>
          <w:p w14:paraId="6D1C07F1" w14:textId="77777777" w:rsidR="00226515" w:rsidRPr="00E574C0" w:rsidRDefault="00226515" w:rsidP="00430DA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7699AF7" w14:textId="77777777" w:rsidR="00226515" w:rsidRPr="00E574C0" w:rsidRDefault="00226515" w:rsidP="00430DAB">
            <w:pPr>
              <w:jc w:val="center"/>
              <w:rPr>
                <w:rFonts w:ascii="Arial" w:hAnsi="Arial" w:cs="Arial"/>
                <w:sz w:val="20"/>
                <w:szCs w:val="20"/>
                <w:lang w:val="ro-RO"/>
              </w:rPr>
            </w:pPr>
            <w:r>
              <w:rPr>
                <w:rFonts w:ascii="Arial" w:hAnsi="Arial" w:cs="Arial"/>
                <w:sz w:val="20"/>
                <w:szCs w:val="20"/>
                <w:lang w:val="ro-RO"/>
              </w:rPr>
              <w:t>70</w:t>
            </w:r>
          </w:p>
        </w:tc>
      </w:tr>
      <w:tr w:rsidR="00226515" w:rsidRPr="00E574C0" w14:paraId="60CE3FA5" w14:textId="77777777" w:rsidTr="00430DAB">
        <w:trPr>
          <w:jc w:val="center"/>
        </w:trPr>
        <w:tc>
          <w:tcPr>
            <w:tcW w:w="3284" w:type="dxa"/>
          </w:tcPr>
          <w:p w14:paraId="73C64D65" w14:textId="77777777" w:rsidR="00226515" w:rsidRPr="00E574C0" w:rsidRDefault="00226515" w:rsidP="00430DA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99413F4" w14:textId="77777777" w:rsidR="00226515" w:rsidRPr="00E574C0" w:rsidRDefault="00226515" w:rsidP="00430DA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36C8C22" w14:textId="77777777" w:rsidR="00226515" w:rsidRPr="00FB2E1D" w:rsidRDefault="00226515" w:rsidP="0022651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E646E">
      <w:pPr>
        <w:pStyle w:val="Heading2"/>
        <w:rPr>
          <w:lang w:val="ro-RO"/>
        </w:rPr>
      </w:pPr>
      <w:bookmarkStart w:id="8" w:name="_Toc230884760"/>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E646E">
      <w:pPr>
        <w:pStyle w:val="Heading2"/>
        <w:rPr>
          <w:lang w:val="ro-RO"/>
        </w:rPr>
      </w:pPr>
      <w:bookmarkStart w:id="9" w:name="_Toc230884761"/>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E646E">
      <w:pPr>
        <w:pStyle w:val="Heading2"/>
        <w:rPr>
          <w:lang w:val="ro-RO"/>
        </w:rPr>
      </w:pPr>
      <w:bookmarkStart w:id="10" w:name="_Toc230884762"/>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82F0E8D" w:rsidR="00BF22CA" w:rsidRPr="00CC511B" w:rsidRDefault="00125C33" w:rsidP="005E646E">
      <w:pPr>
        <w:pStyle w:val="Heading2"/>
        <w:rPr>
          <w:lang w:val="ro-RO"/>
        </w:rPr>
      </w:pPr>
      <w:bookmarkStart w:id="11" w:name="_Toc230884763"/>
      <w:r w:rsidRPr="00802BC8">
        <w:rPr>
          <w:lang w:val="ro-RO"/>
        </w:rPr>
        <w:t xml:space="preserve">2.5. Cartarea zgomotului </w:t>
      </w:r>
      <w:r w:rsidR="00E8178C">
        <w:rPr>
          <w:lang w:val="ro-RO"/>
        </w:rPr>
        <w:t xml:space="preserve">pentru sectorul de drum principal </w:t>
      </w:r>
      <w:r w:rsidR="00C56F56">
        <w:rPr>
          <w:lang w:eastAsia="en-US"/>
        </w:rPr>
        <w:t>C</w:t>
      </w:r>
      <w:r w:rsidR="00226515">
        <w:rPr>
          <w:lang w:eastAsia="en-US"/>
        </w:rPr>
        <w:t>ORA</w:t>
      </w:r>
      <w:r w:rsidR="00E8178C" w:rsidRPr="0052391B">
        <w:rPr>
          <w:lang w:eastAsia="en-US"/>
        </w:rPr>
        <w:t xml:space="preserve"> km </w:t>
      </w:r>
      <w:r w:rsidR="00226515">
        <w:rPr>
          <w:lang w:eastAsia="en-US"/>
        </w:rPr>
        <w:t>0</w:t>
      </w:r>
      <w:r w:rsidR="00657A1E" w:rsidRPr="0052391B">
        <w:rPr>
          <w:lang w:eastAsia="en-US"/>
        </w:rPr>
        <w:t>+</w:t>
      </w:r>
      <w:r w:rsidR="00226515">
        <w:rPr>
          <w:lang w:eastAsia="en-US"/>
        </w:rPr>
        <w:t>000</w:t>
      </w:r>
      <w:r w:rsidR="00657A1E" w:rsidRPr="00802BC8">
        <w:rPr>
          <w:lang w:val="ro-RO"/>
        </w:rPr>
        <w:t xml:space="preserve"> </w:t>
      </w:r>
      <w:r w:rsidR="00E8178C" w:rsidRPr="0052391B">
        <w:rPr>
          <w:lang w:eastAsia="en-US"/>
        </w:rPr>
        <w:t xml:space="preserve">– km </w:t>
      </w:r>
      <w:r w:rsidR="00226515">
        <w:rPr>
          <w:lang w:eastAsia="en-US"/>
        </w:rPr>
        <w:t>1</w:t>
      </w:r>
      <w:r w:rsidR="00E8178C" w:rsidRPr="0052391B">
        <w:rPr>
          <w:lang w:eastAsia="en-US"/>
        </w:rPr>
        <w:t>+</w:t>
      </w:r>
      <w:r w:rsidR="00226515">
        <w:rPr>
          <w:lang w:eastAsia="en-US"/>
        </w:rPr>
        <w:t>350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1C760A7E"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750DE91D" w14:textId="77777777" w:rsidR="00226515" w:rsidRDefault="00226515">
      <w:pPr>
        <w:autoSpaceDE w:val="0"/>
        <w:rPr>
          <w:rFonts w:ascii="Arial" w:hAnsi="Arial" w:cs="Arial"/>
          <w:color w:val="000000"/>
          <w:lang w:val="ro-RO"/>
        </w:rPr>
      </w:pPr>
    </w:p>
    <w:p w14:paraId="3F0B5AF5" w14:textId="0186F9C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w:t>
      </w:r>
      <w:r w:rsidR="00226515">
        <w:rPr>
          <w:rFonts w:ascii="Arial" w:hAnsi="Arial" w:cs="Arial"/>
          <w:b/>
          <w:lang w:val="it-IT"/>
        </w:rPr>
        <w:t>ORA</w:t>
      </w:r>
      <w:r w:rsidR="00E8178C">
        <w:rPr>
          <w:rFonts w:ascii="Arial" w:hAnsi="Arial" w:cs="Arial"/>
          <w:b/>
          <w:lang w:val="it-IT"/>
        </w:rPr>
        <w:t>_km</w:t>
      </w:r>
      <w:r w:rsidR="00226515">
        <w:rPr>
          <w:rFonts w:ascii="Arial" w:hAnsi="Arial" w:cs="Arial"/>
          <w:b/>
          <w:lang w:val="it-IT"/>
        </w:rPr>
        <w:t>0</w:t>
      </w:r>
      <w:r w:rsidR="00E8178C">
        <w:rPr>
          <w:rFonts w:ascii="Arial" w:hAnsi="Arial" w:cs="Arial"/>
          <w:b/>
          <w:lang w:val="it-IT"/>
        </w:rPr>
        <w:t>.</w:t>
      </w:r>
      <w:r w:rsidR="00226515">
        <w:rPr>
          <w:rFonts w:ascii="Arial" w:hAnsi="Arial" w:cs="Arial"/>
          <w:b/>
          <w:lang w:val="it-IT"/>
        </w:rPr>
        <w:t>000</w:t>
      </w:r>
      <w:r w:rsidR="00E8178C">
        <w:rPr>
          <w:rFonts w:ascii="Arial" w:hAnsi="Arial" w:cs="Arial"/>
          <w:b/>
          <w:lang w:val="it-IT"/>
        </w:rPr>
        <w:t>-km</w:t>
      </w:r>
      <w:r w:rsidR="00226515">
        <w:rPr>
          <w:rFonts w:ascii="Arial" w:hAnsi="Arial" w:cs="Arial"/>
          <w:b/>
          <w:lang w:val="it-IT"/>
        </w:rPr>
        <w:t>1</w:t>
      </w:r>
      <w:r w:rsidR="00E8178C">
        <w:rPr>
          <w:rFonts w:ascii="Arial" w:hAnsi="Arial" w:cs="Arial"/>
          <w:b/>
          <w:lang w:val="it-IT"/>
        </w:rPr>
        <w:t>.</w:t>
      </w:r>
      <w:r w:rsidR="00226515">
        <w:rPr>
          <w:rFonts w:ascii="Arial" w:hAnsi="Arial" w:cs="Arial"/>
          <w:b/>
          <w:lang w:val="it-IT"/>
        </w:rPr>
        <w:t>350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7E302F4F" w14:textId="25EBCF81"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26515">
        <w:rPr>
          <w:rFonts w:ascii="Arial" w:hAnsi="Arial" w:cs="Arial"/>
          <w:lang w:val="pt-BR"/>
        </w:rPr>
        <w:t>CORA_km0+000-km1+350</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226515">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7694E0A" w14:textId="77777777" w:rsidR="00226515" w:rsidRDefault="00226515" w:rsidP="004A29AA">
      <w:pPr>
        <w:pStyle w:val="WW-Default"/>
        <w:jc w:val="center"/>
        <w:rPr>
          <w:rFonts w:ascii="Arial" w:hAnsi="Arial" w:cs="Arial"/>
          <w:color w:val="auto"/>
          <w:lang w:val="fr-FR"/>
        </w:rPr>
      </w:pPr>
    </w:p>
    <w:p w14:paraId="2FBDBD5F" w14:textId="33510CEA"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26515" w:rsidRPr="00DD6050" w14:paraId="2897E297" w14:textId="77777777" w:rsidTr="00226515">
        <w:trPr>
          <w:trHeight w:val="312"/>
          <w:jc w:val="center"/>
        </w:trPr>
        <w:tc>
          <w:tcPr>
            <w:tcW w:w="1580" w:type="dxa"/>
            <w:vMerge w:val="restart"/>
            <w:tcBorders>
              <w:right w:val="single" w:sz="4" w:space="0" w:color="auto"/>
            </w:tcBorders>
            <w:noWrap/>
            <w:vAlign w:val="center"/>
          </w:tcPr>
          <w:p w14:paraId="31B4FDE3" w14:textId="77777777" w:rsidR="00226515" w:rsidRPr="00DD6050" w:rsidRDefault="00226515" w:rsidP="00430D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77CCD27" w14:textId="77777777" w:rsidR="00226515" w:rsidRPr="00DD6050" w:rsidRDefault="00226515" w:rsidP="00430D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9D702EB"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26515" w:rsidRPr="00DD6050" w14:paraId="4684E5F6" w14:textId="77777777" w:rsidTr="00226515">
        <w:trPr>
          <w:trHeight w:val="636"/>
          <w:jc w:val="center"/>
        </w:trPr>
        <w:tc>
          <w:tcPr>
            <w:tcW w:w="1580" w:type="dxa"/>
            <w:vMerge/>
            <w:tcBorders>
              <w:bottom w:val="single" w:sz="4" w:space="0" w:color="auto"/>
              <w:right w:val="single" w:sz="4" w:space="0" w:color="auto"/>
            </w:tcBorders>
            <w:vAlign w:val="center"/>
            <w:hideMark/>
          </w:tcPr>
          <w:p w14:paraId="65DC7FF0" w14:textId="77777777" w:rsidR="00226515" w:rsidRPr="00DD6050" w:rsidRDefault="00226515" w:rsidP="00430D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250628" w14:textId="77777777" w:rsidR="00226515" w:rsidRPr="00DD6050" w:rsidRDefault="00226515" w:rsidP="00430D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26A22EB"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CCA6AE8"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C7448CE"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19F0DD"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23A02A9"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27689" w:rsidRPr="00DD6050" w14:paraId="746B8E98" w14:textId="77777777" w:rsidTr="0022651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76DCAA" w14:textId="77777777" w:rsidR="00627689" w:rsidRPr="00DD6050" w:rsidRDefault="00627689" w:rsidP="0062768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FC5ED8" w14:textId="0FC358A6"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9CF4C5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single" w:sz="8" w:space="0" w:color="auto"/>
              <w:left w:val="nil"/>
              <w:bottom w:val="single" w:sz="4" w:space="0" w:color="auto"/>
              <w:right w:val="single" w:sz="4" w:space="0" w:color="auto"/>
            </w:tcBorders>
            <w:noWrap/>
            <w:vAlign w:val="center"/>
          </w:tcPr>
          <w:p w14:paraId="60AFED6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single" w:sz="8" w:space="0" w:color="auto"/>
              <w:left w:val="nil"/>
              <w:bottom w:val="single" w:sz="4" w:space="0" w:color="auto"/>
              <w:right w:val="single" w:sz="4" w:space="0" w:color="auto"/>
            </w:tcBorders>
            <w:vAlign w:val="center"/>
          </w:tcPr>
          <w:p w14:paraId="5833A62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50799A7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282DA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27689" w:rsidRPr="00DD6050" w14:paraId="41CA3CA4" w14:textId="77777777" w:rsidTr="0022651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49557F5" w14:textId="77777777" w:rsidR="00627689" w:rsidRDefault="00627689" w:rsidP="0062768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5C3FED" w14:textId="4DB8D548"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E0D2C8F" w14:textId="15760516"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015" w:type="dxa"/>
            <w:tcBorders>
              <w:top w:val="single" w:sz="8" w:space="0" w:color="auto"/>
              <w:left w:val="nil"/>
              <w:bottom w:val="single" w:sz="4" w:space="0" w:color="auto"/>
              <w:right w:val="single" w:sz="4" w:space="0" w:color="auto"/>
            </w:tcBorders>
            <w:noWrap/>
            <w:vAlign w:val="center"/>
          </w:tcPr>
          <w:p w14:paraId="2A732C0A" w14:textId="6BADD0D7"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1F6D370E" w14:textId="0631BC9F"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3BE5C923" w14:textId="3D1DE49F"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620E44" w14:textId="3ED87ED4"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627689" w:rsidRPr="00DD6050" w14:paraId="1A2BD67E" w14:textId="77777777" w:rsidTr="0022651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4A48E4"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DB2D6C" w14:textId="5D4CC5EF"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6A2C80"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3A010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46D4F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C64FCFE"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A8060"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27689" w:rsidRPr="00DD6050" w14:paraId="4C3AA5F7" w14:textId="77777777" w:rsidTr="0022651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D05DAB"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61DF2" w14:textId="211ABFA9"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D7A8EE"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1978680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3B3BF63D"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625B4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37EF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7689" w:rsidRPr="00DD6050" w14:paraId="2B64D805" w14:textId="77777777" w:rsidTr="0022651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FDE594"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5D0102" w14:textId="5F380FE4"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FC83F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335E8E3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4D82345C"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F949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948FFE"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27689" w:rsidRPr="00DD6050" w14:paraId="3C724169" w14:textId="77777777" w:rsidTr="0022651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6BFFC00"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337115" w14:textId="508A2305"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85E76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0A494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AA2F3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E2259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C8550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27689" w:rsidRPr="00DD6050" w14:paraId="0AF5619A" w14:textId="77777777" w:rsidTr="00226515">
        <w:trPr>
          <w:trHeight w:val="315"/>
          <w:jc w:val="center"/>
        </w:trPr>
        <w:tc>
          <w:tcPr>
            <w:tcW w:w="1580" w:type="dxa"/>
            <w:vMerge w:val="restart"/>
            <w:tcBorders>
              <w:top w:val="nil"/>
              <w:left w:val="single" w:sz="8" w:space="0" w:color="auto"/>
              <w:bottom w:val="single" w:sz="8" w:space="0" w:color="000000"/>
              <w:right w:val="nil"/>
            </w:tcBorders>
            <w:vAlign w:val="center"/>
          </w:tcPr>
          <w:p w14:paraId="06443383" w14:textId="77777777" w:rsidR="00627689" w:rsidRPr="00DD6050" w:rsidRDefault="00627689" w:rsidP="0062768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0178DE51" w14:textId="4AC55B6F"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F585F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2A214BF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5A6B418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5FBD48C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E8230"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27689" w:rsidRPr="00DD6050" w14:paraId="4EA5378D" w14:textId="77777777" w:rsidTr="00226515">
        <w:trPr>
          <w:trHeight w:val="315"/>
          <w:jc w:val="center"/>
        </w:trPr>
        <w:tc>
          <w:tcPr>
            <w:tcW w:w="1580" w:type="dxa"/>
            <w:vMerge/>
            <w:tcBorders>
              <w:top w:val="nil"/>
              <w:left w:val="single" w:sz="8" w:space="0" w:color="auto"/>
              <w:bottom w:val="single" w:sz="8" w:space="0" w:color="000000"/>
              <w:right w:val="nil"/>
            </w:tcBorders>
            <w:vAlign w:val="center"/>
          </w:tcPr>
          <w:p w14:paraId="45257BE0" w14:textId="77777777" w:rsidR="00627689" w:rsidRDefault="00627689" w:rsidP="0062768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0E126C" w14:textId="233ABD18"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8E58F1B" w14:textId="0EAFE135"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39AFB86E" w14:textId="0C5F7956"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5432197" w14:textId="45BE8BDE"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1B6C583A" w14:textId="3A08A342"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816FA8" w14:textId="786BEC1F" w:rsidR="00627689" w:rsidRDefault="00627689" w:rsidP="00627689">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627689" w:rsidRPr="00DD6050" w14:paraId="2DFDF929" w14:textId="77777777" w:rsidTr="00226515">
        <w:trPr>
          <w:trHeight w:val="300"/>
          <w:jc w:val="center"/>
        </w:trPr>
        <w:tc>
          <w:tcPr>
            <w:tcW w:w="1580" w:type="dxa"/>
            <w:vMerge/>
            <w:tcBorders>
              <w:top w:val="nil"/>
              <w:left w:val="single" w:sz="8" w:space="0" w:color="auto"/>
              <w:bottom w:val="single" w:sz="8" w:space="0" w:color="000000"/>
              <w:right w:val="nil"/>
            </w:tcBorders>
            <w:vAlign w:val="center"/>
          </w:tcPr>
          <w:p w14:paraId="02AE15A9"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19729" w14:textId="6A6CF198"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90E486"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9BD75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A1560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B6E75E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AE1F9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27689" w:rsidRPr="00DD6050" w14:paraId="20F3CC29" w14:textId="77777777" w:rsidTr="00226515">
        <w:trPr>
          <w:trHeight w:val="300"/>
          <w:jc w:val="center"/>
        </w:trPr>
        <w:tc>
          <w:tcPr>
            <w:tcW w:w="1580" w:type="dxa"/>
            <w:vMerge/>
            <w:tcBorders>
              <w:top w:val="nil"/>
              <w:left w:val="single" w:sz="8" w:space="0" w:color="auto"/>
              <w:bottom w:val="single" w:sz="8" w:space="0" w:color="000000"/>
              <w:right w:val="nil"/>
            </w:tcBorders>
            <w:vAlign w:val="center"/>
          </w:tcPr>
          <w:p w14:paraId="034C5A90"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3AF06D" w14:textId="100048BC"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263C3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00E13126"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A273B7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2255EC"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471B6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7689" w:rsidRPr="00DD6050" w14:paraId="2F9DF698" w14:textId="77777777" w:rsidTr="00226515">
        <w:trPr>
          <w:trHeight w:val="300"/>
          <w:jc w:val="center"/>
        </w:trPr>
        <w:tc>
          <w:tcPr>
            <w:tcW w:w="1580" w:type="dxa"/>
            <w:vMerge/>
            <w:tcBorders>
              <w:top w:val="nil"/>
              <w:left w:val="single" w:sz="8" w:space="0" w:color="auto"/>
              <w:bottom w:val="single" w:sz="8" w:space="0" w:color="000000"/>
              <w:right w:val="nil"/>
            </w:tcBorders>
            <w:vAlign w:val="center"/>
          </w:tcPr>
          <w:p w14:paraId="43EC1723"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40762D" w14:textId="0608596B"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027BB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5951978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2A2F647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2E398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625D3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27689" w:rsidRPr="00DD6050" w14:paraId="074B4C7C" w14:textId="77777777" w:rsidTr="00226515">
        <w:trPr>
          <w:trHeight w:val="312"/>
          <w:jc w:val="center"/>
        </w:trPr>
        <w:tc>
          <w:tcPr>
            <w:tcW w:w="1580" w:type="dxa"/>
            <w:vMerge/>
            <w:tcBorders>
              <w:top w:val="nil"/>
              <w:left w:val="single" w:sz="8" w:space="0" w:color="auto"/>
              <w:bottom w:val="single" w:sz="8" w:space="0" w:color="000000"/>
              <w:right w:val="nil"/>
            </w:tcBorders>
            <w:vAlign w:val="center"/>
          </w:tcPr>
          <w:p w14:paraId="5A09FE3B"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6B158B" w14:textId="0570581D"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2655D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B87CA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9351E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B939EC"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EFDF0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673E206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26515">
        <w:rPr>
          <w:rFonts w:ascii="Arial" w:hAnsi="Arial" w:cs="Arial"/>
          <w:lang w:val="pt-BR"/>
        </w:rPr>
        <w:t>CORA_km0+000-km1+350</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226515">
        <w:rPr>
          <w:rFonts w:ascii="Arial" w:hAnsi="Arial" w:cs="Arial"/>
          <w:lang w:val="it-IT"/>
        </w:rPr>
        <w:t>7</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41A17C2" w14:textId="77777777" w:rsidR="00226515" w:rsidRDefault="00226515" w:rsidP="004A29AA">
      <w:pPr>
        <w:autoSpaceDE w:val="0"/>
        <w:jc w:val="both"/>
        <w:rPr>
          <w:rFonts w:ascii="Arial" w:hAnsi="Arial" w:cs="Arial"/>
          <w:color w:val="000000"/>
          <w:lang w:val="ro-RO"/>
        </w:rPr>
      </w:pPr>
    </w:p>
    <w:p w14:paraId="64B93848" w14:textId="77777777" w:rsidR="00226515" w:rsidRDefault="00226515" w:rsidP="004A29AA">
      <w:pPr>
        <w:autoSpaceDE w:val="0"/>
        <w:jc w:val="both"/>
        <w:rPr>
          <w:rFonts w:ascii="Arial" w:hAnsi="Arial" w:cs="Arial"/>
          <w:color w:val="000000"/>
          <w:lang w:val="ro-RO"/>
        </w:rPr>
      </w:pPr>
    </w:p>
    <w:p w14:paraId="11305245" w14:textId="77777777" w:rsidR="00226515" w:rsidRDefault="00226515" w:rsidP="004A29AA">
      <w:pPr>
        <w:autoSpaceDE w:val="0"/>
        <w:jc w:val="both"/>
        <w:rPr>
          <w:rFonts w:ascii="Arial" w:hAnsi="Arial" w:cs="Arial"/>
          <w:color w:val="000000"/>
          <w:lang w:val="ro-RO"/>
        </w:rPr>
      </w:pPr>
    </w:p>
    <w:p w14:paraId="364E977D" w14:textId="77777777" w:rsidR="00226515" w:rsidRDefault="00226515" w:rsidP="004A29AA">
      <w:pPr>
        <w:autoSpaceDE w:val="0"/>
        <w:jc w:val="both"/>
        <w:rPr>
          <w:rFonts w:ascii="Arial" w:hAnsi="Arial" w:cs="Arial"/>
          <w:color w:val="000000"/>
          <w:lang w:val="ro-RO"/>
        </w:rPr>
      </w:pPr>
    </w:p>
    <w:p w14:paraId="782AB56D" w14:textId="77777777" w:rsidR="00226515" w:rsidRPr="00CC511B" w:rsidRDefault="00226515" w:rsidP="004A29AA">
      <w:pPr>
        <w:autoSpaceDE w:val="0"/>
        <w:jc w:val="both"/>
        <w:rPr>
          <w:rFonts w:ascii="Arial" w:hAnsi="Arial" w:cs="Arial"/>
          <w:color w:val="000000"/>
          <w:lang w:val="ro-RO"/>
        </w:rPr>
      </w:pPr>
    </w:p>
    <w:p w14:paraId="276BE50C" w14:textId="0DA676C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26515" w:rsidRPr="00DD6050" w14:paraId="594DF1E1" w14:textId="77777777" w:rsidTr="00430DAB">
        <w:trPr>
          <w:trHeight w:val="312"/>
          <w:jc w:val="center"/>
        </w:trPr>
        <w:tc>
          <w:tcPr>
            <w:tcW w:w="1580" w:type="dxa"/>
            <w:vMerge w:val="restart"/>
            <w:tcBorders>
              <w:right w:val="single" w:sz="4" w:space="0" w:color="auto"/>
            </w:tcBorders>
            <w:noWrap/>
            <w:vAlign w:val="center"/>
            <w:hideMark/>
          </w:tcPr>
          <w:p w14:paraId="29EE01A3" w14:textId="77777777" w:rsidR="00226515" w:rsidRPr="00DD6050" w:rsidRDefault="00226515" w:rsidP="00430D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AC19FEF" w14:textId="77777777" w:rsidR="00226515" w:rsidRPr="00DD6050" w:rsidRDefault="00226515" w:rsidP="00430D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12165DE"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26515" w:rsidRPr="00DD6050" w14:paraId="3310BF3E" w14:textId="77777777" w:rsidTr="00430DAB">
        <w:trPr>
          <w:trHeight w:val="636"/>
          <w:jc w:val="center"/>
        </w:trPr>
        <w:tc>
          <w:tcPr>
            <w:tcW w:w="1580" w:type="dxa"/>
            <w:vMerge/>
            <w:tcBorders>
              <w:bottom w:val="single" w:sz="4" w:space="0" w:color="auto"/>
              <w:right w:val="single" w:sz="4" w:space="0" w:color="auto"/>
            </w:tcBorders>
            <w:vAlign w:val="center"/>
            <w:hideMark/>
          </w:tcPr>
          <w:p w14:paraId="1E4524B9" w14:textId="77777777" w:rsidR="00226515" w:rsidRPr="00DD6050" w:rsidRDefault="00226515" w:rsidP="00430D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D9E9AD5" w14:textId="77777777" w:rsidR="00226515" w:rsidRPr="00DD6050" w:rsidRDefault="00226515" w:rsidP="00430D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A6BE1D"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FD8251F"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214CDC9"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276259"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8F4D15E" w14:textId="77777777" w:rsidR="00226515" w:rsidRPr="00DD6050" w:rsidRDefault="00226515" w:rsidP="00430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27689" w:rsidRPr="00DD6050" w14:paraId="74FFD9CC" w14:textId="77777777" w:rsidTr="00430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857AED" w14:textId="77777777" w:rsidR="00627689" w:rsidRPr="00DD6050" w:rsidRDefault="00627689" w:rsidP="0062768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C9A1ED" w14:textId="533B7432"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55D40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single" w:sz="8" w:space="0" w:color="auto"/>
              <w:left w:val="nil"/>
              <w:bottom w:val="single" w:sz="4" w:space="0" w:color="auto"/>
              <w:right w:val="single" w:sz="4" w:space="0" w:color="auto"/>
            </w:tcBorders>
            <w:noWrap/>
            <w:vAlign w:val="center"/>
          </w:tcPr>
          <w:p w14:paraId="28B486C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single" w:sz="8" w:space="0" w:color="auto"/>
              <w:left w:val="nil"/>
              <w:bottom w:val="single" w:sz="4" w:space="0" w:color="auto"/>
              <w:right w:val="single" w:sz="4" w:space="0" w:color="auto"/>
            </w:tcBorders>
            <w:vAlign w:val="center"/>
          </w:tcPr>
          <w:p w14:paraId="30A2955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68492FA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B536B0"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27689" w:rsidRPr="00DD6050" w14:paraId="0B115D47"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535B7A"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E90E3F" w14:textId="40CA646C"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D43FD6"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A1AA0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043AE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54E63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10C98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27689" w:rsidRPr="00DD6050" w14:paraId="14C5FAFD"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34169B"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53F96C" w14:textId="2C777F03"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94782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3FD25AC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03F1E36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AEC9F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866B0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7689" w:rsidRPr="00DD6050" w14:paraId="3C093B1D"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3A7BE7"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B0050B" w14:textId="4B5BB536"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BE2C57"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49B81266"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35A69DC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FEF8FC"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2CFC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27689" w:rsidRPr="00DD6050" w14:paraId="7FC0E671"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2DA844"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9D25A5" w14:textId="785B8196"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BA2F30"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B13535"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52F3E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63502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7291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27689" w:rsidRPr="00DD6050" w14:paraId="5ED167D1" w14:textId="77777777" w:rsidTr="00430D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6558426"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BB6C76" w14:textId="07506405"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3CCFB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F9B26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3E6DE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0B88F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9164B6"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27689" w:rsidRPr="00DD6050" w14:paraId="6740ACFE" w14:textId="77777777" w:rsidTr="00430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88A4A1" w14:textId="77777777" w:rsidR="00627689" w:rsidRPr="00DD6050" w:rsidRDefault="00627689" w:rsidP="0062768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2076F2" w14:textId="21DFBB58"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80268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single" w:sz="8" w:space="0" w:color="auto"/>
              <w:left w:val="nil"/>
              <w:bottom w:val="single" w:sz="4" w:space="0" w:color="auto"/>
              <w:right w:val="single" w:sz="4" w:space="0" w:color="auto"/>
            </w:tcBorders>
            <w:noWrap/>
            <w:vAlign w:val="center"/>
          </w:tcPr>
          <w:p w14:paraId="0E53431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single" w:sz="8" w:space="0" w:color="auto"/>
              <w:left w:val="nil"/>
              <w:bottom w:val="single" w:sz="4" w:space="0" w:color="auto"/>
              <w:right w:val="single" w:sz="4" w:space="0" w:color="auto"/>
            </w:tcBorders>
            <w:vAlign w:val="center"/>
          </w:tcPr>
          <w:p w14:paraId="2B41A3B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032A5E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147E5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27689" w:rsidRPr="00DD6050" w14:paraId="0D966838"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398C1B"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0ADA5" w14:textId="16EA45D6"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D25182"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8DB56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750DB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E9B91B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15BA9"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27689" w:rsidRPr="00DD6050" w14:paraId="6457A255"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28EFB4"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0B18B" w14:textId="1129A978"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28039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291E15B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0232E160"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FCCA95"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4A48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7689" w:rsidRPr="00DD6050" w14:paraId="75544EF6"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FB7CEF"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49F70" w14:textId="59613D67"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955186"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3C65403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135E7E11"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7091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C4E364"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27689" w:rsidRPr="00DD6050" w14:paraId="2E3F4EAA" w14:textId="77777777" w:rsidTr="00430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663931"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ACD029" w14:textId="24106312"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BA9A0C"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B4A09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819FB8"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D907AB"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8234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27689" w:rsidRPr="00DD6050" w14:paraId="7C54211D" w14:textId="77777777" w:rsidTr="00430D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DB995BE" w14:textId="77777777" w:rsidR="00627689" w:rsidRPr="00DD6050" w:rsidRDefault="00627689" w:rsidP="0062768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B26686" w14:textId="012B5AB5" w:rsidR="00627689" w:rsidRPr="00DD6050" w:rsidRDefault="00627689" w:rsidP="006276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140DF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690DDA"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4562D3"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ED1197"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C8BEFF" w14:textId="77777777" w:rsidR="00627689" w:rsidRPr="00DD6050" w:rsidRDefault="00627689" w:rsidP="006276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00DC0B09" w14:textId="77777777" w:rsidR="00C211C7" w:rsidRDefault="00C211C7" w:rsidP="00C211C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din Mun. Oradea sunt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ale </w:t>
      </w:r>
      <w:proofErr w:type="spellStart"/>
      <w:r>
        <w:rPr>
          <w:rFonts w:ascii="Arial" w:hAnsi="Arial" w:cs="Arial"/>
        </w:rPr>
        <w:t>zgomotului</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w:t>
      </w:r>
      <w:proofErr w:type="spellStart"/>
      <w:r>
        <w:rPr>
          <w:rFonts w:ascii="Arial" w:hAnsi="Arial" w:cs="Arial"/>
        </w:rPr>
        <w:t>decât</w:t>
      </w:r>
      <w:proofErr w:type="spellEnd"/>
      <w:r>
        <w:rPr>
          <w:rFonts w:ascii="Arial" w:hAnsi="Arial" w:cs="Arial"/>
        </w:rPr>
        <w:t xml:space="preserve"> </w:t>
      </w:r>
      <w:proofErr w:type="spellStart"/>
      <w:r>
        <w:rPr>
          <w:rFonts w:ascii="Arial" w:hAnsi="Arial" w:cs="Arial"/>
        </w:rPr>
        <w:t>limitele</w:t>
      </w:r>
      <w:proofErr w:type="spellEnd"/>
      <w:r>
        <w:rPr>
          <w:rFonts w:ascii="Arial" w:hAnsi="Arial" w:cs="Arial"/>
        </w:rPr>
        <w:t xml:space="preserve"> </w:t>
      </w:r>
      <w:proofErr w:type="spellStart"/>
      <w:r>
        <w:rPr>
          <w:rFonts w:ascii="Arial" w:hAnsi="Arial" w:cs="Arial"/>
        </w:rPr>
        <w:t>admisibile</w:t>
      </w:r>
      <w:proofErr w:type="spellEnd"/>
      <w:r>
        <w:rPr>
          <w:rFonts w:ascii="Arial" w:hAnsi="Arial" w:cs="Arial"/>
        </w:rPr>
        <w:t xml:space="preserve">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w:t>
      </w:r>
    </w:p>
    <w:p w14:paraId="14A01052" w14:textId="77777777" w:rsidR="00C211C7" w:rsidRDefault="00C211C7" w:rsidP="00C211C7">
      <w:pPr>
        <w:numPr>
          <w:ilvl w:val="0"/>
          <w:numId w:val="20"/>
        </w:numPr>
        <w:jc w:val="both"/>
        <w:rPr>
          <w:rFonts w:ascii="Arial" w:hAnsi="Arial" w:cs="Arial"/>
        </w:rPr>
      </w:pPr>
      <w:proofErr w:type="spellStart"/>
      <w:r>
        <w:rPr>
          <w:rFonts w:ascii="Arial" w:hAnsi="Arial" w:cs="Arial"/>
        </w:rPr>
        <w:t>Grădinița</w:t>
      </w:r>
      <w:proofErr w:type="spellEnd"/>
      <w:r>
        <w:rPr>
          <w:rFonts w:ascii="Arial" w:hAnsi="Arial" w:cs="Arial"/>
        </w:rPr>
        <w:t xml:space="preserve"> cu program </w:t>
      </w:r>
      <w:proofErr w:type="spellStart"/>
      <w:r>
        <w:rPr>
          <w:rFonts w:ascii="Arial" w:hAnsi="Arial" w:cs="Arial"/>
        </w:rPr>
        <w:t>prelungit</w:t>
      </w:r>
      <w:proofErr w:type="spellEnd"/>
      <w:r>
        <w:rPr>
          <w:rFonts w:ascii="Arial" w:hAnsi="Arial" w:cs="Arial"/>
        </w:rPr>
        <w:t xml:space="preserve"> “Casa </w:t>
      </w:r>
      <w:proofErr w:type="spellStart"/>
      <w:r>
        <w:rPr>
          <w:rFonts w:ascii="Arial" w:hAnsi="Arial" w:cs="Arial"/>
        </w:rPr>
        <w:t>Minunată</w:t>
      </w:r>
      <w:proofErr w:type="spellEnd"/>
      <w:r>
        <w:rPr>
          <w:rFonts w:ascii="Arial" w:hAnsi="Arial" w:cs="Arial"/>
        </w:rPr>
        <w:t xml:space="preserve">”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expusă</w:t>
      </w:r>
      <w:proofErr w:type="spellEnd"/>
      <w:r>
        <w:rPr>
          <w:rFonts w:ascii="Arial" w:hAnsi="Arial" w:cs="Arial"/>
        </w:rPr>
        <w:t xml:space="preserve"> la un </w:t>
      </w:r>
      <w:proofErr w:type="spellStart"/>
      <w:r>
        <w:rPr>
          <w:rFonts w:ascii="Arial" w:hAnsi="Arial" w:cs="Arial"/>
        </w:rPr>
        <w:t>nivel</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mare de 60 dB,</w:t>
      </w:r>
    </w:p>
    <w:p w14:paraId="5B9EC82B" w14:textId="77777777" w:rsidR="00C211C7" w:rsidRPr="00E43106" w:rsidRDefault="00C211C7" w:rsidP="00C211C7">
      <w:pPr>
        <w:numPr>
          <w:ilvl w:val="0"/>
          <w:numId w:val="20"/>
        </w:numPr>
        <w:jc w:val="both"/>
        <w:rPr>
          <w:rFonts w:ascii="Arial" w:hAnsi="Arial" w:cs="Arial"/>
        </w:rPr>
      </w:pPr>
      <w:proofErr w:type="spellStart"/>
      <w:r>
        <w:rPr>
          <w:rFonts w:ascii="Arial" w:hAnsi="Arial" w:cs="Arial"/>
        </w:rPr>
        <w:t>Grădinițele</w:t>
      </w:r>
      <w:proofErr w:type="spellEnd"/>
      <w:r>
        <w:rPr>
          <w:rFonts w:ascii="Arial" w:hAnsi="Arial" w:cs="Arial"/>
        </w:rPr>
        <w:t xml:space="preserve"> cu program </w:t>
      </w:r>
      <w:proofErr w:type="spellStart"/>
      <w:r>
        <w:rPr>
          <w:rFonts w:ascii="Arial" w:hAnsi="Arial" w:cs="Arial"/>
        </w:rPr>
        <w:t>prelungit</w:t>
      </w:r>
      <w:proofErr w:type="spellEnd"/>
      <w:r>
        <w:rPr>
          <w:rFonts w:ascii="Arial" w:hAnsi="Arial" w:cs="Arial"/>
        </w:rPr>
        <w:t xml:space="preserve"> nr.52, nr.53 </w:t>
      </w:r>
      <w:proofErr w:type="spellStart"/>
      <w:r>
        <w:rPr>
          <w:rFonts w:ascii="Arial" w:hAnsi="Arial" w:cs="Arial"/>
        </w:rPr>
        <w:t>și</w:t>
      </w:r>
      <w:proofErr w:type="spellEnd"/>
      <w:r>
        <w:rPr>
          <w:rFonts w:ascii="Arial" w:hAnsi="Arial" w:cs="Arial"/>
        </w:rPr>
        <w:t xml:space="preserve"> nr.54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Liceul</w:t>
      </w:r>
      <w:proofErr w:type="spellEnd"/>
      <w:r>
        <w:rPr>
          <w:rFonts w:ascii="Arial" w:hAnsi="Arial" w:cs="Arial"/>
        </w:rPr>
        <w:t xml:space="preserve"> </w:t>
      </w:r>
      <w:proofErr w:type="spellStart"/>
      <w:r>
        <w:rPr>
          <w:rFonts w:ascii="Arial" w:hAnsi="Arial" w:cs="Arial"/>
        </w:rPr>
        <w:t>Teoretic</w:t>
      </w:r>
      <w:proofErr w:type="spellEnd"/>
      <w:r>
        <w:rPr>
          <w:rFonts w:ascii="Arial" w:hAnsi="Arial" w:cs="Arial"/>
        </w:rPr>
        <w:t xml:space="preserve"> Lucian Blaga sunt </w:t>
      </w:r>
      <w:proofErr w:type="spellStart"/>
      <w:r>
        <w:rPr>
          <w:rFonts w:ascii="Arial" w:hAnsi="Arial" w:cs="Arial"/>
        </w:rPr>
        <w:t>expuse</w:t>
      </w:r>
      <w:proofErr w:type="spellEnd"/>
      <w:r>
        <w:rPr>
          <w:rFonts w:ascii="Arial" w:hAnsi="Arial" w:cs="Arial"/>
        </w:rPr>
        <w:t xml:space="preserve"> la un </w:t>
      </w:r>
      <w:proofErr w:type="spellStart"/>
      <w:r>
        <w:rPr>
          <w:rFonts w:ascii="Arial" w:hAnsi="Arial" w:cs="Arial"/>
        </w:rPr>
        <w:t>nivel</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mare de 55 </w:t>
      </w:r>
      <w:proofErr w:type="spellStart"/>
      <w:r>
        <w:rPr>
          <w:rFonts w:ascii="Arial" w:hAnsi="Arial" w:cs="Arial"/>
        </w:rPr>
        <w:t>dB.</w:t>
      </w:r>
      <w:proofErr w:type="spellEnd"/>
    </w:p>
    <w:p w14:paraId="75720FAB" w14:textId="77777777" w:rsidR="00C211C7" w:rsidRDefault="00C211C7" w:rsidP="00C211C7">
      <w:pPr>
        <w:pStyle w:val="DefaultText"/>
        <w:jc w:val="both"/>
        <w:rPr>
          <w:rFonts w:ascii="Arial" w:hAnsi="Arial" w:cs="Arial"/>
          <w:szCs w:val="24"/>
        </w:rPr>
      </w:pPr>
    </w:p>
    <w:p w14:paraId="1A2FE7DD" w14:textId="33D006D0" w:rsidR="0013060A" w:rsidRDefault="00C211C7" w:rsidP="00C211C7">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L</w:t>
      </w:r>
      <w:r>
        <w:rPr>
          <w:rFonts w:ascii="Arial" w:hAnsi="Arial" w:cs="Arial"/>
          <w:vertAlign w:val="subscript"/>
        </w:rPr>
        <w:t>noapte</w:t>
      </w:r>
      <w:r>
        <w:rPr>
          <w:rFonts w:ascii="Arial" w:hAnsi="Arial" w:cs="Arial"/>
        </w:rPr>
        <w:t xml:space="preserve">, </w:t>
      </w:r>
      <w:proofErr w:type="spellStart"/>
      <w:r>
        <w:rPr>
          <w:rFonts w:ascii="Arial" w:hAnsi="Arial" w:cs="Arial"/>
        </w:rPr>
        <w:t>Grădinița</w:t>
      </w:r>
      <w:proofErr w:type="spellEnd"/>
      <w:r>
        <w:rPr>
          <w:rFonts w:ascii="Arial" w:hAnsi="Arial" w:cs="Arial"/>
        </w:rPr>
        <w:t xml:space="preserve"> cu program </w:t>
      </w:r>
      <w:proofErr w:type="spellStart"/>
      <w:r>
        <w:rPr>
          <w:rFonts w:ascii="Arial" w:hAnsi="Arial" w:cs="Arial"/>
        </w:rPr>
        <w:t>prelungit</w:t>
      </w:r>
      <w:proofErr w:type="spellEnd"/>
      <w:r>
        <w:rPr>
          <w:rFonts w:ascii="Arial" w:hAnsi="Arial" w:cs="Arial"/>
        </w:rPr>
        <w:t xml:space="preserve"> “Casa </w:t>
      </w:r>
      <w:proofErr w:type="spellStart"/>
      <w:r>
        <w:rPr>
          <w:rFonts w:ascii="Arial" w:hAnsi="Arial" w:cs="Arial"/>
        </w:rPr>
        <w:t>Minunată</w:t>
      </w:r>
      <w:proofErr w:type="spellEnd"/>
      <w:r>
        <w:rPr>
          <w:rFonts w:ascii="Arial" w:hAnsi="Arial" w:cs="Arial"/>
        </w:rPr>
        <w:t xml:space="preserve">”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expusă</w:t>
      </w:r>
      <w:proofErr w:type="spellEnd"/>
      <w:r>
        <w:rPr>
          <w:rFonts w:ascii="Arial" w:hAnsi="Arial" w:cs="Arial"/>
        </w:rPr>
        <w:t xml:space="preserve"> la un </w:t>
      </w:r>
      <w:proofErr w:type="spellStart"/>
      <w:r>
        <w:rPr>
          <w:rFonts w:ascii="Arial" w:hAnsi="Arial" w:cs="Arial"/>
        </w:rPr>
        <w:t>nivel</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mare de 50 </w:t>
      </w:r>
      <w:proofErr w:type="spellStart"/>
      <w:r>
        <w:rPr>
          <w:rFonts w:ascii="Arial" w:hAnsi="Arial" w:cs="Arial"/>
        </w:rPr>
        <w:t>dB.</w:t>
      </w:r>
      <w:proofErr w:type="spellEnd"/>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5E646E">
      <w:pPr>
        <w:pStyle w:val="Heading2"/>
        <w:rPr>
          <w:lang w:val="ro-RO"/>
        </w:rPr>
      </w:pPr>
      <w:bookmarkStart w:id="12" w:name="_Toc230884764"/>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5D8A407F"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C211C7">
        <w:rPr>
          <w:rFonts w:ascii="Arial" w:hAnsi="Arial" w:cs="Arial"/>
          <w:lang w:val="ro-RO"/>
        </w:rPr>
        <w:t>91</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C211C7">
        <w:rPr>
          <w:rFonts w:ascii="Arial" w:hAnsi="Arial" w:cs="Arial"/>
          <w:lang w:val="ro-RO"/>
        </w:rPr>
        <w:t>91</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211C7">
        <w:rPr>
          <w:rFonts w:ascii="Arial" w:hAnsi="Arial" w:cs="Arial"/>
          <w:lang w:val="ro-RO"/>
        </w:rPr>
        <w:t>159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C211C7">
        <w:rPr>
          <w:rFonts w:ascii="Arial" w:hAnsi="Arial" w:cs="Arial"/>
          <w:lang w:val="ro-RO"/>
        </w:rPr>
        <w:t>136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3CBBF3F"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211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211C7">
        <w:rPr>
          <w:rFonts w:ascii="Arial" w:hAnsi="Arial" w:cs="Arial"/>
          <w:lang w:val="it-IT"/>
        </w:rPr>
        <w:t>4771</w:t>
      </w:r>
      <w:r w:rsidR="00B424AA">
        <w:rPr>
          <w:rFonts w:ascii="Arial" w:hAnsi="Arial" w:cs="Arial"/>
          <w:lang w:val="it-IT"/>
        </w:rPr>
        <w:t xml:space="preserve"> persoane (</w:t>
      </w:r>
      <w:r w:rsidR="00C211C7">
        <w:rPr>
          <w:rFonts w:ascii="Arial" w:hAnsi="Arial" w:cs="Arial"/>
          <w:lang w:val="it-IT"/>
        </w:rPr>
        <w:t>-96,13</w:t>
      </w:r>
      <w:r w:rsidR="00B424AA">
        <w:rPr>
          <w:rFonts w:ascii="Arial" w:hAnsi="Arial" w:cs="Arial"/>
          <w:lang w:val="it-IT"/>
        </w:rPr>
        <w:t xml:space="preserve">%) </w:t>
      </w:r>
      <w:r w:rsidR="00B424AA" w:rsidRPr="00BA7A3C">
        <w:rPr>
          <w:rFonts w:ascii="Arial" w:hAnsi="Arial" w:cs="Arial"/>
          <w:lang w:val="it-IT"/>
        </w:rPr>
        <w:t xml:space="preserve">de la precedenta cartare, </w:t>
      </w:r>
      <w:r w:rsidR="00C211C7">
        <w:rPr>
          <w:rFonts w:ascii="Arial" w:hAnsi="Arial" w:cs="Arial"/>
          <w:lang w:val="it-IT"/>
        </w:rPr>
        <w:t xml:space="preserve">pentru </w:t>
      </w:r>
      <w:r w:rsidR="009D04F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211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211C7">
        <w:rPr>
          <w:rFonts w:ascii="Arial" w:hAnsi="Arial" w:cs="Arial"/>
          <w:lang w:val="it-IT"/>
        </w:rPr>
        <w:t>5679</w:t>
      </w:r>
      <w:r w:rsidR="00B424AA">
        <w:rPr>
          <w:rFonts w:ascii="Arial" w:hAnsi="Arial" w:cs="Arial"/>
          <w:lang w:val="it-IT"/>
        </w:rPr>
        <w:t xml:space="preserve"> persoane (</w:t>
      </w:r>
      <w:r w:rsidR="00C211C7">
        <w:rPr>
          <w:rFonts w:ascii="Arial" w:hAnsi="Arial" w:cs="Arial"/>
          <w:lang w:val="it-IT"/>
        </w:rPr>
        <w:t>-95</w:t>
      </w:r>
      <w:r w:rsidR="00B424AA">
        <w:rPr>
          <w:rFonts w:ascii="Arial" w:hAnsi="Arial" w:cs="Arial"/>
          <w:lang w:val="it-IT"/>
        </w:rPr>
        <w:t>,</w:t>
      </w:r>
      <w:r w:rsidR="00C211C7">
        <w:rPr>
          <w:rFonts w:ascii="Arial" w:hAnsi="Arial" w:cs="Arial"/>
          <w:lang w:val="it-IT"/>
        </w:rPr>
        <w:t>05</w:t>
      </w:r>
      <w:r w:rsidR="00B424AA">
        <w:rPr>
          <w:rFonts w:ascii="Arial" w:hAnsi="Arial" w:cs="Arial"/>
          <w:lang w:val="it-IT"/>
        </w:rPr>
        <w:t xml:space="preserve">%) </w:t>
      </w:r>
      <w:r w:rsidR="00B424AA" w:rsidRPr="00BA7A3C">
        <w:rPr>
          <w:rFonts w:ascii="Arial" w:hAnsi="Arial" w:cs="Arial"/>
          <w:lang w:val="it-IT"/>
        </w:rPr>
        <w:t xml:space="preserve">de la precedenta cartare, </w:t>
      </w:r>
      <w:r w:rsidR="009D04FC">
        <w:rPr>
          <w:rFonts w:ascii="Arial" w:hAnsi="Arial" w:cs="Arial"/>
          <w:lang w:val="it-IT"/>
        </w:rPr>
        <w:t xml:space="preserve">existând </w:t>
      </w:r>
      <w:r w:rsidR="00C211C7">
        <w:rPr>
          <w:rFonts w:ascii="Arial" w:hAnsi="Arial" w:cs="Arial"/>
          <w:lang w:val="it-IT"/>
        </w:rPr>
        <w:t>scăderi</w:t>
      </w:r>
      <w:r w:rsidR="00FF5D86">
        <w:rPr>
          <w:rFonts w:ascii="Arial" w:hAnsi="Arial" w:cs="Arial"/>
          <w:lang w:val="it-IT"/>
        </w:rPr>
        <w:t xml:space="preserve"> </w:t>
      </w:r>
      <w:r w:rsidR="00FB5BC9">
        <w:rPr>
          <w:rFonts w:ascii="Arial" w:hAnsi="Arial" w:cs="Arial"/>
          <w:lang w:val="it-IT"/>
        </w:rPr>
        <w:t xml:space="preserve">pentru </w:t>
      </w:r>
      <w:r w:rsidR="00657A1E">
        <w:rPr>
          <w:rFonts w:ascii="Arial" w:hAnsi="Arial" w:cs="Arial"/>
          <w:lang w:val="it-IT"/>
        </w:rPr>
        <w:t xml:space="preserve">toate </w:t>
      </w:r>
      <w:r w:rsidR="00FB5BC9">
        <w:rPr>
          <w:rFonts w:ascii="Arial" w:hAnsi="Arial" w:cs="Arial"/>
          <w:lang w:val="it-IT"/>
        </w:rPr>
        <w:t>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211C7" w:rsidRPr="00BD3863" w14:paraId="51321469" w14:textId="77777777" w:rsidTr="00430DA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E35CF37"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15B5934"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87A1322"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E3CC0C4"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BBBE8A2" w14:textId="77777777" w:rsidR="00C211C7" w:rsidRPr="008537F4" w:rsidRDefault="00C211C7" w:rsidP="00430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2D868FE" w14:textId="77777777" w:rsidR="00C211C7" w:rsidRPr="008537F4" w:rsidRDefault="00C211C7" w:rsidP="00430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3409F75" w14:textId="77777777" w:rsidR="00C211C7" w:rsidRPr="008537F4" w:rsidRDefault="00C211C7" w:rsidP="00430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211C7" w:rsidRPr="00BD3863" w14:paraId="6FABA275" w14:textId="77777777" w:rsidTr="00430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945CFDF"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6445BAD"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117" w:type="dxa"/>
            <w:tcBorders>
              <w:top w:val="nil"/>
              <w:left w:val="nil"/>
              <w:bottom w:val="single" w:sz="4" w:space="0" w:color="auto"/>
              <w:right w:val="single" w:sz="4" w:space="0" w:color="auto"/>
            </w:tcBorders>
            <w:vAlign w:val="center"/>
          </w:tcPr>
          <w:p w14:paraId="177DE87F"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44D1226"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45</w:t>
            </w:r>
          </w:p>
        </w:tc>
        <w:tc>
          <w:tcPr>
            <w:tcW w:w="1134" w:type="dxa"/>
            <w:tcBorders>
              <w:top w:val="nil"/>
              <w:left w:val="nil"/>
              <w:bottom w:val="single" w:sz="4" w:space="0" w:color="auto"/>
              <w:right w:val="single" w:sz="4" w:space="0" w:color="auto"/>
            </w:tcBorders>
            <w:vAlign w:val="center"/>
          </w:tcPr>
          <w:p w14:paraId="2BBE169F"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022" w:type="dxa"/>
            <w:tcBorders>
              <w:top w:val="nil"/>
              <w:left w:val="nil"/>
              <w:bottom w:val="single" w:sz="4" w:space="0" w:color="auto"/>
              <w:right w:val="single" w:sz="4" w:space="0" w:color="auto"/>
            </w:tcBorders>
            <w:vAlign w:val="center"/>
          </w:tcPr>
          <w:p w14:paraId="36768AEF"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CBCBD00" w14:textId="77777777" w:rsidR="00C211C7" w:rsidRPr="008537F4" w:rsidRDefault="00C211C7" w:rsidP="00430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192</w:t>
            </w:r>
          </w:p>
        </w:tc>
      </w:tr>
      <w:tr w:rsidR="00C211C7" w:rsidRPr="00BD3863" w14:paraId="5453B166" w14:textId="77777777" w:rsidTr="00430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844D47"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C95707D"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1616</w:t>
            </w:r>
          </w:p>
        </w:tc>
        <w:tc>
          <w:tcPr>
            <w:tcW w:w="1117" w:type="dxa"/>
            <w:tcBorders>
              <w:top w:val="nil"/>
              <w:left w:val="nil"/>
              <w:bottom w:val="single" w:sz="4" w:space="0" w:color="auto"/>
              <w:right w:val="single" w:sz="4" w:space="0" w:color="auto"/>
            </w:tcBorders>
            <w:vAlign w:val="center"/>
          </w:tcPr>
          <w:p w14:paraId="4C094121"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1342</w:t>
            </w:r>
          </w:p>
        </w:tc>
        <w:tc>
          <w:tcPr>
            <w:tcW w:w="1134" w:type="dxa"/>
            <w:tcBorders>
              <w:top w:val="nil"/>
              <w:left w:val="nil"/>
              <w:bottom w:val="single" w:sz="4" w:space="0" w:color="auto"/>
              <w:right w:val="single" w:sz="4" w:space="0" w:color="auto"/>
            </w:tcBorders>
            <w:vAlign w:val="center"/>
          </w:tcPr>
          <w:p w14:paraId="1A14610A"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1331</w:t>
            </w:r>
          </w:p>
        </w:tc>
        <w:tc>
          <w:tcPr>
            <w:tcW w:w="1134" w:type="dxa"/>
            <w:tcBorders>
              <w:top w:val="nil"/>
              <w:left w:val="nil"/>
              <w:bottom w:val="single" w:sz="4" w:space="0" w:color="auto"/>
              <w:right w:val="single" w:sz="4" w:space="0" w:color="auto"/>
            </w:tcBorders>
            <w:vAlign w:val="center"/>
          </w:tcPr>
          <w:p w14:paraId="1ADB6C24"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674</w:t>
            </w:r>
          </w:p>
        </w:tc>
        <w:tc>
          <w:tcPr>
            <w:tcW w:w="1022" w:type="dxa"/>
            <w:tcBorders>
              <w:top w:val="nil"/>
              <w:left w:val="nil"/>
              <w:bottom w:val="single" w:sz="4" w:space="0" w:color="auto"/>
              <w:right w:val="single" w:sz="4" w:space="0" w:color="auto"/>
            </w:tcBorders>
            <w:vAlign w:val="center"/>
          </w:tcPr>
          <w:p w14:paraId="6ED05AB2"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A3452A7" w14:textId="77777777" w:rsidR="00C211C7" w:rsidRPr="008537F4" w:rsidRDefault="00C211C7" w:rsidP="00430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4963</w:t>
            </w:r>
          </w:p>
        </w:tc>
      </w:tr>
      <w:tr w:rsidR="00C211C7" w:rsidRPr="00BD3863" w14:paraId="551B4595" w14:textId="77777777" w:rsidTr="00430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C98301"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B374E3"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-1560</w:t>
            </w:r>
          </w:p>
        </w:tc>
        <w:tc>
          <w:tcPr>
            <w:tcW w:w="1117" w:type="dxa"/>
            <w:tcBorders>
              <w:top w:val="nil"/>
              <w:left w:val="nil"/>
              <w:bottom w:val="single" w:sz="4" w:space="0" w:color="auto"/>
              <w:right w:val="single" w:sz="4" w:space="0" w:color="auto"/>
            </w:tcBorders>
            <w:vAlign w:val="center"/>
          </w:tcPr>
          <w:p w14:paraId="2997F2CC"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-1342</w:t>
            </w:r>
          </w:p>
        </w:tc>
        <w:tc>
          <w:tcPr>
            <w:tcW w:w="1134" w:type="dxa"/>
            <w:tcBorders>
              <w:top w:val="nil"/>
              <w:left w:val="nil"/>
              <w:bottom w:val="single" w:sz="4" w:space="0" w:color="auto"/>
              <w:right w:val="single" w:sz="4" w:space="0" w:color="auto"/>
            </w:tcBorders>
            <w:vAlign w:val="center"/>
          </w:tcPr>
          <w:p w14:paraId="454A36C7"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-1286</w:t>
            </w:r>
          </w:p>
        </w:tc>
        <w:tc>
          <w:tcPr>
            <w:tcW w:w="1134" w:type="dxa"/>
            <w:tcBorders>
              <w:top w:val="nil"/>
              <w:left w:val="nil"/>
              <w:bottom w:val="single" w:sz="4" w:space="0" w:color="auto"/>
              <w:right w:val="single" w:sz="4" w:space="0" w:color="auto"/>
            </w:tcBorders>
            <w:vAlign w:val="center"/>
          </w:tcPr>
          <w:p w14:paraId="4B2452C0"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-583</w:t>
            </w:r>
          </w:p>
        </w:tc>
        <w:tc>
          <w:tcPr>
            <w:tcW w:w="1022" w:type="dxa"/>
            <w:tcBorders>
              <w:top w:val="nil"/>
              <w:left w:val="nil"/>
              <w:bottom w:val="single" w:sz="4" w:space="0" w:color="auto"/>
              <w:right w:val="single" w:sz="4" w:space="0" w:color="auto"/>
            </w:tcBorders>
            <w:vAlign w:val="center"/>
          </w:tcPr>
          <w:p w14:paraId="4B875D27"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30D6CFF" w14:textId="77777777" w:rsidR="00C211C7" w:rsidRPr="008537F4" w:rsidRDefault="00C211C7" w:rsidP="00430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-4771</w:t>
            </w:r>
          </w:p>
        </w:tc>
      </w:tr>
      <w:tr w:rsidR="00C211C7" w:rsidRPr="00BD3863" w14:paraId="74510B87" w14:textId="77777777" w:rsidTr="00430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4941E5"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F719CB9"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-96,53%</w:t>
            </w:r>
          </w:p>
        </w:tc>
        <w:tc>
          <w:tcPr>
            <w:tcW w:w="1117" w:type="dxa"/>
            <w:tcBorders>
              <w:top w:val="nil"/>
              <w:left w:val="nil"/>
              <w:bottom w:val="single" w:sz="4" w:space="0" w:color="auto"/>
              <w:right w:val="single" w:sz="4" w:space="0" w:color="auto"/>
            </w:tcBorders>
            <w:vAlign w:val="center"/>
          </w:tcPr>
          <w:p w14:paraId="64963754"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71D56E59" w14:textId="77777777" w:rsidR="00C211C7" w:rsidRPr="00313645"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-96,62%</w:t>
            </w:r>
          </w:p>
        </w:tc>
        <w:tc>
          <w:tcPr>
            <w:tcW w:w="1134" w:type="dxa"/>
            <w:tcBorders>
              <w:top w:val="nil"/>
              <w:left w:val="nil"/>
              <w:bottom w:val="single" w:sz="4" w:space="0" w:color="auto"/>
              <w:right w:val="single" w:sz="4" w:space="0" w:color="auto"/>
            </w:tcBorders>
            <w:vAlign w:val="center"/>
          </w:tcPr>
          <w:p w14:paraId="23F74E8F"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-86,50%</w:t>
            </w:r>
          </w:p>
        </w:tc>
        <w:tc>
          <w:tcPr>
            <w:tcW w:w="1022" w:type="dxa"/>
            <w:tcBorders>
              <w:top w:val="nil"/>
              <w:left w:val="nil"/>
              <w:bottom w:val="single" w:sz="4" w:space="0" w:color="auto"/>
              <w:right w:val="single" w:sz="4" w:space="0" w:color="auto"/>
            </w:tcBorders>
            <w:vAlign w:val="center"/>
          </w:tcPr>
          <w:p w14:paraId="618D9219" w14:textId="77777777" w:rsidR="00C211C7" w:rsidRPr="008537F4" w:rsidRDefault="00C211C7" w:rsidP="00430DA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F2AB43C" w14:textId="77777777" w:rsidR="00C211C7" w:rsidRPr="008537F4" w:rsidRDefault="00C211C7" w:rsidP="00430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-96,13%</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211C7" w:rsidRPr="00BD3863" w14:paraId="65D9E828" w14:textId="77777777" w:rsidTr="00430DA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BFB8C0B"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C384F2D"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7422845"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00FBE5F"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7074484"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CDC351F"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6EED6CF"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3B36FEF" w14:textId="77777777" w:rsidR="00C211C7" w:rsidRPr="00BD3863" w:rsidRDefault="00C211C7" w:rsidP="00430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211C7" w:rsidRPr="00BD3863" w14:paraId="27FB134A" w14:textId="77777777" w:rsidTr="00430DAB">
        <w:trPr>
          <w:trHeight w:val="288"/>
        </w:trPr>
        <w:tc>
          <w:tcPr>
            <w:tcW w:w="2980" w:type="dxa"/>
            <w:tcBorders>
              <w:top w:val="nil"/>
              <w:left w:val="single" w:sz="4" w:space="0" w:color="auto"/>
              <w:bottom w:val="single" w:sz="4" w:space="0" w:color="auto"/>
              <w:right w:val="single" w:sz="4" w:space="0" w:color="auto"/>
            </w:tcBorders>
            <w:vAlign w:val="center"/>
            <w:hideMark/>
          </w:tcPr>
          <w:p w14:paraId="73AC398B"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12882BB"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160</w:t>
            </w:r>
          </w:p>
        </w:tc>
        <w:tc>
          <w:tcPr>
            <w:tcW w:w="1117" w:type="dxa"/>
            <w:tcBorders>
              <w:top w:val="nil"/>
              <w:left w:val="nil"/>
              <w:bottom w:val="single" w:sz="4" w:space="0" w:color="auto"/>
              <w:right w:val="single" w:sz="4" w:space="0" w:color="auto"/>
            </w:tcBorders>
            <w:vAlign w:val="center"/>
          </w:tcPr>
          <w:p w14:paraId="7A2C15E0"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8501955"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165" w:type="dxa"/>
            <w:tcBorders>
              <w:top w:val="nil"/>
              <w:left w:val="nil"/>
              <w:bottom w:val="single" w:sz="4" w:space="0" w:color="auto"/>
              <w:right w:val="single" w:sz="4" w:space="0" w:color="auto"/>
            </w:tcBorders>
            <w:vAlign w:val="center"/>
          </w:tcPr>
          <w:p w14:paraId="03E8752D"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91</w:t>
            </w:r>
          </w:p>
        </w:tc>
        <w:tc>
          <w:tcPr>
            <w:tcW w:w="1113" w:type="dxa"/>
            <w:tcBorders>
              <w:top w:val="nil"/>
              <w:left w:val="nil"/>
              <w:bottom w:val="single" w:sz="4" w:space="0" w:color="auto"/>
              <w:right w:val="single" w:sz="4" w:space="0" w:color="auto"/>
            </w:tcBorders>
            <w:vAlign w:val="center"/>
          </w:tcPr>
          <w:p w14:paraId="07E3E1AB"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C5517F0"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844294" w14:textId="77777777" w:rsidR="00C211C7" w:rsidRPr="00BA7A3C" w:rsidRDefault="00C211C7" w:rsidP="00430D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296</w:t>
            </w:r>
          </w:p>
        </w:tc>
      </w:tr>
      <w:tr w:rsidR="00C211C7" w:rsidRPr="00BD3863" w14:paraId="63353826" w14:textId="77777777" w:rsidTr="00430DAB">
        <w:trPr>
          <w:trHeight w:val="288"/>
        </w:trPr>
        <w:tc>
          <w:tcPr>
            <w:tcW w:w="2980" w:type="dxa"/>
            <w:tcBorders>
              <w:top w:val="nil"/>
              <w:left w:val="single" w:sz="4" w:space="0" w:color="auto"/>
              <w:bottom w:val="single" w:sz="4" w:space="0" w:color="auto"/>
              <w:right w:val="single" w:sz="4" w:space="0" w:color="auto"/>
            </w:tcBorders>
            <w:vAlign w:val="center"/>
            <w:hideMark/>
          </w:tcPr>
          <w:p w14:paraId="661FCA88"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CA9BCA3"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1936</w:t>
            </w:r>
          </w:p>
        </w:tc>
        <w:tc>
          <w:tcPr>
            <w:tcW w:w="1117" w:type="dxa"/>
            <w:tcBorders>
              <w:top w:val="nil"/>
              <w:left w:val="nil"/>
              <w:bottom w:val="single" w:sz="4" w:space="0" w:color="auto"/>
              <w:right w:val="single" w:sz="4" w:space="0" w:color="auto"/>
            </w:tcBorders>
            <w:vAlign w:val="center"/>
          </w:tcPr>
          <w:p w14:paraId="46B6B55F"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1494</w:t>
            </w:r>
          </w:p>
        </w:tc>
        <w:tc>
          <w:tcPr>
            <w:tcW w:w="1080" w:type="dxa"/>
            <w:tcBorders>
              <w:top w:val="nil"/>
              <w:left w:val="nil"/>
              <w:bottom w:val="single" w:sz="4" w:space="0" w:color="auto"/>
              <w:right w:val="single" w:sz="4" w:space="0" w:color="auto"/>
            </w:tcBorders>
            <w:vAlign w:val="center"/>
          </w:tcPr>
          <w:p w14:paraId="6A58D699"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1283</w:t>
            </w:r>
          </w:p>
        </w:tc>
        <w:tc>
          <w:tcPr>
            <w:tcW w:w="1165" w:type="dxa"/>
            <w:tcBorders>
              <w:top w:val="nil"/>
              <w:left w:val="nil"/>
              <w:bottom w:val="single" w:sz="4" w:space="0" w:color="auto"/>
              <w:right w:val="single" w:sz="4" w:space="0" w:color="auto"/>
            </w:tcBorders>
            <w:vAlign w:val="center"/>
          </w:tcPr>
          <w:p w14:paraId="6D2DAAA8"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1253</w:t>
            </w:r>
          </w:p>
        </w:tc>
        <w:tc>
          <w:tcPr>
            <w:tcW w:w="1113" w:type="dxa"/>
            <w:tcBorders>
              <w:top w:val="nil"/>
              <w:left w:val="nil"/>
              <w:bottom w:val="single" w:sz="4" w:space="0" w:color="auto"/>
              <w:right w:val="single" w:sz="4" w:space="0" w:color="auto"/>
            </w:tcBorders>
            <w:vAlign w:val="center"/>
          </w:tcPr>
          <w:p w14:paraId="0BF8F1A3"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806" w:type="dxa"/>
            <w:tcBorders>
              <w:top w:val="nil"/>
              <w:left w:val="nil"/>
              <w:bottom w:val="single" w:sz="4" w:space="0" w:color="auto"/>
              <w:right w:val="single" w:sz="4" w:space="0" w:color="auto"/>
            </w:tcBorders>
            <w:vAlign w:val="center"/>
          </w:tcPr>
          <w:p w14:paraId="685A9E67"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7BCB5A" w14:textId="77777777" w:rsidR="00C211C7" w:rsidRPr="00BA7A3C" w:rsidRDefault="00C211C7" w:rsidP="00430D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5975</w:t>
            </w:r>
          </w:p>
        </w:tc>
      </w:tr>
      <w:tr w:rsidR="00C211C7" w:rsidRPr="00BD3863" w14:paraId="077E1A03" w14:textId="77777777" w:rsidTr="00430DAB">
        <w:trPr>
          <w:trHeight w:val="288"/>
        </w:trPr>
        <w:tc>
          <w:tcPr>
            <w:tcW w:w="2980" w:type="dxa"/>
            <w:tcBorders>
              <w:top w:val="nil"/>
              <w:left w:val="single" w:sz="4" w:space="0" w:color="auto"/>
              <w:bottom w:val="single" w:sz="4" w:space="0" w:color="auto"/>
              <w:right w:val="single" w:sz="4" w:space="0" w:color="auto"/>
            </w:tcBorders>
            <w:vAlign w:val="center"/>
            <w:hideMark/>
          </w:tcPr>
          <w:p w14:paraId="0BB7FEC5"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CB593CC"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-1776</w:t>
            </w:r>
          </w:p>
        </w:tc>
        <w:tc>
          <w:tcPr>
            <w:tcW w:w="1117" w:type="dxa"/>
            <w:tcBorders>
              <w:top w:val="nil"/>
              <w:left w:val="nil"/>
              <w:bottom w:val="single" w:sz="4" w:space="0" w:color="auto"/>
              <w:right w:val="single" w:sz="4" w:space="0" w:color="auto"/>
            </w:tcBorders>
            <w:vAlign w:val="center"/>
          </w:tcPr>
          <w:p w14:paraId="4CF3D6D8"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-1494</w:t>
            </w:r>
          </w:p>
        </w:tc>
        <w:tc>
          <w:tcPr>
            <w:tcW w:w="1080" w:type="dxa"/>
            <w:tcBorders>
              <w:top w:val="nil"/>
              <w:left w:val="nil"/>
              <w:bottom w:val="single" w:sz="4" w:space="0" w:color="auto"/>
              <w:right w:val="single" w:sz="4" w:space="0" w:color="auto"/>
            </w:tcBorders>
            <w:vAlign w:val="center"/>
          </w:tcPr>
          <w:p w14:paraId="4185FF39"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-1238</w:t>
            </w:r>
          </w:p>
        </w:tc>
        <w:tc>
          <w:tcPr>
            <w:tcW w:w="1165" w:type="dxa"/>
            <w:tcBorders>
              <w:top w:val="nil"/>
              <w:left w:val="nil"/>
              <w:bottom w:val="single" w:sz="4" w:space="0" w:color="auto"/>
              <w:right w:val="single" w:sz="4" w:space="0" w:color="auto"/>
            </w:tcBorders>
            <w:vAlign w:val="center"/>
          </w:tcPr>
          <w:p w14:paraId="4C9D16FB"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-1162</w:t>
            </w:r>
          </w:p>
        </w:tc>
        <w:tc>
          <w:tcPr>
            <w:tcW w:w="1113" w:type="dxa"/>
            <w:tcBorders>
              <w:top w:val="nil"/>
              <w:left w:val="nil"/>
              <w:bottom w:val="single" w:sz="4" w:space="0" w:color="auto"/>
              <w:right w:val="single" w:sz="4" w:space="0" w:color="auto"/>
            </w:tcBorders>
            <w:vAlign w:val="center"/>
          </w:tcPr>
          <w:p w14:paraId="41877CE4"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806" w:type="dxa"/>
            <w:tcBorders>
              <w:top w:val="nil"/>
              <w:left w:val="nil"/>
              <w:bottom w:val="single" w:sz="4" w:space="0" w:color="auto"/>
              <w:right w:val="single" w:sz="4" w:space="0" w:color="auto"/>
            </w:tcBorders>
            <w:vAlign w:val="center"/>
          </w:tcPr>
          <w:p w14:paraId="05CF0B47"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2F04B1A" w14:textId="77777777" w:rsidR="00C211C7" w:rsidRPr="00BA7A3C" w:rsidRDefault="00C211C7" w:rsidP="00430D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-5679</w:t>
            </w:r>
          </w:p>
        </w:tc>
      </w:tr>
      <w:tr w:rsidR="00C211C7" w:rsidRPr="00BD3863" w14:paraId="768C4404" w14:textId="77777777" w:rsidTr="00430DAB">
        <w:trPr>
          <w:trHeight w:val="288"/>
        </w:trPr>
        <w:tc>
          <w:tcPr>
            <w:tcW w:w="2980" w:type="dxa"/>
            <w:tcBorders>
              <w:top w:val="nil"/>
              <w:left w:val="single" w:sz="4" w:space="0" w:color="auto"/>
              <w:bottom w:val="single" w:sz="4" w:space="0" w:color="auto"/>
              <w:right w:val="single" w:sz="4" w:space="0" w:color="auto"/>
            </w:tcBorders>
            <w:vAlign w:val="center"/>
            <w:hideMark/>
          </w:tcPr>
          <w:p w14:paraId="0BB8986B" w14:textId="77777777" w:rsidR="00C211C7" w:rsidRPr="00BD3863" w:rsidRDefault="00C211C7" w:rsidP="00430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3BC049B"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-91,74%</w:t>
            </w:r>
          </w:p>
        </w:tc>
        <w:tc>
          <w:tcPr>
            <w:tcW w:w="1117" w:type="dxa"/>
            <w:tcBorders>
              <w:top w:val="nil"/>
              <w:left w:val="nil"/>
              <w:bottom w:val="single" w:sz="4" w:space="0" w:color="auto"/>
              <w:right w:val="single" w:sz="4" w:space="0" w:color="auto"/>
            </w:tcBorders>
            <w:vAlign w:val="center"/>
          </w:tcPr>
          <w:p w14:paraId="1F098FF1"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80" w:type="dxa"/>
            <w:tcBorders>
              <w:top w:val="nil"/>
              <w:left w:val="nil"/>
              <w:bottom w:val="single" w:sz="4" w:space="0" w:color="auto"/>
              <w:right w:val="single" w:sz="4" w:space="0" w:color="auto"/>
            </w:tcBorders>
            <w:vAlign w:val="center"/>
          </w:tcPr>
          <w:p w14:paraId="4CE3DE07"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-96,49%</w:t>
            </w:r>
          </w:p>
        </w:tc>
        <w:tc>
          <w:tcPr>
            <w:tcW w:w="1165" w:type="dxa"/>
            <w:tcBorders>
              <w:top w:val="nil"/>
              <w:left w:val="nil"/>
              <w:bottom w:val="single" w:sz="4" w:space="0" w:color="auto"/>
              <w:right w:val="single" w:sz="4" w:space="0" w:color="auto"/>
            </w:tcBorders>
            <w:vAlign w:val="center"/>
          </w:tcPr>
          <w:p w14:paraId="5CC98556"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-92,74%</w:t>
            </w:r>
          </w:p>
        </w:tc>
        <w:tc>
          <w:tcPr>
            <w:tcW w:w="1113" w:type="dxa"/>
            <w:tcBorders>
              <w:top w:val="nil"/>
              <w:left w:val="nil"/>
              <w:bottom w:val="single" w:sz="4" w:space="0" w:color="auto"/>
              <w:right w:val="single" w:sz="4" w:space="0" w:color="auto"/>
            </w:tcBorders>
            <w:vAlign w:val="center"/>
          </w:tcPr>
          <w:p w14:paraId="3A0D296E"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25FB3E19" w14:textId="77777777" w:rsidR="00C211C7" w:rsidRPr="00BA7A3C" w:rsidRDefault="00C211C7" w:rsidP="00430DA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28A1675" w14:textId="77777777" w:rsidR="00C211C7" w:rsidRPr="00BA7A3C" w:rsidRDefault="00C211C7" w:rsidP="00430D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-95,05%</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29AEC7C8" w:rsidR="00EA46A4" w:rsidRPr="00514532" w:rsidRDefault="005E646E" w:rsidP="005E646E">
      <w:pPr>
        <w:pStyle w:val="Heading2"/>
        <w:rPr>
          <w:lang w:val="ro-RO"/>
        </w:rPr>
      </w:pPr>
      <w:bookmarkStart w:id="13" w:name="_Toc230884765"/>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724305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211C7">
        <w:rPr>
          <w:rFonts w:ascii="Arial" w:hAnsi="Arial" w:cs="Arial"/>
          <w:lang w:val="pt-BR"/>
        </w:rPr>
        <w:t>CORA_km0+000-km1+350</w:t>
      </w:r>
      <w:r w:rsidR="005268D7" w:rsidRPr="00FD1C6E">
        <w:rPr>
          <w:rFonts w:ascii="Arial" w:hAnsi="Arial" w:cs="Arial"/>
          <w:lang w:val="it-IT"/>
        </w:rPr>
        <w:t>, cod identificare RD_RO_00_</w:t>
      </w:r>
      <w:r w:rsidR="00FF5D86">
        <w:rPr>
          <w:rFonts w:ascii="Arial" w:hAnsi="Arial" w:cs="Arial"/>
          <w:lang w:val="it-IT"/>
        </w:rPr>
        <w:t>28</w:t>
      </w:r>
      <w:r w:rsidR="00C211C7">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B5BC9" w:rsidRPr="00263F2C" w14:paraId="59F5061D" w14:textId="77777777" w:rsidTr="00263F2C">
        <w:trPr>
          <w:jc w:val="center"/>
        </w:trPr>
        <w:tc>
          <w:tcPr>
            <w:tcW w:w="2795" w:type="dxa"/>
          </w:tcPr>
          <w:p w14:paraId="6395D09D" w14:textId="13CAD858" w:rsidR="00FB5BC9" w:rsidRDefault="00C211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0570F85F" w14:textId="725ADD95" w:rsidR="00FB5BC9" w:rsidRDefault="004F1C0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1424</w:t>
            </w:r>
            <w:r w:rsidR="00FB5BC9">
              <w:rPr>
                <w:rFonts w:ascii="Arial" w:hAnsi="Arial" w:cs="Arial"/>
                <w:sz w:val="20"/>
                <w:szCs w:val="20"/>
                <w:lang w:val="ro-RO" w:eastAsia="ro-RO"/>
              </w:rPr>
              <w:t>,</w:t>
            </w:r>
            <w:r>
              <w:rPr>
                <w:rFonts w:ascii="Arial" w:hAnsi="Arial" w:cs="Arial"/>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78A1D7"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C028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135B5165" w:rsidR="00BD59B0" w:rsidRPr="00FF5D86" w:rsidRDefault="004F1C08" w:rsidP="008C111B">
      <w:pPr>
        <w:suppressAutoHyphens w:val="0"/>
        <w:spacing w:before="100" w:beforeAutospacing="1" w:after="100" w:afterAutospacing="1"/>
        <w:jc w:val="center"/>
        <w:rPr>
          <w:kern w:val="0"/>
          <w:lang w:val="ro-RO" w:eastAsia="ro-RO"/>
        </w:rPr>
      </w:pPr>
      <w:r>
        <w:rPr>
          <w:noProof/>
        </w:rPr>
        <w:drawing>
          <wp:inline distT="0" distB="0" distL="0" distR="0" wp14:anchorId="314E389A" wp14:editId="20DE4C88">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435565" w:rsidRPr="00435565" w14:paraId="26EA2B6D" w14:textId="77777777" w:rsidTr="0043556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5F9A0F"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 xml:space="preserve">Banda de </w:t>
            </w:r>
            <w:proofErr w:type="spellStart"/>
            <w:r w:rsidRPr="0043556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A60213" w14:textId="5B32C7F8" w:rsidR="00435565" w:rsidRPr="00435565" w:rsidRDefault="002A471E" w:rsidP="00435565">
            <w:pPr>
              <w:suppressAutoHyphens w:val="0"/>
              <w:jc w:val="center"/>
              <w:rPr>
                <w:rFonts w:ascii="Calibri" w:hAnsi="Calibri" w:cs="Calibri"/>
                <w:b/>
                <w:bCs/>
                <w:color w:val="000000"/>
                <w:kern w:val="0"/>
                <w:sz w:val="16"/>
                <w:szCs w:val="16"/>
                <w:lang w:eastAsia="en-US"/>
              </w:rPr>
            </w:pPr>
            <w:r>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49AA5776"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TOTAL</w:t>
            </w:r>
          </w:p>
        </w:tc>
      </w:tr>
      <w:tr w:rsidR="00435565" w:rsidRPr="00435565" w14:paraId="0DAFFAF1" w14:textId="77777777" w:rsidTr="004355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90BB1C" w14:textId="77777777" w:rsidR="00435565" w:rsidRPr="00435565" w:rsidRDefault="00435565" w:rsidP="0043556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B66D1BA"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proofErr w:type="spellStart"/>
            <w:r w:rsidRPr="00435565">
              <w:rPr>
                <w:rFonts w:ascii="Calibri" w:hAnsi="Calibri" w:cs="Calibri"/>
                <w:b/>
                <w:bCs/>
                <w:color w:val="000000"/>
                <w:kern w:val="0"/>
                <w:sz w:val="16"/>
                <w:szCs w:val="16"/>
                <w:lang w:eastAsia="en-US"/>
              </w:rPr>
              <w:t>Efect</w:t>
            </w:r>
            <w:proofErr w:type="spellEnd"/>
            <w:r w:rsidRPr="00435565">
              <w:rPr>
                <w:rFonts w:ascii="Calibri" w:hAnsi="Calibri" w:cs="Calibri"/>
                <w:b/>
                <w:bCs/>
                <w:color w:val="000000"/>
                <w:kern w:val="0"/>
                <w:sz w:val="16"/>
                <w:szCs w:val="16"/>
                <w:lang w:eastAsia="en-US"/>
              </w:rPr>
              <w:t xml:space="preserve"> </w:t>
            </w:r>
            <w:proofErr w:type="spellStart"/>
            <w:r w:rsidRPr="004355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889B06"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proofErr w:type="spellStart"/>
            <w:r w:rsidRPr="00435565">
              <w:rPr>
                <w:rFonts w:ascii="Calibri" w:hAnsi="Calibri" w:cs="Calibri"/>
                <w:b/>
                <w:bCs/>
                <w:color w:val="000000"/>
                <w:kern w:val="0"/>
                <w:sz w:val="16"/>
                <w:szCs w:val="16"/>
                <w:lang w:eastAsia="en-US"/>
              </w:rPr>
              <w:t>Efect</w:t>
            </w:r>
            <w:proofErr w:type="spellEnd"/>
            <w:r w:rsidRPr="00435565">
              <w:rPr>
                <w:rFonts w:ascii="Calibri" w:hAnsi="Calibri" w:cs="Calibri"/>
                <w:b/>
                <w:bCs/>
                <w:color w:val="000000"/>
                <w:kern w:val="0"/>
                <w:sz w:val="16"/>
                <w:szCs w:val="16"/>
                <w:lang w:eastAsia="en-US"/>
              </w:rPr>
              <w:t xml:space="preserve"> </w:t>
            </w:r>
            <w:proofErr w:type="spellStart"/>
            <w:r w:rsidRPr="00435565">
              <w:rPr>
                <w:rFonts w:ascii="Calibri" w:hAnsi="Calibri" w:cs="Calibri"/>
                <w:b/>
                <w:bCs/>
                <w:color w:val="000000"/>
                <w:kern w:val="0"/>
                <w:sz w:val="16"/>
                <w:szCs w:val="16"/>
                <w:lang w:eastAsia="en-US"/>
              </w:rPr>
              <w:t>dăunător</w:t>
            </w:r>
            <w:proofErr w:type="spellEnd"/>
          </w:p>
        </w:tc>
      </w:tr>
      <w:tr w:rsidR="00435565" w:rsidRPr="00435565" w14:paraId="68ECDCC0" w14:textId="77777777" w:rsidTr="004355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33AA726" w14:textId="77777777" w:rsidR="00435565" w:rsidRPr="00435565" w:rsidRDefault="00435565" w:rsidP="0043556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2B2E19"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94785B"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DA1DE4"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B97DB6"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186656"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1AEC6E"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HSD</w:t>
            </w:r>
          </w:p>
        </w:tc>
      </w:tr>
      <w:tr w:rsidR="00435565" w:rsidRPr="00435565" w14:paraId="1481657E"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DD92B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52053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FED0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55B0D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CF20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DE7E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06A8A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4452C8BE"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F3D2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07B069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7E85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59B25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A9D4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15EB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56BD18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395DA85A"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EBF59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53A8B0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3B90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EDBB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0244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D4B2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49055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7564F7B0"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059D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352679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CDC5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7D5F8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59B6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67E9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893B3C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2D7435FA"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F1AB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2FC69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2D4A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056BF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C371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9CB4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2E7B0B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3FFDE430"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47803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80E103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04F0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351CA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33B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61054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A13ADC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68CB0912"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27D0D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482B16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D71B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6098D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D4CA7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75CC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5FA85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1</w:t>
            </w:r>
          </w:p>
        </w:tc>
      </w:tr>
      <w:tr w:rsidR="00435565" w:rsidRPr="00435565" w14:paraId="002CB03A"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7D91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C05A9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029C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F5F6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AECE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EF35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95A5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5A0C257D"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1601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17FFC9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B0C5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568B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EFA2F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C30E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BFC5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1</w:t>
            </w:r>
          </w:p>
        </w:tc>
      </w:tr>
      <w:tr w:rsidR="00435565" w:rsidRPr="00435565" w14:paraId="3300C7E7"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719B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E72F54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940B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CFA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F1C4C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61BD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61CE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2</w:t>
            </w:r>
          </w:p>
        </w:tc>
      </w:tr>
      <w:tr w:rsidR="00435565" w:rsidRPr="00435565" w14:paraId="2E4E5F2B"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1C2E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E9F1DE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A84F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C39C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A20BD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C406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02D8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3</w:t>
            </w:r>
          </w:p>
        </w:tc>
      </w:tr>
      <w:tr w:rsidR="00435565" w:rsidRPr="00435565" w14:paraId="4D305C00"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5BC0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42B365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1046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3620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4624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A754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16BC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25A7AFD2"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65A8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D0B771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4478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808C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5061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6A33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0B4D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0D1E3819"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0D8D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A5B89D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4FAB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31C1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E88CF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5DDC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A6F5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w:t>
            </w:r>
          </w:p>
        </w:tc>
      </w:tr>
      <w:tr w:rsidR="00435565" w:rsidRPr="00435565" w14:paraId="7F98F1AB"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5AC23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3DA8FF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2404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921E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5D47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057CC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0AF1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389FC430"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C2CC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CF7BBB"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A84D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5C4C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BD0E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9218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71C9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689E3388"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36334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E5A6D2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A781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7ECF8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CED9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4DCB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F73CD7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571E3E8D"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BD86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1A964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402F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F2FAD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E425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469A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4A55E4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26AF9E4A"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529DF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283A29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05C3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DF2F2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1F03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88B0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BC95AD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47823BD2"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5833C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4C8452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1781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3876B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F80EE"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20F9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CDDC1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467DA559"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DC7B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F23D54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9F32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B25B1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D4A1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0FC5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A0CC21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3FBF9548"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D106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AAA83A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86CE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7140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8A4F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D6FC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75C2D1"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26BDE92B"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EBE54"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6867D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3ABD2"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C36A8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ADC0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8566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D57A76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2FE5E4C7"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A6ECD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4D9B6B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49CC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63F142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B753"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6AEB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EEA5C5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0E6B583C"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67857"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C3777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B3CF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DB72D"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91A1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A5E48"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FFB5F"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7FC18713"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24BEC7" w14:textId="77777777" w:rsidR="00435565" w:rsidRPr="00435565" w:rsidRDefault="00435565" w:rsidP="00435565">
            <w:pPr>
              <w:suppressAutoHyphens w:val="0"/>
              <w:jc w:val="center"/>
              <w:rPr>
                <w:rFonts w:ascii="Calibri" w:hAnsi="Calibri" w:cs="Calibri"/>
                <w:color w:val="000000"/>
                <w:kern w:val="0"/>
                <w:sz w:val="16"/>
                <w:szCs w:val="16"/>
                <w:lang w:eastAsia="en-US"/>
              </w:rPr>
            </w:pPr>
            <w:proofErr w:type="spellStart"/>
            <w:r w:rsidRPr="00435565">
              <w:rPr>
                <w:rFonts w:ascii="Calibri" w:hAnsi="Calibri" w:cs="Calibri"/>
                <w:color w:val="000000"/>
                <w:kern w:val="0"/>
                <w:sz w:val="16"/>
                <w:szCs w:val="16"/>
                <w:lang w:eastAsia="en-US"/>
              </w:rPr>
              <w:t>peste</w:t>
            </w:r>
            <w:proofErr w:type="spellEnd"/>
            <w:r w:rsidRPr="0043556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7B7AEFC"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0D975"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32429"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F1DC0"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D514F6"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1DC6A" w14:textId="77777777" w:rsidR="00435565" w:rsidRPr="00435565" w:rsidRDefault="00435565" w:rsidP="00435565">
            <w:pPr>
              <w:suppressAutoHyphens w:val="0"/>
              <w:jc w:val="center"/>
              <w:rPr>
                <w:rFonts w:ascii="Calibri" w:hAnsi="Calibri" w:cs="Calibri"/>
                <w:color w:val="000000"/>
                <w:kern w:val="0"/>
                <w:sz w:val="16"/>
                <w:szCs w:val="16"/>
                <w:lang w:eastAsia="en-US"/>
              </w:rPr>
            </w:pPr>
            <w:r w:rsidRPr="00435565">
              <w:rPr>
                <w:rFonts w:ascii="Calibri" w:hAnsi="Calibri" w:cs="Calibri"/>
                <w:color w:val="000000"/>
                <w:kern w:val="0"/>
                <w:sz w:val="16"/>
                <w:szCs w:val="16"/>
                <w:lang w:eastAsia="en-US"/>
              </w:rPr>
              <w:t>0</w:t>
            </w:r>
          </w:p>
        </w:tc>
      </w:tr>
      <w:tr w:rsidR="00435565" w:rsidRPr="00435565" w14:paraId="2FDCAE9F" w14:textId="77777777" w:rsidTr="004355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67E96D"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372C873"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0B30D"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4561DA4E"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600C158"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063318"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66E30FA9" w14:textId="77777777" w:rsidR="00435565" w:rsidRPr="00435565" w:rsidRDefault="00435565" w:rsidP="00435565">
            <w:pPr>
              <w:suppressAutoHyphens w:val="0"/>
              <w:jc w:val="center"/>
              <w:rPr>
                <w:rFonts w:ascii="Calibri" w:hAnsi="Calibri" w:cs="Calibri"/>
                <w:b/>
                <w:bCs/>
                <w:color w:val="000000"/>
                <w:kern w:val="0"/>
                <w:sz w:val="16"/>
                <w:szCs w:val="16"/>
                <w:lang w:eastAsia="en-US"/>
              </w:rPr>
            </w:pPr>
            <w:r w:rsidRPr="00435565">
              <w:rPr>
                <w:rFonts w:ascii="Calibri" w:hAnsi="Calibri" w:cs="Calibri"/>
                <w:b/>
                <w:bCs/>
                <w:color w:val="000000"/>
                <w:kern w:val="0"/>
                <w:sz w:val="16"/>
                <w:szCs w:val="16"/>
                <w:lang w:eastAsia="en-US"/>
              </w:rPr>
              <w:t>13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E04ACC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435565">
        <w:rPr>
          <w:rFonts w:ascii="Arial" w:hAnsi="Arial" w:cs="Arial"/>
          <w:iCs/>
          <w:color w:val="000000"/>
          <w:lang w:val="ro-RO"/>
        </w:rPr>
        <w:t>66</w:t>
      </w:r>
      <w:r>
        <w:rPr>
          <w:rFonts w:ascii="Arial" w:hAnsi="Arial" w:cs="Arial"/>
          <w:iCs/>
          <w:color w:val="000000"/>
          <w:lang w:val="ro-RO"/>
        </w:rPr>
        <w:t xml:space="preserve"> persoane expuse la diferite niveluri ale zgomotului cauzat de traficul rutier prezintă un grad ridicat de disconfort, iar </w:t>
      </w:r>
      <w:r w:rsidR="00435565">
        <w:rPr>
          <w:rFonts w:ascii="Arial" w:hAnsi="Arial" w:cs="Arial"/>
          <w:iCs/>
          <w:color w:val="000000"/>
          <w:lang w:val="ro-RO"/>
        </w:rPr>
        <w:t>13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5E646E">
      <w:pPr>
        <w:pStyle w:val="Heading2"/>
        <w:rPr>
          <w:lang w:val="ro-RO"/>
        </w:rPr>
      </w:pPr>
      <w:bookmarkStart w:id="14" w:name="_Toc230884766"/>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E646E">
      <w:pPr>
        <w:pStyle w:val="Heading2"/>
        <w:rPr>
          <w:lang w:val="ro-RO"/>
        </w:rPr>
      </w:pPr>
      <w:bookmarkStart w:id="15" w:name="_Toc230884767"/>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609DACA0" w14:textId="44667753" w:rsidR="008C111B" w:rsidRPr="008C111B" w:rsidRDefault="004E5C5F" w:rsidP="00657A1E">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06A09BE"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w:t>
      </w:r>
      <w:r w:rsidR="001E35C3" w:rsidRPr="00E66B57">
        <w:rPr>
          <w:rFonts w:ascii="Arial" w:hAnsi="Arial" w:cs="Arial"/>
          <w:b w:val="0"/>
          <w:bCs w:val="0"/>
          <w:color w:val="auto"/>
          <w:sz w:val="24"/>
          <w:szCs w:val="24"/>
          <w:lang w:val="ro-RO"/>
        </w:rPr>
        <w:t xml:space="preserve">l </w:t>
      </w:r>
      <w:r w:rsidR="00E66B57" w:rsidRPr="00E66B57">
        <w:rPr>
          <w:rFonts w:ascii="Arial" w:hAnsi="Arial" w:cs="Arial"/>
          <w:b w:val="0"/>
          <w:bCs w:val="0"/>
          <w:color w:val="auto"/>
          <w:sz w:val="24"/>
          <w:szCs w:val="24"/>
          <w:lang w:val="pt-BR"/>
        </w:rPr>
        <w:t>C</w:t>
      </w:r>
      <w:r w:rsidR="004F1C08">
        <w:rPr>
          <w:rFonts w:ascii="Arial" w:hAnsi="Arial" w:cs="Arial"/>
          <w:b w:val="0"/>
          <w:bCs w:val="0"/>
          <w:color w:val="auto"/>
          <w:sz w:val="24"/>
          <w:szCs w:val="24"/>
          <w:lang w:val="pt-BR"/>
        </w:rPr>
        <w:t>ORA</w:t>
      </w:r>
      <w:r w:rsidR="00E66B57" w:rsidRPr="00E66B57">
        <w:rPr>
          <w:rFonts w:ascii="Arial" w:hAnsi="Arial" w:cs="Arial"/>
          <w:b w:val="0"/>
          <w:bCs w:val="0"/>
          <w:color w:val="auto"/>
          <w:sz w:val="24"/>
          <w:szCs w:val="24"/>
          <w:lang w:val="pt-BR"/>
        </w:rPr>
        <w:t>_km</w:t>
      </w:r>
      <w:r w:rsidR="004F1C08">
        <w:rPr>
          <w:rFonts w:ascii="Arial" w:hAnsi="Arial" w:cs="Arial"/>
          <w:b w:val="0"/>
          <w:bCs w:val="0"/>
          <w:color w:val="auto"/>
          <w:sz w:val="24"/>
          <w:szCs w:val="24"/>
          <w:lang w:val="pt-BR"/>
        </w:rPr>
        <w:t>0</w:t>
      </w:r>
      <w:r w:rsidR="00E66B57" w:rsidRPr="00E66B57">
        <w:rPr>
          <w:rFonts w:ascii="Arial" w:hAnsi="Arial" w:cs="Arial"/>
          <w:b w:val="0"/>
          <w:bCs w:val="0"/>
          <w:color w:val="auto"/>
          <w:sz w:val="24"/>
          <w:szCs w:val="24"/>
          <w:lang w:val="pt-BR"/>
        </w:rPr>
        <w:t>+</w:t>
      </w:r>
      <w:r w:rsidR="004F1C08">
        <w:rPr>
          <w:rFonts w:ascii="Arial" w:hAnsi="Arial" w:cs="Arial"/>
          <w:b w:val="0"/>
          <w:bCs w:val="0"/>
          <w:color w:val="auto"/>
          <w:sz w:val="24"/>
          <w:szCs w:val="24"/>
          <w:lang w:val="pt-BR"/>
        </w:rPr>
        <w:t>000</w:t>
      </w:r>
      <w:r w:rsidR="00E66B57" w:rsidRPr="00E66B57">
        <w:rPr>
          <w:rFonts w:ascii="Arial" w:hAnsi="Arial" w:cs="Arial"/>
          <w:b w:val="0"/>
          <w:bCs w:val="0"/>
          <w:color w:val="auto"/>
          <w:sz w:val="24"/>
          <w:szCs w:val="24"/>
          <w:lang w:val="pt-BR"/>
        </w:rPr>
        <w:t>-km</w:t>
      </w:r>
      <w:r w:rsidR="004F1C08">
        <w:rPr>
          <w:rFonts w:ascii="Arial" w:hAnsi="Arial" w:cs="Arial"/>
          <w:b w:val="0"/>
          <w:bCs w:val="0"/>
          <w:color w:val="auto"/>
          <w:sz w:val="24"/>
          <w:szCs w:val="24"/>
          <w:lang w:val="pt-BR"/>
        </w:rPr>
        <w:t>1</w:t>
      </w:r>
      <w:r w:rsidR="00E66B57" w:rsidRPr="00E66B57">
        <w:rPr>
          <w:rFonts w:ascii="Arial" w:hAnsi="Arial" w:cs="Arial"/>
          <w:b w:val="0"/>
          <w:bCs w:val="0"/>
          <w:color w:val="auto"/>
          <w:sz w:val="24"/>
          <w:szCs w:val="24"/>
          <w:lang w:val="pt-BR"/>
        </w:rPr>
        <w:t>+</w:t>
      </w:r>
      <w:r w:rsidR="004F1C08">
        <w:rPr>
          <w:rFonts w:ascii="Arial" w:hAnsi="Arial" w:cs="Arial"/>
          <w:b w:val="0"/>
          <w:bCs w:val="0"/>
          <w:color w:val="auto"/>
          <w:sz w:val="24"/>
          <w:szCs w:val="24"/>
          <w:lang w:val="pt-BR"/>
        </w:rPr>
        <w:t>35</w:t>
      </w:r>
      <w:r w:rsidR="00E66B57" w:rsidRPr="00E66B57">
        <w:rPr>
          <w:rFonts w:ascii="Arial" w:hAnsi="Arial" w:cs="Arial"/>
          <w:b w:val="0"/>
          <w:bCs w:val="0"/>
          <w:color w:val="auto"/>
          <w:sz w:val="24"/>
          <w:szCs w:val="24"/>
          <w:lang w:val="pt-BR"/>
        </w:rPr>
        <w:t>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E5C5F" w:rsidRPr="00CC511B" w14:paraId="78667618" w14:textId="77777777" w:rsidTr="00575452">
        <w:trPr>
          <w:trHeight w:val="420"/>
        </w:trPr>
        <w:tc>
          <w:tcPr>
            <w:tcW w:w="2468" w:type="dxa"/>
            <w:tcBorders>
              <w:top w:val="single" w:sz="4" w:space="0" w:color="000000"/>
              <w:left w:val="single" w:sz="4" w:space="0" w:color="000000"/>
              <w:bottom w:val="single" w:sz="4" w:space="0" w:color="000000"/>
            </w:tcBorders>
            <w:vAlign w:val="center"/>
          </w:tcPr>
          <w:p w14:paraId="2608220B" w14:textId="601262C8" w:rsidR="004E5C5F" w:rsidRPr="001E35C3" w:rsidRDefault="004E5C5F" w:rsidP="004E5C5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87</w:t>
            </w:r>
          </w:p>
        </w:tc>
        <w:tc>
          <w:tcPr>
            <w:tcW w:w="7290" w:type="dxa"/>
            <w:tcBorders>
              <w:top w:val="single" w:sz="4" w:space="0" w:color="000000"/>
              <w:left w:val="single" w:sz="4" w:space="0" w:color="000000"/>
              <w:bottom w:val="single" w:sz="4" w:space="0" w:color="000000"/>
            </w:tcBorders>
            <w:vAlign w:val="center"/>
          </w:tcPr>
          <w:p w14:paraId="667937D4" w14:textId="697E54F5" w:rsidR="004E5C5F" w:rsidRPr="00C50EC8" w:rsidRDefault="004E5C5F" w:rsidP="004E5C5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4E5C5F" w:rsidRPr="00BB378F" w:rsidRDefault="004E5C5F" w:rsidP="004E5C5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4E5C5F" w:rsidRPr="00227EB1" w:rsidRDefault="004E5C5F" w:rsidP="004E5C5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E5C5F" w:rsidRPr="00227EB1" w:rsidRDefault="004E5C5F" w:rsidP="004E5C5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E646E">
      <w:pPr>
        <w:pStyle w:val="Heading2"/>
        <w:rPr>
          <w:lang w:val="ro-RO"/>
        </w:rPr>
      </w:pPr>
      <w:bookmarkStart w:id="17" w:name="_Toc230884768"/>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78F7C6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24C22">
        <w:rPr>
          <w:rFonts w:ascii="Arial" w:hAnsi="Arial" w:cs="Arial"/>
          <w:lang w:val="pt-BR"/>
        </w:rPr>
        <w:t>CORA_km0+000-km1+350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424C22">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D03E03A" w:rsidR="00BF22CA" w:rsidRPr="00CC511B" w:rsidRDefault="00125C33">
      <w:pPr>
        <w:pStyle w:val="BodyTextIndent"/>
        <w:tabs>
          <w:tab w:val="left" w:pos="0"/>
        </w:tabs>
        <w:ind w:left="0" w:firstLine="0"/>
        <w:rPr>
          <w:rFonts w:ascii="Arial" w:hAnsi="Arial" w:cs="Arial"/>
          <w:b w:val="0"/>
          <w:color w:val="000000"/>
          <w:sz w:val="24"/>
          <w:szCs w:val="24"/>
          <w:lang w:val="ro-RO"/>
        </w:rPr>
      </w:pPr>
      <w:r w:rsidRPr="00424C22">
        <w:rPr>
          <w:rFonts w:ascii="Arial" w:hAnsi="Arial" w:cs="Arial"/>
          <w:b w:val="0"/>
          <w:color w:val="auto"/>
          <w:sz w:val="24"/>
          <w:szCs w:val="24"/>
          <w:lang w:val="ro-RO"/>
        </w:rPr>
        <w:t xml:space="preserve">Pentru </w:t>
      </w:r>
      <w:r w:rsidR="00506A16" w:rsidRPr="00424C22">
        <w:rPr>
          <w:rFonts w:ascii="Arial" w:hAnsi="Arial" w:cs="Arial"/>
          <w:b w:val="0"/>
          <w:color w:val="auto"/>
          <w:sz w:val="24"/>
          <w:szCs w:val="24"/>
          <w:lang w:val="ro-RO"/>
        </w:rPr>
        <w:t xml:space="preserve">drumul principal </w:t>
      </w:r>
      <w:r w:rsidR="00424C22" w:rsidRPr="00424C22">
        <w:rPr>
          <w:rFonts w:ascii="Arial" w:hAnsi="Arial" w:cs="Arial"/>
          <w:b w:val="0"/>
          <w:color w:val="auto"/>
          <w:sz w:val="24"/>
          <w:szCs w:val="24"/>
          <w:lang w:val="pt-BR"/>
        </w:rPr>
        <w:t>CORA_km0+000-km1+350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424C22">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30629">
        <w:rPr>
          <w:rFonts w:ascii="Arial" w:hAnsi="Arial" w:cs="Arial"/>
          <w:bCs/>
          <w:lang w:val="ro-RO"/>
        </w:rPr>
        <w:t xml:space="preserve">Tab. </w:t>
      </w:r>
      <w:r w:rsidR="00E20A7E" w:rsidRPr="00C30629">
        <w:rPr>
          <w:rFonts w:ascii="Arial" w:hAnsi="Arial" w:cs="Arial"/>
          <w:bCs/>
          <w:lang w:val="ro-RO"/>
        </w:rPr>
        <w:t>12</w:t>
      </w:r>
      <w:r w:rsidRPr="00C30629">
        <w:rPr>
          <w:rFonts w:ascii="Arial" w:hAnsi="Arial" w:cs="Arial"/>
          <w:bCs/>
          <w:lang w:val="ro-RO"/>
        </w:rPr>
        <w:t xml:space="preserve"> – Planul de acțiune</w:t>
      </w:r>
    </w:p>
    <w:p w14:paraId="097F8CD2" w14:textId="1D1B4AAD" w:rsidR="007C51A5" w:rsidRDefault="007C51A5"/>
    <w:tbl>
      <w:tblPr>
        <w:tblW w:w="13720" w:type="dxa"/>
        <w:jc w:val="center"/>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4FD4">
        <w:trPr>
          <w:trHeight w:val="960"/>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669EA9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B060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4FD4">
        <w:trPr>
          <w:trHeight w:val="456"/>
          <w:jc w:val="center"/>
        </w:trPr>
        <w:tc>
          <w:tcPr>
            <w:tcW w:w="3200" w:type="dxa"/>
            <w:vMerge w:val="restart"/>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7527AB6A"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FB1C11">
              <w:rPr>
                <w:rFonts w:ascii="Arial" w:hAnsi="Arial" w:cs="Arial"/>
                <w:color w:val="000000"/>
                <w:kern w:val="0"/>
                <w:sz w:val="18"/>
                <w:szCs w:val="18"/>
                <w:lang w:val="ro-RO" w:eastAsia="ro-RO"/>
              </w:rPr>
              <w:t>0+000</w:t>
            </w:r>
            <w:r w:rsidRPr="0038617C">
              <w:rPr>
                <w:rFonts w:ascii="Arial" w:hAnsi="Arial" w:cs="Arial"/>
                <w:color w:val="000000"/>
                <w:kern w:val="0"/>
                <w:sz w:val="18"/>
                <w:szCs w:val="18"/>
                <w:lang w:val="ro-RO" w:eastAsia="ro-RO"/>
              </w:rPr>
              <w:t xml:space="preserve"> până la km </w:t>
            </w:r>
            <w:r w:rsidR="00FB1C11">
              <w:rPr>
                <w:rFonts w:ascii="Arial" w:hAnsi="Arial" w:cs="Arial"/>
                <w:color w:val="000000"/>
                <w:kern w:val="0"/>
                <w:sz w:val="18"/>
                <w:szCs w:val="18"/>
                <w:lang w:val="ro-RO" w:eastAsia="ro-RO"/>
              </w:rPr>
              <w:t>0+</w:t>
            </w:r>
            <w:r w:rsidR="00C30629">
              <w:rPr>
                <w:rFonts w:ascii="Arial" w:hAnsi="Arial" w:cs="Arial"/>
                <w:color w:val="000000"/>
                <w:kern w:val="0"/>
                <w:sz w:val="18"/>
                <w:szCs w:val="18"/>
                <w:lang w:val="ro-RO" w:eastAsia="ro-RO"/>
              </w:rPr>
              <w:t>085</w:t>
            </w:r>
            <w:r w:rsidRPr="0038617C">
              <w:rPr>
                <w:rFonts w:ascii="Arial" w:hAnsi="Arial" w:cs="Arial"/>
                <w:color w:val="000000"/>
                <w:kern w:val="0"/>
                <w:sz w:val="18"/>
                <w:szCs w:val="18"/>
                <w:lang w:val="ro-RO" w:eastAsia="ro-RO"/>
              </w:rPr>
              <w:t xml:space="preserve"> C</w:t>
            </w:r>
            <w:r w:rsidR="00FB1C11">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3BC1C4D3" w:rsidR="0038617C" w:rsidRPr="0038617C" w:rsidRDefault="009451B7"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0,322</w:t>
            </w:r>
          </w:p>
        </w:tc>
        <w:tc>
          <w:tcPr>
            <w:tcW w:w="1800" w:type="dxa"/>
            <w:tcBorders>
              <w:top w:val="nil"/>
              <w:left w:val="nil"/>
              <w:bottom w:val="single" w:sz="4" w:space="0" w:color="auto"/>
              <w:right w:val="single" w:sz="4" w:space="0" w:color="auto"/>
            </w:tcBorders>
            <w:vAlign w:val="center"/>
            <w:hideMark/>
          </w:tcPr>
          <w:p w14:paraId="7058B28F" w14:textId="794980F0" w:rsidR="0038617C" w:rsidRPr="0038617C" w:rsidRDefault="00C30629"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2C0C7A3F" w:rsidR="0038617C" w:rsidRPr="0038617C" w:rsidRDefault="00384FD4" w:rsidP="0038617C">
            <w:pPr>
              <w:suppressAutoHyphens w:val="0"/>
              <w:jc w:val="center"/>
              <w:rPr>
                <w:rFonts w:ascii="Arial" w:hAnsi="Arial" w:cs="Arial"/>
                <w:color w:val="000000"/>
                <w:kern w:val="0"/>
                <w:sz w:val="18"/>
                <w:szCs w:val="18"/>
                <w:lang w:val="ro-RO" w:eastAsia="ro-RO"/>
              </w:rPr>
            </w:pPr>
            <w:proofErr w:type="spellStart"/>
            <w:r w:rsidRPr="00384FD4">
              <w:rPr>
                <w:rFonts w:ascii="Arial" w:hAnsi="Arial" w:cs="Arial"/>
                <w:color w:val="000000"/>
                <w:kern w:val="0"/>
                <w:sz w:val="18"/>
                <w:szCs w:val="18"/>
                <w:lang w:eastAsia="ro-RO"/>
              </w:rPr>
              <w:t>venituri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proprii</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buget</w:t>
            </w:r>
            <w:proofErr w:type="spellEnd"/>
            <w:r w:rsidRPr="00384FD4">
              <w:rPr>
                <w:rFonts w:ascii="Arial" w:hAnsi="Arial" w:cs="Arial"/>
                <w:color w:val="000000"/>
                <w:kern w:val="0"/>
                <w:sz w:val="18"/>
                <w:szCs w:val="18"/>
                <w:lang w:eastAsia="ro-RO"/>
              </w:rPr>
              <w:t xml:space="preserve"> de stat/</w:t>
            </w:r>
            <w:proofErr w:type="spellStart"/>
            <w:r w:rsidRPr="00384FD4">
              <w:rPr>
                <w:rFonts w:ascii="Arial" w:hAnsi="Arial" w:cs="Arial"/>
                <w:color w:val="000000"/>
                <w:kern w:val="0"/>
                <w:sz w:val="18"/>
                <w:szCs w:val="18"/>
                <w:lang w:eastAsia="ro-RO"/>
              </w:rPr>
              <w:t>fonduri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europene</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alte</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38617C" w:rsidRPr="0038617C" w14:paraId="7AB400A6" w14:textId="77777777" w:rsidTr="00384FD4">
        <w:trPr>
          <w:trHeight w:val="456"/>
          <w:jc w:val="center"/>
        </w:trPr>
        <w:tc>
          <w:tcPr>
            <w:tcW w:w="3200" w:type="dxa"/>
            <w:vMerge/>
            <w:tcBorders>
              <w:top w:val="nil"/>
              <w:left w:val="single" w:sz="4" w:space="0" w:color="auto"/>
              <w:bottom w:val="single" w:sz="4" w:space="0" w:color="auto"/>
              <w:right w:val="single" w:sz="4" w:space="0" w:color="auto"/>
            </w:tcBorders>
            <w:vAlign w:val="center"/>
            <w:hideMark/>
          </w:tcPr>
          <w:p w14:paraId="6B2DC029" w14:textId="77777777" w:rsidR="0038617C" w:rsidRPr="0038617C" w:rsidRDefault="0038617C"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65A2E577"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FB1C11">
              <w:rPr>
                <w:rFonts w:ascii="Arial" w:hAnsi="Arial" w:cs="Arial"/>
                <w:color w:val="000000"/>
                <w:kern w:val="0"/>
                <w:sz w:val="18"/>
                <w:szCs w:val="18"/>
                <w:lang w:val="ro-RO" w:eastAsia="ro-RO"/>
              </w:rPr>
              <w:t>0+130</w:t>
            </w:r>
            <w:r w:rsidRPr="0038617C">
              <w:rPr>
                <w:rFonts w:ascii="Arial" w:hAnsi="Arial" w:cs="Arial"/>
                <w:color w:val="000000"/>
                <w:kern w:val="0"/>
                <w:sz w:val="18"/>
                <w:szCs w:val="18"/>
                <w:lang w:val="ro-RO" w:eastAsia="ro-RO"/>
              </w:rPr>
              <w:t xml:space="preserve"> până la km </w:t>
            </w:r>
            <w:r w:rsidR="00FB1C11">
              <w:rPr>
                <w:rFonts w:ascii="Arial" w:hAnsi="Arial" w:cs="Arial"/>
                <w:color w:val="000000"/>
                <w:kern w:val="0"/>
                <w:sz w:val="18"/>
                <w:szCs w:val="18"/>
                <w:lang w:val="ro-RO" w:eastAsia="ro-RO"/>
              </w:rPr>
              <w:t>0+2</w:t>
            </w:r>
            <w:r w:rsidR="00853EC1">
              <w:rPr>
                <w:rFonts w:ascii="Arial" w:hAnsi="Arial" w:cs="Arial"/>
                <w:color w:val="000000"/>
                <w:kern w:val="0"/>
                <w:sz w:val="18"/>
                <w:szCs w:val="18"/>
                <w:lang w:val="ro-RO" w:eastAsia="ro-RO"/>
              </w:rPr>
              <w:t>1</w:t>
            </w:r>
            <w:r w:rsidR="00FB1C11">
              <w:rPr>
                <w:rFonts w:ascii="Arial" w:hAnsi="Arial" w:cs="Arial"/>
                <w:color w:val="000000"/>
                <w:kern w:val="0"/>
                <w:sz w:val="18"/>
                <w:szCs w:val="18"/>
                <w:lang w:val="ro-RO" w:eastAsia="ro-RO"/>
              </w:rPr>
              <w:t>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3DED3FD0" w:rsidR="0038617C" w:rsidRPr="0038617C" w:rsidRDefault="009451B7"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0,288</w:t>
            </w:r>
          </w:p>
        </w:tc>
        <w:tc>
          <w:tcPr>
            <w:tcW w:w="1800" w:type="dxa"/>
            <w:tcBorders>
              <w:top w:val="nil"/>
              <w:left w:val="nil"/>
              <w:bottom w:val="single" w:sz="4" w:space="0" w:color="auto"/>
              <w:right w:val="single" w:sz="4" w:space="0" w:color="auto"/>
            </w:tcBorders>
            <w:vAlign w:val="center"/>
            <w:hideMark/>
          </w:tcPr>
          <w:p w14:paraId="3C5AE612" w14:textId="5729D4BA" w:rsidR="0038617C" w:rsidRPr="0038617C" w:rsidRDefault="00C30629"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167AAA85"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4FD4" w:rsidRPr="00384FD4">
              <w:rPr>
                <w:rFonts w:ascii="Arial" w:hAnsi="Arial" w:cs="Arial"/>
                <w:color w:val="000000"/>
                <w:kern w:val="0"/>
                <w:sz w:val="18"/>
                <w:szCs w:val="18"/>
                <w:lang w:eastAsia="ro-RO"/>
              </w:rPr>
              <w:t>venituri</w:t>
            </w:r>
            <w:proofErr w:type="spellEnd"/>
            <w:r w:rsidR="00384FD4" w:rsidRPr="00384FD4">
              <w:rPr>
                <w:rFonts w:ascii="Arial" w:hAnsi="Arial" w:cs="Arial"/>
                <w:color w:val="000000"/>
                <w:kern w:val="0"/>
                <w:sz w:val="18"/>
                <w:szCs w:val="18"/>
                <w:lang w:eastAsia="ro-RO"/>
              </w:rPr>
              <w:t xml:space="preserve"> </w:t>
            </w:r>
            <w:proofErr w:type="spellStart"/>
            <w:r w:rsidR="00384FD4" w:rsidRPr="00384FD4">
              <w:rPr>
                <w:rFonts w:ascii="Arial" w:hAnsi="Arial" w:cs="Arial"/>
                <w:color w:val="000000"/>
                <w:kern w:val="0"/>
                <w:sz w:val="18"/>
                <w:szCs w:val="18"/>
                <w:lang w:eastAsia="ro-RO"/>
              </w:rPr>
              <w:t>proprii</w:t>
            </w:r>
            <w:proofErr w:type="spellEnd"/>
            <w:r w:rsidR="00384FD4" w:rsidRPr="00384FD4">
              <w:rPr>
                <w:rFonts w:ascii="Arial" w:hAnsi="Arial" w:cs="Arial"/>
                <w:color w:val="000000"/>
                <w:kern w:val="0"/>
                <w:sz w:val="18"/>
                <w:szCs w:val="18"/>
                <w:lang w:eastAsia="ro-RO"/>
              </w:rPr>
              <w:t>/</w:t>
            </w:r>
            <w:proofErr w:type="spellStart"/>
            <w:r w:rsidR="00384FD4" w:rsidRPr="00384FD4">
              <w:rPr>
                <w:rFonts w:ascii="Arial" w:hAnsi="Arial" w:cs="Arial"/>
                <w:color w:val="000000"/>
                <w:kern w:val="0"/>
                <w:sz w:val="18"/>
                <w:szCs w:val="18"/>
                <w:lang w:eastAsia="ro-RO"/>
              </w:rPr>
              <w:t>buget</w:t>
            </w:r>
            <w:proofErr w:type="spellEnd"/>
            <w:r w:rsidR="00384FD4" w:rsidRPr="00384FD4">
              <w:rPr>
                <w:rFonts w:ascii="Arial" w:hAnsi="Arial" w:cs="Arial"/>
                <w:color w:val="000000"/>
                <w:kern w:val="0"/>
                <w:sz w:val="18"/>
                <w:szCs w:val="18"/>
                <w:lang w:eastAsia="ro-RO"/>
              </w:rPr>
              <w:t xml:space="preserve"> de stat/</w:t>
            </w:r>
            <w:proofErr w:type="spellStart"/>
            <w:r w:rsidR="00384FD4" w:rsidRPr="00384FD4">
              <w:rPr>
                <w:rFonts w:ascii="Arial" w:hAnsi="Arial" w:cs="Arial"/>
                <w:color w:val="000000"/>
                <w:kern w:val="0"/>
                <w:sz w:val="18"/>
                <w:szCs w:val="18"/>
                <w:lang w:eastAsia="ro-RO"/>
              </w:rPr>
              <w:t>fonduri</w:t>
            </w:r>
            <w:proofErr w:type="spellEnd"/>
            <w:r w:rsidR="00384FD4" w:rsidRPr="00384FD4">
              <w:rPr>
                <w:rFonts w:ascii="Arial" w:hAnsi="Arial" w:cs="Arial"/>
                <w:color w:val="000000"/>
                <w:kern w:val="0"/>
                <w:sz w:val="18"/>
                <w:szCs w:val="18"/>
                <w:lang w:eastAsia="ro-RO"/>
              </w:rPr>
              <w:t xml:space="preserve"> </w:t>
            </w:r>
            <w:proofErr w:type="spellStart"/>
            <w:r w:rsidR="00384FD4" w:rsidRPr="00384FD4">
              <w:rPr>
                <w:rFonts w:ascii="Arial" w:hAnsi="Arial" w:cs="Arial"/>
                <w:color w:val="000000"/>
                <w:kern w:val="0"/>
                <w:sz w:val="18"/>
                <w:szCs w:val="18"/>
                <w:lang w:eastAsia="ro-RO"/>
              </w:rPr>
              <w:t>europene</w:t>
            </w:r>
            <w:proofErr w:type="spellEnd"/>
            <w:r w:rsidR="00384FD4" w:rsidRPr="00384FD4">
              <w:rPr>
                <w:rFonts w:ascii="Arial" w:hAnsi="Arial" w:cs="Arial"/>
                <w:color w:val="000000"/>
                <w:kern w:val="0"/>
                <w:sz w:val="18"/>
                <w:szCs w:val="18"/>
                <w:lang w:eastAsia="ro-RO"/>
              </w:rPr>
              <w:t>/</w:t>
            </w:r>
            <w:proofErr w:type="spellStart"/>
            <w:r w:rsidR="00384FD4" w:rsidRPr="00384FD4">
              <w:rPr>
                <w:rFonts w:ascii="Arial" w:hAnsi="Arial" w:cs="Arial"/>
                <w:color w:val="000000"/>
                <w:kern w:val="0"/>
                <w:sz w:val="18"/>
                <w:szCs w:val="18"/>
                <w:lang w:eastAsia="ro-RO"/>
              </w:rPr>
              <w:t>alte</w:t>
            </w:r>
            <w:proofErr w:type="spellEnd"/>
            <w:r w:rsidR="00384FD4" w:rsidRPr="00384FD4">
              <w:rPr>
                <w:rFonts w:ascii="Arial" w:hAnsi="Arial" w:cs="Arial"/>
                <w:color w:val="000000"/>
                <w:kern w:val="0"/>
                <w:sz w:val="18"/>
                <w:szCs w:val="18"/>
                <w:lang w:eastAsia="ro-RO"/>
              </w:rPr>
              <w:t xml:space="preserve"> </w:t>
            </w:r>
            <w:proofErr w:type="spellStart"/>
            <w:r w:rsidR="00384FD4" w:rsidRPr="00384FD4">
              <w:rPr>
                <w:rFonts w:ascii="Arial" w:hAnsi="Arial" w:cs="Arial"/>
                <w:color w:val="000000"/>
                <w:kern w:val="0"/>
                <w:sz w:val="18"/>
                <w:szCs w:val="18"/>
                <w:lang w:eastAsia="ro-RO"/>
              </w:rPr>
              <w:t>surse</w:t>
            </w:r>
            <w:proofErr w:type="spellEnd"/>
          </w:p>
        </w:tc>
      </w:tr>
      <w:tr w:rsidR="0038617C" w:rsidRPr="0038617C" w14:paraId="591365C7" w14:textId="77777777" w:rsidTr="00384FD4">
        <w:trPr>
          <w:trHeight w:val="228"/>
          <w:jc w:val="center"/>
        </w:trPr>
        <w:tc>
          <w:tcPr>
            <w:tcW w:w="3200" w:type="dxa"/>
            <w:vMerge/>
            <w:tcBorders>
              <w:top w:val="nil"/>
              <w:left w:val="single" w:sz="4" w:space="0" w:color="auto"/>
              <w:bottom w:val="single" w:sz="4" w:space="0" w:color="auto"/>
              <w:right w:val="single" w:sz="4" w:space="0" w:color="auto"/>
            </w:tcBorders>
            <w:vAlign w:val="center"/>
            <w:hideMark/>
          </w:tcPr>
          <w:p w14:paraId="6689E8AC" w14:textId="77777777" w:rsidR="0038617C" w:rsidRPr="0038617C" w:rsidRDefault="0038617C"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13F8AE40" w:rsidR="0038617C" w:rsidRPr="0038617C" w:rsidRDefault="00FB1C1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0+220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0+400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21CEE307" w14:textId="4B64D475" w:rsidR="0038617C" w:rsidRPr="0038617C" w:rsidRDefault="009451B7"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0,663</w:t>
            </w:r>
          </w:p>
        </w:tc>
        <w:tc>
          <w:tcPr>
            <w:tcW w:w="1800" w:type="dxa"/>
            <w:tcBorders>
              <w:top w:val="nil"/>
              <w:left w:val="nil"/>
              <w:bottom w:val="single" w:sz="4" w:space="0" w:color="auto"/>
              <w:right w:val="single" w:sz="4" w:space="0" w:color="auto"/>
            </w:tcBorders>
            <w:vAlign w:val="center"/>
            <w:hideMark/>
          </w:tcPr>
          <w:p w14:paraId="18E8543E" w14:textId="7AD2D8E8" w:rsidR="0038617C" w:rsidRPr="0038617C" w:rsidRDefault="00C30629"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217B6BA2"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4FD4" w:rsidRPr="00384FD4">
              <w:rPr>
                <w:rFonts w:ascii="Arial" w:hAnsi="Arial" w:cs="Arial"/>
                <w:color w:val="000000"/>
                <w:kern w:val="0"/>
                <w:sz w:val="18"/>
                <w:szCs w:val="18"/>
                <w:lang w:eastAsia="ro-RO"/>
              </w:rPr>
              <w:t>venituri</w:t>
            </w:r>
            <w:proofErr w:type="spellEnd"/>
            <w:r w:rsidR="00384FD4" w:rsidRPr="00384FD4">
              <w:rPr>
                <w:rFonts w:ascii="Arial" w:hAnsi="Arial" w:cs="Arial"/>
                <w:color w:val="000000"/>
                <w:kern w:val="0"/>
                <w:sz w:val="18"/>
                <w:szCs w:val="18"/>
                <w:lang w:eastAsia="ro-RO"/>
              </w:rPr>
              <w:t xml:space="preserve"> </w:t>
            </w:r>
            <w:proofErr w:type="spellStart"/>
            <w:r w:rsidR="00384FD4" w:rsidRPr="00384FD4">
              <w:rPr>
                <w:rFonts w:ascii="Arial" w:hAnsi="Arial" w:cs="Arial"/>
                <w:color w:val="000000"/>
                <w:kern w:val="0"/>
                <w:sz w:val="18"/>
                <w:szCs w:val="18"/>
                <w:lang w:eastAsia="ro-RO"/>
              </w:rPr>
              <w:t>proprii</w:t>
            </w:r>
            <w:proofErr w:type="spellEnd"/>
            <w:r w:rsidR="00384FD4" w:rsidRPr="00384FD4">
              <w:rPr>
                <w:rFonts w:ascii="Arial" w:hAnsi="Arial" w:cs="Arial"/>
                <w:color w:val="000000"/>
                <w:kern w:val="0"/>
                <w:sz w:val="18"/>
                <w:szCs w:val="18"/>
                <w:lang w:eastAsia="ro-RO"/>
              </w:rPr>
              <w:t>/</w:t>
            </w:r>
            <w:proofErr w:type="spellStart"/>
            <w:r w:rsidR="00384FD4" w:rsidRPr="00384FD4">
              <w:rPr>
                <w:rFonts w:ascii="Arial" w:hAnsi="Arial" w:cs="Arial"/>
                <w:color w:val="000000"/>
                <w:kern w:val="0"/>
                <w:sz w:val="18"/>
                <w:szCs w:val="18"/>
                <w:lang w:eastAsia="ro-RO"/>
              </w:rPr>
              <w:t>buget</w:t>
            </w:r>
            <w:proofErr w:type="spellEnd"/>
            <w:r w:rsidR="00384FD4" w:rsidRPr="00384FD4">
              <w:rPr>
                <w:rFonts w:ascii="Arial" w:hAnsi="Arial" w:cs="Arial"/>
                <w:color w:val="000000"/>
                <w:kern w:val="0"/>
                <w:sz w:val="18"/>
                <w:szCs w:val="18"/>
                <w:lang w:eastAsia="ro-RO"/>
              </w:rPr>
              <w:t xml:space="preserve"> de stat/</w:t>
            </w:r>
            <w:proofErr w:type="spellStart"/>
            <w:r w:rsidR="00384FD4" w:rsidRPr="00384FD4">
              <w:rPr>
                <w:rFonts w:ascii="Arial" w:hAnsi="Arial" w:cs="Arial"/>
                <w:color w:val="000000"/>
                <w:kern w:val="0"/>
                <w:sz w:val="18"/>
                <w:szCs w:val="18"/>
                <w:lang w:eastAsia="ro-RO"/>
              </w:rPr>
              <w:t>fonduri</w:t>
            </w:r>
            <w:proofErr w:type="spellEnd"/>
            <w:r w:rsidR="00384FD4" w:rsidRPr="00384FD4">
              <w:rPr>
                <w:rFonts w:ascii="Arial" w:hAnsi="Arial" w:cs="Arial"/>
                <w:color w:val="000000"/>
                <w:kern w:val="0"/>
                <w:sz w:val="18"/>
                <w:szCs w:val="18"/>
                <w:lang w:eastAsia="ro-RO"/>
              </w:rPr>
              <w:t xml:space="preserve"> </w:t>
            </w:r>
            <w:proofErr w:type="spellStart"/>
            <w:r w:rsidR="00384FD4" w:rsidRPr="00384FD4">
              <w:rPr>
                <w:rFonts w:ascii="Arial" w:hAnsi="Arial" w:cs="Arial"/>
                <w:color w:val="000000"/>
                <w:kern w:val="0"/>
                <w:sz w:val="18"/>
                <w:szCs w:val="18"/>
                <w:lang w:eastAsia="ro-RO"/>
              </w:rPr>
              <w:t>europene</w:t>
            </w:r>
            <w:proofErr w:type="spellEnd"/>
            <w:r w:rsidR="00384FD4" w:rsidRPr="00384FD4">
              <w:rPr>
                <w:rFonts w:ascii="Arial" w:hAnsi="Arial" w:cs="Arial"/>
                <w:color w:val="000000"/>
                <w:kern w:val="0"/>
                <w:sz w:val="18"/>
                <w:szCs w:val="18"/>
                <w:lang w:eastAsia="ro-RO"/>
              </w:rPr>
              <w:t>/</w:t>
            </w:r>
            <w:proofErr w:type="spellStart"/>
            <w:r w:rsidR="00384FD4" w:rsidRPr="00384FD4">
              <w:rPr>
                <w:rFonts w:ascii="Arial" w:hAnsi="Arial" w:cs="Arial"/>
                <w:color w:val="000000"/>
                <w:kern w:val="0"/>
                <w:sz w:val="18"/>
                <w:szCs w:val="18"/>
                <w:lang w:eastAsia="ro-RO"/>
              </w:rPr>
              <w:t>alte</w:t>
            </w:r>
            <w:proofErr w:type="spellEnd"/>
            <w:r w:rsidR="00384FD4" w:rsidRPr="00384FD4">
              <w:rPr>
                <w:rFonts w:ascii="Arial" w:hAnsi="Arial" w:cs="Arial"/>
                <w:color w:val="000000"/>
                <w:kern w:val="0"/>
                <w:sz w:val="18"/>
                <w:szCs w:val="18"/>
                <w:lang w:eastAsia="ro-RO"/>
              </w:rPr>
              <w:t xml:space="preserve"> </w:t>
            </w:r>
            <w:proofErr w:type="spellStart"/>
            <w:r w:rsidR="00384FD4" w:rsidRPr="00384FD4">
              <w:rPr>
                <w:rFonts w:ascii="Arial" w:hAnsi="Arial" w:cs="Arial"/>
                <w:color w:val="000000"/>
                <w:kern w:val="0"/>
                <w:sz w:val="18"/>
                <w:szCs w:val="18"/>
                <w:lang w:eastAsia="ro-RO"/>
              </w:rPr>
              <w:t>surse</w:t>
            </w:r>
            <w:proofErr w:type="spellEnd"/>
          </w:p>
        </w:tc>
      </w:tr>
      <w:tr w:rsidR="0038617C" w:rsidRPr="0038617C" w14:paraId="160F9B3C" w14:textId="77777777" w:rsidTr="00384FD4">
        <w:trPr>
          <w:trHeight w:val="228"/>
          <w:jc w:val="center"/>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14AD81B1"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sidR="00FC028E">
              <w:rPr>
                <w:rFonts w:ascii="Arial" w:hAnsi="Arial" w:cs="Arial"/>
                <w:color w:val="000000"/>
                <w:kern w:val="0"/>
                <w:sz w:val="18"/>
                <w:szCs w:val="18"/>
                <w:lang w:val="ro-RO" w:eastAsia="ro-RO"/>
              </w:rPr>
              <w:t>finalizarea</w:t>
            </w:r>
            <w:r w:rsidRPr="0038617C">
              <w:rPr>
                <w:rFonts w:ascii="Arial" w:hAnsi="Arial" w:cs="Arial"/>
                <w:color w:val="000000"/>
                <w:kern w:val="0"/>
                <w:sz w:val="18"/>
                <w:szCs w:val="18"/>
                <w:lang w:val="ro-RO" w:eastAsia="ro-RO"/>
              </w:rPr>
              <w:t xml:space="preserve"> </w:t>
            </w:r>
            <w:r w:rsidR="00FC028E">
              <w:rPr>
                <w:rFonts w:ascii="Arial" w:hAnsi="Arial" w:cs="Arial"/>
                <w:color w:val="000000"/>
                <w:kern w:val="0"/>
                <w:sz w:val="18"/>
                <w:szCs w:val="18"/>
                <w:lang w:val="ro-RO" w:eastAsia="ro-RO"/>
              </w:rPr>
              <w:t>A3</w:t>
            </w:r>
          </w:p>
        </w:tc>
        <w:tc>
          <w:tcPr>
            <w:tcW w:w="1760" w:type="dxa"/>
            <w:tcBorders>
              <w:top w:val="nil"/>
              <w:left w:val="nil"/>
              <w:bottom w:val="single" w:sz="4" w:space="0" w:color="auto"/>
              <w:right w:val="single" w:sz="4" w:space="0" w:color="auto"/>
            </w:tcBorders>
            <w:noWrap/>
            <w:vAlign w:val="center"/>
            <w:hideMark/>
          </w:tcPr>
          <w:p w14:paraId="6AF43DE2" w14:textId="5BF4BBD3" w:rsidR="0038617C" w:rsidRPr="0038617C" w:rsidRDefault="00D30DEE"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eastAsia="ro-RO"/>
              </w:rPr>
              <w:t>785,22</w:t>
            </w:r>
          </w:p>
        </w:tc>
        <w:tc>
          <w:tcPr>
            <w:tcW w:w="1800" w:type="dxa"/>
            <w:tcBorders>
              <w:top w:val="nil"/>
              <w:left w:val="nil"/>
              <w:bottom w:val="single" w:sz="4" w:space="0" w:color="auto"/>
              <w:right w:val="single" w:sz="4" w:space="0" w:color="auto"/>
            </w:tcBorders>
            <w:noWrap/>
            <w:vAlign w:val="center"/>
            <w:hideMark/>
          </w:tcPr>
          <w:p w14:paraId="36F707C1" w14:textId="38A32AF6" w:rsidR="0038617C" w:rsidRPr="0038617C" w:rsidRDefault="00FB1C11"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05.2027</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319CFAA3" w:rsidR="0038617C" w:rsidRPr="0038617C" w:rsidRDefault="00384FD4" w:rsidP="00384FD4">
            <w:pPr>
              <w:suppressAutoHyphens w:val="0"/>
              <w:jc w:val="center"/>
              <w:rPr>
                <w:rFonts w:ascii="Arial" w:hAnsi="Arial" w:cs="Arial"/>
                <w:color w:val="000000"/>
                <w:kern w:val="0"/>
                <w:sz w:val="18"/>
                <w:szCs w:val="18"/>
                <w:lang w:val="ro-RO" w:eastAsia="ro-RO"/>
              </w:rPr>
            </w:pPr>
            <w:proofErr w:type="spellStart"/>
            <w:r w:rsidRPr="00384FD4">
              <w:rPr>
                <w:rFonts w:ascii="Arial" w:hAnsi="Arial" w:cs="Arial"/>
                <w:color w:val="000000"/>
                <w:kern w:val="0"/>
                <w:sz w:val="18"/>
                <w:szCs w:val="18"/>
                <w:lang w:eastAsia="ro-RO"/>
              </w:rPr>
              <w:t>venituri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proprii</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buget</w:t>
            </w:r>
            <w:proofErr w:type="spellEnd"/>
            <w:r w:rsidRPr="00384FD4">
              <w:rPr>
                <w:rFonts w:ascii="Arial" w:hAnsi="Arial" w:cs="Arial"/>
                <w:color w:val="000000"/>
                <w:kern w:val="0"/>
                <w:sz w:val="18"/>
                <w:szCs w:val="18"/>
                <w:lang w:eastAsia="ro-RO"/>
              </w:rPr>
              <w:t xml:space="preserve"> de stat/</w:t>
            </w:r>
            <w:proofErr w:type="spellStart"/>
            <w:r w:rsidRPr="00384FD4">
              <w:rPr>
                <w:rFonts w:ascii="Arial" w:hAnsi="Arial" w:cs="Arial"/>
                <w:color w:val="000000"/>
                <w:kern w:val="0"/>
                <w:sz w:val="18"/>
                <w:szCs w:val="18"/>
                <w:lang w:eastAsia="ro-RO"/>
              </w:rPr>
              <w:t>fonduri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europene</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alte</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surse</w:t>
            </w:r>
            <w:proofErr w:type="spellEnd"/>
          </w:p>
        </w:tc>
      </w:tr>
      <w:tr w:rsidR="0038617C" w:rsidRPr="0038617C" w14:paraId="461C169C" w14:textId="77777777" w:rsidTr="00384FD4">
        <w:trPr>
          <w:trHeight w:val="456"/>
          <w:jc w:val="center"/>
        </w:trPr>
        <w:tc>
          <w:tcPr>
            <w:tcW w:w="3200" w:type="dxa"/>
            <w:tcBorders>
              <w:top w:val="nil"/>
              <w:left w:val="single" w:sz="4" w:space="0" w:color="auto"/>
              <w:bottom w:val="single" w:sz="4" w:space="0" w:color="000000"/>
              <w:right w:val="single" w:sz="4" w:space="0" w:color="auto"/>
            </w:tcBorders>
            <w:noWrap/>
            <w:vAlign w:val="center"/>
            <w:hideMark/>
          </w:tcPr>
          <w:p w14:paraId="5C732990" w14:textId="77777777"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 sensibile</w:t>
            </w:r>
          </w:p>
        </w:tc>
        <w:tc>
          <w:tcPr>
            <w:tcW w:w="3200" w:type="dxa"/>
            <w:tcBorders>
              <w:top w:val="nil"/>
              <w:left w:val="nil"/>
              <w:bottom w:val="single" w:sz="4" w:space="0" w:color="auto"/>
              <w:right w:val="single" w:sz="4" w:space="0" w:color="auto"/>
            </w:tcBorders>
            <w:vAlign w:val="bottom"/>
            <w:hideMark/>
          </w:tcPr>
          <w:p w14:paraId="4B92DD8F" w14:textId="77777777" w:rsidR="0038617C" w:rsidRDefault="00FC028E" w:rsidP="0038617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0038617C" w:rsidRPr="0038617C">
              <w:rPr>
                <w:rFonts w:ascii="Arial" w:hAnsi="Arial" w:cs="Arial"/>
                <w:color w:val="000000"/>
                <w:kern w:val="0"/>
                <w:sz w:val="18"/>
                <w:szCs w:val="18"/>
                <w:lang w:val="ro-RO" w:eastAsia="ro-RO"/>
              </w:rPr>
              <w:t>zolarea fonică a unităților de învățământ</w:t>
            </w:r>
            <w:r>
              <w:rPr>
                <w:rFonts w:ascii="Arial" w:hAnsi="Arial" w:cs="Arial"/>
                <w:color w:val="000000"/>
                <w:kern w:val="0"/>
                <w:sz w:val="18"/>
                <w:szCs w:val="18"/>
                <w:lang w:val="ro-RO" w:eastAsia="ro-RO"/>
              </w:rPr>
              <w:t>:</w:t>
            </w:r>
          </w:p>
          <w:p w14:paraId="5CA6E689" w14:textId="77777777" w:rsidR="00FC028E" w:rsidRPr="00FC028E" w:rsidRDefault="00FC028E" w:rsidP="00FC028E">
            <w:pPr>
              <w:pStyle w:val="ListParagraph"/>
              <w:numPr>
                <w:ilvl w:val="0"/>
                <w:numId w:val="21"/>
              </w:numPr>
              <w:suppressAutoHyphens w:val="0"/>
              <w:ind w:left="96" w:hanging="76"/>
              <w:rPr>
                <w:rFonts w:ascii="Arial" w:hAnsi="Arial" w:cs="Arial"/>
                <w:sz w:val="18"/>
                <w:szCs w:val="18"/>
              </w:rPr>
            </w:pPr>
            <w:proofErr w:type="spellStart"/>
            <w:r w:rsidRPr="00FC028E">
              <w:rPr>
                <w:rFonts w:ascii="Arial" w:hAnsi="Arial" w:cs="Arial"/>
                <w:sz w:val="18"/>
                <w:szCs w:val="18"/>
              </w:rPr>
              <w:t>Grădinița</w:t>
            </w:r>
            <w:proofErr w:type="spellEnd"/>
            <w:r w:rsidRPr="00FC028E">
              <w:rPr>
                <w:rFonts w:ascii="Arial" w:hAnsi="Arial" w:cs="Arial"/>
                <w:sz w:val="18"/>
                <w:szCs w:val="18"/>
              </w:rPr>
              <w:t xml:space="preserve"> cu program </w:t>
            </w:r>
            <w:proofErr w:type="spellStart"/>
            <w:r w:rsidRPr="00FC028E">
              <w:rPr>
                <w:rFonts w:ascii="Arial" w:hAnsi="Arial" w:cs="Arial"/>
                <w:sz w:val="18"/>
                <w:szCs w:val="18"/>
              </w:rPr>
              <w:t>prelungit</w:t>
            </w:r>
            <w:proofErr w:type="spellEnd"/>
            <w:r w:rsidRPr="00FC028E">
              <w:rPr>
                <w:rFonts w:ascii="Arial" w:hAnsi="Arial" w:cs="Arial"/>
                <w:sz w:val="18"/>
                <w:szCs w:val="18"/>
              </w:rPr>
              <w:t xml:space="preserve"> “Casa </w:t>
            </w:r>
            <w:proofErr w:type="spellStart"/>
            <w:r w:rsidRPr="00FC028E">
              <w:rPr>
                <w:rFonts w:ascii="Arial" w:hAnsi="Arial" w:cs="Arial"/>
                <w:sz w:val="18"/>
                <w:szCs w:val="18"/>
              </w:rPr>
              <w:t>Minunată</w:t>
            </w:r>
            <w:proofErr w:type="spellEnd"/>
            <w:r w:rsidRPr="00FC028E">
              <w:rPr>
                <w:rFonts w:ascii="Arial" w:hAnsi="Arial" w:cs="Arial"/>
                <w:sz w:val="18"/>
                <w:szCs w:val="18"/>
              </w:rPr>
              <w:t>”</w:t>
            </w:r>
          </w:p>
          <w:p w14:paraId="2510307C" w14:textId="29230E15" w:rsidR="00FC028E" w:rsidRPr="00FC028E" w:rsidRDefault="00FC028E" w:rsidP="00FC028E">
            <w:pPr>
              <w:pStyle w:val="ListParagraph"/>
              <w:numPr>
                <w:ilvl w:val="0"/>
                <w:numId w:val="21"/>
              </w:numPr>
              <w:suppressAutoHyphens w:val="0"/>
              <w:ind w:left="96" w:hanging="76"/>
              <w:rPr>
                <w:rFonts w:ascii="Arial" w:hAnsi="Arial" w:cs="Arial"/>
                <w:sz w:val="18"/>
                <w:szCs w:val="18"/>
              </w:rPr>
            </w:pPr>
            <w:proofErr w:type="spellStart"/>
            <w:r w:rsidRPr="00FC028E">
              <w:rPr>
                <w:rFonts w:ascii="Arial" w:hAnsi="Arial" w:cs="Arial"/>
                <w:sz w:val="18"/>
                <w:szCs w:val="18"/>
              </w:rPr>
              <w:t>Grădiniț</w:t>
            </w:r>
            <w:r>
              <w:rPr>
                <w:rFonts w:ascii="Arial" w:hAnsi="Arial" w:cs="Arial"/>
                <w:sz w:val="18"/>
                <w:szCs w:val="18"/>
              </w:rPr>
              <w:t>a</w:t>
            </w:r>
            <w:proofErr w:type="spellEnd"/>
            <w:r w:rsidRPr="00FC028E">
              <w:rPr>
                <w:rFonts w:ascii="Arial" w:hAnsi="Arial" w:cs="Arial"/>
                <w:sz w:val="18"/>
                <w:szCs w:val="18"/>
              </w:rPr>
              <w:t xml:space="preserve"> cu program </w:t>
            </w:r>
            <w:proofErr w:type="spellStart"/>
            <w:r w:rsidRPr="00FC028E">
              <w:rPr>
                <w:rFonts w:ascii="Arial" w:hAnsi="Arial" w:cs="Arial"/>
                <w:sz w:val="18"/>
                <w:szCs w:val="18"/>
              </w:rPr>
              <w:t>prelungit</w:t>
            </w:r>
            <w:proofErr w:type="spellEnd"/>
            <w:r w:rsidRPr="00FC028E">
              <w:rPr>
                <w:rFonts w:ascii="Arial" w:hAnsi="Arial" w:cs="Arial"/>
                <w:sz w:val="18"/>
                <w:szCs w:val="18"/>
              </w:rPr>
              <w:t xml:space="preserve"> nr.52</w:t>
            </w:r>
          </w:p>
          <w:p w14:paraId="2D40CA3F" w14:textId="50B9837E" w:rsidR="00FC028E" w:rsidRPr="00FC028E" w:rsidRDefault="00FC028E" w:rsidP="00FC028E">
            <w:pPr>
              <w:pStyle w:val="ListParagraph"/>
              <w:numPr>
                <w:ilvl w:val="0"/>
                <w:numId w:val="21"/>
              </w:numPr>
              <w:suppressAutoHyphens w:val="0"/>
              <w:ind w:left="96" w:hanging="76"/>
              <w:rPr>
                <w:rFonts w:ascii="Arial" w:hAnsi="Arial" w:cs="Arial"/>
                <w:sz w:val="18"/>
                <w:szCs w:val="18"/>
              </w:rPr>
            </w:pPr>
            <w:proofErr w:type="spellStart"/>
            <w:r w:rsidRPr="00FC028E">
              <w:rPr>
                <w:rFonts w:ascii="Arial" w:hAnsi="Arial" w:cs="Arial"/>
                <w:sz w:val="18"/>
                <w:szCs w:val="18"/>
              </w:rPr>
              <w:t>Grădiniț</w:t>
            </w:r>
            <w:r>
              <w:rPr>
                <w:rFonts w:ascii="Arial" w:hAnsi="Arial" w:cs="Arial"/>
                <w:sz w:val="18"/>
                <w:szCs w:val="18"/>
              </w:rPr>
              <w:t>a</w:t>
            </w:r>
            <w:proofErr w:type="spellEnd"/>
            <w:r w:rsidRPr="00FC028E">
              <w:rPr>
                <w:rFonts w:ascii="Arial" w:hAnsi="Arial" w:cs="Arial"/>
                <w:sz w:val="18"/>
                <w:szCs w:val="18"/>
              </w:rPr>
              <w:t xml:space="preserve"> cu program </w:t>
            </w:r>
            <w:proofErr w:type="spellStart"/>
            <w:r w:rsidRPr="00FC028E">
              <w:rPr>
                <w:rFonts w:ascii="Arial" w:hAnsi="Arial" w:cs="Arial"/>
                <w:sz w:val="18"/>
                <w:szCs w:val="18"/>
              </w:rPr>
              <w:t>prelungit</w:t>
            </w:r>
            <w:proofErr w:type="spellEnd"/>
            <w:r w:rsidRPr="00FC028E">
              <w:rPr>
                <w:rFonts w:ascii="Arial" w:hAnsi="Arial" w:cs="Arial"/>
                <w:sz w:val="18"/>
                <w:szCs w:val="18"/>
              </w:rPr>
              <w:t xml:space="preserve"> nr.53</w:t>
            </w:r>
          </w:p>
          <w:p w14:paraId="07CCD459" w14:textId="29A32392" w:rsidR="00FC028E" w:rsidRPr="00FC028E" w:rsidRDefault="00FC028E" w:rsidP="00FC028E">
            <w:pPr>
              <w:pStyle w:val="ListParagraph"/>
              <w:numPr>
                <w:ilvl w:val="0"/>
                <w:numId w:val="21"/>
              </w:numPr>
              <w:suppressAutoHyphens w:val="0"/>
              <w:ind w:left="96" w:hanging="76"/>
              <w:rPr>
                <w:rFonts w:ascii="Arial" w:hAnsi="Arial" w:cs="Arial"/>
                <w:sz w:val="18"/>
                <w:szCs w:val="18"/>
              </w:rPr>
            </w:pPr>
            <w:proofErr w:type="spellStart"/>
            <w:r w:rsidRPr="00FC028E">
              <w:rPr>
                <w:rFonts w:ascii="Arial" w:hAnsi="Arial" w:cs="Arial"/>
                <w:sz w:val="18"/>
                <w:szCs w:val="18"/>
              </w:rPr>
              <w:t>Grădiniț</w:t>
            </w:r>
            <w:r w:rsidR="00FB1C11">
              <w:rPr>
                <w:rFonts w:ascii="Arial" w:hAnsi="Arial" w:cs="Arial"/>
                <w:sz w:val="18"/>
                <w:szCs w:val="18"/>
              </w:rPr>
              <w:t>a</w:t>
            </w:r>
            <w:proofErr w:type="spellEnd"/>
            <w:r w:rsidRPr="00FC028E">
              <w:rPr>
                <w:rFonts w:ascii="Arial" w:hAnsi="Arial" w:cs="Arial"/>
                <w:sz w:val="18"/>
                <w:szCs w:val="18"/>
              </w:rPr>
              <w:t xml:space="preserve"> cu program </w:t>
            </w:r>
            <w:proofErr w:type="spellStart"/>
            <w:r w:rsidRPr="00FC028E">
              <w:rPr>
                <w:rFonts w:ascii="Arial" w:hAnsi="Arial" w:cs="Arial"/>
                <w:sz w:val="18"/>
                <w:szCs w:val="18"/>
              </w:rPr>
              <w:t>prelungit</w:t>
            </w:r>
            <w:proofErr w:type="spellEnd"/>
            <w:r w:rsidRPr="00FC028E">
              <w:rPr>
                <w:rFonts w:ascii="Arial" w:hAnsi="Arial" w:cs="Arial"/>
                <w:sz w:val="18"/>
                <w:szCs w:val="18"/>
              </w:rPr>
              <w:t xml:space="preserve"> nr.54</w:t>
            </w:r>
          </w:p>
          <w:p w14:paraId="490E5EC4" w14:textId="0832F772" w:rsidR="00FC028E" w:rsidRPr="00FC028E" w:rsidRDefault="00FC028E" w:rsidP="00FC028E">
            <w:pPr>
              <w:pStyle w:val="ListParagraph"/>
              <w:numPr>
                <w:ilvl w:val="0"/>
                <w:numId w:val="21"/>
              </w:numPr>
              <w:suppressAutoHyphens w:val="0"/>
              <w:ind w:left="96" w:hanging="76"/>
              <w:rPr>
                <w:rFonts w:ascii="Arial" w:hAnsi="Arial" w:cs="Arial"/>
                <w:color w:val="000000"/>
                <w:kern w:val="0"/>
                <w:sz w:val="18"/>
                <w:szCs w:val="18"/>
                <w:lang w:val="ro-RO" w:eastAsia="ro-RO"/>
              </w:rPr>
            </w:pPr>
            <w:proofErr w:type="spellStart"/>
            <w:r w:rsidRPr="00FC028E">
              <w:rPr>
                <w:rFonts w:ascii="Arial" w:hAnsi="Arial" w:cs="Arial"/>
                <w:sz w:val="18"/>
                <w:szCs w:val="18"/>
              </w:rPr>
              <w:t>Liceul</w:t>
            </w:r>
            <w:proofErr w:type="spellEnd"/>
            <w:r w:rsidRPr="00FC028E">
              <w:rPr>
                <w:rFonts w:ascii="Arial" w:hAnsi="Arial" w:cs="Arial"/>
                <w:sz w:val="18"/>
                <w:szCs w:val="18"/>
              </w:rPr>
              <w:t xml:space="preserve"> </w:t>
            </w:r>
            <w:proofErr w:type="spellStart"/>
            <w:r w:rsidRPr="00FC028E">
              <w:rPr>
                <w:rFonts w:ascii="Arial" w:hAnsi="Arial" w:cs="Arial"/>
                <w:sz w:val="18"/>
                <w:szCs w:val="18"/>
              </w:rPr>
              <w:t>Teoretic</w:t>
            </w:r>
            <w:proofErr w:type="spellEnd"/>
            <w:r w:rsidRPr="00FC028E">
              <w:rPr>
                <w:rFonts w:ascii="Arial" w:hAnsi="Arial" w:cs="Arial"/>
                <w:sz w:val="18"/>
                <w:szCs w:val="18"/>
              </w:rPr>
              <w:t xml:space="preserve"> Lucian Blaga</w:t>
            </w:r>
          </w:p>
        </w:tc>
        <w:tc>
          <w:tcPr>
            <w:tcW w:w="1760" w:type="dxa"/>
            <w:tcBorders>
              <w:top w:val="nil"/>
              <w:left w:val="nil"/>
              <w:bottom w:val="single" w:sz="4" w:space="0" w:color="auto"/>
              <w:right w:val="single" w:sz="4" w:space="0" w:color="auto"/>
            </w:tcBorders>
            <w:noWrap/>
            <w:vAlign w:val="center"/>
            <w:hideMark/>
          </w:tcPr>
          <w:p w14:paraId="47565CCB" w14:textId="59115ABB" w:rsidR="0038617C" w:rsidRPr="0038617C" w:rsidRDefault="00C30629"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32BE8C" w14:textId="05D8275C" w:rsidR="0038617C" w:rsidRPr="0038617C" w:rsidRDefault="00C30629" w:rsidP="00FB1C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4B7721" w14:textId="7E260613" w:rsidR="00FB1C11" w:rsidRDefault="00FB1C11"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50C4E2CA" w14:textId="3BF7963D"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3D48BC" w14:textId="35F775E7" w:rsidR="0038617C" w:rsidRPr="0038617C" w:rsidRDefault="00384FD4" w:rsidP="00384FD4">
            <w:pPr>
              <w:suppressAutoHyphens w:val="0"/>
              <w:jc w:val="center"/>
              <w:rPr>
                <w:rFonts w:ascii="Arial" w:hAnsi="Arial" w:cs="Arial"/>
                <w:color w:val="000000"/>
                <w:kern w:val="0"/>
                <w:sz w:val="18"/>
                <w:szCs w:val="18"/>
                <w:lang w:val="ro-RO" w:eastAsia="ro-RO"/>
              </w:rPr>
            </w:pPr>
            <w:proofErr w:type="spellStart"/>
            <w:r w:rsidRPr="00384FD4">
              <w:rPr>
                <w:rFonts w:ascii="Arial" w:hAnsi="Arial" w:cs="Arial"/>
                <w:color w:val="000000"/>
                <w:kern w:val="0"/>
                <w:sz w:val="18"/>
                <w:szCs w:val="18"/>
                <w:lang w:eastAsia="ro-RO"/>
              </w:rPr>
              <w:t>venituri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proprii</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buget</w:t>
            </w:r>
            <w:proofErr w:type="spellEnd"/>
            <w:r w:rsidRPr="00384FD4">
              <w:rPr>
                <w:rFonts w:ascii="Arial" w:hAnsi="Arial" w:cs="Arial"/>
                <w:color w:val="000000"/>
                <w:kern w:val="0"/>
                <w:sz w:val="18"/>
                <w:szCs w:val="18"/>
                <w:lang w:eastAsia="ro-RO"/>
              </w:rPr>
              <w:t xml:space="preserve"> de stat/</w:t>
            </w:r>
            <w:proofErr w:type="spellStart"/>
            <w:r w:rsidRPr="00384FD4">
              <w:rPr>
                <w:rFonts w:ascii="Arial" w:hAnsi="Arial" w:cs="Arial"/>
                <w:color w:val="000000"/>
                <w:kern w:val="0"/>
                <w:sz w:val="18"/>
                <w:szCs w:val="18"/>
                <w:lang w:eastAsia="ro-RO"/>
              </w:rPr>
              <w:t>fonduri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europene</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alte</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surse</w:t>
            </w:r>
            <w:proofErr w:type="spellEnd"/>
          </w:p>
        </w:tc>
      </w:tr>
    </w:tbl>
    <w:p w14:paraId="60DE67E8" w14:textId="337DA78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4BC6BD7D" w:rsidR="00BF22CA" w:rsidRPr="00CC511B" w:rsidRDefault="00125C33">
      <w:pPr>
        <w:autoSpaceDE w:val="0"/>
        <w:jc w:val="both"/>
        <w:rPr>
          <w:rFonts w:ascii="Arial" w:hAnsi="Arial" w:cs="Arial"/>
          <w:lang w:val="ro-RO"/>
        </w:rPr>
      </w:pPr>
      <w:r w:rsidRPr="00C30629">
        <w:rPr>
          <w:rFonts w:ascii="Arial" w:hAnsi="Arial" w:cs="Arial"/>
          <w:lang w:val="ro-RO"/>
        </w:rPr>
        <w:t xml:space="preserve">Aplicarea combinată a </w:t>
      </w:r>
      <w:r w:rsidR="003E2CED" w:rsidRPr="00C30629">
        <w:rPr>
          <w:rFonts w:ascii="Arial" w:hAnsi="Arial" w:cs="Arial"/>
          <w:lang w:val="ro-RO"/>
        </w:rPr>
        <w:t>acestor m</w:t>
      </w:r>
      <w:r w:rsidR="003E2CED" w:rsidRPr="00C30629">
        <w:rPr>
          <w:rFonts w:ascii="Arial" w:hAnsi="Arial" w:cs="Arial"/>
          <w:color w:val="000000"/>
          <w:lang w:val="ro-RO"/>
        </w:rPr>
        <w:t>ă</w:t>
      </w:r>
      <w:r w:rsidR="003E2CED" w:rsidRPr="00C30629">
        <w:rPr>
          <w:rFonts w:ascii="Arial" w:hAnsi="Arial" w:cs="Arial"/>
          <w:lang w:val="ro-RO"/>
        </w:rPr>
        <w:t>suri şi proiecte</w:t>
      </w:r>
      <w:r w:rsidRPr="00C30629">
        <w:rPr>
          <w:rFonts w:ascii="Arial" w:hAnsi="Arial" w:cs="Arial"/>
          <w:lang w:val="ro-RO"/>
        </w:rPr>
        <w:t xml:space="preserve"> propuse reprezintă varianta recomandată de către elaboratorul acestui </w:t>
      </w:r>
      <w:r w:rsidR="003E2CED" w:rsidRPr="00C30629">
        <w:rPr>
          <w:rFonts w:ascii="Arial" w:hAnsi="Arial" w:cs="Arial"/>
          <w:lang w:val="ro-RO"/>
        </w:rPr>
        <w:t>plan de acţiune</w:t>
      </w:r>
      <w:r w:rsidRPr="00C30629">
        <w:rPr>
          <w:rFonts w:ascii="Arial" w:hAnsi="Arial" w:cs="Arial"/>
          <w:color w:val="000000"/>
          <w:lang w:val="ro-RO"/>
        </w:rPr>
        <w:t xml:space="preserve"> pentru maximizarea efectelor de reducere a zgomotului </w:t>
      </w:r>
      <w:r w:rsidR="0038617C" w:rsidRPr="00C30629">
        <w:rPr>
          <w:rFonts w:ascii="Arial" w:hAnsi="Arial" w:cs="Arial"/>
          <w:color w:val="000000"/>
          <w:lang w:val="ro-RO"/>
        </w:rPr>
        <w:t xml:space="preserve">pentru sectorul de drum principal </w:t>
      </w:r>
      <w:r w:rsidR="00424C22" w:rsidRPr="00C30629">
        <w:rPr>
          <w:rFonts w:ascii="Arial" w:hAnsi="Arial" w:cs="Arial"/>
          <w:lang w:val="pt-BR"/>
        </w:rPr>
        <w:t>CORA_km0+000-km1+350</w:t>
      </w:r>
      <w:r w:rsidRPr="00C3062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2768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27689" w:rsidRPr="00CC511B" w:rsidRDefault="00627689" w:rsidP="0062768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C8E416C"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D38ABC" w:rsidR="00627689" w:rsidRPr="00CC511B" w:rsidRDefault="00627689" w:rsidP="0062768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8ADD7AB"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E467F74"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5C740F0"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1106DBA" w:rsidR="00627689" w:rsidRPr="00CC511B" w:rsidRDefault="00627689" w:rsidP="00627689">
            <w:pPr>
              <w:jc w:val="center"/>
              <w:rPr>
                <w:lang w:val="ro-RO"/>
              </w:rPr>
            </w:pPr>
            <w:r w:rsidRPr="00CC511B">
              <w:rPr>
                <w:rFonts w:ascii="Arial" w:hAnsi="Arial" w:cs="Arial"/>
                <w:b/>
                <w:bCs/>
                <w:sz w:val="20"/>
                <w:szCs w:val="20"/>
                <w:lang w:val="ro-RO"/>
              </w:rPr>
              <w:t>&gt; 75</w:t>
            </w:r>
          </w:p>
        </w:tc>
      </w:tr>
      <w:tr w:rsidR="00255F5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55F5A" w:rsidRPr="00CC511B" w:rsidRDefault="00255F5A" w:rsidP="00255F5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7755A1C"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67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C0EAC06" w:rsidR="00255F5A" w:rsidRDefault="00255F5A" w:rsidP="00255F5A">
            <w:pPr>
              <w:jc w:val="center"/>
              <w:rPr>
                <w:rFonts w:ascii="Arial" w:hAnsi="Arial" w:cs="Arial"/>
                <w:sz w:val="20"/>
                <w:szCs w:val="20"/>
                <w:lang w:val="ro-RO"/>
              </w:rPr>
            </w:pPr>
            <w:r>
              <w:rPr>
                <w:rFonts w:ascii="Arial" w:hAnsi="Arial" w:cs="Arial"/>
                <w:color w:val="000000"/>
                <w:sz w:val="20"/>
                <w:szCs w:val="20"/>
              </w:rPr>
              <w:t>48</w:t>
            </w:r>
          </w:p>
        </w:tc>
        <w:tc>
          <w:tcPr>
            <w:tcW w:w="1077" w:type="dxa"/>
            <w:tcBorders>
              <w:top w:val="single" w:sz="4" w:space="0" w:color="000000"/>
              <w:left w:val="single" w:sz="4" w:space="0" w:color="000000"/>
              <w:bottom w:val="single" w:sz="4" w:space="0" w:color="000000"/>
            </w:tcBorders>
            <w:vAlign w:val="center"/>
          </w:tcPr>
          <w:p w14:paraId="3A44181F" w14:textId="59EA69CC"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56</w:t>
            </w:r>
          </w:p>
        </w:tc>
        <w:tc>
          <w:tcPr>
            <w:tcW w:w="1078" w:type="dxa"/>
            <w:tcBorders>
              <w:top w:val="single" w:sz="4" w:space="0" w:color="000000"/>
              <w:left w:val="single" w:sz="4" w:space="0" w:color="000000"/>
              <w:bottom w:val="single" w:sz="4" w:space="0" w:color="000000"/>
            </w:tcBorders>
            <w:vAlign w:val="center"/>
          </w:tcPr>
          <w:p w14:paraId="615E341A" w14:textId="10E9AEA0"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FDCD8BC"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6738F60"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27689" w:rsidRPr="00CC511B" w14:paraId="3A0A6C2B" w14:textId="77777777" w:rsidTr="00A642C1">
        <w:trPr>
          <w:jc w:val="center"/>
        </w:trPr>
        <w:tc>
          <w:tcPr>
            <w:tcW w:w="2088" w:type="dxa"/>
            <w:tcBorders>
              <w:top w:val="single" w:sz="4" w:space="0" w:color="000000"/>
              <w:left w:val="single" w:sz="4" w:space="0" w:color="000000"/>
              <w:bottom w:val="single" w:sz="4" w:space="0" w:color="000000"/>
            </w:tcBorders>
          </w:tcPr>
          <w:p w14:paraId="70B5B6C4" w14:textId="77777777" w:rsidR="00627689" w:rsidRPr="00CC511B" w:rsidRDefault="00627689" w:rsidP="0062768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BE9E876"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1419735"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C9D7728"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AF49E0D"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61ED461" w:rsidR="00627689" w:rsidRPr="00CC511B" w:rsidRDefault="00627689" w:rsidP="0062768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51C1186" w:rsidR="00627689" w:rsidRPr="00CC511B" w:rsidRDefault="00627689" w:rsidP="00627689">
            <w:pPr>
              <w:jc w:val="center"/>
              <w:rPr>
                <w:lang w:val="ro-RO"/>
              </w:rPr>
            </w:pPr>
            <w:r w:rsidRPr="00CC511B">
              <w:rPr>
                <w:rFonts w:ascii="Arial" w:hAnsi="Arial" w:cs="Arial"/>
                <w:b/>
                <w:bCs/>
                <w:sz w:val="20"/>
                <w:szCs w:val="20"/>
                <w:lang w:val="ro-RO"/>
              </w:rPr>
              <w:t>&gt; 70</w:t>
            </w:r>
          </w:p>
        </w:tc>
      </w:tr>
      <w:tr w:rsidR="00255F5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55F5A" w:rsidRPr="00CC511B" w:rsidRDefault="00255F5A" w:rsidP="00255F5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9FC16B2"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58</w:t>
            </w:r>
          </w:p>
        </w:tc>
        <w:tc>
          <w:tcPr>
            <w:tcW w:w="1077" w:type="dxa"/>
            <w:tcBorders>
              <w:top w:val="single" w:sz="4" w:space="0" w:color="000000"/>
              <w:left w:val="single" w:sz="4" w:space="0" w:color="000000"/>
              <w:bottom w:val="single" w:sz="4" w:space="0" w:color="000000"/>
            </w:tcBorders>
            <w:vAlign w:val="center"/>
          </w:tcPr>
          <w:p w14:paraId="4853F071" w14:textId="76FF5BAA"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65</w:t>
            </w:r>
          </w:p>
        </w:tc>
        <w:tc>
          <w:tcPr>
            <w:tcW w:w="1076" w:type="dxa"/>
            <w:tcBorders>
              <w:top w:val="single" w:sz="4" w:space="0" w:color="000000"/>
              <w:left w:val="single" w:sz="4" w:space="0" w:color="000000"/>
              <w:bottom w:val="single" w:sz="4" w:space="0" w:color="000000"/>
            </w:tcBorders>
            <w:vAlign w:val="center"/>
          </w:tcPr>
          <w:p w14:paraId="573BEACD" w14:textId="3D6C8105"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69E64D4"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58EBB7D"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FBB4CCD" w:rsidR="00255F5A" w:rsidRPr="00CC511B" w:rsidRDefault="00255F5A" w:rsidP="00255F5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24C2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24C22" w:rsidRPr="00CC511B" w:rsidRDefault="00424C22" w:rsidP="00424C2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3EF28D8"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52A639F" w:rsidR="00424C22" w:rsidRDefault="00424C22" w:rsidP="00424C22">
            <w:pPr>
              <w:suppressAutoHyphens w:val="0"/>
              <w:jc w:val="center"/>
              <w:rPr>
                <w:rFonts w:ascii="Arial" w:hAnsi="Arial" w:cs="Arial"/>
                <w:color w:val="000000"/>
                <w:sz w:val="18"/>
                <w:szCs w:val="18"/>
              </w:rPr>
            </w:pPr>
            <w:r>
              <w:rPr>
                <w:rFonts w:ascii="Arial" w:hAnsi="Arial" w:cs="Arial"/>
                <w:color w:val="000000"/>
                <w:sz w:val="18"/>
                <w:szCs w:val="18"/>
              </w:rPr>
              <w:t>23</w:t>
            </w:r>
          </w:p>
        </w:tc>
        <w:tc>
          <w:tcPr>
            <w:tcW w:w="990" w:type="dxa"/>
            <w:tcBorders>
              <w:top w:val="single" w:sz="4" w:space="0" w:color="000000"/>
              <w:left w:val="single" w:sz="4" w:space="0" w:color="000000"/>
              <w:bottom w:val="single" w:sz="4" w:space="0" w:color="000000"/>
            </w:tcBorders>
            <w:vAlign w:val="center"/>
          </w:tcPr>
          <w:p w14:paraId="134D008D" w14:textId="47ADAE5C"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3B0BCE0A"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45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322E671"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91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7469F16"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55F5A" w:rsidRPr="00CC511B" w14:paraId="090BDDDD" w14:textId="77777777" w:rsidTr="009504A5">
        <w:trPr>
          <w:jc w:val="center"/>
        </w:trPr>
        <w:tc>
          <w:tcPr>
            <w:tcW w:w="4101" w:type="dxa"/>
            <w:tcBorders>
              <w:top w:val="single" w:sz="4" w:space="0" w:color="000000"/>
              <w:left w:val="single" w:sz="4" w:space="0" w:color="000000"/>
              <w:bottom w:val="single" w:sz="4" w:space="0" w:color="000000"/>
            </w:tcBorders>
          </w:tcPr>
          <w:p w14:paraId="5D7D0217" w14:textId="23CFA7D2" w:rsidR="00255F5A" w:rsidRPr="00CC511B" w:rsidRDefault="00255F5A" w:rsidP="00255F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C3DC0EC"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67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81F1552" w:rsidR="00255F5A" w:rsidRDefault="00255F5A" w:rsidP="00255F5A">
            <w:pPr>
              <w:jc w:val="center"/>
              <w:rPr>
                <w:rFonts w:ascii="Arial" w:hAnsi="Arial" w:cs="Arial"/>
                <w:color w:val="000000"/>
                <w:sz w:val="18"/>
                <w:szCs w:val="18"/>
              </w:rPr>
            </w:pPr>
            <w:r>
              <w:rPr>
                <w:rFonts w:ascii="Arial" w:hAnsi="Arial" w:cs="Arial"/>
                <w:color w:val="000000"/>
                <w:sz w:val="20"/>
                <w:szCs w:val="20"/>
              </w:rPr>
              <w:t>48</w:t>
            </w:r>
          </w:p>
        </w:tc>
        <w:tc>
          <w:tcPr>
            <w:tcW w:w="990" w:type="dxa"/>
            <w:tcBorders>
              <w:top w:val="single" w:sz="4" w:space="0" w:color="000000"/>
              <w:left w:val="single" w:sz="4" w:space="0" w:color="000000"/>
              <w:bottom w:val="single" w:sz="4" w:space="0" w:color="000000"/>
            </w:tcBorders>
            <w:vAlign w:val="center"/>
          </w:tcPr>
          <w:p w14:paraId="0A5E840C" w14:textId="6B81C0BB"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66FC7961" w14:textId="6BCBACE2"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FB44A1E"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28C5004"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r>
      <w:tr w:rsidR="00255F5A" w:rsidRPr="00CC511B" w14:paraId="1D1A56FD" w14:textId="77777777" w:rsidTr="009504A5">
        <w:trPr>
          <w:jc w:val="center"/>
        </w:trPr>
        <w:tc>
          <w:tcPr>
            <w:tcW w:w="4101" w:type="dxa"/>
            <w:tcBorders>
              <w:top w:val="single" w:sz="4" w:space="0" w:color="000000"/>
              <w:left w:val="single" w:sz="4" w:space="0" w:color="000000"/>
              <w:bottom w:val="single" w:sz="4" w:space="0" w:color="000000"/>
            </w:tcBorders>
          </w:tcPr>
          <w:p w14:paraId="274B1B96" w14:textId="04FA06B5" w:rsidR="00255F5A" w:rsidRPr="00CC511B" w:rsidRDefault="00255F5A" w:rsidP="00255F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BE691AE"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11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76F8D16" w:rsidR="00255F5A" w:rsidRDefault="00255F5A" w:rsidP="00255F5A">
            <w:pPr>
              <w:jc w:val="center"/>
              <w:rPr>
                <w:rFonts w:ascii="Arial" w:hAnsi="Arial" w:cs="Arial"/>
                <w:color w:val="000000"/>
                <w:sz w:val="18"/>
                <w:szCs w:val="18"/>
              </w:rPr>
            </w:pPr>
            <w:r>
              <w:rPr>
                <w:rFonts w:ascii="Arial" w:hAnsi="Arial" w:cs="Arial"/>
                <w:color w:val="000000"/>
                <w:sz w:val="20"/>
                <w:szCs w:val="20"/>
              </w:rPr>
              <w:t>25</w:t>
            </w:r>
          </w:p>
        </w:tc>
        <w:tc>
          <w:tcPr>
            <w:tcW w:w="990" w:type="dxa"/>
            <w:tcBorders>
              <w:top w:val="single" w:sz="4" w:space="0" w:color="000000"/>
              <w:left w:val="single" w:sz="4" w:space="0" w:color="000000"/>
              <w:bottom w:val="single" w:sz="4" w:space="0" w:color="000000"/>
            </w:tcBorders>
            <w:vAlign w:val="center"/>
          </w:tcPr>
          <w:p w14:paraId="261213C7" w14:textId="0D846CC5"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1E8D8BA4" w14:textId="2C4D8B13"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-45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5DD12A6"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-91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D212D5D"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3D5066F" w:rsidR="004B1090" w:rsidRPr="000F20C0" w:rsidRDefault="00424C22" w:rsidP="00456568">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3B2084C0" w14:textId="3E206C17" w:rsidR="004B1090" w:rsidRDefault="00424C22" w:rsidP="00456568">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69918187" w14:textId="2012ED4E" w:rsidR="004B1090" w:rsidRPr="000F20C0" w:rsidRDefault="00424C22"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255F5A">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B076454" w:rsidR="004B1090" w:rsidRPr="000F20C0" w:rsidRDefault="00255F5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1511A9C3" w:rsidR="004B1090" w:rsidRDefault="00255F5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1AA5FB3" w:rsidR="004B1090" w:rsidRPr="000F20C0" w:rsidRDefault="00255F5A"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255F5A">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89C796B" w:rsidR="004B1090" w:rsidRPr="000F20C0" w:rsidRDefault="00255F5A"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1CF429B8" w14:textId="7E80E707" w:rsidR="004B1090" w:rsidRDefault="00255F5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5DF126D3" w14:textId="37D59D7B" w:rsidR="004B1090" w:rsidRPr="000F20C0" w:rsidRDefault="00255F5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24C2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24C22" w:rsidRPr="00CC511B" w:rsidRDefault="00424C22" w:rsidP="00424C2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A1DFB0A"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160</w:t>
            </w:r>
          </w:p>
        </w:tc>
        <w:tc>
          <w:tcPr>
            <w:tcW w:w="810" w:type="dxa"/>
            <w:tcBorders>
              <w:top w:val="single" w:sz="4" w:space="0" w:color="000000"/>
              <w:left w:val="single" w:sz="4" w:space="0" w:color="000000"/>
              <w:bottom w:val="single" w:sz="4" w:space="0" w:color="000000"/>
            </w:tcBorders>
            <w:vAlign w:val="center"/>
          </w:tcPr>
          <w:p w14:paraId="4A774667" w14:textId="19479CED"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CD4B169" w14:textId="3F924BF0"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45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87C4BB4"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0D89581"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AF658D1" w:rsidR="00424C22" w:rsidRPr="00115A57" w:rsidRDefault="00424C22" w:rsidP="00424C2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55F5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55F5A" w:rsidRPr="00CC511B" w:rsidRDefault="00255F5A" w:rsidP="00255F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5A89356"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vAlign w:val="center"/>
          </w:tcPr>
          <w:p w14:paraId="5E704DB5" w14:textId="7F2914A4"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vAlign w:val="center"/>
          </w:tcPr>
          <w:p w14:paraId="156200E8" w14:textId="6609E5F1"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4C72CE3"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811CE3F" w:rsidR="00255F5A" w:rsidRPr="00CC511B" w:rsidRDefault="00255F5A" w:rsidP="00255F5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E21E8D5" w:rsidR="00255F5A" w:rsidRPr="00CC511B" w:rsidRDefault="00255F5A" w:rsidP="00255F5A">
            <w:pPr>
              <w:snapToGrid w:val="0"/>
              <w:jc w:val="center"/>
              <w:rPr>
                <w:lang w:val="ro-RO"/>
              </w:rPr>
            </w:pPr>
            <w:r>
              <w:rPr>
                <w:rFonts w:ascii="Arial" w:hAnsi="Arial" w:cs="Arial"/>
                <w:color w:val="000000"/>
                <w:sz w:val="20"/>
                <w:szCs w:val="20"/>
              </w:rPr>
              <w:t>0</w:t>
            </w:r>
          </w:p>
        </w:tc>
      </w:tr>
      <w:tr w:rsidR="00255F5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187D5A4" w:rsidR="00255F5A" w:rsidRPr="00CC511B" w:rsidRDefault="00255F5A" w:rsidP="00255F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5EDF1B8"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vAlign w:val="center"/>
          </w:tcPr>
          <w:p w14:paraId="7988002F" w14:textId="745EFE7A"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vAlign w:val="center"/>
          </w:tcPr>
          <w:p w14:paraId="717C0967" w14:textId="7B5577F7"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-45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8E8436E"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16FA0D0"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2791AD6" w:rsidR="00255F5A" w:rsidRPr="00CC511B" w:rsidRDefault="00255F5A" w:rsidP="00255F5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6C729B5" w:rsidR="004B1090" w:rsidRPr="000F20C0" w:rsidRDefault="000F0B29" w:rsidP="00456568">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7C21E84F" w14:textId="26AFE387" w:rsidR="004B1090" w:rsidRDefault="000F0B29"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04913C7E"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255F5A">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F959971" w:rsidR="004B1090" w:rsidRPr="000F20C0" w:rsidRDefault="00255F5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55EAE665" w:rsidR="004B1090" w:rsidRDefault="00255F5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2CA530D" w:rsidR="004B1090" w:rsidRPr="000F20C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255F5A">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5B909E5" w:rsidR="004B1090" w:rsidRPr="000F20C0" w:rsidRDefault="00255F5A"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658EBEE2" w14:textId="202E8A29" w:rsidR="004B1090" w:rsidRDefault="00255F5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36E0EE6E" w:rsidR="004B1090" w:rsidRPr="000F20C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E05A67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55F5A">
        <w:rPr>
          <w:rFonts w:ascii="Arial" w:hAnsi="Arial" w:cs="Arial"/>
          <w:lang w:val="ro-RO"/>
        </w:rPr>
        <w:t>91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55F5A">
        <w:rPr>
          <w:rFonts w:ascii="Arial" w:hAnsi="Arial" w:cs="Arial"/>
          <w:lang w:val="ro-RO"/>
        </w:rPr>
        <w:t>91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55F5A">
        <w:rPr>
          <w:rFonts w:ascii="Arial" w:hAnsi="Arial" w:cs="Arial"/>
          <w:lang w:val="ro-RO"/>
        </w:rPr>
        <w:t>55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55F5A">
        <w:rPr>
          <w:rFonts w:ascii="Arial" w:hAnsi="Arial" w:cs="Arial"/>
          <w:lang w:val="ro-RO"/>
        </w:rPr>
        <w:t>71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F8D96FE" w:rsidR="00F93662" w:rsidRDefault="00F93662">
      <w:pPr>
        <w:suppressAutoHyphens w:val="0"/>
        <w:rPr>
          <w:rFonts w:ascii="Arial" w:hAnsi="Arial" w:cs="Arial"/>
          <w:lang w:val="ro-RO"/>
        </w:rPr>
      </w:pPr>
      <w:r>
        <w:rPr>
          <w:rFonts w:ascii="Arial" w:hAnsi="Arial" w:cs="Arial"/>
          <w:lang w:val="ro-RO"/>
        </w:rPr>
        <w:br w:type="page"/>
      </w:r>
    </w:p>
    <w:p w14:paraId="05E6629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F93662" w:rsidRPr="00F93662" w14:paraId="277395E1" w14:textId="77777777" w:rsidTr="00F9366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0537C15"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 xml:space="preserve">Banda de </w:t>
            </w:r>
            <w:proofErr w:type="spellStart"/>
            <w:r w:rsidRPr="00F9366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DCC21A5"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1B33A5FD"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TOTAL</w:t>
            </w:r>
          </w:p>
        </w:tc>
      </w:tr>
      <w:tr w:rsidR="00F93662" w:rsidRPr="00F93662" w14:paraId="30A9836C" w14:textId="77777777" w:rsidTr="00F9366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49B0B5" w14:textId="77777777" w:rsidR="00F93662" w:rsidRPr="00F93662" w:rsidRDefault="00F93662" w:rsidP="00F9366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E0CCCAB"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proofErr w:type="spellStart"/>
            <w:r w:rsidRPr="00F93662">
              <w:rPr>
                <w:rFonts w:ascii="Calibri" w:hAnsi="Calibri" w:cs="Calibri"/>
                <w:b/>
                <w:bCs/>
                <w:color w:val="000000"/>
                <w:kern w:val="0"/>
                <w:sz w:val="16"/>
                <w:szCs w:val="16"/>
                <w:lang w:eastAsia="en-US"/>
              </w:rPr>
              <w:t>Efect</w:t>
            </w:r>
            <w:proofErr w:type="spellEnd"/>
            <w:r w:rsidRPr="00F93662">
              <w:rPr>
                <w:rFonts w:ascii="Calibri" w:hAnsi="Calibri" w:cs="Calibri"/>
                <w:b/>
                <w:bCs/>
                <w:color w:val="000000"/>
                <w:kern w:val="0"/>
                <w:sz w:val="16"/>
                <w:szCs w:val="16"/>
                <w:lang w:eastAsia="en-US"/>
              </w:rPr>
              <w:t xml:space="preserve"> </w:t>
            </w:r>
            <w:proofErr w:type="spellStart"/>
            <w:r w:rsidRPr="00F9366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14AFD0"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proofErr w:type="spellStart"/>
            <w:r w:rsidRPr="00F93662">
              <w:rPr>
                <w:rFonts w:ascii="Calibri" w:hAnsi="Calibri" w:cs="Calibri"/>
                <w:b/>
                <w:bCs/>
                <w:color w:val="000000"/>
                <w:kern w:val="0"/>
                <w:sz w:val="16"/>
                <w:szCs w:val="16"/>
                <w:lang w:eastAsia="en-US"/>
              </w:rPr>
              <w:t>Efect</w:t>
            </w:r>
            <w:proofErr w:type="spellEnd"/>
            <w:r w:rsidRPr="00F93662">
              <w:rPr>
                <w:rFonts w:ascii="Calibri" w:hAnsi="Calibri" w:cs="Calibri"/>
                <w:b/>
                <w:bCs/>
                <w:color w:val="000000"/>
                <w:kern w:val="0"/>
                <w:sz w:val="16"/>
                <w:szCs w:val="16"/>
                <w:lang w:eastAsia="en-US"/>
              </w:rPr>
              <w:t xml:space="preserve"> </w:t>
            </w:r>
            <w:proofErr w:type="spellStart"/>
            <w:r w:rsidRPr="00F93662">
              <w:rPr>
                <w:rFonts w:ascii="Calibri" w:hAnsi="Calibri" w:cs="Calibri"/>
                <w:b/>
                <w:bCs/>
                <w:color w:val="000000"/>
                <w:kern w:val="0"/>
                <w:sz w:val="16"/>
                <w:szCs w:val="16"/>
                <w:lang w:eastAsia="en-US"/>
              </w:rPr>
              <w:t>dăunător</w:t>
            </w:r>
            <w:proofErr w:type="spellEnd"/>
          </w:p>
        </w:tc>
      </w:tr>
      <w:tr w:rsidR="00F93662" w:rsidRPr="00F93662" w14:paraId="38EA3075" w14:textId="77777777" w:rsidTr="00F9366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239D4C" w14:textId="77777777" w:rsidR="00F93662" w:rsidRPr="00F93662" w:rsidRDefault="00F93662" w:rsidP="00F9366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B566F5C"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FAF4EA"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F927C57"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B8EC72"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53BF42"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DD2BE8"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HSD</w:t>
            </w:r>
          </w:p>
        </w:tc>
      </w:tr>
      <w:tr w:rsidR="00F93662" w:rsidRPr="00F93662" w14:paraId="4860A916"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51D5C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D8385B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CB2F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15980A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A9238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4562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72A99F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1</w:t>
            </w:r>
          </w:p>
        </w:tc>
      </w:tr>
      <w:tr w:rsidR="00F93662" w:rsidRPr="00F93662" w14:paraId="46F73BF5"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43987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F3D078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6173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8C55EA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D76B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51792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7A2432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18C79527"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40B7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CF85F1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5028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11E8A3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AA7C4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FD25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E54653"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1</w:t>
            </w:r>
          </w:p>
        </w:tc>
      </w:tr>
      <w:tr w:rsidR="00F93662" w:rsidRPr="00F93662" w14:paraId="6DBACD10"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1B915"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C16322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E954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01847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44BA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7584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A36DD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1</w:t>
            </w:r>
          </w:p>
        </w:tc>
      </w:tr>
      <w:tr w:rsidR="00F93662" w:rsidRPr="00F93662" w14:paraId="476D87FE"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9E2D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6007A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3732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3684C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1852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AF5EA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FDD6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1A9675A2"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6F15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56671A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3BB1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CE030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705E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8B1B8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AC005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191AB894"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2B81C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51E4C1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8F86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E3F35A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B240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A14BC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0E5C09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3095EAB9"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27B71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BA6F4F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FC5B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2133E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2169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A671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2BAD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61250697"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5A8C5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6C74E0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973F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0B3445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0B2F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F6C6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E1E72C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72F52041"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ABCB3"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3A603C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CDB7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AB3D3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8458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0A1F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024A9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0006994E"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358C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CD2633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4743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D5C4AC3"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CE55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6436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BB453F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3BE794CB"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4060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ED6FE7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D529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3869BC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25C0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28B9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C91AEB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24020BC7"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4028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225D5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2EFE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9B287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C677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A6BB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994295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11370019"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A94B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788FB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D575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7C568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F920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186A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7C7C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22560085"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B6F6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FBDEF0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8B2B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3E07F3"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3E8D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7775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AF1A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22558286"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EA82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2660F6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A9CF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149DC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694C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708F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0923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1C8961EC"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D19E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B57C13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BE59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C4D6D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1991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A012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DB4F9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64AE5A74"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E5D3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3CA256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A8D6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DF9B35"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22495"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24A4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8AA6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06C8C322"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10BF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C4542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C2A3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4C4A9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7193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F250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C536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622B8741"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296B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B8BC5A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9E70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9148E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6400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20C6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395E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0E7E26D1"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0A081"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C4A512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8FCC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A6E29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FBBC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4BEE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C816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487B0FB3"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3C8D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5C9A53"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412A"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65A80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BB7C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5758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B8786"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4B909D3A"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160EB5"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D3F16E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FBF3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378C8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5FD70"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8A3F5"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6A18F"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3AC10236"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C8F5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F43CB3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7787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360AC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87D69"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00E6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36009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4F9DB376"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EA04B"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9D82C7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DEB0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9E4EA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D023D"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BAB44"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5FFA8"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1487C239"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A9121" w14:textId="77777777" w:rsidR="00F93662" w:rsidRPr="00F93662" w:rsidRDefault="00F93662" w:rsidP="00F93662">
            <w:pPr>
              <w:suppressAutoHyphens w:val="0"/>
              <w:jc w:val="center"/>
              <w:rPr>
                <w:rFonts w:ascii="Calibri" w:hAnsi="Calibri" w:cs="Calibri"/>
                <w:color w:val="000000"/>
                <w:kern w:val="0"/>
                <w:sz w:val="16"/>
                <w:szCs w:val="16"/>
                <w:lang w:eastAsia="en-US"/>
              </w:rPr>
            </w:pPr>
            <w:proofErr w:type="spellStart"/>
            <w:r w:rsidRPr="00F93662">
              <w:rPr>
                <w:rFonts w:ascii="Calibri" w:hAnsi="Calibri" w:cs="Calibri"/>
                <w:color w:val="000000"/>
                <w:kern w:val="0"/>
                <w:sz w:val="16"/>
                <w:szCs w:val="16"/>
                <w:lang w:eastAsia="en-US"/>
              </w:rPr>
              <w:t>peste</w:t>
            </w:r>
            <w:proofErr w:type="spellEnd"/>
            <w:r w:rsidRPr="00F9366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A9E81F7"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CDEFC"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3345E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EBA3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0B9CE2"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E8B6E" w14:textId="77777777" w:rsidR="00F93662" w:rsidRPr="00F93662" w:rsidRDefault="00F93662" w:rsidP="00F93662">
            <w:pPr>
              <w:suppressAutoHyphens w:val="0"/>
              <w:jc w:val="center"/>
              <w:rPr>
                <w:rFonts w:ascii="Calibri" w:hAnsi="Calibri" w:cs="Calibri"/>
                <w:color w:val="000000"/>
                <w:kern w:val="0"/>
                <w:sz w:val="16"/>
                <w:szCs w:val="16"/>
                <w:lang w:eastAsia="en-US"/>
              </w:rPr>
            </w:pPr>
            <w:r w:rsidRPr="00F93662">
              <w:rPr>
                <w:rFonts w:ascii="Calibri" w:hAnsi="Calibri" w:cs="Calibri"/>
                <w:color w:val="000000"/>
                <w:kern w:val="0"/>
                <w:sz w:val="16"/>
                <w:szCs w:val="16"/>
                <w:lang w:eastAsia="en-US"/>
              </w:rPr>
              <w:t>0</w:t>
            </w:r>
          </w:p>
        </w:tc>
      </w:tr>
      <w:tr w:rsidR="00F93662" w:rsidRPr="00F93662" w14:paraId="274AF37E" w14:textId="77777777" w:rsidTr="00F9366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2AE38"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E5265F3"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DD952"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32</w:t>
            </w:r>
          </w:p>
        </w:tc>
        <w:tc>
          <w:tcPr>
            <w:tcW w:w="580" w:type="dxa"/>
            <w:tcBorders>
              <w:top w:val="nil"/>
              <w:left w:val="nil"/>
              <w:bottom w:val="single" w:sz="8" w:space="0" w:color="auto"/>
              <w:right w:val="single" w:sz="8" w:space="0" w:color="auto"/>
            </w:tcBorders>
            <w:vAlign w:val="center"/>
            <w:hideMark/>
          </w:tcPr>
          <w:p w14:paraId="5626E18D"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CA7B1FE"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439F6"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810604A" w14:textId="77777777" w:rsidR="00F93662" w:rsidRPr="00F93662" w:rsidRDefault="00F93662" w:rsidP="00F93662">
            <w:pPr>
              <w:suppressAutoHyphens w:val="0"/>
              <w:jc w:val="center"/>
              <w:rPr>
                <w:rFonts w:ascii="Calibri" w:hAnsi="Calibri" w:cs="Calibri"/>
                <w:b/>
                <w:bCs/>
                <w:color w:val="000000"/>
                <w:kern w:val="0"/>
                <w:sz w:val="16"/>
                <w:szCs w:val="16"/>
                <w:lang w:eastAsia="en-US"/>
              </w:rPr>
            </w:pPr>
            <w:r w:rsidRPr="00F93662">
              <w:rPr>
                <w:rFonts w:ascii="Calibri" w:hAnsi="Calibri" w:cs="Calibri"/>
                <w:b/>
                <w:bCs/>
                <w:color w:val="000000"/>
                <w:kern w:val="0"/>
                <w:sz w:val="16"/>
                <w:szCs w:val="16"/>
                <w:lang w:eastAsia="en-US"/>
              </w:rPr>
              <w:t>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E646E">
      <w:pPr>
        <w:pStyle w:val="Heading2"/>
        <w:rPr>
          <w:lang w:val="ro-RO"/>
        </w:rPr>
      </w:pPr>
      <w:bookmarkStart w:id="19" w:name="_Toc230884769"/>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30629">
        <w:rPr>
          <w:rFonts w:ascii="Arial" w:hAnsi="Arial" w:cs="Arial"/>
          <w:b w:val="0"/>
          <w:i/>
          <w:iCs/>
          <w:color w:val="000000"/>
          <w:sz w:val="24"/>
          <w:szCs w:val="24"/>
          <w:lang w:val="ro-RO"/>
        </w:rPr>
        <w:lastRenderedPageBreak/>
        <w:t xml:space="preserve">Tab. </w:t>
      </w:r>
      <w:r w:rsidR="00077C13" w:rsidRPr="00C30629">
        <w:rPr>
          <w:rFonts w:ascii="Arial" w:hAnsi="Arial" w:cs="Arial"/>
          <w:b w:val="0"/>
          <w:i/>
          <w:iCs/>
          <w:color w:val="000000"/>
          <w:sz w:val="24"/>
          <w:szCs w:val="24"/>
          <w:lang w:val="ro-RO"/>
        </w:rPr>
        <w:t>20</w:t>
      </w:r>
      <w:r w:rsidRPr="00C3062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36A3F4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B060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35565" w:rsidRPr="0038617C" w14:paraId="562D2B92"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E8DD39" w14:textId="77777777" w:rsidR="00435565" w:rsidRPr="0038617C" w:rsidRDefault="00435565"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7BC526" w14:textId="77777777" w:rsidR="00435565" w:rsidRPr="0038617C" w:rsidRDefault="00435565"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noWrap/>
            <w:vAlign w:val="center"/>
            <w:hideMark/>
          </w:tcPr>
          <w:p w14:paraId="50471CCB" w14:textId="06AF4E2F" w:rsidR="00435565" w:rsidRPr="0038617C" w:rsidRDefault="00C30629"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28775B" w14:textId="49270E95" w:rsidR="00435565" w:rsidRPr="0038617C" w:rsidRDefault="00C30629"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277AF35" w14:textId="77777777" w:rsidR="00435565" w:rsidRDefault="00435565"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5489533A" w14:textId="77777777" w:rsidR="00435565" w:rsidRPr="0038617C" w:rsidRDefault="00435565"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4AC325" w14:textId="58690685" w:rsidR="00435565" w:rsidRPr="0038617C" w:rsidRDefault="00384FD4" w:rsidP="00384FD4">
            <w:pPr>
              <w:suppressAutoHyphens w:val="0"/>
              <w:jc w:val="center"/>
              <w:rPr>
                <w:rFonts w:ascii="Arial" w:hAnsi="Arial" w:cs="Arial"/>
                <w:color w:val="000000"/>
                <w:kern w:val="0"/>
                <w:sz w:val="18"/>
                <w:szCs w:val="18"/>
                <w:lang w:val="ro-RO" w:eastAsia="ro-RO"/>
              </w:rPr>
            </w:pPr>
            <w:proofErr w:type="spellStart"/>
            <w:r w:rsidRPr="00384FD4">
              <w:rPr>
                <w:rFonts w:ascii="Arial" w:hAnsi="Arial" w:cs="Arial"/>
                <w:color w:val="000000"/>
                <w:kern w:val="0"/>
                <w:sz w:val="18"/>
                <w:szCs w:val="18"/>
                <w:lang w:eastAsia="ro-RO"/>
              </w:rPr>
              <w:t>venituri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proprii</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buget</w:t>
            </w:r>
            <w:proofErr w:type="spellEnd"/>
            <w:r w:rsidRPr="00384FD4">
              <w:rPr>
                <w:rFonts w:ascii="Arial" w:hAnsi="Arial" w:cs="Arial"/>
                <w:color w:val="000000"/>
                <w:kern w:val="0"/>
                <w:sz w:val="18"/>
                <w:szCs w:val="18"/>
                <w:lang w:eastAsia="ro-RO"/>
              </w:rPr>
              <w:t xml:space="preserve"> de stat/</w:t>
            </w:r>
            <w:proofErr w:type="spellStart"/>
            <w:r w:rsidRPr="00384FD4">
              <w:rPr>
                <w:rFonts w:ascii="Arial" w:hAnsi="Arial" w:cs="Arial"/>
                <w:color w:val="000000"/>
                <w:kern w:val="0"/>
                <w:sz w:val="18"/>
                <w:szCs w:val="18"/>
                <w:lang w:eastAsia="ro-RO"/>
              </w:rPr>
              <w:t>fonduri</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europene</w:t>
            </w:r>
            <w:proofErr w:type="spellEnd"/>
            <w:r w:rsidRPr="00384FD4">
              <w:rPr>
                <w:rFonts w:ascii="Arial" w:hAnsi="Arial" w:cs="Arial"/>
                <w:color w:val="000000"/>
                <w:kern w:val="0"/>
                <w:sz w:val="18"/>
                <w:szCs w:val="18"/>
                <w:lang w:eastAsia="ro-RO"/>
              </w:rPr>
              <w:t>/</w:t>
            </w:r>
            <w:proofErr w:type="spellStart"/>
            <w:r w:rsidRPr="00384FD4">
              <w:rPr>
                <w:rFonts w:ascii="Arial" w:hAnsi="Arial" w:cs="Arial"/>
                <w:color w:val="000000"/>
                <w:kern w:val="0"/>
                <w:sz w:val="18"/>
                <w:szCs w:val="18"/>
                <w:lang w:eastAsia="ro-RO"/>
              </w:rPr>
              <w:t>alte</w:t>
            </w:r>
            <w:proofErr w:type="spellEnd"/>
            <w:r w:rsidRPr="00384FD4">
              <w:rPr>
                <w:rFonts w:ascii="Arial" w:hAnsi="Arial" w:cs="Arial"/>
                <w:color w:val="000000"/>
                <w:kern w:val="0"/>
                <w:sz w:val="18"/>
                <w:szCs w:val="18"/>
                <w:lang w:eastAsia="ro-RO"/>
              </w:rPr>
              <w:t xml:space="preserve"> </w:t>
            </w:r>
            <w:proofErr w:type="spellStart"/>
            <w:r w:rsidRPr="00384FD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E646E">
      <w:pPr>
        <w:pStyle w:val="Heading2"/>
        <w:rPr>
          <w:lang w:val="ro-RO"/>
        </w:rPr>
      </w:pPr>
      <w:bookmarkStart w:id="20" w:name="_Toc230884770"/>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9157AD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B0600">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066C6623" w:rsidR="00760B50" w:rsidRPr="002E2900" w:rsidRDefault="009451B7" w:rsidP="002E2900">
            <w:pPr>
              <w:jc w:val="center"/>
              <w:rPr>
                <w:rFonts w:ascii="Arial" w:hAnsi="Arial" w:cs="Arial"/>
                <w:sz w:val="20"/>
                <w:szCs w:val="20"/>
                <w:lang w:val="ro-RO"/>
              </w:rPr>
            </w:pPr>
            <w:r>
              <w:rPr>
                <w:rFonts w:ascii="Arial" w:hAnsi="Arial" w:cs="Arial"/>
                <w:sz w:val="20"/>
                <w:szCs w:val="20"/>
                <w:lang w:val="ro-RO"/>
              </w:rPr>
              <w:t>1,273</w:t>
            </w:r>
          </w:p>
        </w:tc>
        <w:tc>
          <w:tcPr>
            <w:tcW w:w="2285" w:type="dxa"/>
            <w:tcBorders>
              <w:left w:val="single" w:sz="4" w:space="0" w:color="000000"/>
              <w:bottom w:val="single" w:sz="4" w:space="0" w:color="000000"/>
              <w:right w:val="single" w:sz="4" w:space="0" w:color="auto"/>
            </w:tcBorders>
            <w:vAlign w:val="center"/>
          </w:tcPr>
          <w:p w14:paraId="34AC4D2D" w14:textId="7A674D8E" w:rsidR="00760B50" w:rsidRPr="002E2900" w:rsidRDefault="00C30629" w:rsidP="002A1E9D">
            <w:pPr>
              <w:jc w:val="center"/>
              <w:rPr>
                <w:rFonts w:ascii="Arial" w:hAnsi="Arial" w:cs="Arial"/>
                <w:sz w:val="20"/>
                <w:szCs w:val="20"/>
                <w:lang w:val="ro-RO"/>
              </w:rPr>
            </w:pPr>
            <w:r>
              <w:rPr>
                <w:rFonts w:ascii="Arial" w:hAnsi="Arial" w:cs="Arial"/>
                <w:sz w:val="20"/>
                <w:szCs w:val="20"/>
                <w:lang w:val="ro-RO"/>
              </w:rPr>
              <w:t>-</w:t>
            </w:r>
          </w:p>
        </w:tc>
      </w:tr>
      <w:tr w:rsidR="008B060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A5510DB" w:rsidR="008B0600" w:rsidRPr="00CC511B" w:rsidRDefault="008B0600" w:rsidP="008B0600">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55FD8A4E" w:rsidR="008B0600" w:rsidRPr="002E2900" w:rsidRDefault="00D30DEE" w:rsidP="008B0600">
            <w:pPr>
              <w:jc w:val="center"/>
              <w:rPr>
                <w:rFonts w:ascii="Arial" w:hAnsi="Arial" w:cs="Arial"/>
                <w:sz w:val="20"/>
                <w:szCs w:val="20"/>
                <w:lang w:val="ro-RO"/>
              </w:rPr>
            </w:pPr>
            <w:r>
              <w:rPr>
                <w:rFonts w:ascii="Arial" w:hAnsi="Arial" w:cs="Arial"/>
                <w:color w:val="000000"/>
                <w:kern w:val="0"/>
                <w:sz w:val="18"/>
                <w:szCs w:val="18"/>
                <w:lang w:eastAsia="ro-RO"/>
              </w:rPr>
              <w:t>785,22</w:t>
            </w:r>
          </w:p>
        </w:tc>
        <w:tc>
          <w:tcPr>
            <w:tcW w:w="2285" w:type="dxa"/>
            <w:tcBorders>
              <w:left w:val="single" w:sz="4" w:space="0" w:color="000000"/>
              <w:bottom w:val="single" w:sz="4" w:space="0" w:color="000000"/>
              <w:right w:val="single" w:sz="4" w:space="0" w:color="auto"/>
            </w:tcBorders>
            <w:vAlign w:val="center"/>
          </w:tcPr>
          <w:p w14:paraId="03A0057F" w14:textId="68174236" w:rsidR="008B0600" w:rsidRPr="002E2900" w:rsidRDefault="00C30629" w:rsidP="008B0600">
            <w:pPr>
              <w:jc w:val="center"/>
              <w:rPr>
                <w:rFonts w:ascii="Arial" w:hAnsi="Arial" w:cs="Arial"/>
                <w:iCs/>
                <w:sz w:val="20"/>
                <w:szCs w:val="20"/>
                <w:lang w:val="ro-RO"/>
              </w:rPr>
            </w:pPr>
            <w:r>
              <w:rPr>
                <w:rFonts w:ascii="Arial" w:hAnsi="Arial" w:cs="Arial"/>
                <w:iCs/>
                <w:sz w:val="20"/>
                <w:szCs w:val="20"/>
                <w:lang w:val="ro-RO"/>
              </w:rPr>
              <w:t>-</w:t>
            </w:r>
          </w:p>
        </w:tc>
      </w:tr>
      <w:tr w:rsidR="008B0600" w:rsidRPr="00CC511B" w14:paraId="149A180C" w14:textId="77777777" w:rsidTr="00845C18">
        <w:trPr>
          <w:trHeight w:val="300"/>
          <w:jc w:val="center"/>
        </w:trPr>
        <w:tc>
          <w:tcPr>
            <w:tcW w:w="4177" w:type="dxa"/>
            <w:tcBorders>
              <w:left w:val="single" w:sz="4" w:space="0" w:color="000000"/>
              <w:bottom w:val="single" w:sz="4" w:space="0" w:color="000000"/>
            </w:tcBorders>
            <w:vAlign w:val="center"/>
          </w:tcPr>
          <w:p w14:paraId="5B2AD52C" w14:textId="77777777" w:rsidR="008B0600" w:rsidRPr="00760B50" w:rsidRDefault="008B0600" w:rsidP="00845C18">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540D539" w14:textId="02F4172F" w:rsidR="008B0600" w:rsidRPr="006117FF" w:rsidRDefault="00C30629" w:rsidP="00845C18">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340B62F" w14:textId="692A1607" w:rsidR="008B0600" w:rsidRDefault="00C30629" w:rsidP="00845C18">
            <w:pPr>
              <w:jc w:val="center"/>
              <w:rPr>
                <w:rFonts w:ascii="Arial" w:hAnsi="Arial" w:cs="Arial"/>
                <w:sz w:val="20"/>
                <w:szCs w:val="20"/>
                <w:lang w:val="ro-RO"/>
              </w:rPr>
            </w:pPr>
            <w:r>
              <w:rPr>
                <w:rFonts w:ascii="Arial" w:hAnsi="Arial" w:cs="Arial"/>
                <w:sz w:val="20"/>
                <w:szCs w:val="20"/>
                <w:lang w:val="ro-RO"/>
              </w:rPr>
              <w:t>-</w:t>
            </w:r>
          </w:p>
        </w:tc>
      </w:tr>
      <w:tr w:rsidR="008B060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6993848" w:rsidR="008B0600" w:rsidRPr="00760B50" w:rsidRDefault="008B0600" w:rsidP="008B0600">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E8845F0" w:rsidR="008B0600" w:rsidRPr="006117FF" w:rsidRDefault="00C30629" w:rsidP="008B06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5B9CA21F" w:rsidR="008B0600" w:rsidRDefault="00C30629" w:rsidP="008B0600">
            <w:pPr>
              <w:jc w:val="center"/>
              <w:rPr>
                <w:rFonts w:ascii="Arial" w:hAnsi="Arial" w:cs="Arial"/>
                <w:sz w:val="20"/>
                <w:szCs w:val="20"/>
                <w:lang w:val="ro-RO"/>
              </w:rPr>
            </w:pPr>
            <w:r>
              <w:rPr>
                <w:rFonts w:ascii="Arial" w:hAnsi="Arial" w:cs="Arial"/>
                <w:sz w:val="20"/>
                <w:szCs w:val="20"/>
                <w:lang w:val="ro-RO"/>
              </w:rPr>
              <w:t>n/a</w:t>
            </w:r>
          </w:p>
        </w:tc>
      </w:tr>
      <w:tr w:rsidR="008B060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8B0600" w:rsidRPr="00CC511B" w:rsidRDefault="008B0600" w:rsidP="008B0600">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8D5F5DF" w:rsidR="008B0600" w:rsidRPr="002E2900" w:rsidRDefault="009451B7" w:rsidP="008B0600">
            <w:pPr>
              <w:jc w:val="center"/>
              <w:rPr>
                <w:rFonts w:ascii="Arial" w:hAnsi="Arial" w:cs="Arial"/>
                <w:b/>
                <w:bCs/>
                <w:sz w:val="20"/>
                <w:szCs w:val="20"/>
                <w:lang w:val="ro-RO"/>
              </w:rPr>
            </w:pPr>
            <w:r>
              <w:rPr>
                <w:rFonts w:ascii="Arial" w:hAnsi="Arial" w:cs="Arial"/>
                <w:b/>
                <w:bCs/>
                <w:sz w:val="20"/>
                <w:szCs w:val="20"/>
                <w:lang w:val="ro-RO"/>
              </w:rPr>
              <w:t>786,493</w:t>
            </w:r>
          </w:p>
        </w:tc>
        <w:tc>
          <w:tcPr>
            <w:tcW w:w="2285" w:type="dxa"/>
            <w:tcBorders>
              <w:left w:val="single" w:sz="4" w:space="0" w:color="000000"/>
              <w:bottom w:val="single" w:sz="4" w:space="0" w:color="000000"/>
              <w:right w:val="single" w:sz="4" w:space="0" w:color="auto"/>
            </w:tcBorders>
            <w:vAlign w:val="center"/>
          </w:tcPr>
          <w:p w14:paraId="66D9E5E6" w14:textId="2206160A" w:rsidR="008B0600" w:rsidRPr="002E2900" w:rsidRDefault="00C30629" w:rsidP="008B0600">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426DE8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93662">
        <w:rPr>
          <w:rFonts w:ascii="Arial" w:hAnsi="Arial" w:cs="Arial"/>
          <w:lang w:val="ro-RO"/>
        </w:rPr>
        <w:t>44.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3556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3556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3556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93662" w:rsidRPr="008A78C6" w14:paraId="61A947D4" w14:textId="118C673D" w:rsidTr="00435565">
        <w:trPr>
          <w:jc w:val="center"/>
        </w:trPr>
        <w:tc>
          <w:tcPr>
            <w:tcW w:w="1178" w:type="dxa"/>
            <w:shd w:val="clear" w:color="auto" w:fill="D9D9D9" w:themeFill="background1" w:themeFillShade="D9"/>
          </w:tcPr>
          <w:p w14:paraId="2550DF8E" w14:textId="77777777" w:rsidR="00F93662" w:rsidRPr="008A78C6"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5B3B3F0"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65E5054C" w14:textId="3A0AF134"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1</w:t>
            </w:r>
          </w:p>
        </w:tc>
        <w:tc>
          <w:tcPr>
            <w:tcW w:w="920" w:type="dxa"/>
            <w:shd w:val="clear" w:color="auto" w:fill="FF0000"/>
            <w:vAlign w:val="center"/>
          </w:tcPr>
          <w:p w14:paraId="03AE00DA" w14:textId="50D42AC3"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51C8F20A" w14:textId="5BFD32F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402C77A0" w14:textId="1B99D58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6</w:t>
            </w:r>
          </w:p>
        </w:tc>
        <w:tc>
          <w:tcPr>
            <w:tcW w:w="923" w:type="dxa"/>
            <w:shd w:val="clear" w:color="auto" w:fill="00B0F0"/>
            <w:vAlign w:val="center"/>
          </w:tcPr>
          <w:p w14:paraId="1E0930FE" w14:textId="77A1DE2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24" w:type="dxa"/>
            <w:shd w:val="clear" w:color="auto" w:fill="00B050"/>
            <w:vAlign w:val="center"/>
          </w:tcPr>
          <w:p w14:paraId="178FDEA5" w14:textId="17D57CC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7F655E4F" w14:textId="741FBD4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-5</w:t>
            </w:r>
          </w:p>
        </w:tc>
        <w:tc>
          <w:tcPr>
            <w:tcW w:w="930" w:type="dxa"/>
            <w:shd w:val="clear" w:color="auto" w:fill="00B050"/>
            <w:vAlign w:val="center"/>
          </w:tcPr>
          <w:p w14:paraId="526143D5" w14:textId="00ACF30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r>
      <w:tr w:rsidR="00F93662" w:rsidRPr="008A78C6" w14:paraId="408FE8AE" w14:textId="787436D0" w:rsidTr="00435565">
        <w:trPr>
          <w:jc w:val="center"/>
        </w:trPr>
        <w:tc>
          <w:tcPr>
            <w:tcW w:w="1178" w:type="dxa"/>
            <w:shd w:val="clear" w:color="auto" w:fill="D9D9D9" w:themeFill="background1" w:themeFillShade="D9"/>
          </w:tcPr>
          <w:p w14:paraId="36357BC3" w14:textId="77777777" w:rsidR="00F93662" w:rsidRPr="008A78C6"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67950A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0A0D34B2" w14:textId="27172FDE"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3</w:t>
            </w:r>
          </w:p>
        </w:tc>
        <w:tc>
          <w:tcPr>
            <w:tcW w:w="920" w:type="dxa"/>
            <w:shd w:val="clear" w:color="auto" w:fill="FF0000"/>
            <w:vAlign w:val="center"/>
          </w:tcPr>
          <w:p w14:paraId="1075DB2F" w14:textId="3F94296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319EF7C0" w14:textId="05F35FC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6C980332" w14:textId="64AE3D2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4</w:t>
            </w:r>
          </w:p>
        </w:tc>
        <w:tc>
          <w:tcPr>
            <w:tcW w:w="923" w:type="dxa"/>
            <w:shd w:val="clear" w:color="auto" w:fill="00B0F0"/>
            <w:vAlign w:val="center"/>
          </w:tcPr>
          <w:p w14:paraId="37AB4557" w14:textId="0B6C905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5F799923" w14:textId="5EEA104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200D51A7" w14:textId="54804AB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30" w:type="dxa"/>
            <w:shd w:val="clear" w:color="auto" w:fill="00B050"/>
            <w:vAlign w:val="center"/>
          </w:tcPr>
          <w:p w14:paraId="1D67D41B" w14:textId="58C01CA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0AE9F23C" w14:textId="3340E41B" w:rsidTr="00435565">
        <w:trPr>
          <w:jc w:val="center"/>
        </w:trPr>
        <w:tc>
          <w:tcPr>
            <w:tcW w:w="1178" w:type="dxa"/>
            <w:shd w:val="clear" w:color="auto" w:fill="D9D9D9" w:themeFill="background1" w:themeFillShade="D9"/>
          </w:tcPr>
          <w:p w14:paraId="6BDE3F63" w14:textId="77777777" w:rsidR="00F93662" w:rsidRPr="008A78C6"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204E80D"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5C1EE1FE" w14:textId="014704D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1</w:t>
            </w:r>
          </w:p>
        </w:tc>
        <w:tc>
          <w:tcPr>
            <w:tcW w:w="920" w:type="dxa"/>
            <w:shd w:val="clear" w:color="auto" w:fill="FF0000"/>
            <w:vAlign w:val="center"/>
          </w:tcPr>
          <w:p w14:paraId="36B3A9A0" w14:textId="1C91052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3E07D291" w14:textId="5D185DB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3567D931" w14:textId="0AD09CB6"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23" w:type="dxa"/>
            <w:shd w:val="clear" w:color="auto" w:fill="00B0F0"/>
            <w:vAlign w:val="center"/>
          </w:tcPr>
          <w:p w14:paraId="27D0A8D6" w14:textId="0018BA6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24" w:type="dxa"/>
            <w:shd w:val="clear" w:color="auto" w:fill="00B050"/>
            <w:vAlign w:val="center"/>
          </w:tcPr>
          <w:p w14:paraId="03BB91E0" w14:textId="4FB4A5F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0222AB68" w14:textId="604EC6D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30" w:type="dxa"/>
            <w:shd w:val="clear" w:color="auto" w:fill="00B050"/>
            <w:vAlign w:val="center"/>
          </w:tcPr>
          <w:p w14:paraId="5B7BA08C" w14:textId="492E5D9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r>
      <w:tr w:rsidR="00F93662" w:rsidRPr="008A78C6" w14:paraId="13E92DA2" w14:textId="30CAF24D" w:rsidTr="00435565">
        <w:trPr>
          <w:jc w:val="center"/>
        </w:trPr>
        <w:tc>
          <w:tcPr>
            <w:tcW w:w="1178" w:type="dxa"/>
            <w:shd w:val="clear" w:color="auto" w:fill="D9D9D9" w:themeFill="background1" w:themeFillShade="D9"/>
          </w:tcPr>
          <w:p w14:paraId="4BFEAF21" w14:textId="77777777" w:rsidR="00F93662" w:rsidRPr="008A78C6"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27F24E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577CC1DC" w14:textId="62B7635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6</w:t>
            </w:r>
          </w:p>
        </w:tc>
        <w:tc>
          <w:tcPr>
            <w:tcW w:w="920" w:type="dxa"/>
            <w:shd w:val="clear" w:color="auto" w:fill="FF0000"/>
            <w:vAlign w:val="center"/>
          </w:tcPr>
          <w:p w14:paraId="19F8ED17" w14:textId="306A98EC"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4229705D" w14:textId="12C8B0D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6FCD86C7" w14:textId="3834D2D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23" w:type="dxa"/>
            <w:shd w:val="clear" w:color="auto" w:fill="00B0F0"/>
            <w:vAlign w:val="center"/>
          </w:tcPr>
          <w:p w14:paraId="6825F9B3" w14:textId="5D8863E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24" w:type="dxa"/>
            <w:shd w:val="clear" w:color="auto" w:fill="00B050"/>
            <w:vAlign w:val="center"/>
          </w:tcPr>
          <w:p w14:paraId="6E7A7FFB" w14:textId="546E90A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02797458" w14:textId="30B045C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5</w:t>
            </w:r>
          </w:p>
        </w:tc>
        <w:tc>
          <w:tcPr>
            <w:tcW w:w="930" w:type="dxa"/>
            <w:shd w:val="clear" w:color="auto" w:fill="00B050"/>
            <w:vAlign w:val="center"/>
          </w:tcPr>
          <w:p w14:paraId="74BE4CD6" w14:textId="7572182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r>
      <w:tr w:rsidR="00F93662" w:rsidRPr="008A78C6" w14:paraId="2737339F" w14:textId="439697EA" w:rsidTr="00435565">
        <w:trPr>
          <w:jc w:val="center"/>
        </w:trPr>
        <w:tc>
          <w:tcPr>
            <w:tcW w:w="1178" w:type="dxa"/>
            <w:shd w:val="clear" w:color="auto" w:fill="D9D9D9" w:themeFill="background1" w:themeFillShade="D9"/>
          </w:tcPr>
          <w:p w14:paraId="73885F03"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479712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33F784EC" w14:textId="41F6895C"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8</w:t>
            </w:r>
          </w:p>
        </w:tc>
        <w:tc>
          <w:tcPr>
            <w:tcW w:w="920" w:type="dxa"/>
            <w:shd w:val="clear" w:color="auto" w:fill="FF0000"/>
            <w:vAlign w:val="center"/>
          </w:tcPr>
          <w:p w14:paraId="55B68EBF" w14:textId="2A005DFF"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09BAAC1C" w14:textId="351615E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4E9D0E21" w14:textId="2B52B7C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39B31B9D" w14:textId="1F62038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6B0BB255" w14:textId="0E2CF8A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725F7FCD" w14:textId="6E4CE10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8</w:t>
            </w:r>
          </w:p>
        </w:tc>
        <w:tc>
          <w:tcPr>
            <w:tcW w:w="930" w:type="dxa"/>
            <w:shd w:val="clear" w:color="auto" w:fill="00B050"/>
            <w:vAlign w:val="center"/>
          </w:tcPr>
          <w:p w14:paraId="034ED4B0" w14:textId="1660F39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40D4E717" w14:textId="02420DE7" w:rsidTr="00435565">
        <w:trPr>
          <w:jc w:val="center"/>
        </w:trPr>
        <w:tc>
          <w:tcPr>
            <w:tcW w:w="1178" w:type="dxa"/>
            <w:shd w:val="clear" w:color="auto" w:fill="D9D9D9" w:themeFill="background1" w:themeFillShade="D9"/>
          </w:tcPr>
          <w:p w14:paraId="0BC42F96"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B22D5BA"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522FD51D" w14:textId="326E3576"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4</w:t>
            </w:r>
          </w:p>
        </w:tc>
        <w:tc>
          <w:tcPr>
            <w:tcW w:w="920" w:type="dxa"/>
            <w:shd w:val="clear" w:color="auto" w:fill="FF0000"/>
            <w:vAlign w:val="center"/>
          </w:tcPr>
          <w:p w14:paraId="26FFED78" w14:textId="4905B12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39AEBC2B" w14:textId="206E27C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36AFCE0E" w14:textId="3CF7AB3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23" w:type="dxa"/>
            <w:shd w:val="clear" w:color="auto" w:fill="00B0F0"/>
            <w:vAlign w:val="center"/>
          </w:tcPr>
          <w:p w14:paraId="100F9507" w14:textId="046F6AB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404FF68D" w14:textId="415DC83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04D68401" w14:textId="45D7E39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30" w:type="dxa"/>
            <w:shd w:val="clear" w:color="auto" w:fill="00B050"/>
            <w:vAlign w:val="center"/>
          </w:tcPr>
          <w:p w14:paraId="3B1BFF9B" w14:textId="0642F55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56711E0E" w14:textId="3C29BFFC" w:rsidTr="00435565">
        <w:trPr>
          <w:jc w:val="center"/>
        </w:trPr>
        <w:tc>
          <w:tcPr>
            <w:tcW w:w="1178" w:type="dxa"/>
            <w:shd w:val="clear" w:color="auto" w:fill="D9D9D9" w:themeFill="background1" w:themeFillShade="D9"/>
          </w:tcPr>
          <w:p w14:paraId="42B22403"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A6920D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2865E920" w14:textId="2E1DE0DA"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2</w:t>
            </w:r>
          </w:p>
        </w:tc>
        <w:tc>
          <w:tcPr>
            <w:tcW w:w="920" w:type="dxa"/>
            <w:shd w:val="clear" w:color="auto" w:fill="FF0000"/>
            <w:vAlign w:val="center"/>
          </w:tcPr>
          <w:p w14:paraId="67BFE4B5" w14:textId="4B47D1B4"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1</w:t>
            </w:r>
          </w:p>
        </w:tc>
        <w:tc>
          <w:tcPr>
            <w:tcW w:w="917" w:type="dxa"/>
            <w:shd w:val="clear" w:color="auto" w:fill="00B0F0"/>
            <w:vAlign w:val="center"/>
          </w:tcPr>
          <w:p w14:paraId="5CEFDF29" w14:textId="51CBE50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131C4F9F" w14:textId="161D004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23" w:type="dxa"/>
            <w:shd w:val="clear" w:color="auto" w:fill="00B0F0"/>
            <w:vAlign w:val="center"/>
          </w:tcPr>
          <w:p w14:paraId="68AD2BAB" w14:textId="71A05E0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12A53146" w14:textId="3043781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7FE3D7C8" w14:textId="27633D36"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28B70136" w14:textId="25300A3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r>
      <w:tr w:rsidR="00F93662" w:rsidRPr="008A78C6" w14:paraId="1AC27E63" w14:textId="0FB64638" w:rsidTr="00435565">
        <w:trPr>
          <w:jc w:val="center"/>
        </w:trPr>
        <w:tc>
          <w:tcPr>
            <w:tcW w:w="1178" w:type="dxa"/>
            <w:shd w:val="clear" w:color="auto" w:fill="D9D9D9" w:themeFill="background1" w:themeFillShade="D9"/>
          </w:tcPr>
          <w:p w14:paraId="4C9ADE3F"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D44BD4F"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5CEA3631" w14:textId="711F4E2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28F85FB7" w14:textId="5905E876"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33BC5AF8" w14:textId="3F04083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3ADE143F" w14:textId="18BCF17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202DDEA1" w14:textId="23882BE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0B65E16A" w14:textId="3A086C2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6266DA2F" w14:textId="7029A89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5EB07E66" w14:textId="0936CC2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416BAE27" w14:textId="33EE07C4" w:rsidTr="00435565">
        <w:trPr>
          <w:jc w:val="center"/>
        </w:trPr>
        <w:tc>
          <w:tcPr>
            <w:tcW w:w="1178" w:type="dxa"/>
            <w:shd w:val="clear" w:color="auto" w:fill="D9D9D9" w:themeFill="background1" w:themeFillShade="D9"/>
          </w:tcPr>
          <w:p w14:paraId="327762C6"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2B3DCFE"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286E1164" w14:textId="5931EC3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594A8E3E" w14:textId="6B3FE20E"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1</w:t>
            </w:r>
          </w:p>
        </w:tc>
        <w:tc>
          <w:tcPr>
            <w:tcW w:w="917" w:type="dxa"/>
            <w:shd w:val="clear" w:color="auto" w:fill="00B0F0"/>
            <w:vAlign w:val="center"/>
          </w:tcPr>
          <w:p w14:paraId="3C16E404" w14:textId="1642DFB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5C19F353" w14:textId="1E8C55E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5</w:t>
            </w:r>
          </w:p>
        </w:tc>
        <w:tc>
          <w:tcPr>
            <w:tcW w:w="923" w:type="dxa"/>
            <w:shd w:val="clear" w:color="auto" w:fill="00B0F0"/>
            <w:vAlign w:val="center"/>
          </w:tcPr>
          <w:p w14:paraId="219DE520" w14:textId="08C764A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3BF87D48" w14:textId="646CC17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3E1173E0" w14:textId="3B47D76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-5</w:t>
            </w:r>
          </w:p>
        </w:tc>
        <w:tc>
          <w:tcPr>
            <w:tcW w:w="930" w:type="dxa"/>
            <w:shd w:val="clear" w:color="auto" w:fill="00B050"/>
            <w:vAlign w:val="center"/>
          </w:tcPr>
          <w:p w14:paraId="4DACB595" w14:textId="4E1FD2C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r>
      <w:tr w:rsidR="00F93662" w:rsidRPr="008A78C6" w14:paraId="74AA4981" w14:textId="75BEE4A0" w:rsidTr="00435565">
        <w:trPr>
          <w:jc w:val="center"/>
        </w:trPr>
        <w:tc>
          <w:tcPr>
            <w:tcW w:w="1178" w:type="dxa"/>
            <w:shd w:val="clear" w:color="auto" w:fill="D9D9D9" w:themeFill="background1" w:themeFillShade="D9"/>
          </w:tcPr>
          <w:p w14:paraId="5B04EA7A"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CD01864"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4689D6D6" w14:textId="26447DFC"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53F4526C" w14:textId="2CA1F53B"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2</w:t>
            </w:r>
          </w:p>
        </w:tc>
        <w:tc>
          <w:tcPr>
            <w:tcW w:w="917" w:type="dxa"/>
            <w:shd w:val="clear" w:color="auto" w:fill="00B0F0"/>
            <w:vAlign w:val="center"/>
          </w:tcPr>
          <w:p w14:paraId="1B014076" w14:textId="35E5EAE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7C8E9475" w14:textId="50711B6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23" w:type="dxa"/>
            <w:shd w:val="clear" w:color="auto" w:fill="00B0F0"/>
            <w:vAlign w:val="center"/>
          </w:tcPr>
          <w:p w14:paraId="3103AA55" w14:textId="1E35DBF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3EC96D90" w14:textId="13449BD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4B76823E" w14:textId="4A1BBD1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w:t>
            </w:r>
          </w:p>
        </w:tc>
        <w:tc>
          <w:tcPr>
            <w:tcW w:w="930" w:type="dxa"/>
            <w:shd w:val="clear" w:color="auto" w:fill="00B050"/>
            <w:vAlign w:val="center"/>
          </w:tcPr>
          <w:p w14:paraId="3755C39D" w14:textId="25329684"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r>
      <w:tr w:rsidR="00F93662" w:rsidRPr="008A78C6" w14:paraId="177C798C" w14:textId="703E30AE" w:rsidTr="00435565">
        <w:trPr>
          <w:jc w:val="center"/>
        </w:trPr>
        <w:tc>
          <w:tcPr>
            <w:tcW w:w="1178" w:type="dxa"/>
            <w:shd w:val="clear" w:color="auto" w:fill="D9D9D9" w:themeFill="background1" w:themeFillShade="D9"/>
          </w:tcPr>
          <w:p w14:paraId="43D2D6C5"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C499340"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54F7FDE7" w14:textId="0DA2EEA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3E0E090A" w14:textId="3EA9F51A"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3</w:t>
            </w:r>
          </w:p>
        </w:tc>
        <w:tc>
          <w:tcPr>
            <w:tcW w:w="917" w:type="dxa"/>
            <w:shd w:val="clear" w:color="auto" w:fill="00B0F0"/>
            <w:vAlign w:val="center"/>
          </w:tcPr>
          <w:p w14:paraId="57EADBA4" w14:textId="20C51A66"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75BFEEDD" w14:textId="449289B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23" w:type="dxa"/>
            <w:shd w:val="clear" w:color="auto" w:fill="00B0F0"/>
            <w:vAlign w:val="center"/>
          </w:tcPr>
          <w:p w14:paraId="48D466E7" w14:textId="44BA9A2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6900C3E5" w14:textId="45B7E3F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7AA5E35F" w14:textId="3AB15DD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30" w:type="dxa"/>
            <w:shd w:val="clear" w:color="auto" w:fill="00B050"/>
            <w:vAlign w:val="center"/>
          </w:tcPr>
          <w:p w14:paraId="1CDE6A77" w14:textId="416AA6A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r>
      <w:tr w:rsidR="00F93662" w:rsidRPr="008A78C6" w14:paraId="209DA7DC" w14:textId="1BA71666" w:rsidTr="00435565">
        <w:trPr>
          <w:jc w:val="center"/>
        </w:trPr>
        <w:tc>
          <w:tcPr>
            <w:tcW w:w="1178" w:type="dxa"/>
            <w:shd w:val="clear" w:color="auto" w:fill="D9D9D9" w:themeFill="background1" w:themeFillShade="D9"/>
          </w:tcPr>
          <w:p w14:paraId="1D4FAA3B"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92CB306"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516A5756" w14:textId="62DCB91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5C9FE05A" w14:textId="48B5348B"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55E72751" w14:textId="338907F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0B12B8B7" w14:textId="2B02CB9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23" w:type="dxa"/>
            <w:shd w:val="clear" w:color="auto" w:fill="00B0F0"/>
            <w:vAlign w:val="center"/>
          </w:tcPr>
          <w:p w14:paraId="77A56EEE" w14:textId="254969A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7F66E1EC" w14:textId="0C66E09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20E523FE" w14:textId="61C1FDA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30" w:type="dxa"/>
            <w:shd w:val="clear" w:color="auto" w:fill="00B050"/>
            <w:vAlign w:val="center"/>
          </w:tcPr>
          <w:p w14:paraId="7412FF40" w14:textId="6A2CEDD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5BCC78C6" w14:textId="17D71CEF" w:rsidTr="00435565">
        <w:trPr>
          <w:jc w:val="center"/>
        </w:trPr>
        <w:tc>
          <w:tcPr>
            <w:tcW w:w="1178" w:type="dxa"/>
            <w:shd w:val="clear" w:color="auto" w:fill="D9D9D9" w:themeFill="background1" w:themeFillShade="D9"/>
          </w:tcPr>
          <w:p w14:paraId="5B3D5F17"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AAD9122"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2DC8AC47" w14:textId="1FA5C0FC"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41AA916B" w14:textId="34E95226"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5FA4E079" w14:textId="58AD732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3AC94E14" w14:textId="11285AE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23" w:type="dxa"/>
            <w:shd w:val="clear" w:color="auto" w:fill="00B0F0"/>
            <w:vAlign w:val="center"/>
          </w:tcPr>
          <w:p w14:paraId="0685F31E" w14:textId="5434AD7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02327502" w14:textId="03F025C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216B8800" w14:textId="2EE6BBF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30" w:type="dxa"/>
            <w:shd w:val="clear" w:color="auto" w:fill="00B050"/>
            <w:vAlign w:val="center"/>
          </w:tcPr>
          <w:p w14:paraId="327DB8D8" w14:textId="64C660D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1ED8BBA1" w14:textId="1C28FCE7" w:rsidTr="00435565">
        <w:trPr>
          <w:jc w:val="center"/>
        </w:trPr>
        <w:tc>
          <w:tcPr>
            <w:tcW w:w="1178" w:type="dxa"/>
            <w:shd w:val="clear" w:color="auto" w:fill="D9D9D9" w:themeFill="background1" w:themeFillShade="D9"/>
          </w:tcPr>
          <w:p w14:paraId="4E422A95"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6014408"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4FBC18DA" w14:textId="299BEB02"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6B80EFE3" w14:textId="5D93683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6</w:t>
            </w:r>
          </w:p>
        </w:tc>
        <w:tc>
          <w:tcPr>
            <w:tcW w:w="917" w:type="dxa"/>
            <w:shd w:val="clear" w:color="auto" w:fill="00B0F0"/>
            <w:vAlign w:val="center"/>
          </w:tcPr>
          <w:p w14:paraId="0190A6A1" w14:textId="297E6EC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42F4CD3F" w14:textId="726C8B2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7E124B1E" w14:textId="49224BB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21791D51" w14:textId="43BFF736"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6EC71394" w14:textId="367BA7E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6B7AF9DD" w14:textId="40E47E1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6</w:t>
            </w:r>
          </w:p>
        </w:tc>
      </w:tr>
      <w:tr w:rsidR="00F93662" w:rsidRPr="008A78C6" w14:paraId="7BEAEDAE" w14:textId="67D08C38" w:rsidTr="00435565">
        <w:trPr>
          <w:jc w:val="center"/>
        </w:trPr>
        <w:tc>
          <w:tcPr>
            <w:tcW w:w="1178" w:type="dxa"/>
            <w:shd w:val="clear" w:color="auto" w:fill="D9D9D9" w:themeFill="background1" w:themeFillShade="D9"/>
          </w:tcPr>
          <w:p w14:paraId="7BA2E188"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B11100A"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1C11BF5A" w14:textId="58A1539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5D766467" w14:textId="40105006"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4D63D9A5" w14:textId="18C51A6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03891433" w14:textId="5C92E584"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6FE694E4" w14:textId="0A7BDBB6"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7C84C407" w14:textId="4CA8980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4DD178E0" w14:textId="7ADD263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46A020C7" w14:textId="111139B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7DD7FC8E" w14:textId="0816435E" w:rsidTr="00435565">
        <w:trPr>
          <w:jc w:val="center"/>
        </w:trPr>
        <w:tc>
          <w:tcPr>
            <w:tcW w:w="1178" w:type="dxa"/>
            <w:shd w:val="clear" w:color="auto" w:fill="D9D9D9" w:themeFill="background1" w:themeFillShade="D9"/>
          </w:tcPr>
          <w:p w14:paraId="7EAD19FA"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CDAC84D"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6305CCF1" w14:textId="00430ED0"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11206EEE" w14:textId="279BF710"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6EFC8E41" w14:textId="5CDF306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5ED6EDA9" w14:textId="795128A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7094218C" w14:textId="39924A5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0BCF5C30" w14:textId="3C3ACF3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265EC118" w14:textId="372B2746"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59233527" w14:textId="0D8E832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253D31DA" w14:textId="36BB085D" w:rsidTr="00435565">
        <w:trPr>
          <w:jc w:val="center"/>
        </w:trPr>
        <w:tc>
          <w:tcPr>
            <w:tcW w:w="1178" w:type="dxa"/>
            <w:shd w:val="clear" w:color="auto" w:fill="D9D9D9" w:themeFill="background1" w:themeFillShade="D9"/>
          </w:tcPr>
          <w:p w14:paraId="6200C7CC"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561EED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6E8DA9D6" w14:textId="39138D29"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2</w:t>
            </w:r>
          </w:p>
        </w:tc>
        <w:tc>
          <w:tcPr>
            <w:tcW w:w="920" w:type="dxa"/>
            <w:shd w:val="clear" w:color="auto" w:fill="FF0000"/>
            <w:vAlign w:val="center"/>
          </w:tcPr>
          <w:p w14:paraId="213F78B6" w14:textId="3E1B317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5A06740E" w14:textId="2F4AE13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1BAE42B3" w14:textId="66ADBCB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4BB977FE" w14:textId="322E7162"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64A6E211" w14:textId="3AC0847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714C9C43" w14:textId="06A65DC4"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30" w:type="dxa"/>
            <w:shd w:val="clear" w:color="auto" w:fill="00B050"/>
            <w:vAlign w:val="center"/>
          </w:tcPr>
          <w:p w14:paraId="403CA08A" w14:textId="3767D2D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68D70B05" w14:textId="70E7B648" w:rsidTr="00435565">
        <w:trPr>
          <w:jc w:val="center"/>
        </w:trPr>
        <w:tc>
          <w:tcPr>
            <w:tcW w:w="1178" w:type="dxa"/>
            <w:shd w:val="clear" w:color="auto" w:fill="D9D9D9" w:themeFill="background1" w:themeFillShade="D9"/>
          </w:tcPr>
          <w:p w14:paraId="37AE4539"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44483D5"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78F1DFA2" w14:textId="43825CAB"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2</w:t>
            </w:r>
          </w:p>
        </w:tc>
        <w:tc>
          <w:tcPr>
            <w:tcW w:w="920" w:type="dxa"/>
            <w:shd w:val="clear" w:color="auto" w:fill="FF0000"/>
            <w:vAlign w:val="center"/>
          </w:tcPr>
          <w:p w14:paraId="6A6A7395" w14:textId="7B29E13D"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29614FB0" w14:textId="2510432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7B41349D" w14:textId="7BECAF64"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721D4B1A" w14:textId="42117E1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171A580B" w14:textId="341E645D"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43E1E02D" w14:textId="0CFD05E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2</w:t>
            </w:r>
          </w:p>
        </w:tc>
        <w:tc>
          <w:tcPr>
            <w:tcW w:w="930" w:type="dxa"/>
            <w:shd w:val="clear" w:color="auto" w:fill="00B050"/>
            <w:vAlign w:val="center"/>
          </w:tcPr>
          <w:p w14:paraId="0448D46E" w14:textId="61D71DC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484A4033" w14:textId="790A4591" w:rsidTr="00435565">
        <w:trPr>
          <w:jc w:val="center"/>
        </w:trPr>
        <w:tc>
          <w:tcPr>
            <w:tcW w:w="1178" w:type="dxa"/>
            <w:shd w:val="clear" w:color="auto" w:fill="D9D9D9" w:themeFill="background1" w:themeFillShade="D9"/>
          </w:tcPr>
          <w:p w14:paraId="1CCEB249"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0B2C83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7A27E762" w14:textId="35B6A9FD"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3</w:t>
            </w:r>
          </w:p>
        </w:tc>
        <w:tc>
          <w:tcPr>
            <w:tcW w:w="920" w:type="dxa"/>
            <w:shd w:val="clear" w:color="auto" w:fill="FF0000"/>
            <w:vAlign w:val="center"/>
          </w:tcPr>
          <w:p w14:paraId="224AB272" w14:textId="3BA40C80"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10B43ECE" w14:textId="149ED02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163D7477" w14:textId="2BA47F7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67E49C3A" w14:textId="60BA2E5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52687BA4" w14:textId="619108C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0AA02269" w14:textId="140AFBE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30" w:type="dxa"/>
            <w:shd w:val="clear" w:color="auto" w:fill="00B050"/>
            <w:vAlign w:val="center"/>
          </w:tcPr>
          <w:p w14:paraId="1A1BC211" w14:textId="046EDAE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574A4F1C" w14:textId="35F0B95A" w:rsidTr="00435565">
        <w:trPr>
          <w:jc w:val="center"/>
        </w:trPr>
        <w:tc>
          <w:tcPr>
            <w:tcW w:w="1178" w:type="dxa"/>
            <w:shd w:val="clear" w:color="auto" w:fill="D9D9D9" w:themeFill="background1" w:themeFillShade="D9"/>
          </w:tcPr>
          <w:p w14:paraId="638DCA47"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F80702E"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01882F4C" w14:textId="1D5C5AD9"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5</w:t>
            </w:r>
          </w:p>
        </w:tc>
        <w:tc>
          <w:tcPr>
            <w:tcW w:w="920" w:type="dxa"/>
            <w:shd w:val="clear" w:color="auto" w:fill="FF0000"/>
            <w:vAlign w:val="center"/>
          </w:tcPr>
          <w:p w14:paraId="46100954" w14:textId="7B15EAE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6303254F" w14:textId="2BD0D824"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6083F435" w14:textId="0600991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608B33AD" w14:textId="5FFE1A8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2341F4F5" w14:textId="324C09E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1E7C6B45" w14:textId="2A24B57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5</w:t>
            </w:r>
          </w:p>
        </w:tc>
        <w:tc>
          <w:tcPr>
            <w:tcW w:w="930" w:type="dxa"/>
            <w:shd w:val="clear" w:color="auto" w:fill="00B050"/>
            <w:vAlign w:val="center"/>
          </w:tcPr>
          <w:p w14:paraId="6F038DDB" w14:textId="5D535CB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118ACFA0" w14:textId="7665F46E" w:rsidTr="00435565">
        <w:trPr>
          <w:jc w:val="center"/>
        </w:trPr>
        <w:tc>
          <w:tcPr>
            <w:tcW w:w="1178" w:type="dxa"/>
            <w:shd w:val="clear" w:color="auto" w:fill="D9D9D9" w:themeFill="background1" w:themeFillShade="D9"/>
          </w:tcPr>
          <w:p w14:paraId="58C9D39D"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2E1A95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06217D2A" w14:textId="762A272C"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10</w:t>
            </w:r>
          </w:p>
        </w:tc>
        <w:tc>
          <w:tcPr>
            <w:tcW w:w="920" w:type="dxa"/>
            <w:shd w:val="clear" w:color="auto" w:fill="FF0000"/>
            <w:vAlign w:val="center"/>
          </w:tcPr>
          <w:p w14:paraId="4B39C9F6" w14:textId="4A2DC882"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4CA88743" w14:textId="6217DBC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46BB1AAD" w14:textId="485817B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4DCB766B" w14:textId="7692DC4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3FE8FD44" w14:textId="7B19D2A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7E3DE492" w14:textId="28B4484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10</w:t>
            </w:r>
          </w:p>
        </w:tc>
        <w:tc>
          <w:tcPr>
            <w:tcW w:w="930" w:type="dxa"/>
            <w:shd w:val="clear" w:color="auto" w:fill="00B050"/>
            <w:vAlign w:val="center"/>
          </w:tcPr>
          <w:p w14:paraId="405F1320" w14:textId="2745E1B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798807E1" w14:textId="1A6D9383" w:rsidTr="00435565">
        <w:trPr>
          <w:jc w:val="center"/>
        </w:trPr>
        <w:tc>
          <w:tcPr>
            <w:tcW w:w="1178" w:type="dxa"/>
            <w:shd w:val="clear" w:color="auto" w:fill="D9D9D9" w:themeFill="background1" w:themeFillShade="D9"/>
          </w:tcPr>
          <w:p w14:paraId="154BDE0E"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971F113"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02C58782" w14:textId="033A5B8B"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0F4E40B4" w14:textId="70D69DB6"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3030673E" w14:textId="3EF161C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4930BB54" w14:textId="4D41EF6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6EEC47B6" w14:textId="75894A6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528E6357" w14:textId="2EF76BE4"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0D425DA9" w14:textId="64F2DF0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78C0B6BE" w14:textId="5462B0C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26EB27F4" w14:textId="142F9308" w:rsidTr="00435565">
        <w:trPr>
          <w:jc w:val="center"/>
        </w:trPr>
        <w:tc>
          <w:tcPr>
            <w:tcW w:w="1178" w:type="dxa"/>
            <w:shd w:val="clear" w:color="auto" w:fill="D9D9D9" w:themeFill="background1" w:themeFillShade="D9"/>
          </w:tcPr>
          <w:p w14:paraId="72A32FC2"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46D547D"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40D80508" w14:textId="214F3C9E"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3</w:t>
            </w:r>
          </w:p>
        </w:tc>
        <w:tc>
          <w:tcPr>
            <w:tcW w:w="920" w:type="dxa"/>
            <w:shd w:val="clear" w:color="auto" w:fill="FF0000"/>
            <w:vAlign w:val="center"/>
          </w:tcPr>
          <w:p w14:paraId="66CCDDF1" w14:textId="77D540F4"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246D4CC6" w14:textId="6925E7EA"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2E97EB43" w14:textId="6E3ED95E"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3A45E83C" w14:textId="7C25D16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181764BA" w14:textId="51E01A3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675E92EA" w14:textId="1D598A5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3</w:t>
            </w:r>
          </w:p>
        </w:tc>
        <w:tc>
          <w:tcPr>
            <w:tcW w:w="930" w:type="dxa"/>
            <w:shd w:val="clear" w:color="auto" w:fill="00B050"/>
            <w:vAlign w:val="center"/>
          </w:tcPr>
          <w:p w14:paraId="00286510" w14:textId="0F1C07F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5864F5AC" w14:textId="28B9D168" w:rsidTr="00435565">
        <w:trPr>
          <w:jc w:val="center"/>
        </w:trPr>
        <w:tc>
          <w:tcPr>
            <w:tcW w:w="1178" w:type="dxa"/>
            <w:shd w:val="clear" w:color="auto" w:fill="D9D9D9" w:themeFill="background1" w:themeFillShade="D9"/>
          </w:tcPr>
          <w:p w14:paraId="26689389"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B29BC63"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6EEBF84A" w14:textId="1B2D0399"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16</w:t>
            </w:r>
          </w:p>
        </w:tc>
        <w:tc>
          <w:tcPr>
            <w:tcW w:w="920" w:type="dxa"/>
            <w:shd w:val="clear" w:color="auto" w:fill="FF0000"/>
            <w:vAlign w:val="center"/>
          </w:tcPr>
          <w:p w14:paraId="1B49DA37" w14:textId="28EFD20F"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4395CA4C" w14:textId="416A4D98"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6679C1A1" w14:textId="262FA94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6DA119BA" w14:textId="0D7D88D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4D955D94" w14:textId="23F88D7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053BADE4" w14:textId="11578F0F"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16</w:t>
            </w:r>
          </w:p>
        </w:tc>
        <w:tc>
          <w:tcPr>
            <w:tcW w:w="930" w:type="dxa"/>
            <w:shd w:val="clear" w:color="auto" w:fill="00B050"/>
            <w:vAlign w:val="center"/>
          </w:tcPr>
          <w:p w14:paraId="7BA35E44" w14:textId="6717E5D9"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6696D26D" w14:textId="45645CFA" w:rsidTr="00435565">
        <w:trPr>
          <w:jc w:val="center"/>
        </w:trPr>
        <w:tc>
          <w:tcPr>
            <w:tcW w:w="1178" w:type="dxa"/>
            <w:shd w:val="clear" w:color="auto" w:fill="D9D9D9" w:themeFill="background1" w:themeFillShade="D9"/>
          </w:tcPr>
          <w:p w14:paraId="3431A020"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35A5C3F"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0C6CDFCB" w14:textId="0C91ABB7"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299B8C94" w14:textId="4B75424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6816D7B0" w14:textId="1AD9A6E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4EF2E995" w14:textId="2AE4A31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47D2370D" w14:textId="2050910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3C3B62F7" w14:textId="4DD888D1"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2D3CA1CB" w14:textId="07059A83"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364FA97B" w14:textId="7D054C3B"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8A78C6" w14:paraId="474C5AC0" w14:textId="2925922D" w:rsidTr="00435565">
        <w:trPr>
          <w:jc w:val="center"/>
        </w:trPr>
        <w:tc>
          <w:tcPr>
            <w:tcW w:w="1178" w:type="dxa"/>
            <w:shd w:val="clear" w:color="auto" w:fill="D9D9D9" w:themeFill="background1" w:themeFillShade="D9"/>
          </w:tcPr>
          <w:p w14:paraId="43137E3B" w14:textId="77777777" w:rsidR="00F93662" w:rsidRDefault="00F93662" w:rsidP="00F9366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C7B88FC"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60" w:type="dxa"/>
            <w:shd w:val="clear" w:color="auto" w:fill="FF0000"/>
            <w:vAlign w:val="center"/>
          </w:tcPr>
          <w:p w14:paraId="3CF10ED0" w14:textId="5A430F6D"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20" w:type="dxa"/>
            <w:shd w:val="clear" w:color="auto" w:fill="FF0000"/>
            <w:vAlign w:val="center"/>
          </w:tcPr>
          <w:p w14:paraId="1D08DE24" w14:textId="59B3A761" w:rsidR="00F93662" w:rsidRPr="00435565" w:rsidRDefault="00F93662" w:rsidP="00F93662">
            <w:pPr>
              <w:pStyle w:val="BodyTextIndent"/>
              <w:ind w:left="0" w:firstLine="0"/>
              <w:jc w:val="center"/>
              <w:rPr>
                <w:rFonts w:ascii="Arial" w:hAnsi="Arial" w:cs="Arial"/>
                <w:b w:val="0"/>
                <w:bCs w:val="0"/>
                <w:iCs/>
                <w:color w:val="000000"/>
                <w:sz w:val="20"/>
                <w:szCs w:val="20"/>
                <w:lang w:val="ro-RO"/>
              </w:rPr>
            </w:pPr>
            <w:r w:rsidRPr="00435565">
              <w:rPr>
                <w:rFonts w:ascii="Arial" w:hAnsi="Arial" w:cs="Arial"/>
                <w:b w:val="0"/>
                <w:bCs w:val="0"/>
                <w:color w:val="000000"/>
                <w:sz w:val="20"/>
                <w:szCs w:val="20"/>
              </w:rPr>
              <w:t>0</w:t>
            </w:r>
          </w:p>
        </w:tc>
        <w:tc>
          <w:tcPr>
            <w:tcW w:w="917" w:type="dxa"/>
            <w:shd w:val="clear" w:color="auto" w:fill="00B0F0"/>
            <w:vAlign w:val="center"/>
          </w:tcPr>
          <w:p w14:paraId="504FA57E" w14:textId="4F4A7FE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13" w:type="dxa"/>
            <w:shd w:val="clear" w:color="auto" w:fill="00B0F0"/>
            <w:vAlign w:val="center"/>
          </w:tcPr>
          <w:p w14:paraId="57C75863" w14:textId="781A70C0"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3" w:type="dxa"/>
            <w:shd w:val="clear" w:color="auto" w:fill="00B0F0"/>
            <w:vAlign w:val="center"/>
          </w:tcPr>
          <w:p w14:paraId="06D227C5" w14:textId="296464C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4" w:type="dxa"/>
            <w:shd w:val="clear" w:color="auto" w:fill="00B050"/>
            <w:vAlign w:val="center"/>
          </w:tcPr>
          <w:p w14:paraId="21D17BAE" w14:textId="0B7BA115"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21" w:type="dxa"/>
            <w:shd w:val="clear" w:color="auto" w:fill="00B050"/>
            <w:vAlign w:val="center"/>
          </w:tcPr>
          <w:p w14:paraId="4C5A289F" w14:textId="20DF543C"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c>
          <w:tcPr>
            <w:tcW w:w="930" w:type="dxa"/>
            <w:shd w:val="clear" w:color="auto" w:fill="00B050"/>
            <w:vAlign w:val="center"/>
          </w:tcPr>
          <w:p w14:paraId="21658E8F" w14:textId="32AF3EB7" w:rsidR="00F93662" w:rsidRPr="00F93662" w:rsidRDefault="00F93662" w:rsidP="00F93662">
            <w:pPr>
              <w:pStyle w:val="BodyTextIndent"/>
              <w:ind w:left="0" w:firstLine="0"/>
              <w:jc w:val="center"/>
              <w:rPr>
                <w:rFonts w:ascii="Arial" w:hAnsi="Arial" w:cs="Arial"/>
                <w:b w:val="0"/>
                <w:bCs w:val="0"/>
                <w:iCs/>
                <w:color w:val="000000"/>
                <w:sz w:val="20"/>
                <w:szCs w:val="20"/>
                <w:lang w:val="ro-RO"/>
              </w:rPr>
            </w:pPr>
            <w:r w:rsidRPr="00F93662">
              <w:rPr>
                <w:rFonts w:ascii="Arial" w:hAnsi="Arial" w:cs="Arial"/>
                <w:b w:val="0"/>
                <w:bCs w:val="0"/>
                <w:color w:val="000000"/>
                <w:sz w:val="20"/>
                <w:szCs w:val="20"/>
              </w:rPr>
              <w:t>0</w:t>
            </w:r>
          </w:p>
        </w:tc>
      </w:tr>
      <w:tr w:rsidR="00F93662" w:rsidRPr="0025054A" w14:paraId="317E3ECA" w14:textId="501ABEFE" w:rsidTr="00435565">
        <w:trPr>
          <w:jc w:val="center"/>
        </w:trPr>
        <w:tc>
          <w:tcPr>
            <w:tcW w:w="1178" w:type="dxa"/>
            <w:shd w:val="clear" w:color="auto" w:fill="D9D9D9" w:themeFill="background1" w:themeFillShade="D9"/>
          </w:tcPr>
          <w:p w14:paraId="57425BB4" w14:textId="77777777" w:rsidR="00F93662" w:rsidRPr="0025054A" w:rsidRDefault="00F93662" w:rsidP="00F9366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C292BD3" w:rsidR="00F93662" w:rsidRPr="00435565" w:rsidRDefault="00F93662" w:rsidP="00F93662">
            <w:pPr>
              <w:pStyle w:val="BodyTextIndent"/>
              <w:ind w:left="0" w:firstLine="0"/>
              <w:jc w:val="center"/>
              <w:rPr>
                <w:rFonts w:ascii="Arial" w:hAnsi="Arial" w:cs="Arial"/>
                <w:iCs/>
                <w:color w:val="000000"/>
                <w:sz w:val="20"/>
                <w:szCs w:val="20"/>
                <w:lang w:val="ro-RO"/>
              </w:rPr>
            </w:pPr>
            <w:r w:rsidRPr="00435565">
              <w:rPr>
                <w:rFonts w:ascii="Arial" w:hAnsi="Arial" w:cs="Arial"/>
                <w:color w:val="000000"/>
                <w:sz w:val="20"/>
                <w:szCs w:val="20"/>
              </w:rPr>
              <w:t>0</w:t>
            </w:r>
          </w:p>
        </w:tc>
        <w:tc>
          <w:tcPr>
            <w:tcW w:w="960" w:type="dxa"/>
            <w:shd w:val="clear" w:color="auto" w:fill="FF0000"/>
            <w:vAlign w:val="center"/>
          </w:tcPr>
          <w:p w14:paraId="48EDEEAC" w14:textId="32831399" w:rsidR="00F93662" w:rsidRPr="00435565" w:rsidRDefault="00F93662" w:rsidP="00F93662">
            <w:pPr>
              <w:pStyle w:val="BodyTextIndent"/>
              <w:ind w:left="0" w:firstLine="0"/>
              <w:jc w:val="center"/>
              <w:rPr>
                <w:rFonts w:ascii="Arial" w:hAnsi="Arial" w:cs="Arial"/>
                <w:iCs/>
                <w:color w:val="000000"/>
                <w:sz w:val="20"/>
                <w:szCs w:val="20"/>
                <w:lang w:val="ro-RO"/>
              </w:rPr>
            </w:pPr>
            <w:r w:rsidRPr="00435565">
              <w:rPr>
                <w:rFonts w:ascii="Arial" w:hAnsi="Arial" w:cs="Arial"/>
                <w:color w:val="000000"/>
                <w:sz w:val="20"/>
                <w:szCs w:val="20"/>
              </w:rPr>
              <w:t>66</w:t>
            </w:r>
          </w:p>
        </w:tc>
        <w:tc>
          <w:tcPr>
            <w:tcW w:w="920" w:type="dxa"/>
            <w:shd w:val="clear" w:color="auto" w:fill="FF0000"/>
            <w:vAlign w:val="center"/>
          </w:tcPr>
          <w:p w14:paraId="1D45FB0D" w14:textId="6993952B" w:rsidR="00F93662" w:rsidRPr="00435565" w:rsidRDefault="00F93662" w:rsidP="00F93662">
            <w:pPr>
              <w:pStyle w:val="BodyTextIndent"/>
              <w:ind w:left="0" w:firstLine="0"/>
              <w:jc w:val="center"/>
              <w:rPr>
                <w:rFonts w:ascii="Arial" w:hAnsi="Arial" w:cs="Arial"/>
                <w:iCs/>
                <w:color w:val="000000"/>
                <w:sz w:val="20"/>
                <w:szCs w:val="20"/>
                <w:lang w:val="ro-RO"/>
              </w:rPr>
            </w:pPr>
            <w:r w:rsidRPr="00435565">
              <w:rPr>
                <w:rFonts w:ascii="Arial" w:hAnsi="Arial" w:cs="Arial"/>
                <w:color w:val="000000"/>
                <w:sz w:val="20"/>
                <w:szCs w:val="20"/>
              </w:rPr>
              <w:t>13</w:t>
            </w:r>
          </w:p>
        </w:tc>
        <w:tc>
          <w:tcPr>
            <w:tcW w:w="917" w:type="dxa"/>
            <w:shd w:val="clear" w:color="auto" w:fill="00B0F0"/>
            <w:vAlign w:val="center"/>
          </w:tcPr>
          <w:p w14:paraId="207963B6" w14:textId="0805BFCF" w:rsidR="00F93662" w:rsidRPr="00F93662" w:rsidRDefault="00F93662" w:rsidP="00F93662">
            <w:pPr>
              <w:pStyle w:val="BodyTextIndent"/>
              <w:ind w:left="0" w:firstLine="0"/>
              <w:jc w:val="center"/>
              <w:rPr>
                <w:rFonts w:ascii="Arial" w:hAnsi="Arial" w:cs="Arial"/>
                <w:iCs/>
                <w:color w:val="000000"/>
                <w:sz w:val="20"/>
                <w:szCs w:val="20"/>
                <w:lang w:val="ro-RO"/>
              </w:rPr>
            </w:pPr>
            <w:r w:rsidRPr="00F93662">
              <w:rPr>
                <w:rFonts w:ascii="Arial" w:hAnsi="Arial" w:cs="Arial"/>
                <w:color w:val="000000"/>
                <w:sz w:val="20"/>
                <w:szCs w:val="20"/>
              </w:rPr>
              <w:t>0</w:t>
            </w:r>
          </w:p>
        </w:tc>
        <w:tc>
          <w:tcPr>
            <w:tcW w:w="913" w:type="dxa"/>
            <w:shd w:val="clear" w:color="auto" w:fill="00B0F0"/>
            <w:vAlign w:val="center"/>
          </w:tcPr>
          <w:p w14:paraId="5250FD3F" w14:textId="5F9C2D0F" w:rsidR="00F93662" w:rsidRPr="00F93662" w:rsidRDefault="00F93662" w:rsidP="00F93662">
            <w:pPr>
              <w:pStyle w:val="BodyTextIndent"/>
              <w:ind w:left="0" w:firstLine="0"/>
              <w:jc w:val="center"/>
              <w:rPr>
                <w:rFonts w:ascii="Arial" w:hAnsi="Arial" w:cs="Arial"/>
                <w:iCs/>
                <w:color w:val="000000"/>
                <w:sz w:val="20"/>
                <w:szCs w:val="20"/>
                <w:lang w:val="ro-RO"/>
              </w:rPr>
            </w:pPr>
            <w:r w:rsidRPr="00F93662">
              <w:rPr>
                <w:rFonts w:ascii="Arial" w:hAnsi="Arial" w:cs="Arial"/>
                <w:color w:val="000000"/>
                <w:sz w:val="20"/>
                <w:szCs w:val="20"/>
              </w:rPr>
              <w:t>32</w:t>
            </w:r>
          </w:p>
        </w:tc>
        <w:tc>
          <w:tcPr>
            <w:tcW w:w="923" w:type="dxa"/>
            <w:shd w:val="clear" w:color="auto" w:fill="00B0F0"/>
            <w:vAlign w:val="center"/>
          </w:tcPr>
          <w:p w14:paraId="6AEA16EC" w14:textId="05796F85" w:rsidR="00F93662" w:rsidRPr="00F93662" w:rsidRDefault="00F93662" w:rsidP="00F93662">
            <w:pPr>
              <w:pStyle w:val="BodyTextIndent"/>
              <w:ind w:left="0" w:firstLine="0"/>
              <w:jc w:val="center"/>
              <w:rPr>
                <w:rFonts w:ascii="Arial" w:hAnsi="Arial" w:cs="Arial"/>
                <w:iCs/>
                <w:color w:val="000000"/>
                <w:sz w:val="20"/>
                <w:szCs w:val="20"/>
                <w:lang w:val="ro-RO"/>
              </w:rPr>
            </w:pPr>
            <w:r w:rsidRPr="00F93662">
              <w:rPr>
                <w:rFonts w:ascii="Arial" w:hAnsi="Arial" w:cs="Arial"/>
                <w:color w:val="000000"/>
                <w:sz w:val="20"/>
                <w:szCs w:val="20"/>
              </w:rPr>
              <w:t>3</w:t>
            </w:r>
          </w:p>
        </w:tc>
        <w:tc>
          <w:tcPr>
            <w:tcW w:w="924" w:type="dxa"/>
            <w:shd w:val="clear" w:color="auto" w:fill="00B050"/>
            <w:vAlign w:val="center"/>
          </w:tcPr>
          <w:p w14:paraId="374DCB8E" w14:textId="1EB7F758" w:rsidR="00F93662" w:rsidRPr="00F93662" w:rsidRDefault="00F93662" w:rsidP="00F93662">
            <w:pPr>
              <w:pStyle w:val="BodyTextIndent"/>
              <w:ind w:left="0" w:firstLine="0"/>
              <w:jc w:val="center"/>
              <w:rPr>
                <w:rFonts w:ascii="Arial" w:hAnsi="Arial" w:cs="Arial"/>
                <w:iCs/>
                <w:color w:val="000000"/>
                <w:sz w:val="20"/>
                <w:szCs w:val="20"/>
                <w:lang w:val="ro-RO"/>
              </w:rPr>
            </w:pPr>
            <w:r w:rsidRPr="00F93662">
              <w:rPr>
                <w:rFonts w:ascii="Arial" w:hAnsi="Arial" w:cs="Arial"/>
                <w:color w:val="000000"/>
                <w:sz w:val="20"/>
                <w:szCs w:val="20"/>
              </w:rPr>
              <w:t>0</w:t>
            </w:r>
          </w:p>
        </w:tc>
        <w:tc>
          <w:tcPr>
            <w:tcW w:w="921" w:type="dxa"/>
            <w:shd w:val="clear" w:color="auto" w:fill="00B050"/>
            <w:vAlign w:val="center"/>
          </w:tcPr>
          <w:p w14:paraId="43A144AD" w14:textId="12989D06" w:rsidR="00F93662" w:rsidRPr="00F93662" w:rsidRDefault="00F93662" w:rsidP="00F93662">
            <w:pPr>
              <w:pStyle w:val="BodyTextIndent"/>
              <w:ind w:left="0" w:firstLine="0"/>
              <w:jc w:val="center"/>
              <w:rPr>
                <w:rFonts w:ascii="Arial" w:hAnsi="Arial" w:cs="Arial"/>
                <w:iCs/>
                <w:color w:val="000000"/>
                <w:sz w:val="20"/>
                <w:szCs w:val="20"/>
                <w:lang w:val="ro-RO"/>
              </w:rPr>
            </w:pPr>
            <w:r w:rsidRPr="00F93662">
              <w:rPr>
                <w:rFonts w:ascii="Arial" w:hAnsi="Arial" w:cs="Arial"/>
                <w:color w:val="000000"/>
                <w:sz w:val="20"/>
                <w:szCs w:val="20"/>
              </w:rPr>
              <w:t>34</w:t>
            </w:r>
          </w:p>
        </w:tc>
        <w:tc>
          <w:tcPr>
            <w:tcW w:w="930" w:type="dxa"/>
            <w:shd w:val="clear" w:color="auto" w:fill="00B050"/>
            <w:vAlign w:val="center"/>
          </w:tcPr>
          <w:p w14:paraId="2D1DF536" w14:textId="03CCAF8C" w:rsidR="00F93662" w:rsidRPr="00F93662" w:rsidRDefault="00F93662" w:rsidP="00F93662">
            <w:pPr>
              <w:pStyle w:val="BodyTextIndent"/>
              <w:ind w:left="0" w:firstLine="0"/>
              <w:jc w:val="center"/>
              <w:rPr>
                <w:rFonts w:ascii="Arial" w:hAnsi="Arial" w:cs="Arial"/>
                <w:iCs/>
                <w:color w:val="000000"/>
                <w:sz w:val="20"/>
                <w:szCs w:val="20"/>
                <w:lang w:val="ro-RO"/>
              </w:rPr>
            </w:pPr>
            <w:r w:rsidRPr="00F93662">
              <w:rPr>
                <w:rFonts w:ascii="Arial" w:hAnsi="Arial" w:cs="Arial"/>
                <w:color w:val="000000"/>
                <w:sz w:val="20"/>
                <w:szCs w:val="20"/>
              </w:rPr>
              <w:t>10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E646E">
      <w:pPr>
        <w:pStyle w:val="Heading2"/>
        <w:rPr>
          <w:lang w:val="ro-RO"/>
        </w:rPr>
      </w:pPr>
      <w:bookmarkStart w:id="21" w:name="_Toc230884771"/>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884772"/>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8BF43" w14:textId="77777777" w:rsidR="000444EF" w:rsidRDefault="000444EF">
      <w:r>
        <w:separator/>
      </w:r>
    </w:p>
  </w:endnote>
  <w:endnote w:type="continuationSeparator" w:id="0">
    <w:p w14:paraId="13B99E5B" w14:textId="77777777" w:rsidR="000444EF" w:rsidRDefault="0004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2D938" w14:textId="77777777" w:rsidR="000444EF" w:rsidRDefault="000444EF">
      <w:r>
        <w:separator/>
      </w:r>
    </w:p>
  </w:footnote>
  <w:footnote w:type="continuationSeparator" w:id="0">
    <w:p w14:paraId="10146677" w14:textId="77777777" w:rsidR="000444EF" w:rsidRDefault="000444EF">
      <w:r>
        <w:continuationSeparator/>
      </w:r>
    </w:p>
  </w:footnote>
  <w:footnote w:id="1">
    <w:p w14:paraId="5648E378" w14:textId="77777777" w:rsidR="00226515" w:rsidRPr="00C9714F" w:rsidRDefault="00226515" w:rsidP="0022651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0A11B52"/>
    <w:multiLevelType w:val="hybridMultilevel"/>
    <w:tmpl w:val="49EE7F2A"/>
    <w:lvl w:ilvl="0" w:tplc="D1A8C69E">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5A6347"/>
    <w:multiLevelType w:val="hybridMultilevel"/>
    <w:tmpl w:val="D22C5D6E"/>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8"/>
  </w:num>
  <w:num w:numId="9" w16cid:durableId="324013777">
    <w:abstractNumId w:val="21"/>
  </w:num>
  <w:num w:numId="10" w16cid:durableId="652564499">
    <w:abstractNumId w:val="20"/>
  </w:num>
  <w:num w:numId="11" w16cid:durableId="941453994">
    <w:abstractNumId w:val="23"/>
  </w:num>
  <w:num w:numId="12" w16cid:durableId="1510290585">
    <w:abstractNumId w:val="33"/>
  </w:num>
  <w:num w:numId="13" w16cid:durableId="1135760038">
    <w:abstractNumId w:val="27"/>
  </w:num>
  <w:num w:numId="14" w16cid:durableId="43024140">
    <w:abstractNumId w:val="32"/>
  </w:num>
  <w:num w:numId="15" w16cid:durableId="1287079827">
    <w:abstractNumId w:val="30"/>
  </w:num>
  <w:num w:numId="16" w16cid:durableId="978874029">
    <w:abstractNumId w:val="24"/>
  </w:num>
  <w:num w:numId="17" w16cid:durableId="245847654">
    <w:abstractNumId w:val="31"/>
  </w:num>
  <w:num w:numId="18" w16cid:durableId="1917932235">
    <w:abstractNumId w:val="25"/>
  </w:num>
  <w:num w:numId="19" w16cid:durableId="463082342">
    <w:abstractNumId w:val="29"/>
  </w:num>
  <w:num w:numId="20" w16cid:durableId="1348872631">
    <w:abstractNumId w:val="22"/>
  </w:num>
  <w:num w:numId="21" w16cid:durableId="1458598781">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5383"/>
    <w:rsid w:val="00037D25"/>
    <w:rsid w:val="00040226"/>
    <w:rsid w:val="00040507"/>
    <w:rsid w:val="00041F69"/>
    <w:rsid w:val="000437C2"/>
    <w:rsid w:val="00043FD7"/>
    <w:rsid w:val="000444EF"/>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472"/>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09F2"/>
    <w:rsid w:val="000E13E9"/>
    <w:rsid w:val="000E4346"/>
    <w:rsid w:val="000E5A01"/>
    <w:rsid w:val="000F05DD"/>
    <w:rsid w:val="000F0B29"/>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4DA4"/>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35C3"/>
    <w:rsid w:val="001E41BF"/>
    <w:rsid w:val="001E7311"/>
    <w:rsid w:val="001F072D"/>
    <w:rsid w:val="001F1F4D"/>
    <w:rsid w:val="001F4326"/>
    <w:rsid w:val="001F497C"/>
    <w:rsid w:val="001F5803"/>
    <w:rsid w:val="00200ABC"/>
    <w:rsid w:val="00222801"/>
    <w:rsid w:val="00225F59"/>
    <w:rsid w:val="00226515"/>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5F5A"/>
    <w:rsid w:val="002561DE"/>
    <w:rsid w:val="002623A7"/>
    <w:rsid w:val="00263500"/>
    <w:rsid w:val="00263F2C"/>
    <w:rsid w:val="0026554F"/>
    <w:rsid w:val="00266947"/>
    <w:rsid w:val="00266B18"/>
    <w:rsid w:val="0026742E"/>
    <w:rsid w:val="00270159"/>
    <w:rsid w:val="00270AC6"/>
    <w:rsid w:val="00281D99"/>
    <w:rsid w:val="00286305"/>
    <w:rsid w:val="0028684A"/>
    <w:rsid w:val="002879F8"/>
    <w:rsid w:val="00291100"/>
    <w:rsid w:val="00293BBA"/>
    <w:rsid w:val="002A0693"/>
    <w:rsid w:val="002A1E9D"/>
    <w:rsid w:val="002A24DD"/>
    <w:rsid w:val="002A3D3D"/>
    <w:rsid w:val="002A471E"/>
    <w:rsid w:val="002A7AD9"/>
    <w:rsid w:val="002B20F8"/>
    <w:rsid w:val="002B23AE"/>
    <w:rsid w:val="002B45F0"/>
    <w:rsid w:val="002C1B2A"/>
    <w:rsid w:val="002C5638"/>
    <w:rsid w:val="002C760D"/>
    <w:rsid w:val="002D07E3"/>
    <w:rsid w:val="002D0F39"/>
    <w:rsid w:val="002E06A5"/>
    <w:rsid w:val="002E2900"/>
    <w:rsid w:val="002E2CC2"/>
    <w:rsid w:val="002E4CC3"/>
    <w:rsid w:val="002F5142"/>
    <w:rsid w:val="002F5911"/>
    <w:rsid w:val="002F70D8"/>
    <w:rsid w:val="00300CC9"/>
    <w:rsid w:val="00300FF1"/>
    <w:rsid w:val="00302D4E"/>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4FD4"/>
    <w:rsid w:val="0038617C"/>
    <w:rsid w:val="00386217"/>
    <w:rsid w:val="00386E65"/>
    <w:rsid w:val="0039167B"/>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4C22"/>
    <w:rsid w:val="0042534E"/>
    <w:rsid w:val="004273DF"/>
    <w:rsid w:val="00430B18"/>
    <w:rsid w:val="00434639"/>
    <w:rsid w:val="00435453"/>
    <w:rsid w:val="00435565"/>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4F0"/>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5C5F"/>
    <w:rsid w:val="004E69FE"/>
    <w:rsid w:val="004F036F"/>
    <w:rsid w:val="004F08EA"/>
    <w:rsid w:val="004F1C08"/>
    <w:rsid w:val="004F6404"/>
    <w:rsid w:val="004F7B52"/>
    <w:rsid w:val="00504D3A"/>
    <w:rsid w:val="00506A16"/>
    <w:rsid w:val="00506FCD"/>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0F5D"/>
    <w:rsid w:val="00577AC3"/>
    <w:rsid w:val="00580BBF"/>
    <w:rsid w:val="00580E11"/>
    <w:rsid w:val="005828A8"/>
    <w:rsid w:val="00582ABB"/>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E646E"/>
    <w:rsid w:val="005F0352"/>
    <w:rsid w:val="005F3227"/>
    <w:rsid w:val="005F38E6"/>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27689"/>
    <w:rsid w:val="00630140"/>
    <w:rsid w:val="00632B3E"/>
    <w:rsid w:val="00635C1B"/>
    <w:rsid w:val="00636B28"/>
    <w:rsid w:val="00641384"/>
    <w:rsid w:val="00641F21"/>
    <w:rsid w:val="006446D5"/>
    <w:rsid w:val="00645372"/>
    <w:rsid w:val="00653C38"/>
    <w:rsid w:val="006551F2"/>
    <w:rsid w:val="00655DA3"/>
    <w:rsid w:val="00657A1E"/>
    <w:rsid w:val="00664576"/>
    <w:rsid w:val="0066558B"/>
    <w:rsid w:val="006666E9"/>
    <w:rsid w:val="0067092D"/>
    <w:rsid w:val="0067421D"/>
    <w:rsid w:val="0067596C"/>
    <w:rsid w:val="00675D44"/>
    <w:rsid w:val="00676A44"/>
    <w:rsid w:val="006770F6"/>
    <w:rsid w:val="0067758E"/>
    <w:rsid w:val="006779EA"/>
    <w:rsid w:val="00677B0E"/>
    <w:rsid w:val="00681F6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36EC"/>
    <w:rsid w:val="006D6F69"/>
    <w:rsid w:val="006D7E6D"/>
    <w:rsid w:val="006E0A2D"/>
    <w:rsid w:val="006E357A"/>
    <w:rsid w:val="006E5637"/>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C05"/>
    <w:rsid w:val="00772F9D"/>
    <w:rsid w:val="00776752"/>
    <w:rsid w:val="007804D2"/>
    <w:rsid w:val="00780832"/>
    <w:rsid w:val="00785C46"/>
    <w:rsid w:val="00790E23"/>
    <w:rsid w:val="007927C6"/>
    <w:rsid w:val="00794081"/>
    <w:rsid w:val="00797F91"/>
    <w:rsid w:val="007A161C"/>
    <w:rsid w:val="007A1AE0"/>
    <w:rsid w:val="007A1E3D"/>
    <w:rsid w:val="007A577E"/>
    <w:rsid w:val="007A6601"/>
    <w:rsid w:val="007B16D5"/>
    <w:rsid w:val="007B35C2"/>
    <w:rsid w:val="007B363F"/>
    <w:rsid w:val="007B6584"/>
    <w:rsid w:val="007C0645"/>
    <w:rsid w:val="007C0647"/>
    <w:rsid w:val="007C11E1"/>
    <w:rsid w:val="007C13ED"/>
    <w:rsid w:val="007C1C9D"/>
    <w:rsid w:val="007C4B87"/>
    <w:rsid w:val="007C4DBF"/>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1779"/>
    <w:rsid w:val="007F2D34"/>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EC1"/>
    <w:rsid w:val="0085418C"/>
    <w:rsid w:val="00854274"/>
    <w:rsid w:val="008576FE"/>
    <w:rsid w:val="00860907"/>
    <w:rsid w:val="00864420"/>
    <w:rsid w:val="00887ECE"/>
    <w:rsid w:val="008906A4"/>
    <w:rsid w:val="00893005"/>
    <w:rsid w:val="00893B66"/>
    <w:rsid w:val="00893DC7"/>
    <w:rsid w:val="008978B2"/>
    <w:rsid w:val="00897A18"/>
    <w:rsid w:val="008A13F2"/>
    <w:rsid w:val="008A1A66"/>
    <w:rsid w:val="008A21B9"/>
    <w:rsid w:val="008A3C56"/>
    <w:rsid w:val="008A6967"/>
    <w:rsid w:val="008A72A1"/>
    <w:rsid w:val="008A7772"/>
    <w:rsid w:val="008A78C6"/>
    <w:rsid w:val="008B0600"/>
    <w:rsid w:val="008B1A12"/>
    <w:rsid w:val="008B1C2E"/>
    <w:rsid w:val="008B3D34"/>
    <w:rsid w:val="008B3FD5"/>
    <w:rsid w:val="008B4C51"/>
    <w:rsid w:val="008C111B"/>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51B7"/>
    <w:rsid w:val="009463C5"/>
    <w:rsid w:val="009471BC"/>
    <w:rsid w:val="00947A44"/>
    <w:rsid w:val="009500CB"/>
    <w:rsid w:val="00951308"/>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D04FC"/>
    <w:rsid w:val="009E05F1"/>
    <w:rsid w:val="009E243D"/>
    <w:rsid w:val="009E7729"/>
    <w:rsid w:val="009F0B0C"/>
    <w:rsid w:val="009F231B"/>
    <w:rsid w:val="009F710E"/>
    <w:rsid w:val="009F7F6A"/>
    <w:rsid w:val="00A00361"/>
    <w:rsid w:val="00A0647B"/>
    <w:rsid w:val="00A06955"/>
    <w:rsid w:val="00A16609"/>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6D10"/>
    <w:rsid w:val="00B3771E"/>
    <w:rsid w:val="00B424AA"/>
    <w:rsid w:val="00B52F23"/>
    <w:rsid w:val="00B5405B"/>
    <w:rsid w:val="00B54978"/>
    <w:rsid w:val="00B570D1"/>
    <w:rsid w:val="00B6143C"/>
    <w:rsid w:val="00B62B70"/>
    <w:rsid w:val="00B62D2D"/>
    <w:rsid w:val="00B64909"/>
    <w:rsid w:val="00B66ACE"/>
    <w:rsid w:val="00B66E07"/>
    <w:rsid w:val="00B66E78"/>
    <w:rsid w:val="00B67823"/>
    <w:rsid w:val="00B71077"/>
    <w:rsid w:val="00B7341F"/>
    <w:rsid w:val="00B7735E"/>
    <w:rsid w:val="00B80191"/>
    <w:rsid w:val="00B82639"/>
    <w:rsid w:val="00B829A6"/>
    <w:rsid w:val="00B856F7"/>
    <w:rsid w:val="00B87C50"/>
    <w:rsid w:val="00B9287D"/>
    <w:rsid w:val="00B937E8"/>
    <w:rsid w:val="00B9710A"/>
    <w:rsid w:val="00B97FAF"/>
    <w:rsid w:val="00BA24BF"/>
    <w:rsid w:val="00BA25F1"/>
    <w:rsid w:val="00BB02E6"/>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7B4D"/>
    <w:rsid w:val="00C20736"/>
    <w:rsid w:val="00C211C7"/>
    <w:rsid w:val="00C22E84"/>
    <w:rsid w:val="00C23326"/>
    <w:rsid w:val="00C237FC"/>
    <w:rsid w:val="00C250CD"/>
    <w:rsid w:val="00C25988"/>
    <w:rsid w:val="00C2713C"/>
    <w:rsid w:val="00C30629"/>
    <w:rsid w:val="00C312E8"/>
    <w:rsid w:val="00C333F4"/>
    <w:rsid w:val="00C33D6C"/>
    <w:rsid w:val="00C3460D"/>
    <w:rsid w:val="00C35046"/>
    <w:rsid w:val="00C35135"/>
    <w:rsid w:val="00C37B8F"/>
    <w:rsid w:val="00C42448"/>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16AA"/>
    <w:rsid w:val="00CE258A"/>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2C00"/>
    <w:rsid w:val="00D22E5F"/>
    <w:rsid w:val="00D23D4D"/>
    <w:rsid w:val="00D247B7"/>
    <w:rsid w:val="00D24AED"/>
    <w:rsid w:val="00D30DEE"/>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647E"/>
    <w:rsid w:val="00DE1027"/>
    <w:rsid w:val="00DF20CA"/>
    <w:rsid w:val="00DF3E90"/>
    <w:rsid w:val="00DF4712"/>
    <w:rsid w:val="00DF66E0"/>
    <w:rsid w:val="00DF7529"/>
    <w:rsid w:val="00E0088E"/>
    <w:rsid w:val="00E00A61"/>
    <w:rsid w:val="00E02A49"/>
    <w:rsid w:val="00E04F48"/>
    <w:rsid w:val="00E07D1B"/>
    <w:rsid w:val="00E133D4"/>
    <w:rsid w:val="00E139EB"/>
    <w:rsid w:val="00E155F1"/>
    <w:rsid w:val="00E162EB"/>
    <w:rsid w:val="00E1760A"/>
    <w:rsid w:val="00E177B0"/>
    <w:rsid w:val="00E17CB3"/>
    <w:rsid w:val="00E20A7E"/>
    <w:rsid w:val="00E215F3"/>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6B57"/>
    <w:rsid w:val="00E67B34"/>
    <w:rsid w:val="00E74225"/>
    <w:rsid w:val="00E742C5"/>
    <w:rsid w:val="00E767AD"/>
    <w:rsid w:val="00E7793C"/>
    <w:rsid w:val="00E8178C"/>
    <w:rsid w:val="00E84752"/>
    <w:rsid w:val="00E85E3A"/>
    <w:rsid w:val="00E87748"/>
    <w:rsid w:val="00E9693F"/>
    <w:rsid w:val="00E96C35"/>
    <w:rsid w:val="00E97EFC"/>
    <w:rsid w:val="00EA1A9D"/>
    <w:rsid w:val="00EA213D"/>
    <w:rsid w:val="00EA23F9"/>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B1D"/>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52F8"/>
    <w:rsid w:val="00F55892"/>
    <w:rsid w:val="00F57FFB"/>
    <w:rsid w:val="00F624C2"/>
    <w:rsid w:val="00F63078"/>
    <w:rsid w:val="00F644A4"/>
    <w:rsid w:val="00F65523"/>
    <w:rsid w:val="00F66457"/>
    <w:rsid w:val="00F714A4"/>
    <w:rsid w:val="00F7279E"/>
    <w:rsid w:val="00F7534C"/>
    <w:rsid w:val="00F75E41"/>
    <w:rsid w:val="00F773FD"/>
    <w:rsid w:val="00F77993"/>
    <w:rsid w:val="00F8095D"/>
    <w:rsid w:val="00F830E1"/>
    <w:rsid w:val="00F85AEA"/>
    <w:rsid w:val="00F872F7"/>
    <w:rsid w:val="00F87E3E"/>
    <w:rsid w:val="00F9247B"/>
    <w:rsid w:val="00F9308A"/>
    <w:rsid w:val="00F93662"/>
    <w:rsid w:val="00F9420B"/>
    <w:rsid w:val="00F96D0F"/>
    <w:rsid w:val="00F97957"/>
    <w:rsid w:val="00F97D4F"/>
    <w:rsid w:val="00FA0F3D"/>
    <w:rsid w:val="00FA340C"/>
    <w:rsid w:val="00FA50D6"/>
    <w:rsid w:val="00FA5F3A"/>
    <w:rsid w:val="00FA7A1E"/>
    <w:rsid w:val="00FB0F43"/>
    <w:rsid w:val="00FB1C11"/>
    <w:rsid w:val="00FB3C50"/>
    <w:rsid w:val="00FB481A"/>
    <w:rsid w:val="00FB48ED"/>
    <w:rsid w:val="00FB5BC9"/>
    <w:rsid w:val="00FB5F26"/>
    <w:rsid w:val="00FC028E"/>
    <w:rsid w:val="00FC4CF2"/>
    <w:rsid w:val="00FC534B"/>
    <w:rsid w:val="00FC6703"/>
    <w:rsid w:val="00FC7E4F"/>
    <w:rsid w:val="00FD1C6E"/>
    <w:rsid w:val="00FD31DB"/>
    <w:rsid w:val="00FD3D69"/>
    <w:rsid w:val="00FD4BCA"/>
    <w:rsid w:val="00FD6AD2"/>
    <w:rsid w:val="00FE1A2E"/>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E646E"/>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5E646E"/>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E646E"/>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E646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5E646E"/>
    <w:pPr>
      <w:spacing w:after="100"/>
    </w:pPr>
    <w:rPr>
      <w:rFonts w:ascii="Arial" w:hAnsi="Arial"/>
    </w:rPr>
  </w:style>
  <w:style w:type="paragraph" w:styleId="TOC2">
    <w:name w:val="toc 2"/>
    <w:basedOn w:val="Normal"/>
    <w:next w:val="Normal"/>
    <w:autoRedefine/>
    <w:uiPriority w:val="39"/>
    <w:unhideWhenUsed/>
    <w:rsid w:val="005E646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26</Pages>
  <Words>6693</Words>
  <Characters>38151</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60</cp:revision>
  <cp:lastPrinted>2019-05-27T06:53:00Z</cp:lastPrinted>
  <dcterms:created xsi:type="dcterms:W3CDTF">2025-05-05T11:18:00Z</dcterms:created>
  <dcterms:modified xsi:type="dcterms:W3CDTF">2026-05-28T15:19:00Z</dcterms:modified>
</cp:coreProperties>
</file>