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B19DDD9" w14:textId="77777777" w:rsidR="0023307F" w:rsidRPr="00CC511B" w:rsidRDefault="0023307F">
      <w:pPr>
        <w:autoSpaceDE w:val="0"/>
        <w:jc w:val="center"/>
        <w:rPr>
          <w:rFonts w:ascii="Arial" w:hAnsi="Arial" w:cs="Arial"/>
          <w:b/>
          <w:bCs/>
          <w:caps/>
          <w:sz w:val="48"/>
          <w:szCs w:val="48"/>
          <w:lang w:val="ro-RO" w:eastAsia="ro-RO"/>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3FBFB0C4" w14:textId="09988D12" w:rsidR="00630299" w:rsidRDefault="00630299" w:rsidP="00630299">
      <w:pPr>
        <w:pStyle w:val="Header"/>
        <w:jc w:val="center"/>
        <w:rPr>
          <w:rFonts w:ascii="Arial" w:hAnsi="Arial" w:cs="Arial"/>
          <w:b/>
          <w:sz w:val="40"/>
          <w:szCs w:val="40"/>
          <w:lang w:val="fr-FR"/>
        </w:rPr>
      </w:pPr>
      <w:r w:rsidRPr="00E05A80">
        <w:rPr>
          <w:rFonts w:ascii="Arial" w:hAnsi="Arial" w:cs="Arial"/>
          <w:b/>
          <w:noProof/>
          <w:sz w:val="40"/>
          <w:szCs w:val="40"/>
          <w:lang w:val="fr-FR"/>
        </w:rPr>
        <w:drawing>
          <wp:inline distT="0" distB="0" distL="0" distR="0" wp14:anchorId="01FC1BB5" wp14:editId="4894A55C">
            <wp:extent cx="5189855" cy="4055745"/>
            <wp:effectExtent l="0" t="0" r="0" b="1905"/>
            <wp:docPr id="119435836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89855" cy="4055745"/>
                    </a:xfrm>
                    <a:prstGeom prst="rect">
                      <a:avLst/>
                    </a:prstGeom>
                    <a:noFill/>
                    <a:ln>
                      <a:noFill/>
                    </a:ln>
                  </pic:spPr>
                </pic:pic>
              </a:graphicData>
            </a:graphic>
          </wp:inline>
        </w:drawing>
      </w:r>
    </w:p>
    <w:p w14:paraId="37ED2A05" w14:textId="77777777" w:rsidR="00630299" w:rsidRDefault="00630299" w:rsidP="00630299">
      <w:pPr>
        <w:pStyle w:val="DefaultText"/>
        <w:jc w:val="center"/>
        <w:rPr>
          <w:rFonts w:ascii="Arial" w:hAnsi="Arial" w:cs="Arial"/>
          <w:b/>
          <w:sz w:val="32"/>
          <w:szCs w:val="32"/>
          <w:lang w:val="ro-RO"/>
        </w:rPr>
      </w:pPr>
      <w:r>
        <w:rPr>
          <w:rFonts w:ascii="Arial" w:hAnsi="Arial" w:cs="Arial"/>
          <w:b/>
          <w:sz w:val="32"/>
          <w:szCs w:val="32"/>
          <w:lang w:val="ro-RO"/>
        </w:rPr>
        <w:t>CORA_km1+350-km5+870</w:t>
      </w:r>
    </w:p>
    <w:p w14:paraId="49A8F3D5" w14:textId="2071D1FE" w:rsidR="00CF0728" w:rsidRDefault="00630299" w:rsidP="00630299">
      <w:pPr>
        <w:pStyle w:val="Header"/>
        <w:ind w:left="180"/>
        <w:jc w:val="center"/>
        <w:rPr>
          <w:rFonts w:ascii="Arial" w:hAnsi="Arial" w:cs="Arial"/>
          <w:b/>
          <w:sz w:val="32"/>
          <w:szCs w:val="32"/>
        </w:rPr>
      </w:pPr>
      <w:r>
        <w:rPr>
          <w:rFonts w:ascii="Arial" w:hAnsi="Arial" w:cs="Arial"/>
          <w:b/>
          <w:sz w:val="32"/>
          <w:szCs w:val="32"/>
        </w:rPr>
        <w:t>RD_RO_00_288</w:t>
      </w:r>
    </w:p>
    <w:p w14:paraId="7CB5FCBF" w14:textId="77777777" w:rsidR="00CF0728" w:rsidRDefault="00CF0728" w:rsidP="00CF0728">
      <w:pPr>
        <w:pStyle w:val="Header"/>
        <w:ind w:left="180"/>
        <w:jc w:val="center"/>
        <w:rPr>
          <w:rFonts w:ascii="Arial" w:hAnsi="Arial" w:cs="Arial"/>
          <w:b/>
          <w:sz w:val="32"/>
          <w:szCs w:val="32"/>
        </w:rPr>
      </w:pPr>
    </w:p>
    <w:p w14:paraId="029935FE" w14:textId="77777777" w:rsidR="00BE78E3" w:rsidRDefault="00BE78E3"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24663FAB" w14:textId="5F442841" w:rsidR="00043FD7" w:rsidRDefault="00043FD7" w:rsidP="00043FD7">
      <w:pPr>
        <w:pStyle w:val="DefaultText"/>
        <w:jc w:val="center"/>
        <w:rPr>
          <w:rFonts w:ascii="Arial" w:hAnsi="Arial" w:cs="Arial"/>
          <w:b/>
          <w:sz w:val="32"/>
          <w:szCs w:val="32"/>
          <w:lang w:val="ro-RO"/>
        </w:rPr>
      </w:pPr>
    </w:p>
    <w:p w14:paraId="508364BC" w14:textId="77777777" w:rsidR="00BE78E3" w:rsidRDefault="00BE78E3" w:rsidP="00D90742">
      <w:pPr>
        <w:autoSpaceDE w:val="0"/>
        <w:jc w:val="center"/>
        <w:rPr>
          <w:rFonts w:ascii="Arial" w:hAnsi="Arial" w:cs="Arial"/>
          <w:b/>
        </w:rPr>
      </w:pPr>
    </w:p>
    <w:p w14:paraId="6C0E5AF8" w14:textId="4D8299FB" w:rsidR="00BF22CA" w:rsidRPr="00CC511B" w:rsidRDefault="00B61238">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0" w:name="_Hlk176358561" w:displacedByCustomXml="next"/>
    <w:sdt>
      <w:sdtPr>
        <w:rPr>
          <w:rFonts w:ascii="Arial" w:hAnsi="Arial" w:cs="Arial"/>
          <w:color w:val="auto"/>
        </w:rPr>
        <w:id w:val="1697806872"/>
        <w:docPartObj>
          <w:docPartGallery w:val="Table of Contents"/>
          <w:docPartUnique/>
        </w:docPartObj>
      </w:sdtPr>
      <w:sdtEndPr>
        <w:rPr>
          <w:rFonts w:eastAsia="Times New Roman"/>
          <w:b/>
          <w:bCs/>
          <w:noProof/>
          <w:kern w:val="1"/>
          <w:sz w:val="24"/>
          <w:szCs w:val="24"/>
          <w:lang w:val="ro-RO" w:eastAsia="zh-CN"/>
        </w:rPr>
      </w:sdtEndPr>
      <w:sdtContent>
        <w:p w14:paraId="6CB02F31" w14:textId="623C68D3" w:rsidR="00320D64" w:rsidRPr="00320D64" w:rsidRDefault="00320D64" w:rsidP="003E6258">
          <w:pPr>
            <w:pStyle w:val="TOCHeading"/>
            <w:spacing w:line="360" w:lineRule="auto"/>
            <w:rPr>
              <w:rFonts w:ascii="Arial" w:hAnsi="Arial" w:cs="Arial"/>
              <w:color w:val="auto"/>
            </w:rPr>
          </w:pPr>
          <w:proofErr w:type="spellStart"/>
          <w:r w:rsidRPr="00320D64">
            <w:rPr>
              <w:rFonts w:ascii="Arial" w:hAnsi="Arial" w:cs="Arial"/>
              <w:color w:val="auto"/>
            </w:rPr>
            <w:t>Cuprins</w:t>
          </w:r>
          <w:proofErr w:type="spellEnd"/>
        </w:p>
        <w:p w14:paraId="072F3F96" w14:textId="67596A4B" w:rsidR="00320D64" w:rsidRPr="00320D64" w:rsidRDefault="00320D64">
          <w:pPr>
            <w:pStyle w:val="TOC1"/>
            <w:tabs>
              <w:tab w:val="right" w:leader="dot" w:pos="9626"/>
            </w:tabs>
            <w:rPr>
              <w:rFonts w:eastAsiaTheme="minorEastAsia" w:cs="Arial"/>
              <w:noProof/>
              <w:kern w:val="2"/>
              <w:lang w:eastAsia="en-US"/>
              <w14:ligatures w14:val="standardContextual"/>
            </w:rPr>
          </w:pPr>
          <w:r w:rsidRPr="00320D64">
            <w:rPr>
              <w:rFonts w:cs="Arial"/>
            </w:rPr>
            <w:fldChar w:fldCharType="begin"/>
          </w:r>
          <w:r w:rsidRPr="00320D64">
            <w:rPr>
              <w:rFonts w:cs="Arial"/>
            </w:rPr>
            <w:instrText xml:space="preserve"> TOC \o "1-3" \h \z \u </w:instrText>
          </w:r>
          <w:r w:rsidRPr="00320D64">
            <w:rPr>
              <w:rFonts w:cs="Arial"/>
            </w:rPr>
            <w:fldChar w:fldCharType="separate"/>
          </w:r>
          <w:hyperlink w:anchor="_Toc230884941" w:history="1">
            <w:r w:rsidRPr="00320D64">
              <w:rPr>
                <w:rStyle w:val="Hyperlink"/>
                <w:rFonts w:cs="Arial"/>
                <w:noProof/>
                <w:lang w:val="ro-RO"/>
              </w:rPr>
              <w:t>1. INTRODUCERE</w:t>
            </w:r>
            <w:r w:rsidRPr="00320D64">
              <w:rPr>
                <w:rFonts w:cs="Arial"/>
                <w:noProof/>
                <w:webHidden/>
              </w:rPr>
              <w:tab/>
            </w:r>
            <w:r w:rsidRPr="00320D64">
              <w:rPr>
                <w:rFonts w:cs="Arial"/>
                <w:noProof/>
                <w:webHidden/>
              </w:rPr>
              <w:fldChar w:fldCharType="begin"/>
            </w:r>
            <w:r w:rsidRPr="00320D64">
              <w:rPr>
                <w:rFonts w:cs="Arial"/>
                <w:noProof/>
                <w:webHidden/>
              </w:rPr>
              <w:instrText xml:space="preserve"> PAGEREF _Toc230884941 \h </w:instrText>
            </w:r>
            <w:r w:rsidRPr="00320D64">
              <w:rPr>
                <w:rFonts w:cs="Arial"/>
                <w:noProof/>
                <w:webHidden/>
              </w:rPr>
            </w:r>
            <w:r w:rsidRPr="00320D64">
              <w:rPr>
                <w:rFonts w:cs="Arial"/>
                <w:noProof/>
                <w:webHidden/>
              </w:rPr>
              <w:fldChar w:fldCharType="separate"/>
            </w:r>
            <w:r w:rsidRPr="00320D64">
              <w:rPr>
                <w:rFonts w:cs="Arial"/>
                <w:noProof/>
                <w:webHidden/>
              </w:rPr>
              <w:t>3</w:t>
            </w:r>
            <w:r w:rsidRPr="00320D64">
              <w:rPr>
                <w:rFonts w:cs="Arial"/>
                <w:noProof/>
                <w:webHidden/>
              </w:rPr>
              <w:fldChar w:fldCharType="end"/>
            </w:r>
          </w:hyperlink>
        </w:p>
        <w:p w14:paraId="3AA716EC" w14:textId="4690BD11" w:rsidR="00320D64" w:rsidRPr="00320D64" w:rsidRDefault="00320D64">
          <w:pPr>
            <w:pStyle w:val="TOC1"/>
            <w:tabs>
              <w:tab w:val="right" w:leader="dot" w:pos="9626"/>
            </w:tabs>
            <w:rPr>
              <w:rFonts w:eastAsiaTheme="minorEastAsia" w:cs="Arial"/>
              <w:noProof/>
              <w:kern w:val="2"/>
              <w:lang w:eastAsia="en-US"/>
              <w14:ligatures w14:val="standardContextual"/>
            </w:rPr>
          </w:pPr>
          <w:hyperlink w:anchor="_Toc230884942" w:history="1">
            <w:r w:rsidRPr="00320D64">
              <w:rPr>
                <w:rStyle w:val="Hyperlink"/>
                <w:rFonts w:cs="Arial"/>
                <w:noProof/>
                <w:lang w:val="ro-RO"/>
              </w:rPr>
              <w:t>2. RAPORT</w:t>
            </w:r>
            <w:r w:rsidRPr="00320D64">
              <w:rPr>
                <w:rFonts w:cs="Arial"/>
                <w:noProof/>
                <w:webHidden/>
              </w:rPr>
              <w:tab/>
            </w:r>
            <w:r w:rsidRPr="00320D64">
              <w:rPr>
                <w:rFonts w:cs="Arial"/>
                <w:noProof/>
                <w:webHidden/>
              </w:rPr>
              <w:fldChar w:fldCharType="begin"/>
            </w:r>
            <w:r w:rsidRPr="00320D64">
              <w:rPr>
                <w:rFonts w:cs="Arial"/>
                <w:noProof/>
                <w:webHidden/>
              </w:rPr>
              <w:instrText xml:space="preserve"> PAGEREF _Toc230884942 \h </w:instrText>
            </w:r>
            <w:r w:rsidRPr="00320D64">
              <w:rPr>
                <w:rFonts w:cs="Arial"/>
                <w:noProof/>
                <w:webHidden/>
              </w:rPr>
            </w:r>
            <w:r w:rsidRPr="00320D64">
              <w:rPr>
                <w:rFonts w:cs="Arial"/>
                <w:noProof/>
                <w:webHidden/>
              </w:rPr>
              <w:fldChar w:fldCharType="separate"/>
            </w:r>
            <w:r w:rsidRPr="00320D64">
              <w:rPr>
                <w:rFonts w:cs="Arial"/>
                <w:noProof/>
                <w:webHidden/>
              </w:rPr>
              <w:t>3</w:t>
            </w:r>
            <w:r w:rsidRPr="00320D64">
              <w:rPr>
                <w:rFonts w:cs="Arial"/>
                <w:noProof/>
                <w:webHidden/>
              </w:rPr>
              <w:fldChar w:fldCharType="end"/>
            </w:r>
          </w:hyperlink>
        </w:p>
        <w:p w14:paraId="3727237F" w14:textId="7F419AC2" w:rsidR="00320D64" w:rsidRPr="00320D64" w:rsidRDefault="00320D64">
          <w:pPr>
            <w:pStyle w:val="TOC2"/>
            <w:tabs>
              <w:tab w:val="right" w:leader="dot" w:pos="9626"/>
            </w:tabs>
            <w:rPr>
              <w:rFonts w:ascii="Arial" w:eastAsiaTheme="minorEastAsia" w:hAnsi="Arial" w:cs="Arial"/>
              <w:noProof/>
              <w:kern w:val="2"/>
              <w:lang w:eastAsia="en-US"/>
              <w14:ligatures w14:val="standardContextual"/>
            </w:rPr>
          </w:pPr>
          <w:hyperlink w:anchor="_Toc230884943" w:history="1">
            <w:r w:rsidRPr="00320D64">
              <w:rPr>
                <w:rStyle w:val="Hyperlink"/>
                <w:rFonts w:ascii="Arial" w:hAnsi="Arial" w:cs="Arial"/>
                <w:bCs/>
                <w:noProof/>
                <w:lang w:val="ro-RO"/>
              </w:rPr>
              <w:t xml:space="preserve">2.1. Descrierea </w:t>
            </w:r>
            <w:r w:rsidRPr="00320D64">
              <w:rPr>
                <w:rStyle w:val="Hyperlink"/>
                <w:rFonts w:ascii="Arial" w:hAnsi="Arial" w:cs="Arial"/>
                <w:noProof/>
                <w:lang w:eastAsia="en-US"/>
              </w:rPr>
              <w:t>drumului principal – CORA km 1+350 – km 5+870</w:t>
            </w:r>
            <w:r w:rsidRPr="00320D64">
              <w:rPr>
                <w:rFonts w:ascii="Arial" w:hAnsi="Arial" w:cs="Arial"/>
                <w:noProof/>
                <w:webHidden/>
              </w:rPr>
              <w:tab/>
            </w:r>
            <w:r w:rsidRPr="00320D64">
              <w:rPr>
                <w:rFonts w:ascii="Arial" w:hAnsi="Arial" w:cs="Arial"/>
                <w:noProof/>
                <w:webHidden/>
              </w:rPr>
              <w:fldChar w:fldCharType="begin"/>
            </w:r>
            <w:r w:rsidRPr="00320D64">
              <w:rPr>
                <w:rFonts w:ascii="Arial" w:hAnsi="Arial" w:cs="Arial"/>
                <w:noProof/>
                <w:webHidden/>
              </w:rPr>
              <w:instrText xml:space="preserve"> PAGEREF _Toc230884943 \h </w:instrText>
            </w:r>
            <w:r w:rsidRPr="00320D64">
              <w:rPr>
                <w:rFonts w:ascii="Arial" w:hAnsi="Arial" w:cs="Arial"/>
                <w:noProof/>
                <w:webHidden/>
              </w:rPr>
            </w:r>
            <w:r w:rsidRPr="00320D64">
              <w:rPr>
                <w:rFonts w:ascii="Arial" w:hAnsi="Arial" w:cs="Arial"/>
                <w:noProof/>
                <w:webHidden/>
              </w:rPr>
              <w:fldChar w:fldCharType="separate"/>
            </w:r>
            <w:r w:rsidRPr="00320D64">
              <w:rPr>
                <w:rFonts w:ascii="Arial" w:hAnsi="Arial" w:cs="Arial"/>
                <w:noProof/>
                <w:webHidden/>
              </w:rPr>
              <w:t>3</w:t>
            </w:r>
            <w:r w:rsidRPr="00320D64">
              <w:rPr>
                <w:rFonts w:ascii="Arial" w:hAnsi="Arial" w:cs="Arial"/>
                <w:noProof/>
                <w:webHidden/>
              </w:rPr>
              <w:fldChar w:fldCharType="end"/>
            </w:r>
          </w:hyperlink>
        </w:p>
        <w:p w14:paraId="7389A14A" w14:textId="786ECC06" w:rsidR="00320D64" w:rsidRPr="00320D64" w:rsidRDefault="00320D64">
          <w:pPr>
            <w:pStyle w:val="TOC2"/>
            <w:tabs>
              <w:tab w:val="right" w:leader="dot" w:pos="9626"/>
            </w:tabs>
            <w:rPr>
              <w:rFonts w:ascii="Arial" w:eastAsiaTheme="minorEastAsia" w:hAnsi="Arial" w:cs="Arial"/>
              <w:noProof/>
              <w:kern w:val="2"/>
              <w:lang w:eastAsia="en-US"/>
              <w14:ligatures w14:val="standardContextual"/>
            </w:rPr>
          </w:pPr>
          <w:hyperlink w:anchor="_Toc230884944" w:history="1">
            <w:r w:rsidRPr="00320D64">
              <w:rPr>
                <w:rStyle w:val="Hyperlink"/>
                <w:rFonts w:ascii="Arial" w:hAnsi="Arial" w:cs="Arial"/>
                <w:noProof/>
                <w:lang w:val="ro-RO"/>
              </w:rPr>
              <w:t>2.2. Autoritatea responsabilă</w:t>
            </w:r>
            <w:r w:rsidRPr="00320D64">
              <w:rPr>
                <w:rFonts w:ascii="Arial" w:hAnsi="Arial" w:cs="Arial"/>
                <w:noProof/>
                <w:webHidden/>
              </w:rPr>
              <w:tab/>
            </w:r>
            <w:r w:rsidRPr="00320D64">
              <w:rPr>
                <w:rFonts w:ascii="Arial" w:hAnsi="Arial" w:cs="Arial"/>
                <w:noProof/>
                <w:webHidden/>
              </w:rPr>
              <w:fldChar w:fldCharType="begin"/>
            </w:r>
            <w:r w:rsidRPr="00320D64">
              <w:rPr>
                <w:rFonts w:ascii="Arial" w:hAnsi="Arial" w:cs="Arial"/>
                <w:noProof/>
                <w:webHidden/>
              </w:rPr>
              <w:instrText xml:space="preserve"> PAGEREF _Toc230884944 \h </w:instrText>
            </w:r>
            <w:r w:rsidRPr="00320D64">
              <w:rPr>
                <w:rFonts w:ascii="Arial" w:hAnsi="Arial" w:cs="Arial"/>
                <w:noProof/>
                <w:webHidden/>
              </w:rPr>
            </w:r>
            <w:r w:rsidRPr="00320D64">
              <w:rPr>
                <w:rFonts w:ascii="Arial" w:hAnsi="Arial" w:cs="Arial"/>
                <w:noProof/>
                <w:webHidden/>
              </w:rPr>
              <w:fldChar w:fldCharType="separate"/>
            </w:r>
            <w:r w:rsidRPr="00320D64">
              <w:rPr>
                <w:rFonts w:ascii="Arial" w:hAnsi="Arial" w:cs="Arial"/>
                <w:noProof/>
                <w:webHidden/>
              </w:rPr>
              <w:t>5</w:t>
            </w:r>
            <w:r w:rsidRPr="00320D64">
              <w:rPr>
                <w:rFonts w:ascii="Arial" w:hAnsi="Arial" w:cs="Arial"/>
                <w:noProof/>
                <w:webHidden/>
              </w:rPr>
              <w:fldChar w:fldCharType="end"/>
            </w:r>
          </w:hyperlink>
        </w:p>
        <w:p w14:paraId="01FD9224" w14:textId="0B9C0152" w:rsidR="00320D64" w:rsidRPr="00320D64" w:rsidRDefault="00320D64">
          <w:pPr>
            <w:pStyle w:val="TOC2"/>
            <w:tabs>
              <w:tab w:val="right" w:leader="dot" w:pos="9626"/>
            </w:tabs>
            <w:rPr>
              <w:rFonts w:ascii="Arial" w:eastAsiaTheme="minorEastAsia" w:hAnsi="Arial" w:cs="Arial"/>
              <w:noProof/>
              <w:kern w:val="2"/>
              <w:lang w:eastAsia="en-US"/>
              <w14:ligatures w14:val="standardContextual"/>
            </w:rPr>
          </w:pPr>
          <w:hyperlink w:anchor="_Toc230884945" w:history="1">
            <w:r w:rsidRPr="00320D64">
              <w:rPr>
                <w:rStyle w:val="Hyperlink"/>
                <w:rFonts w:ascii="Arial" w:hAnsi="Arial" w:cs="Arial"/>
                <w:noProof/>
                <w:lang w:val="ro-RO"/>
              </w:rPr>
              <w:t>2.3. Cadrul legal</w:t>
            </w:r>
            <w:r w:rsidRPr="00320D64">
              <w:rPr>
                <w:rFonts w:ascii="Arial" w:hAnsi="Arial" w:cs="Arial"/>
                <w:noProof/>
                <w:webHidden/>
              </w:rPr>
              <w:tab/>
            </w:r>
            <w:r w:rsidRPr="00320D64">
              <w:rPr>
                <w:rFonts w:ascii="Arial" w:hAnsi="Arial" w:cs="Arial"/>
                <w:noProof/>
                <w:webHidden/>
              </w:rPr>
              <w:fldChar w:fldCharType="begin"/>
            </w:r>
            <w:r w:rsidRPr="00320D64">
              <w:rPr>
                <w:rFonts w:ascii="Arial" w:hAnsi="Arial" w:cs="Arial"/>
                <w:noProof/>
                <w:webHidden/>
              </w:rPr>
              <w:instrText xml:space="preserve"> PAGEREF _Toc230884945 \h </w:instrText>
            </w:r>
            <w:r w:rsidRPr="00320D64">
              <w:rPr>
                <w:rFonts w:ascii="Arial" w:hAnsi="Arial" w:cs="Arial"/>
                <w:noProof/>
                <w:webHidden/>
              </w:rPr>
            </w:r>
            <w:r w:rsidRPr="00320D64">
              <w:rPr>
                <w:rFonts w:ascii="Arial" w:hAnsi="Arial" w:cs="Arial"/>
                <w:noProof/>
                <w:webHidden/>
              </w:rPr>
              <w:fldChar w:fldCharType="separate"/>
            </w:r>
            <w:r w:rsidRPr="00320D64">
              <w:rPr>
                <w:rFonts w:ascii="Arial" w:hAnsi="Arial" w:cs="Arial"/>
                <w:noProof/>
                <w:webHidden/>
              </w:rPr>
              <w:t>5</w:t>
            </w:r>
            <w:r w:rsidRPr="00320D64">
              <w:rPr>
                <w:rFonts w:ascii="Arial" w:hAnsi="Arial" w:cs="Arial"/>
                <w:noProof/>
                <w:webHidden/>
              </w:rPr>
              <w:fldChar w:fldCharType="end"/>
            </w:r>
          </w:hyperlink>
        </w:p>
        <w:p w14:paraId="77DC2519" w14:textId="30F2DFE3" w:rsidR="00320D64" w:rsidRPr="00320D64" w:rsidRDefault="00320D64">
          <w:pPr>
            <w:pStyle w:val="TOC2"/>
            <w:tabs>
              <w:tab w:val="right" w:leader="dot" w:pos="9626"/>
            </w:tabs>
            <w:rPr>
              <w:rFonts w:ascii="Arial" w:eastAsiaTheme="minorEastAsia" w:hAnsi="Arial" w:cs="Arial"/>
              <w:noProof/>
              <w:kern w:val="2"/>
              <w:lang w:eastAsia="en-US"/>
              <w14:ligatures w14:val="standardContextual"/>
            </w:rPr>
          </w:pPr>
          <w:hyperlink w:anchor="_Toc230884946" w:history="1">
            <w:r w:rsidRPr="00320D64">
              <w:rPr>
                <w:rStyle w:val="Hyperlink"/>
                <w:rFonts w:ascii="Arial" w:hAnsi="Arial" w:cs="Arial"/>
                <w:noProof/>
                <w:lang w:val="ro-RO"/>
              </w:rPr>
              <w:t>2.4. Valori limită în vigoare</w:t>
            </w:r>
            <w:r w:rsidRPr="00320D64">
              <w:rPr>
                <w:rFonts w:ascii="Arial" w:hAnsi="Arial" w:cs="Arial"/>
                <w:noProof/>
                <w:webHidden/>
              </w:rPr>
              <w:tab/>
            </w:r>
            <w:r w:rsidRPr="00320D64">
              <w:rPr>
                <w:rFonts w:ascii="Arial" w:hAnsi="Arial" w:cs="Arial"/>
                <w:noProof/>
                <w:webHidden/>
              </w:rPr>
              <w:fldChar w:fldCharType="begin"/>
            </w:r>
            <w:r w:rsidRPr="00320D64">
              <w:rPr>
                <w:rFonts w:ascii="Arial" w:hAnsi="Arial" w:cs="Arial"/>
                <w:noProof/>
                <w:webHidden/>
              </w:rPr>
              <w:instrText xml:space="preserve"> PAGEREF _Toc230884946 \h </w:instrText>
            </w:r>
            <w:r w:rsidRPr="00320D64">
              <w:rPr>
                <w:rFonts w:ascii="Arial" w:hAnsi="Arial" w:cs="Arial"/>
                <w:noProof/>
                <w:webHidden/>
              </w:rPr>
            </w:r>
            <w:r w:rsidRPr="00320D64">
              <w:rPr>
                <w:rFonts w:ascii="Arial" w:hAnsi="Arial" w:cs="Arial"/>
                <w:noProof/>
                <w:webHidden/>
              </w:rPr>
              <w:fldChar w:fldCharType="separate"/>
            </w:r>
            <w:r w:rsidRPr="00320D64">
              <w:rPr>
                <w:rFonts w:ascii="Arial" w:hAnsi="Arial" w:cs="Arial"/>
                <w:noProof/>
                <w:webHidden/>
              </w:rPr>
              <w:t>6</w:t>
            </w:r>
            <w:r w:rsidRPr="00320D64">
              <w:rPr>
                <w:rFonts w:ascii="Arial" w:hAnsi="Arial" w:cs="Arial"/>
                <w:noProof/>
                <w:webHidden/>
              </w:rPr>
              <w:fldChar w:fldCharType="end"/>
            </w:r>
          </w:hyperlink>
        </w:p>
        <w:p w14:paraId="53882EDD" w14:textId="0BD21CC2" w:rsidR="00320D64" w:rsidRPr="00320D64" w:rsidRDefault="00320D64">
          <w:pPr>
            <w:pStyle w:val="TOC2"/>
            <w:tabs>
              <w:tab w:val="right" w:leader="dot" w:pos="9626"/>
            </w:tabs>
            <w:rPr>
              <w:rFonts w:ascii="Arial" w:eastAsiaTheme="minorEastAsia" w:hAnsi="Arial" w:cs="Arial"/>
              <w:noProof/>
              <w:kern w:val="2"/>
              <w:lang w:eastAsia="en-US"/>
              <w14:ligatures w14:val="standardContextual"/>
            </w:rPr>
          </w:pPr>
          <w:hyperlink w:anchor="_Toc230884947" w:history="1">
            <w:r w:rsidRPr="00320D64">
              <w:rPr>
                <w:rStyle w:val="Hyperlink"/>
                <w:rFonts w:ascii="Arial" w:hAnsi="Arial" w:cs="Arial"/>
                <w:noProof/>
                <w:lang w:val="ro-RO"/>
              </w:rPr>
              <w:t xml:space="preserve">2.5. Cartarea zgomotului pentru sectorul de drum principal </w:t>
            </w:r>
            <w:r w:rsidRPr="00320D64">
              <w:rPr>
                <w:rStyle w:val="Hyperlink"/>
                <w:rFonts w:ascii="Arial" w:hAnsi="Arial" w:cs="Arial"/>
                <w:noProof/>
                <w:lang w:eastAsia="en-US"/>
              </w:rPr>
              <w:t>CORA km 1+350</w:t>
            </w:r>
            <w:r w:rsidRPr="00320D64">
              <w:rPr>
                <w:rStyle w:val="Hyperlink"/>
                <w:rFonts w:ascii="Arial" w:hAnsi="Arial" w:cs="Arial"/>
                <w:noProof/>
                <w:lang w:val="ro-RO"/>
              </w:rPr>
              <w:t xml:space="preserve"> </w:t>
            </w:r>
            <w:r w:rsidRPr="00320D64">
              <w:rPr>
                <w:rStyle w:val="Hyperlink"/>
                <w:rFonts w:ascii="Arial" w:hAnsi="Arial" w:cs="Arial"/>
                <w:noProof/>
                <w:lang w:eastAsia="en-US"/>
              </w:rPr>
              <w:t>– km 5+870</w:t>
            </w:r>
            <w:r w:rsidRPr="00320D64">
              <w:rPr>
                <w:rStyle w:val="Hyperlink"/>
                <w:rFonts w:ascii="Arial" w:hAnsi="Arial" w:cs="Arial"/>
                <w:noProof/>
                <w:lang w:val="ro-RO"/>
              </w:rPr>
              <w:t xml:space="preserve"> – sinteza rezultatelor</w:t>
            </w:r>
            <w:r w:rsidRPr="00320D64">
              <w:rPr>
                <w:rFonts w:ascii="Arial" w:hAnsi="Arial" w:cs="Arial"/>
                <w:noProof/>
                <w:webHidden/>
              </w:rPr>
              <w:tab/>
            </w:r>
            <w:r w:rsidRPr="00320D64">
              <w:rPr>
                <w:rFonts w:ascii="Arial" w:hAnsi="Arial" w:cs="Arial"/>
                <w:noProof/>
                <w:webHidden/>
              </w:rPr>
              <w:fldChar w:fldCharType="begin"/>
            </w:r>
            <w:r w:rsidRPr="00320D64">
              <w:rPr>
                <w:rFonts w:ascii="Arial" w:hAnsi="Arial" w:cs="Arial"/>
                <w:noProof/>
                <w:webHidden/>
              </w:rPr>
              <w:instrText xml:space="preserve"> PAGEREF _Toc230884947 \h </w:instrText>
            </w:r>
            <w:r w:rsidRPr="00320D64">
              <w:rPr>
                <w:rFonts w:ascii="Arial" w:hAnsi="Arial" w:cs="Arial"/>
                <w:noProof/>
                <w:webHidden/>
              </w:rPr>
            </w:r>
            <w:r w:rsidRPr="00320D64">
              <w:rPr>
                <w:rFonts w:ascii="Arial" w:hAnsi="Arial" w:cs="Arial"/>
                <w:noProof/>
                <w:webHidden/>
              </w:rPr>
              <w:fldChar w:fldCharType="separate"/>
            </w:r>
            <w:r w:rsidRPr="00320D64">
              <w:rPr>
                <w:rFonts w:ascii="Arial" w:hAnsi="Arial" w:cs="Arial"/>
                <w:noProof/>
                <w:webHidden/>
              </w:rPr>
              <w:t>7</w:t>
            </w:r>
            <w:r w:rsidRPr="00320D64">
              <w:rPr>
                <w:rFonts w:ascii="Arial" w:hAnsi="Arial" w:cs="Arial"/>
                <w:noProof/>
                <w:webHidden/>
              </w:rPr>
              <w:fldChar w:fldCharType="end"/>
            </w:r>
          </w:hyperlink>
        </w:p>
        <w:p w14:paraId="2A7AABBA" w14:textId="757F837C" w:rsidR="00320D64" w:rsidRPr="00320D64" w:rsidRDefault="00320D64">
          <w:pPr>
            <w:pStyle w:val="TOC2"/>
            <w:tabs>
              <w:tab w:val="right" w:leader="dot" w:pos="9626"/>
            </w:tabs>
            <w:rPr>
              <w:rFonts w:ascii="Arial" w:eastAsiaTheme="minorEastAsia" w:hAnsi="Arial" w:cs="Arial"/>
              <w:noProof/>
              <w:kern w:val="2"/>
              <w:lang w:eastAsia="en-US"/>
              <w14:ligatures w14:val="standardContextual"/>
            </w:rPr>
          </w:pPr>
          <w:hyperlink w:anchor="_Toc230884948" w:history="1">
            <w:r w:rsidRPr="00320D64">
              <w:rPr>
                <w:rStyle w:val="Hyperlink"/>
                <w:rFonts w:ascii="Arial" w:hAnsi="Arial" w:cs="Arial"/>
                <w:noProof/>
                <w:lang w:val="ro-RO"/>
              </w:rPr>
              <w:t>2.6. Evaluarea numărului de persoane estimate expuse la zgomot, identificarea problemelor şi situaţiilor care necesită îmbunătăţiri</w:t>
            </w:r>
            <w:r w:rsidRPr="00320D64">
              <w:rPr>
                <w:rFonts w:ascii="Arial" w:hAnsi="Arial" w:cs="Arial"/>
                <w:noProof/>
                <w:webHidden/>
              </w:rPr>
              <w:tab/>
            </w:r>
            <w:r w:rsidRPr="00320D64">
              <w:rPr>
                <w:rFonts w:ascii="Arial" w:hAnsi="Arial" w:cs="Arial"/>
                <w:noProof/>
                <w:webHidden/>
              </w:rPr>
              <w:fldChar w:fldCharType="begin"/>
            </w:r>
            <w:r w:rsidRPr="00320D64">
              <w:rPr>
                <w:rFonts w:ascii="Arial" w:hAnsi="Arial" w:cs="Arial"/>
                <w:noProof/>
                <w:webHidden/>
              </w:rPr>
              <w:instrText xml:space="preserve"> PAGEREF _Toc230884948 \h </w:instrText>
            </w:r>
            <w:r w:rsidRPr="00320D64">
              <w:rPr>
                <w:rFonts w:ascii="Arial" w:hAnsi="Arial" w:cs="Arial"/>
                <w:noProof/>
                <w:webHidden/>
              </w:rPr>
            </w:r>
            <w:r w:rsidRPr="00320D64">
              <w:rPr>
                <w:rFonts w:ascii="Arial" w:hAnsi="Arial" w:cs="Arial"/>
                <w:noProof/>
                <w:webHidden/>
              </w:rPr>
              <w:fldChar w:fldCharType="separate"/>
            </w:r>
            <w:r w:rsidRPr="00320D64">
              <w:rPr>
                <w:rFonts w:ascii="Arial" w:hAnsi="Arial" w:cs="Arial"/>
                <w:noProof/>
                <w:webHidden/>
              </w:rPr>
              <w:t>9</w:t>
            </w:r>
            <w:r w:rsidRPr="00320D64">
              <w:rPr>
                <w:rFonts w:ascii="Arial" w:hAnsi="Arial" w:cs="Arial"/>
                <w:noProof/>
                <w:webHidden/>
              </w:rPr>
              <w:fldChar w:fldCharType="end"/>
            </w:r>
          </w:hyperlink>
        </w:p>
        <w:p w14:paraId="3F1AD770" w14:textId="460CB5CF" w:rsidR="00320D64" w:rsidRPr="00320D64" w:rsidRDefault="00320D64">
          <w:pPr>
            <w:pStyle w:val="TOC2"/>
            <w:tabs>
              <w:tab w:val="right" w:leader="dot" w:pos="9626"/>
            </w:tabs>
            <w:rPr>
              <w:rFonts w:ascii="Arial" w:eastAsiaTheme="minorEastAsia" w:hAnsi="Arial" w:cs="Arial"/>
              <w:noProof/>
              <w:kern w:val="2"/>
              <w:lang w:eastAsia="en-US"/>
              <w14:ligatures w14:val="standardContextual"/>
            </w:rPr>
          </w:pPr>
          <w:hyperlink w:anchor="_Toc230884949" w:history="1">
            <w:r w:rsidRPr="00320D64">
              <w:rPr>
                <w:rStyle w:val="Hyperlink"/>
                <w:rFonts w:ascii="Arial" w:hAnsi="Arial" w:cs="Arial"/>
                <w:noProof/>
                <w:lang w:val="ro-RO"/>
              </w:rPr>
              <w:t>2.7. Efectele dăunătoare ale zgomotului</w:t>
            </w:r>
            <w:r w:rsidRPr="00320D64">
              <w:rPr>
                <w:rFonts w:ascii="Arial" w:hAnsi="Arial" w:cs="Arial"/>
                <w:noProof/>
                <w:webHidden/>
              </w:rPr>
              <w:tab/>
            </w:r>
            <w:r w:rsidRPr="00320D64">
              <w:rPr>
                <w:rFonts w:ascii="Arial" w:hAnsi="Arial" w:cs="Arial"/>
                <w:noProof/>
                <w:webHidden/>
              </w:rPr>
              <w:fldChar w:fldCharType="begin"/>
            </w:r>
            <w:r w:rsidRPr="00320D64">
              <w:rPr>
                <w:rFonts w:ascii="Arial" w:hAnsi="Arial" w:cs="Arial"/>
                <w:noProof/>
                <w:webHidden/>
              </w:rPr>
              <w:instrText xml:space="preserve"> PAGEREF _Toc230884949 \h </w:instrText>
            </w:r>
            <w:r w:rsidRPr="00320D64">
              <w:rPr>
                <w:rFonts w:ascii="Arial" w:hAnsi="Arial" w:cs="Arial"/>
                <w:noProof/>
                <w:webHidden/>
              </w:rPr>
            </w:r>
            <w:r w:rsidRPr="00320D64">
              <w:rPr>
                <w:rFonts w:ascii="Arial" w:hAnsi="Arial" w:cs="Arial"/>
                <w:noProof/>
                <w:webHidden/>
              </w:rPr>
              <w:fldChar w:fldCharType="separate"/>
            </w:r>
            <w:r w:rsidRPr="00320D64">
              <w:rPr>
                <w:rFonts w:ascii="Arial" w:hAnsi="Arial" w:cs="Arial"/>
                <w:noProof/>
                <w:webHidden/>
              </w:rPr>
              <w:t>10</w:t>
            </w:r>
            <w:r w:rsidRPr="00320D64">
              <w:rPr>
                <w:rFonts w:ascii="Arial" w:hAnsi="Arial" w:cs="Arial"/>
                <w:noProof/>
                <w:webHidden/>
              </w:rPr>
              <w:fldChar w:fldCharType="end"/>
            </w:r>
          </w:hyperlink>
        </w:p>
        <w:p w14:paraId="03C7A780" w14:textId="6A79C861" w:rsidR="00320D64" w:rsidRPr="00320D64" w:rsidRDefault="00320D64">
          <w:pPr>
            <w:pStyle w:val="TOC2"/>
            <w:tabs>
              <w:tab w:val="right" w:leader="dot" w:pos="9626"/>
            </w:tabs>
            <w:rPr>
              <w:rFonts w:ascii="Arial" w:eastAsiaTheme="minorEastAsia" w:hAnsi="Arial" w:cs="Arial"/>
              <w:noProof/>
              <w:kern w:val="2"/>
              <w:lang w:eastAsia="en-US"/>
              <w14:ligatures w14:val="standardContextual"/>
            </w:rPr>
          </w:pPr>
          <w:hyperlink w:anchor="_Toc230884950" w:history="1">
            <w:r w:rsidRPr="00320D64">
              <w:rPr>
                <w:rStyle w:val="Hyperlink"/>
                <w:rFonts w:ascii="Arial" w:hAnsi="Arial" w:cs="Arial"/>
                <w:noProof/>
                <w:lang w:val="ro-RO"/>
              </w:rPr>
              <w:t>2.8. Sinteza oficială a consultărilor publice organizate potrivit prevederilor art. 36 și art.37 din Legea 121/2019, cu modificările și completările ulterioare</w:t>
            </w:r>
            <w:r w:rsidRPr="00320D64">
              <w:rPr>
                <w:rFonts w:ascii="Arial" w:hAnsi="Arial" w:cs="Arial"/>
                <w:noProof/>
                <w:webHidden/>
              </w:rPr>
              <w:tab/>
            </w:r>
            <w:r w:rsidRPr="00320D64">
              <w:rPr>
                <w:rFonts w:ascii="Arial" w:hAnsi="Arial" w:cs="Arial"/>
                <w:noProof/>
                <w:webHidden/>
              </w:rPr>
              <w:fldChar w:fldCharType="begin"/>
            </w:r>
            <w:r w:rsidRPr="00320D64">
              <w:rPr>
                <w:rFonts w:ascii="Arial" w:hAnsi="Arial" w:cs="Arial"/>
                <w:noProof/>
                <w:webHidden/>
              </w:rPr>
              <w:instrText xml:space="preserve"> PAGEREF _Toc230884950 \h </w:instrText>
            </w:r>
            <w:r w:rsidRPr="00320D64">
              <w:rPr>
                <w:rFonts w:ascii="Arial" w:hAnsi="Arial" w:cs="Arial"/>
                <w:noProof/>
                <w:webHidden/>
              </w:rPr>
            </w:r>
            <w:r w:rsidRPr="00320D64">
              <w:rPr>
                <w:rFonts w:ascii="Arial" w:hAnsi="Arial" w:cs="Arial"/>
                <w:noProof/>
                <w:webHidden/>
              </w:rPr>
              <w:fldChar w:fldCharType="separate"/>
            </w:r>
            <w:r w:rsidRPr="00320D64">
              <w:rPr>
                <w:rFonts w:ascii="Arial" w:hAnsi="Arial" w:cs="Arial"/>
                <w:noProof/>
                <w:webHidden/>
              </w:rPr>
              <w:t>13</w:t>
            </w:r>
            <w:r w:rsidRPr="00320D64">
              <w:rPr>
                <w:rFonts w:ascii="Arial" w:hAnsi="Arial" w:cs="Arial"/>
                <w:noProof/>
                <w:webHidden/>
              </w:rPr>
              <w:fldChar w:fldCharType="end"/>
            </w:r>
          </w:hyperlink>
        </w:p>
        <w:p w14:paraId="1D719BBD" w14:textId="424DA9A8" w:rsidR="00320D64" w:rsidRPr="00320D64" w:rsidRDefault="00320D64">
          <w:pPr>
            <w:pStyle w:val="TOC2"/>
            <w:tabs>
              <w:tab w:val="right" w:leader="dot" w:pos="9626"/>
            </w:tabs>
            <w:rPr>
              <w:rFonts w:ascii="Arial" w:eastAsiaTheme="minorEastAsia" w:hAnsi="Arial" w:cs="Arial"/>
              <w:noProof/>
              <w:kern w:val="2"/>
              <w:lang w:eastAsia="en-US"/>
              <w14:ligatures w14:val="standardContextual"/>
            </w:rPr>
          </w:pPr>
          <w:hyperlink w:anchor="_Toc230884951" w:history="1">
            <w:r w:rsidRPr="00320D64">
              <w:rPr>
                <w:rStyle w:val="Hyperlink"/>
                <w:rFonts w:ascii="Arial" w:hAnsi="Arial" w:cs="Arial"/>
                <w:noProof/>
                <w:lang w:val="ro-RO"/>
              </w:rPr>
              <w:t>2.9. Măsuri de reducere a zgomotului deja în vigoare şi proiecte în curs de elaborare</w:t>
            </w:r>
            <w:r w:rsidRPr="00320D64">
              <w:rPr>
                <w:rFonts w:ascii="Arial" w:hAnsi="Arial" w:cs="Arial"/>
                <w:noProof/>
                <w:webHidden/>
              </w:rPr>
              <w:tab/>
            </w:r>
            <w:r w:rsidRPr="00320D64">
              <w:rPr>
                <w:rFonts w:ascii="Arial" w:hAnsi="Arial" w:cs="Arial"/>
                <w:noProof/>
                <w:webHidden/>
              </w:rPr>
              <w:fldChar w:fldCharType="begin"/>
            </w:r>
            <w:r w:rsidRPr="00320D64">
              <w:rPr>
                <w:rFonts w:ascii="Arial" w:hAnsi="Arial" w:cs="Arial"/>
                <w:noProof/>
                <w:webHidden/>
              </w:rPr>
              <w:instrText xml:space="preserve"> PAGEREF _Toc230884951 \h </w:instrText>
            </w:r>
            <w:r w:rsidRPr="00320D64">
              <w:rPr>
                <w:rFonts w:ascii="Arial" w:hAnsi="Arial" w:cs="Arial"/>
                <w:noProof/>
                <w:webHidden/>
              </w:rPr>
            </w:r>
            <w:r w:rsidRPr="00320D64">
              <w:rPr>
                <w:rFonts w:ascii="Arial" w:hAnsi="Arial" w:cs="Arial"/>
                <w:noProof/>
                <w:webHidden/>
              </w:rPr>
              <w:fldChar w:fldCharType="separate"/>
            </w:r>
            <w:r w:rsidRPr="00320D64">
              <w:rPr>
                <w:rFonts w:ascii="Arial" w:hAnsi="Arial" w:cs="Arial"/>
                <w:noProof/>
                <w:webHidden/>
              </w:rPr>
              <w:t>14</w:t>
            </w:r>
            <w:r w:rsidRPr="00320D64">
              <w:rPr>
                <w:rFonts w:ascii="Arial" w:hAnsi="Arial" w:cs="Arial"/>
                <w:noProof/>
                <w:webHidden/>
              </w:rPr>
              <w:fldChar w:fldCharType="end"/>
            </w:r>
          </w:hyperlink>
        </w:p>
        <w:p w14:paraId="2A706B04" w14:textId="19BACF03" w:rsidR="00320D64" w:rsidRPr="00320D64" w:rsidRDefault="00320D64">
          <w:pPr>
            <w:pStyle w:val="TOC2"/>
            <w:tabs>
              <w:tab w:val="right" w:leader="dot" w:pos="9626"/>
            </w:tabs>
            <w:rPr>
              <w:rFonts w:ascii="Arial" w:eastAsiaTheme="minorEastAsia" w:hAnsi="Arial" w:cs="Arial"/>
              <w:noProof/>
              <w:kern w:val="2"/>
              <w:lang w:eastAsia="en-US"/>
              <w14:ligatures w14:val="standardContextual"/>
            </w:rPr>
          </w:pPr>
          <w:hyperlink w:anchor="_Toc230884952" w:history="1">
            <w:r w:rsidRPr="00320D64">
              <w:rPr>
                <w:rStyle w:val="Hyperlink"/>
                <w:rFonts w:ascii="Arial" w:hAnsi="Arial" w:cs="Arial"/>
                <w:noProof/>
                <w:lang w:val="ro-RO"/>
              </w:rPr>
              <w:t>2.10. Acţiuni pe care autorităţile competente intenţionează să le ia până la data de 18 iulie 2028 (5 ani de la termenul prevăzut în Legea 121/2019), inclusiv măsurile de protejare a zonelor liniştite</w:t>
            </w:r>
            <w:r w:rsidRPr="00320D64">
              <w:rPr>
                <w:rFonts w:ascii="Arial" w:hAnsi="Arial" w:cs="Arial"/>
                <w:noProof/>
                <w:webHidden/>
              </w:rPr>
              <w:tab/>
            </w:r>
            <w:r w:rsidRPr="00320D64">
              <w:rPr>
                <w:rFonts w:ascii="Arial" w:hAnsi="Arial" w:cs="Arial"/>
                <w:noProof/>
                <w:webHidden/>
              </w:rPr>
              <w:fldChar w:fldCharType="begin"/>
            </w:r>
            <w:r w:rsidRPr="00320D64">
              <w:rPr>
                <w:rFonts w:ascii="Arial" w:hAnsi="Arial" w:cs="Arial"/>
                <w:noProof/>
                <w:webHidden/>
              </w:rPr>
              <w:instrText xml:space="preserve"> PAGEREF _Toc230884952 \h </w:instrText>
            </w:r>
            <w:r w:rsidRPr="00320D64">
              <w:rPr>
                <w:rFonts w:ascii="Arial" w:hAnsi="Arial" w:cs="Arial"/>
                <w:noProof/>
                <w:webHidden/>
              </w:rPr>
            </w:r>
            <w:r w:rsidRPr="00320D64">
              <w:rPr>
                <w:rFonts w:ascii="Arial" w:hAnsi="Arial" w:cs="Arial"/>
                <w:noProof/>
                <w:webHidden/>
              </w:rPr>
              <w:fldChar w:fldCharType="separate"/>
            </w:r>
            <w:r w:rsidRPr="00320D64">
              <w:rPr>
                <w:rFonts w:ascii="Arial" w:hAnsi="Arial" w:cs="Arial"/>
                <w:noProof/>
                <w:webHidden/>
              </w:rPr>
              <w:t>16</w:t>
            </w:r>
            <w:r w:rsidRPr="00320D64">
              <w:rPr>
                <w:rFonts w:ascii="Arial" w:hAnsi="Arial" w:cs="Arial"/>
                <w:noProof/>
                <w:webHidden/>
              </w:rPr>
              <w:fldChar w:fldCharType="end"/>
            </w:r>
          </w:hyperlink>
        </w:p>
        <w:p w14:paraId="35C64BA0" w14:textId="74B342D3" w:rsidR="00320D64" w:rsidRPr="00320D64" w:rsidRDefault="00320D64">
          <w:pPr>
            <w:pStyle w:val="TOC2"/>
            <w:tabs>
              <w:tab w:val="right" w:leader="dot" w:pos="9626"/>
            </w:tabs>
            <w:rPr>
              <w:rFonts w:ascii="Arial" w:eastAsiaTheme="minorEastAsia" w:hAnsi="Arial" w:cs="Arial"/>
              <w:noProof/>
              <w:kern w:val="2"/>
              <w:lang w:eastAsia="en-US"/>
              <w14:ligatures w14:val="standardContextual"/>
            </w:rPr>
          </w:pPr>
          <w:hyperlink w:anchor="_Toc230884953" w:history="1">
            <w:r w:rsidRPr="00320D64">
              <w:rPr>
                <w:rStyle w:val="Hyperlink"/>
                <w:rFonts w:ascii="Arial" w:hAnsi="Arial" w:cs="Arial"/>
                <w:noProof/>
                <w:lang w:val="ro-RO"/>
              </w:rPr>
              <w:t>2.11. Strategii pe termen lung</w:t>
            </w:r>
            <w:r w:rsidRPr="00320D64">
              <w:rPr>
                <w:rFonts w:ascii="Arial" w:hAnsi="Arial" w:cs="Arial"/>
                <w:noProof/>
                <w:webHidden/>
              </w:rPr>
              <w:tab/>
            </w:r>
            <w:r w:rsidRPr="00320D64">
              <w:rPr>
                <w:rFonts w:ascii="Arial" w:hAnsi="Arial" w:cs="Arial"/>
                <w:noProof/>
                <w:webHidden/>
              </w:rPr>
              <w:fldChar w:fldCharType="begin"/>
            </w:r>
            <w:r w:rsidRPr="00320D64">
              <w:rPr>
                <w:rFonts w:ascii="Arial" w:hAnsi="Arial" w:cs="Arial"/>
                <w:noProof/>
                <w:webHidden/>
              </w:rPr>
              <w:instrText xml:space="preserve"> PAGEREF _Toc230884953 \h </w:instrText>
            </w:r>
            <w:r w:rsidRPr="00320D64">
              <w:rPr>
                <w:rFonts w:ascii="Arial" w:hAnsi="Arial" w:cs="Arial"/>
                <w:noProof/>
                <w:webHidden/>
              </w:rPr>
            </w:r>
            <w:r w:rsidRPr="00320D64">
              <w:rPr>
                <w:rFonts w:ascii="Arial" w:hAnsi="Arial" w:cs="Arial"/>
                <w:noProof/>
                <w:webHidden/>
              </w:rPr>
              <w:fldChar w:fldCharType="separate"/>
            </w:r>
            <w:r w:rsidRPr="00320D64">
              <w:rPr>
                <w:rFonts w:ascii="Arial" w:hAnsi="Arial" w:cs="Arial"/>
                <w:noProof/>
                <w:webHidden/>
              </w:rPr>
              <w:t>21</w:t>
            </w:r>
            <w:r w:rsidRPr="00320D64">
              <w:rPr>
                <w:rFonts w:ascii="Arial" w:hAnsi="Arial" w:cs="Arial"/>
                <w:noProof/>
                <w:webHidden/>
              </w:rPr>
              <w:fldChar w:fldCharType="end"/>
            </w:r>
          </w:hyperlink>
        </w:p>
        <w:p w14:paraId="1350046E" w14:textId="4E39335C" w:rsidR="00320D64" w:rsidRPr="00320D64" w:rsidRDefault="00320D64">
          <w:pPr>
            <w:pStyle w:val="TOC2"/>
            <w:tabs>
              <w:tab w:val="right" w:leader="dot" w:pos="9626"/>
            </w:tabs>
            <w:rPr>
              <w:rFonts w:ascii="Arial" w:eastAsiaTheme="minorEastAsia" w:hAnsi="Arial" w:cs="Arial"/>
              <w:noProof/>
              <w:kern w:val="2"/>
              <w:lang w:eastAsia="en-US"/>
              <w14:ligatures w14:val="standardContextual"/>
            </w:rPr>
          </w:pPr>
          <w:hyperlink w:anchor="_Toc230884954" w:history="1">
            <w:r w:rsidRPr="00320D64">
              <w:rPr>
                <w:rStyle w:val="Hyperlink"/>
                <w:rFonts w:ascii="Arial" w:hAnsi="Arial" w:cs="Arial"/>
                <w:noProof/>
                <w:lang w:val="ro-RO"/>
              </w:rPr>
              <w:t>2.12. Informaţii financiare (dacă sunt disponibile): bugete, evaluarea cost-eficienţă, evaluare cost-profit</w:t>
            </w:r>
            <w:r w:rsidRPr="00320D64">
              <w:rPr>
                <w:rFonts w:ascii="Arial" w:hAnsi="Arial" w:cs="Arial"/>
                <w:noProof/>
                <w:webHidden/>
              </w:rPr>
              <w:tab/>
            </w:r>
            <w:r w:rsidRPr="00320D64">
              <w:rPr>
                <w:rFonts w:ascii="Arial" w:hAnsi="Arial" w:cs="Arial"/>
                <w:noProof/>
                <w:webHidden/>
              </w:rPr>
              <w:fldChar w:fldCharType="begin"/>
            </w:r>
            <w:r w:rsidRPr="00320D64">
              <w:rPr>
                <w:rFonts w:ascii="Arial" w:hAnsi="Arial" w:cs="Arial"/>
                <w:noProof/>
                <w:webHidden/>
              </w:rPr>
              <w:instrText xml:space="preserve"> PAGEREF _Toc230884954 \h </w:instrText>
            </w:r>
            <w:r w:rsidRPr="00320D64">
              <w:rPr>
                <w:rFonts w:ascii="Arial" w:hAnsi="Arial" w:cs="Arial"/>
                <w:noProof/>
                <w:webHidden/>
              </w:rPr>
            </w:r>
            <w:r w:rsidRPr="00320D64">
              <w:rPr>
                <w:rFonts w:ascii="Arial" w:hAnsi="Arial" w:cs="Arial"/>
                <w:noProof/>
                <w:webHidden/>
              </w:rPr>
              <w:fldChar w:fldCharType="separate"/>
            </w:r>
            <w:r w:rsidRPr="00320D64">
              <w:rPr>
                <w:rFonts w:ascii="Arial" w:hAnsi="Arial" w:cs="Arial"/>
                <w:noProof/>
                <w:webHidden/>
              </w:rPr>
              <w:t>24</w:t>
            </w:r>
            <w:r w:rsidRPr="00320D64">
              <w:rPr>
                <w:rFonts w:ascii="Arial" w:hAnsi="Arial" w:cs="Arial"/>
                <w:noProof/>
                <w:webHidden/>
              </w:rPr>
              <w:fldChar w:fldCharType="end"/>
            </w:r>
          </w:hyperlink>
        </w:p>
        <w:p w14:paraId="7FC6B87D" w14:textId="1B63740E" w:rsidR="00320D64" w:rsidRPr="00320D64" w:rsidRDefault="00320D64">
          <w:pPr>
            <w:pStyle w:val="TOC2"/>
            <w:tabs>
              <w:tab w:val="right" w:leader="dot" w:pos="9626"/>
            </w:tabs>
            <w:rPr>
              <w:rFonts w:ascii="Arial" w:eastAsiaTheme="minorEastAsia" w:hAnsi="Arial" w:cs="Arial"/>
              <w:noProof/>
              <w:kern w:val="2"/>
              <w:lang w:eastAsia="en-US"/>
              <w14:ligatures w14:val="standardContextual"/>
            </w:rPr>
          </w:pPr>
          <w:hyperlink w:anchor="_Toc230884955" w:history="1">
            <w:r w:rsidRPr="00320D64">
              <w:rPr>
                <w:rStyle w:val="Hyperlink"/>
                <w:rFonts w:ascii="Arial" w:hAnsi="Arial" w:cs="Arial"/>
                <w:noProof/>
                <w:lang w:val="ro-RO"/>
              </w:rPr>
              <w:t>2.13. Prevederi avute în vedere pentru evaluarea implementării şi rezultatelor planului de acţiune</w:t>
            </w:r>
            <w:r w:rsidRPr="00320D64">
              <w:rPr>
                <w:rFonts w:ascii="Arial" w:hAnsi="Arial" w:cs="Arial"/>
                <w:noProof/>
                <w:webHidden/>
              </w:rPr>
              <w:tab/>
            </w:r>
            <w:r w:rsidRPr="00320D64">
              <w:rPr>
                <w:rFonts w:ascii="Arial" w:hAnsi="Arial" w:cs="Arial"/>
                <w:noProof/>
                <w:webHidden/>
              </w:rPr>
              <w:fldChar w:fldCharType="begin"/>
            </w:r>
            <w:r w:rsidRPr="00320D64">
              <w:rPr>
                <w:rFonts w:ascii="Arial" w:hAnsi="Arial" w:cs="Arial"/>
                <w:noProof/>
                <w:webHidden/>
              </w:rPr>
              <w:instrText xml:space="preserve"> PAGEREF _Toc230884955 \h </w:instrText>
            </w:r>
            <w:r w:rsidRPr="00320D64">
              <w:rPr>
                <w:rFonts w:ascii="Arial" w:hAnsi="Arial" w:cs="Arial"/>
                <w:noProof/>
                <w:webHidden/>
              </w:rPr>
            </w:r>
            <w:r w:rsidRPr="00320D64">
              <w:rPr>
                <w:rFonts w:ascii="Arial" w:hAnsi="Arial" w:cs="Arial"/>
                <w:noProof/>
                <w:webHidden/>
              </w:rPr>
              <w:fldChar w:fldCharType="separate"/>
            </w:r>
            <w:r w:rsidRPr="00320D64">
              <w:rPr>
                <w:rFonts w:ascii="Arial" w:hAnsi="Arial" w:cs="Arial"/>
                <w:noProof/>
                <w:webHidden/>
              </w:rPr>
              <w:t>25</w:t>
            </w:r>
            <w:r w:rsidRPr="00320D64">
              <w:rPr>
                <w:rFonts w:ascii="Arial" w:hAnsi="Arial" w:cs="Arial"/>
                <w:noProof/>
                <w:webHidden/>
              </w:rPr>
              <w:fldChar w:fldCharType="end"/>
            </w:r>
          </w:hyperlink>
        </w:p>
        <w:p w14:paraId="05A08D06" w14:textId="1FA38686" w:rsidR="00320D64" w:rsidRPr="00320D64" w:rsidRDefault="00320D64">
          <w:pPr>
            <w:pStyle w:val="TOC2"/>
            <w:tabs>
              <w:tab w:val="right" w:leader="dot" w:pos="9626"/>
            </w:tabs>
            <w:rPr>
              <w:rFonts w:ascii="Arial" w:eastAsiaTheme="minorEastAsia" w:hAnsi="Arial" w:cs="Arial"/>
              <w:noProof/>
              <w:kern w:val="2"/>
              <w:lang w:eastAsia="en-US"/>
              <w14:ligatures w14:val="standardContextual"/>
            </w:rPr>
          </w:pPr>
          <w:hyperlink w:anchor="_Toc230884956" w:history="1">
            <w:r w:rsidRPr="00320D64">
              <w:rPr>
                <w:rStyle w:val="Hyperlink"/>
                <w:rFonts w:ascii="Arial" w:hAnsi="Arial" w:cs="Arial"/>
                <w:noProof/>
                <w:lang w:val="ro-RO"/>
              </w:rPr>
              <w:t>2.14. Cerințe pentru cartarea strategică de zgomot pentru anul de bază 2026</w:t>
            </w:r>
            <w:r w:rsidRPr="00320D64">
              <w:rPr>
                <w:rFonts w:ascii="Arial" w:hAnsi="Arial" w:cs="Arial"/>
                <w:noProof/>
                <w:webHidden/>
              </w:rPr>
              <w:tab/>
            </w:r>
            <w:r w:rsidRPr="00320D64">
              <w:rPr>
                <w:rFonts w:ascii="Arial" w:hAnsi="Arial" w:cs="Arial"/>
                <w:noProof/>
                <w:webHidden/>
              </w:rPr>
              <w:fldChar w:fldCharType="begin"/>
            </w:r>
            <w:r w:rsidRPr="00320D64">
              <w:rPr>
                <w:rFonts w:ascii="Arial" w:hAnsi="Arial" w:cs="Arial"/>
                <w:noProof/>
                <w:webHidden/>
              </w:rPr>
              <w:instrText xml:space="preserve"> PAGEREF _Toc230884956 \h </w:instrText>
            </w:r>
            <w:r w:rsidRPr="00320D64">
              <w:rPr>
                <w:rFonts w:ascii="Arial" w:hAnsi="Arial" w:cs="Arial"/>
                <w:noProof/>
                <w:webHidden/>
              </w:rPr>
            </w:r>
            <w:r w:rsidRPr="00320D64">
              <w:rPr>
                <w:rFonts w:ascii="Arial" w:hAnsi="Arial" w:cs="Arial"/>
                <w:noProof/>
                <w:webHidden/>
              </w:rPr>
              <w:fldChar w:fldCharType="separate"/>
            </w:r>
            <w:r w:rsidRPr="00320D64">
              <w:rPr>
                <w:rFonts w:ascii="Arial" w:hAnsi="Arial" w:cs="Arial"/>
                <w:noProof/>
                <w:webHidden/>
              </w:rPr>
              <w:t>26</w:t>
            </w:r>
            <w:r w:rsidRPr="00320D64">
              <w:rPr>
                <w:rFonts w:ascii="Arial" w:hAnsi="Arial" w:cs="Arial"/>
                <w:noProof/>
                <w:webHidden/>
              </w:rPr>
              <w:fldChar w:fldCharType="end"/>
            </w:r>
          </w:hyperlink>
        </w:p>
        <w:p w14:paraId="472E1C59" w14:textId="1BA6BA89" w:rsidR="00BF22CA" w:rsidRPr="00CC511B" w:rsidRDefault="00320D64" w:rsidP="00320D64">
          <w:pPr>
            <w:pStyle w:val="Header"/>
            <w:spacing w:line="360" w:lineRule="auto"/>
            <w:jc w:val="both"/>
            <w:rPr>
              <w:rFonts w:ascii="Arial" w:hAnsi="Arial" w:cs="Arial"/>
              <w:color w:val="000000"/>
            </w:rPr>
          </w:pPr>
          <w:r w:rsidRPr="00320D64">
            <w:rPr>
              <w:rFonts w:ascii="Arial" w:hAnsi="Arial" w:cs="Arial"/>
              <w:b/>
              <w:bCs/>
              <w:noProof/>
            </w:rPr>
            <w:fldChar w:fldCharType="end"/>
          </w:r>
        </w:p>
      </w:sdtContent>
    </w:sdt>
    <w:bookmarkEnd w:id="0" w:displacedByCustomXml="prev"/>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2627FBA" w14:textId="07CADA9D" w:rsidR="00320D64" w:rsidRDefault="00320D64">
      <w:pPr>
        <w:suppressAutoHyphens w:val="0"/>
        <w:rPr>
          <w:rFonts w:ascii="Arial" w:hAnsi="Arial" w:cs="Arial"/>
          <w:bCs/>
          <w:color w:val="000000"/>
          <w:lang w:val="ro-RO"/>
        </w:rPr>
      </w:pPr>
      <w:r>
        <w:rPr>
          <w:rFonts w:ascii="Arial" w:hAnsi="Arial" w:cs="Arial"/>
          <w:bCs/>
          <w:color w:val="000000"/>
          <w:lang w:val="ro-RO"/>
        </w:rPr>
        <w:br w:type="page"/>
      </w:r>
    </w:p>
    <w:p w14:paraId="0C317CEC" w14:textId="77777777" w:rsidR="00320D64" w:rsidRPr="00CC511B" w:rsidRDefault="00320D64">
      <w:pPr>
        <w:autoSpaceDE w:val="0"/>
        <w:ind w:left="1418" w:hanging="1418"/>
        <w:rPr>
          <w:rFonts w:ascii="Arial" w:hAnsi="Arial" w:cs="Arial"/>
          <w:color w:val="000000"/>
          <w:lang w:val="ro-RO"/>
        </w:rPr>
      </w:pPr>
    </w:p>
    <w:p w14:paraId="3AF6F4B7" w14:textId="77777777" w:rsidR="00BF22CA" w:rsidRPr="00CC511B" w:rsidRDefault="00125C33" w:rsidP="00320D64">
      <w:pPr>
        <w:pStyle w:val="Heading1"/>
        <w:rPr>
          <w:lang w:val="ro-RO"/>
        </w:rPr>
      </w:pPr>
      <w:bookmarkStart w:id="1" w:name="_Toc230884941"/>
      <w:r w:rsidRPr="00CC511B">
        <w:rPr>
          <w:lang w:val="ro-RO"/>
        </w:rPr>
        <w:t>1. INTRODUCERE</w:t>
      </w:r>
      <w:bookmarkEnd w:id="1"/>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2"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2"/>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320D64">
      <w:pPr>
        <w:pStyle w:val="Heading1"/>
        <w:rPr>
          <w:lang w:val="ro-RO"/>
        </w:rPr>
      </w:pPr>
      <w:bookmarkStart w:id="3" w:name="_Toc230884942"/>
      <w:r>
        <w:rPr>
          <w:lang w:val="ro-RO"/>
        </w:rPr>
        <w:t>2.</w:t>
      </w:r>
      <w:r w:rsidR="00125C33" w:rsidRPr="00CC511B">
        <w:rPr>
          <w:lang w:val="ro-RO"/>
        </w:rPr>
        <w:t xml:space="preserve"> RAPORT</w:t>
      </w:r>
      <w:bookmarkEnd w:id="3"/>
    </w:p>
    <w:p w14:paraId="4EEB7298" w14:textId="77777777" w:rsidR="00BF22CA" w:rsidRPr="00CC511B" w:rsidRDefault="00BF22CA">
      <w:pPr>
        <w:autoSpaceDE w:val="0"/>
        <w:jc w:val="both"/>
        <w:rPr>
          <w:rFonts w:ascii="Arial" w:hAnsi="Arial" w:cs="Arial"/>
          <w:b/>
          <w:bCs/>
          <w:color w:val="000000"/>
          <w:lang w:val="ro-RO"/>
        </w:rPr>
      </w:pPr>
    </w:p>
    <w:p w14:paraId="39980297" w14:textId="22A59C29" w:rsidR="00BF22CA" w:rsidRPr="0052391B" w:rsidRDefault="00125C33" w:rsidP="00320D64">
      <w:pPr>
        <w:pStyle w:val="Heading2"/>
        <w:rPr>
          <w:color w:val="000000"/>
          <w:lang w:val="ro-RO"/>
        </w:rPr>
      </w:pPr>
      <w:bookmarkStart w:id="4" w:name="_Toc230884943"/>
      <w:r w:rsidRPr="0052391B">
        <w:rPr>
          <w:bCs/>
          <w:color w:val="000000"/>
          <w:lang w:val="ro-RO"/>
        </w:rPr>
        <w:t xml:space="preserve">2.1. Descrierea </w:t>
      </w:r>
      <w:proofErr w:type="spellStart"/>
      <w:r w:rsidR="0052391B" w:rsidRPr="0052391B">
        <w:rPr>
          <w:lang w:eastAsia="en-US"/>
        </w:rPr>
        <w:t>drumului</w:t>
      </w:r>
      <w:proofErr w:type="spellEnd"/>
      <w:r w:rsidR="0052391B" w:rsidRPr="0052391B">
        <w:rPr>
          <w:lang w:eastAsia="en-US"/>
        </w:rPr>
        <w:t xml:space="preserve"> principal – </w:t>
      </w:r>
      <w:r w:rsidR="00C56F56">
        <w:rPr>
          <w:lang w:eastAsia="en-US"/>
        </w:rPr>
        <w:t>C</w:t>
      </w:r>
      <w:r w:rsidR="00226515">
        <w:rPr>
          <w:lang w:eastAsia="en-US"/>
        </w:rPr>
        <w:t>ORA</w:t>
      </w:r>
      <w:r w:rsidR="0052391B" w:rsidRPr="0052391B">
        <w:rPr>
          <w:lang w:eastAsia="en-US"/>
        </w:rPr>
        <w:t xml:space="preserve"> km </w:t>
      </w:r>
      <w:r w:rsidR="00630299">
        <w:rPr>
          <w:lang w:eastAsia="en-US"/>
        </w:rPr>
        <w:t>1</w:t>
      </w:r>
      <w:r w:rsidR="00657A1E" w:rsidRPr="0052391B">
        <w:rPr>
          <w:lang w:eastAsia="en-US"/>
        </w:rPr>
        <w:t>+</w:t>
      </w:r>
      <w:r w:rsidR="00630299">
        <w:rPr>
          <w:lang w:eastAsia="en-US"/>
        </w:rPr>
        <w:t>35</w:t>
      </w:r>
      <w:r w:rsidR="00226515">
        <w:rPr>
          <w:lang w:eastAsia="en-US"/>
        </w:rPr>
        <w:t>0</w:t>
      </w:r>
      <w:r w:rsidR="00657A1E">
        <w:rPr>
          <w:lang w:eastAsia="en-US"/>
        </w:rPr>
        <w:t xml:space="preserve"> </w:t>
      </w:r>
      <w:r w:rsidR="0052391B" w:rsidRPr="0052391B">
        <w:rPr>
          <w:lang w:eastAsia="en-US"/>
        </w:rPr>
        <w:t xml:space="preserve">– km </w:t>
      </w:r>
      <w:r w:rsidR="00630299">
        <w:rPr>
          <w:lang w:eastAsia="en-US"/>
        </w:rPr>
        <w:t>5</w:t>
      </w:r>
      <w:r w:rsidR="0052391B" w:rsidRPr="0052391B">
        <w:rPr>
          <w:lang w:eastAsia="en-US"/>
        </w:rPr>
        <w:t>+</w:t>
      </w:r>
      <w:r w:rsidR="00630299">
        <w:rPr>
          <w:lang w:eastAsia="en-US"/>
        </w:rPr>
        <w:t>87</w:t>
      </w:r>
      <w:r w:rsidR="00226515">
        <w:rPr>
          <w:lang w:eastAsia="en-US"/>
        </w:rPr>
        <w:t>0</w:t>
      </w:r>
      <w:bookmarkEnd w:id="4"/>
    </w:p>
    <w:p w14:paraId="266C7E77" w14:textId="77777777" w:rsidR="00630299" w:rsidRDefault="00630299" w:rsidP="00630299">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5" w:name="_Hlk201507665"/>
      <w:r>
        <w:rPr>
          <w:rFonts w:ascii="Arial" w:hAnsi="Arial" w:cs="Arial"/>
          <w:color w:val="auto"/>
          <w:lang w:val="pt-BR"/>
        </w:rPr>
        <w:t>CORA_km1+350-km5+</w:t>
      </w:r>
      <w:bookmarkEnd w:id="5"/>
      <w:r>
        <w:rPr>
          <w:rFonts w:ascii="Arial" w:hAnsi="Arial" w:cs="Arial"/>
          <w:color w:val="auto"/>
          <w:lang w:val="pt-BR"/>
        </w:rPr>
        <w:t>870 face parte din varianta ocolitoare a Mun. Oradea. Este delimitat de intersecția cu DN1 și intersecția cu DN79.</w:t>
      </w:r>
    </w:p>
    <w:p w14:paraId="2B3C529B" w14:textId="77777777" w:rsidR="00630299" w:rsidRPr="0093612E" w:rsidRDefault="00630299" w:rsidP="00630299">
      <w:pPr>
        <w:pStyle w:val="WW-Default"/>
        <w:jc w:val="both"/>
        <w:rPr>
          <w:rFonts w:ascii="Arial" w:hAnsi="Arial" w:cs="Arial"/>
          <w:color w:val="auto"/>
          <w:lang w:val="pt-BR"/>
        </w:rPr>
      </w:pPr>
    </w:p>
    <w:p w14:paraId="4439C0B3" w14:textId="77777777" w:rsidR="00630299" w:rsidRDefault="00630299" w:rsidP="00630299">
      <w:pPr>
        <w:pStyle w:val="WW-Default"/>
        <w:jc w:val="both"/>
        <w:rPr>
          <w:rFonts w:ascii="Arial" w:hAnsi="Arial" w:cs="Arial"/>
          <w:color w:val="auto"/>
          <w:lang w:val="pt-BR"/>
        </w:rPr>
      </w:pPr>
      <w:r>
        <w:rPr>
          <w:rFonts w:ascii="Arial" w:hAnsi="Arial" w:cs="Arial"/>
          <w:b/>
          <w:bCs/>
          <w:color w:val="auto"/>
          <w:lang w:val="pt-BR"/>
        </w:rPr>
        <w:t xml:space="preserve">Lungime: </w:t>
      </w:r>
      <w:r>
        <w:rPr>
          <w:rFonts w:ascii="Arial" w:hAnsi="Arial" w:cs="Arial"/>
          <w:color w:val="auto"/>
          <w:lang w:val="pt-BR"/>
        </w:rPr>
        <w:t>4,520</w:t>
      </w:r>
      <w:r w:rsidRPr="00B3746B">
        <w:rPr>
          <w:rFonts w:ascii="Arial" w:hAnsi="Arial" w:cs="Arial"/>
          <w:color w:val="auto"/>
          <w:lang w:val="pt-BR"/>
        </w:rPr>
        <w:t xml:space="preserve"> 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76A27C4C" w14:textId="77777777" w:rsidR="00630299" w:rsidRDefault="00630299" w:rsidP="00630299">
      <w:pPr>
        <w:pStyle w:val="WW-Default"/>
        <w:jc w:val="both"/>
        <w:rPr>
          <w:rFonts w:ascii="Arial" w:hAnsi="Arial" w:cs="Arial"/>
          <w:color w:val="auto"/>
          <w:lang w:val="pt-BR"/>
        </w:rPr>
      </w:pPr>
    </w:p>
    <w:p w14:paraId="528777AE" w14:textId="77777777" w:rsidR="00630299" w:rsidRPr="00A46DA2" w:rsidRDefault="00630299" w:rsidP="00630299">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E05A80">
        <w:rPr>
          <w:rFonts w:ascii="Arial" w:hAnsi="Arial" w:cs="Arial"/>
          <w:color w:val="auto"/>
          <w:lang w:val="pt-BR"/>
        </w:rPr>
        <w:t>6</w:t>
      </w:r>
      <w:r>
        <w:rPr>
          <w:rFonts w:ascii="Arial" w:hAnsi="Arial" w:cs="Arial"/>
          <w:color w:val="auto"/>
          <w:lang w:val="pt-BR"/>
        </w:rPr>
        <w:t>.</w:t>
      </w:r>
      <w:r w:rsidRPr="00E05A80">
        <w:rPr>
          <w:rFonts w:ascii="Arial" w:hAnsi="Arial" w:cs="Arial"/>
          <w:color w:val="auto"/>
          <w:lang w:val="pt-BR"/>
        </w:rPr>
        <w:t>248</w:t>
      </w:r>
      <w:r>
        <w:rPr>
          <w:rFonts w:ascii="Arial" w:hAnsi="Arial" w:cs="Arial"/>
          <w:color w:val="auto"/>
          <w:lang w:val="pt-BR"/>
        </w:rPr>
        <w:t>.</w:t>
      </w:r>
      <w:r w:rsidRPr="00E05A80">
        <w:rPr>
          <w:rFonts w:ascii="Arial" w:hAnsi="Arial" w:cs="Arial"/>
          <w:color w:val="auto"/>
          <w:lang w:val="pt-BR"/>
        </w:rPr>
        <w:t>435</w:t>
      </w:r>
    </w:p>
    <w:p w14:paraId="320722A8" w14:textId="77777777" w:rsidR="00630299" w:rsidRDefault="00630299" w:rsidP="00630299">
      <w:pPr>
        <w:pStyle w:val="NormalWeb"/>
        <w:shd w:val="clear" w:color="auto" w:fill="FFFFFF"/>
        <w:spacing w:before="0" w:after="0"/>
        <w:jc w:val="both"/>
        <w:rPr>
          <w:rFonts w:ascii="Arial" w:hAnsi="Arial" w:cs="Arial"/>
          <w:b/>
          <w:bCs/>
          <w:lang w:val="pt-BR"/>
        </w:rPr>
      </w:pPr>
    </w:p>
    <w:p w14:paraId="56C955B4" w14:textId="77777777" w:rsidR="00630299" w:rsidRDefault="00630299" w:rsidP="00630299">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04E9CFF5" w14:textId="77777777" w:rsidR="00630299" w:rsidRDefault="00630299" w:rsidP="00630299">
      <w:pPr>
        <w:pStyle w:val="NormalWeb"/>
        <w:shd w:val="clear" w:color="auto" w:fill="FFFFFF"/>
        <w:spacing w:before="0" w:after="0"/>
        <w:jc w:val="both"/>
        <w:rPr>
          <w:rFonts w:ascii="Arial" w:hAnsi="Arial" w:cs="Arial"/>
          <w:lang w:val="pt-BR"/>
        </w:rPr>
      </w:pPr>
    </w:p>
    <w:p w14:paraId="18DB9D42" w14:textId="77777777" w:rsidR="00630299" w:rsidRDefault="00630299" w:rsidP="00630299">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3"/>
        <w:gridCol w:w="849"/>
        <w:gridCol w:w="565"/>
        <w:gridCol w:w="566"/>
        <w:gridCol w:w="6423"/>
      </w:tblGrid>
      <w:tr w:rsidR="00630299" w14:paraId="6CE218CB" w14:textId="77777777" w:rsidTr="00D70E5B">
        <w:trPr>
          <w:jc w:val="center"/>
        </w:trPr>
        <w:tc>
          <w:tcPr>
            <w:tcW w:w="1242" w:type="dxa"/>
            <w:vAlign w:val="center"/>
          </w:tcPr>
          <w:p w14:paraId="3C2CA9BE" w14:textId="77777777" w:rsidR="00630299" w:rsidRDefault="00630299" w:rsidP="00D70E5B">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1878C3C7" w14:textId="77777777" w:rsidR="00630299" w:rsidRDefault="00630299" w:rsidP="00D70E5B">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6BFB7664" w14:textId="77777777" w:rsidR="00630299" w:rsidRDefault="00630299" w:rsidP="00D70E5B">
            <w:pPr>
              <w:pStyle w:val="NormalWeb"/>
              <w:spacing w:before="0" w:after="0"/>
              <w:jc w:val="center"/>
              <w:rPr>
                <w:rFonts w:ascii="Arial" w:hAnsi="Arial" w:cs="Arial"/>
                <w:b/>
                <w:bCs/>
                <w:sz w:val="20"/>
                <w:szCs w:val="20"/>
                <w:lang w:val="pt-BR"/>
              </w:rPr>
            </w:pPr>
            <w:r>
              <w:rPr>
                <w:rFonts w:ascii="Arial" w:hAnsi="Arial" w:cs="Arial"/>
                <w:b/>
                <w:bCs/>
                <w:sz w:val="20"/>
                <w:szCs w:val="20"/>
                <w:lang w:val="pt-BR"/>
              </w:rPr>
              <w:t>km</w:t>
            </w:r>
          </w:p>
        </w:tc>
        <w:tc>
          <w:tcPr>
            <w:tcW w:w="567" w:type="dxa"/>
            <w:vAlign w:val="center"/>
          </w:tcPr>
          <w:p w14:paraId="28F9D703" w14:textId="77777777" w:rsidR="00630299" w:rsidRDefault="00630299" w:rsidP="00D70E5B">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625" w:type="dxa"/>
            <w:vAlign w:val="center"/>
          </w:tcPr>
          <w:p w14:paraId="13BA4B29" w14:textId="77777777" w:rsidR="00630299" w:rsidRDefault="00630299" w:rsidP="00D70E5B">
            <w:pPr>
              <w:pStyle w:val="NormalWeb"/>
              <w:spacing w:before="0" w:after="0"/>
              <w:jc w:val="center"/>
              <w:rPr>
                <w:rFonts w:ascii="Arial" w:hAnsi="Arial" w:cs="Arial"/>
                <w:b/>
                <w:bCs/>
                <w:sz w:val="20"/>
                <w:szCs w:val="20"/>
                <w:lang w:val="pt-BR"/>
              </w:rPr>
            </w:pPr>
            <w:r>
              <w:rPr>
                <w:rFonts w:ascii="Arial" w:hAnsi="Arial" w:cs="Arial"/>
                <w:b/>
                <w:bCs/>
                <w:sz w:val="20"/>
                <w:szCs w:val="20"/>
                <w:lang w:val="pt-BR"/>
              </w:rPr>
              <w:t>Descriere</w:t>
            </w:r>
          </w:p>
        </w:tc>
      </w:tr>
      <w:tr w:rsidR="00630299" w14:paraId="026A9AFB" w14:textId="77777777" w:rsidTr="00D70E5B">
        <w:trPr>
          <w:jc w:val="center"/>
        </w:trPr>
        <w:tc>
          <w:tcPr>
            <w:tcW w:w="1242" w:type="dxa"/>
          </w:tcPr>
          <w:p w14:paraId="38DE06BA" w14:textId="77777777" w:rsidR="00630299" w:rsidRDefault="00630299" w:rsidP="00D70E5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8B4E576" w14:textId="77777777" w:rsidR="00630299" w:rsidRDefault="00630299" w:rsidP="00D70E5B">
            <w:pPr>
              <w:pStyle w:val="NormalWeb"/>
              <w:spacing w:before="0" w:after="0"/>
              <w:jc w:val="center"/>
              <w:rPr>
                <w:rFonts w:ascii="Arial" w:hAnsi="Arial" w:cs="Arial"/>
                <w:sz w:val="20"/>
                <w:szCs w:val="20"/>
                <w:lang w:val="pt-BR"/>
              </w:rPr>
            </w:pPr>
            <w:r>
              <w:rPr>
                <w:rFonts w:ascii="Arial" w:hAnsi="Arial" w:cs="Arial"/>
                <w:sz w:val="20"/>
                <w:szCs w:val="20"/>
                <w:lang w:val="pt-BR"/>
              </w:rPr>
              <w:t>CORA</w:t>
            </w:r>
          </w:p>
        </w:tc>
        <w:tc>
          <w:tcPr>
            <w:tcW w:w="567" w:type="dxa"/>
          </w:tcPr>
          <w:p w14:paraId="0ED3BC2F" w14:textId="77777777" w:rsidR="00630299" w:rsidRPr="00E1681C" w:rsidRDefault="00630299" w:rsidP="00D70E5B">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6BE70228" w14:textId="77777777" w:rsidR="00630299" w:rsidRPr="00E1681C" w:rsidRDefault="00630299" w:rsidP="00D70E5B">
            <w:pPr>
              <w:pStyle w:val="NormalWeb"/>
              <w:spacing w:before="0" w:after="0"/>
              <w:jc w:val="center"/>
              <w:rPr>
                <w:rFonts w:ascii="Arial" w:hAnsi="Arial" w:cs="Arial"/>
                <w:sz w:val="20"/>
                <w:szCs w:val="20"/>
                <w:lang w:val="pt-BR"/>
              </w:rPr>
            </w:pPr>
            <w:r>
              <w:rPr>
                <w:rFonts w:ascii="Arial" w:hAnsi="Arial" w:cs="Arial"/>
                <w:sz w:val="20"/>
                <w:szCs w:val="20"/>
                <w:lang w:val="pt-BR"/>
              </w:rPr>
              <w:t>350</w:t>
            </w:r>
          </w:p>
        </w:tc>
        <w:tc>
          <w:tcPr>
            <w:tcW w:w="6625" w:type="dxa"/>
          </w:tcPr>
          <w:p w14:paraId="184AA362" w14:textId="77777777" w:rsidR="00630299" w:rsidRPr="00E1681C" w:rsidRDefault="00630299" w:rsidP="00D70E5B">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DN1, Mun. Oradea</w:t>
            </w:r>
          </w:p>
        </w:tc>
      </w:tr>
      <w:tr w:rsidR="00630299" w14:paraId="2993EE58" w14:textId="77777777" w:rsidTr="00D70E5B">
        <w:trPr>
          <w:jc w:val="center"/>
        </w:trPr>
        <w:tc>
          <w:tcPr>
            <w:tcW w:w="1242" w:type="dxa"/>
          </w:tcPr>
          <w:p w14:paraId="4EC84163" w14:textId="77777777" w:rsidR="00630299" w:rsidRDefault="00630299" w:rsidP="00D70E5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3814144" w14:textId="77777777" w:rsidR="00630299" w:rsidRDefault="00630299" w:rsidP="00D70E5B">
            <w:pPr>
              <w:pStyle w:val="NormalWeb"/>
              <w:spacing w:before="0" w:after="0"/>
              <w:jc w:val="center"/>
              <w:rPr>
                <w:rFonts w:ascii="Arial" w:hAnsi="Arial" w:cs="Arial"/>
                <w:sz w:val="20"/>
                <w:szCs w:val="20"/>
                <w:lang w:val="pt-BR"/>
              </w:rPr>
            </w:pPr>
            <w:r>
              <w:rPr>
                <w:rFonts w:ascii="Arial" w:hAnsi="Arial" w:cs="Arial"/>
                <w:sz w:val="20"/>
                <w:szCs w:val="20"/>
                <w:lang w:val="pt-BR"/>
              </w:rPr>
              <w:t>CORA</w:t>
            </w:r>
          </w:p>
        </w:tc>
        <w:tc>
          <w:tcPr>
            <w:tcW w:w="567" w:type="dxa"/>
          </w:tcPr>
          <w:p w14:paraId="40B1B76D" w14:textId="77777777" w:rsidR="00630299" w:rsidRPr="00E1681C" w:rsidRDefault="00630299" w:rsidP="00D70E5B">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7CD6B5D3" w14:textId="77777777" w:rsidR="00630299" w:rsidRPr="00E1681C" w:rsidRDefault="00630299" w:rsidP="00D70E5B">
            <w:pPr>
              <w:pStyle w:val="NormalWeb"/>
              <w:spacing w:before="0" w:after="0"/>
              <w:jc w:val="center"/>
              <w:rPr>
                <w:rFonts w:ascii="Arial" w:hAnsi="Arial" w:cs="Arial"/>
                <w:sz w:val="20"/>
                <w:szCs w:val="20"/>
                <w:lang w:val="pt-BR"/>
              </w:rPr>
            </w:pPr>
            <w:r>
              <w:rPr>
                <w:rFonts w:ascii="Arial" w:hAnsi="Arial" w:cs="Arial"/>
                <w:sz w:val="20"/>
                <w:szCs w:val="20"/>
                <w:lang w:val="pt-BR"/>
              </w:rPr>
              <w:t>225</w:t>
            </w:r>
          </w:p>
        </w:tc>
        <w:tc>
          <w:tcPr>
            <w:tcW w:w="6625" w:type="dxa"/>
          </w:tcPr>
          <w:p w14:paraId="540A48B3" w14:textId="77777777" w:rsidR="00630299" w:rsidRPr="00E1681C" w:rsidRDefault="00630299" w:rsidP="00D70E5B">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pe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cu </w:t>
            </w:r>
            <w:proofErr w:type="spellStart"/>
            <w:r>
              <w:rPr>
                <w:sz w:val="20"/>
                <w:szCs w:val="20"/>
              </w:rPr>
              <w:t>stradă</w:t>
            </w:r>
            <w:proofErr w:type="spellEnd"/>
          </w:p>
        </w:tc>
      </w:tr>
      <w:tr w:rsidR="00630299" w14:paraId="4F1C6671" w14:textId="77777777" w:rsidTr="00D70E5B">
        <w:trPr>
          <w:jc w:val="center"/>
        </w:trPr>
        <w:tc>
          <w:tcPr>
            <w:tcW w:w="1242" w:type="dxa"/>
          </w:tcPr>
          <w:p w14:paraId="2B2B6E5A" w14:textId="77777777" w:rsidR="00630299" w:rsidRDefault="00630299" w:rsidP="00D70E5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C353801" w14:textId="77777777" w:rsidR="00630299" w:rsidRDefault="00630299" w:rsidP="00D70E5B">
            <w:pPr>
              <w:pStyle w:val="NormalWeb"/>
              <w:spacing w:before="0" w:after="0"/>
              <w:jc w:val="center"/>
              <w:rPr>
                <w:rFonts w:ascii="Arial" w:hAnsi="Arial" w:cs="Arial"/>
                <w:sz w:val="20"/>
                <w:szCs w:val="20"/>
                <w:lang w:val="pt-BR"/>
              </w:rPr>
            </w:pPr>
            <w:r>
              <w:rPr>
                <w:rFonts w:ascii="Arial" w:hAnsi="Arial" w:cs="Arial"/>
                <w:sz w:val="20"/>
                <w:szCs w:val="20"/>
                <w:lang w:val="pt-BR"/>
              </w:rPr>
              <w:t>CORA</w:t>
            </w:r>
          </w:p>
        </w:tc>
        <w:tc>
          <w:tcPr>
            <w:tcW w:w="567" w:type="dxa"/>
          </w:tcPr>
          <w:p w14:paraId="60B258E0" w14:textId="77777777" w:rsidR="00630299" w:rsidRDefault="00630299" w:rsidP="00D70E5B">
            <w:pPr>
              <w:pStyle w:val="NormalWeb"/>
              <w:spacing w:before="0" w:after="0"/>
              <w:jc w:val="center"/>
              <w:rPr>
                <w:rFonts w:ascii="Arial" w:hAnsi="Arial" w:cs="Arial"/>
                <w:sz w:val="20"/>
                <w:szCs w:val="20"/>
                <w:lang w:val="pt-BR"/>
              </w:rPr>
            </w:pPr>
            <w:r>
              <w:rPr>
                <w:rFonts w:ascii="Arial" w:hAnsi="Arial" w:cs="Arial"/>
                <w:sz w:val="20"/>
                <w:szCs w:val="20"/>
                <w:lang w:val="pt-BR"/>
              </w:rPr>
              <w:t>2</w:t>
            </w:r>
          </w:p>
        </w:tc>
        <w:tc>
          <w:tcPr>
            <w:tcW w:w="567" w:type="dxa"/>
          </w:tcPr>
          <w:p w14:paraId="35087366" w14:textId="77777777" w:rsidR="00630299" w:rsidRDefault="00630299" w:rsidP="00D70E5B">
            <w:pPr>
              <w:pStyle w:val="NormalWeb"/>
              <w:spacing w:before="0" w:after="0"/>
              <w:jc w:val="center"/>
              <w:rPr>
                <w:rFonts w:ascii="Arial" w:hAnsi="Arial" w:cs="Arial"/>
                <w:sz w:val="20"/>
                <w:szCs w:val="20"/>
                <w:lang w:val="pt-BR"/>
              </w:rPr>
            </w:pPr>
            <w:r>
              <w:rPr>
                <w:rFonts w:ascii="Arial" w:hAnsi="Arial" w:cs="Arial"/>
                <w:sz w:val="20"/>
                <w:szCs w:val="20"/>
                <w:lang w:val="pt-BR"/>
              </w:rPr>
              <w:t>517</w:t>
            </w:r>
          </w:p>
        </w:tc>
        <w:tc>
          <w:tcPr>
            <w:tcW w:w="6625" w:type="dxa"/>
          </w:tcPr>
          <w:p w14:paraId="203FEAB8" w14:textId="77777777" w:rsidR="00630299" w:rsidRDefault="00630299" w:rsidP="00D70E5B">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w:t>
            </w:r>
            <w:proofErr w:type="spellStart"/>
            <w:r>
              <w:rPr>
                <w:sz w:val="20"/>
                <w:szCs w:val="20"/>
              </w:rPr>
              <w:t>stradă</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r w:rsidR="00630299" w14:paraId="11887659" w14:textId="77777777" w:rsidTr="00D70E5B">
        <w:trPr>
          <w:jc w:val="center"/>
        </w:trPr>
        <w:tc>
          <w:tcPr>
            <w:tcW w:w="1242" w:type="dxa"/>
          </w:tcPr>
          <w:p w14:paraId="0F92CF7A" w14:textId="77777777" w:rsidR="00630299" w:rsidRDefault="00630299" w:rsidP="00D70E5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E2E274E" w14:textId="77777777" w:rsidR="00630299" w:rsidRDefault="00630299" w:rsidP="00D70E5B">
            <w:pPr>
              <w:pStyle w:val="NormalWeb"/>
              <w:spacing w:before="0" w:after="0"/>
              <w:jc w:val="center"/>
              <w:rPr>
                <w:rFonts w:ascii="Arial" w:hAnsi="Arial" w:cs="Arial"/>
                <w:sz w:val="20"/>
                <w:szCs w:val="20"/>
                <w:lang w:val="pt-BR"/>
              </w:rPr>
            </w:pPr>
            <w:r>
              <w:rPr>
                <w:rFonts w:ascii="Arial" w:hAnsi="Arial" w:cs="Arial"/>
                <w:sz w:val="20"/>
                <w:szCs w:val="20"/>
                <w:lang w:val="pt-BR"/>
              </w:rPr>
              <w:t>CORA</w:t>
            </w:r>
          </w:p>
        </w:tc>
        <w:tc>
          <w:tcPr>
            <w:tcW w:w="567" w:type="dxa"/>
          </w:tcPr>
          <w:p w14:paraId="1BA6A6B7" w14:textId="77777777" w:rsidR="00630299" w:rsidRDefault="00630299" w:rsidP="00D70E5B">
            <w:pPr>
              <w:pStyle w:val="NormalWeb"/>
              <w:spacing w:before="0" w:after="0"/>
              <w:jc w:val="center"/>
              <w:rPr>
                <w:rFonts w:ascii="Arial" w:hAnsi="Arial" w:cs="Arial"/>
                <w:sz w:val="20"/>
                <w:szCs w:val="20"/>
                <w:lang w:val="pt-BR"/>
              </w:rPr>
            </w:pPr>
            <w:r>
              <w:rPr>
                <w:rFonts w:ascii="Arial" w:hAnsi="Arial" w:cs="Arial"/>
                <w:sz w:val="20"/>
                <w:szCs w:val="20"/>
                <w:lang w:val="pt-BR"/>
              </w:rPr>
              <w:t>4</w:t>
            </w:r>
          </w:p>
        </w:tc>
        <w:tc>
          <w:tcPr>
            <w:tcW w:w="567" w:type="dxa"/>
          </w:tcPr>
          <w:p w14:paraId="635689FA" w14:textId="77777777" w:rsidR="00630299" w:rsidRDefault="00630299" w:rsidP="00D70E5B">
            <w:pPr>
              <w:pStyle w:val="NormalWeb"/>
              <w:spacing w:before="0" w:after="0"/>
              <w:jc w:val="center"/>
              <w:rPr>
                <w:rFonts w:ascii="Arial" w:hAnsi="Arial" w:cs="Arial"/>
                <w:sz w:val="20"/>
                <w:szCs w:val="20"/>
                <w:lang w:val="pt-BR"/>
              </w:rPr>
            </w:pPr>
            <w:r>
              <w:rPr>
                <w:rFonts w:ascii="Arial" w:hAnsi="Arial" w:cs="Arial"/>
                <w:sz w:val="20"/>
                <w:szCs w:val="20"/>
                <w:lang w:val="pt-BR"/>
              </w:rPr>
              <w:t>080</w:t>
            </w:r>
          </w:p>
        </w:tc>
        <w:tc>
          <w:tcPr>
            <w:tcW w:w="6625" w:type="dxa"/>
          </w:tcPr>
          <w:p w14:paraId="09F83150" w14:textId="77777777" w:rsidR="00630299" w:rsidRDefault="00630299" w:rsidP="00D70E5B">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w:t>
            </w:r>
            <w:proofErr w:type="spellStart"/>
            <w:r>
              <w:rPr>
                <w:sz w:val="20"/>
                <w:szCs w:val="20"/>
              </w:rPr>
              <w:t>stradă</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r w:rsidR="00630299" w14:paraId="51115BE5" w14:textId="77777777" w:rsidTr="00D70E5B">
        <w:trPr>
          <w:jc w:val="center"/>
        </w:trPr>
        <w:tc>
          <w:tcPr>
            <w:tcW w:w="1242" w:type="dxa"/>
          </w:tcPr>
          <w:p w14:paraId="3B30F538" w14:textId="77777777" w:rsidR="00630299" w:rsidRDefault="00630299" w:rsidP="00D70E5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03C4AB8" w14:textId="77777777" w:rsidR="00630299" w:rsidRDefault="00630299" w:rsidP="00D70E5B">
            <w:pPr>
              <w:pStyle w:val="NormalWeb"/>
              <w:spacing w:before="0" w:after="0"/>
              <w:jc w:val="center"/>
              <w:rPr>
                <w:rFonts w:ascii="Arial" w:hAnsi="Arial" w:cs="Arial"/>
                <w:sz w:val="20"/>
                <w:szCs w:val="20"/>
                <w:lang w:val="pt-BR"/>
              </w:rPr>
            </w:pPr>
            <w:r>
              <w:rPr>
                <w:rFonts w:ascii="Arial" w:hAnsi="Arial" w:cs="Arial"/>
                <w:sz w:val="20"/>
                <w:szCs w:val="20"/>
                <w:lang w:val="pt-BR"/>
              </w:rPr>
              <w:t>CORA</w:t>
            </w:r>
          </w:p>
        </w:tc>
        <w:tc>
          <w:tcPr>
            <w:tcW w:w="567" w:type="dxa"/>
          </w:tcPr>
          <w:p w14:paraId="040B6BD5" w14:textId="77777777" w:rsidR="00630299" w:rsidRDefault="00630299" w:rsidP="00D70E5B">
            <w:pPr>
              <w:pStyle w:val="NormalWeb"/>
              <w:spacing w:before="0" w:after="0"/>
              <w:jc w:val="center"/>
              <w:rPr>
                <w:rFonts w:ascii="Arial" w:hAnsi="Arial" w:cs="Arial"/>
                <w:sz w:val="20"/>
                <w:szCs w:val="20"/>
                <w:lang w:val="pt-BR"/>
              </w:rPr>
            </w:pPr>
            <w:r>
              <w:rPr>
                <w:rFonts w:ascii="Arial" w:hAnsi="Arial" w:cs="Arial"/>
                <w:sz w:val="20"/>
                <w:szCs w:val="20"/>
                <w:lang w:val="pt-BR"/>
              </w:rPr>
              <w:t>4</w:t>
            </w:r>
          </w:p>
        </w:tc>
        <w:tc>
          <w:tcPr>
            <w:tcW w:w="567" w:type="dxa"/>
          </w:tcPr>
          <w:p w14:paraId="45348EF0" w14:textId="77777777" w:rsidR="00630299" w:rsidRDefault="00630299" w:rsidP="00D70E5B">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625" w:type="dxa"/>
          </w:tcPr>
          <w:p w14:paraId="0C5C6EBF" w14:textId="77777777" w:rsidR="00630299" w:rsidRDefault="00630299" w:rsidP="00D70E5B">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pe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cu DJ797</w:t>
            </w:r>
          </w:p>
        </w:tc>
      </w:tr>
      <w:tr w:rsidR="00630299" w14:paraId="371E5D10" w14:textId="77777777" w:rsidTr="00D70E5B">
        <w:trPr>
          <w:jc w:val="center"/>
        </w:trPr>
        <w:tc>
          <w:tcPr>
            <w:tcW w:w="1242" w:type="dxa"/>
          </w:tcPr>
          <w:p w14:paraId="21FF371C" w14:textId="77777777" w:rsidR="00630299" w:rsidRDefault="00630299" w:rsidP="00D70E5B">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6F1FB9F" w14:textId="77777777" w:rsidR="00630299" w:rsidRDefault="00630299" w:rsidP="00D70E5B">
            <w:pPr>
              <w:pStyle w:val="NormalWeb"/>
              <w:spacing w:before="0" w:after="0"/>
              <w:jc w:val="center"/>
              <w:rPr>
                <w:rFonts w:ascii="Arial" w:hAnsi="Arial" w:cs="Arial"/>
                <w:sz w:val="20"/>
                <w:szCs w:val="20"/>
                <w:lang w:val="pt-BR"/>
              </w:rPr>
            </w:pPr>
            <w:r>
              <w:rPr>
                <w:rFonts w:ascii="Arial" w:hAnsi="Arial" w:cs="Arial"/>
                <w:sz w:val="20"/>
                <w:szCs w:val="20"/>
                <w:lang w:val="pt-BR"/>
              </w:rPr>
              <w:t>CORA</w:t>
            </w:r>
          </w:p>
        </w:tc>
        <w:tc>
          <w:tcPr>
            <w:tcW w:w="567" w:type="dxa"/>
          </w:tcPr>
          <w:p w14:paraId="1C4EE36C" w14:textId="77777777" w:rsidR="00630299" w:rsidRDefault="00630299" w:rsidP="00D70E5B">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197765DA" w14:textId="77777777" w:rsidR="00630299" w:rsidRDefault="00630299" w:rsidP="00D70E5B">
            <w:pPr>
              <w:pStyle w:val="NormalWeb"/>
              <w:spacing w:before="0" w:after="0"/>
              <w:jc w:val="center"/>
              <w:rPr>
                <w:rFonts w:ascii="Arial" w:hAnsi="Arial" w:cs="Arial"/>
                <w:sz w:val="20"/>
                <w:szCs w:val="20"/>
                <w:lang w:val="pt-BR"/>
              </w:rPr>
            </w:pPr>
            <w:r>
              <w:rPr>
                <w:rFonts w:ascii="Arial" w:hAnsi="Arial" w:cs="Arial"/>
                <w:sz w:val="20"/>
                <w:szCs w:val="20"/>
                <w:lang w:val="pt-BR"/>
              </w:rPr>
              <w:t>870</w:t>
            </w:r>
          </w:p>
        </w:tc>
        <w:tc>
          <w:tcPr>
            <w:tcW w:w="6625" w:type="dxa"/>
          </w:tcPr>
          <w:p w14:paraId="148B17D7" w14:textId="77777777" w:rsidR="00630299" w:rsidRDefault="00630299" w:rsidP="00D70E5B">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pe </w:t>
            </w:r>
            <w:proofErr w:type="spellStart"/>
            <w:r>
              <w:rPr>
                <w:sz w:val="20"/>
                <w:szCs w:val="20"/>
              </w:rPr>
              <w:t>partea</w:t>
            </w:r>
            <w:proofErr w:type="spellEnd"/>
            <w:r>
              <w:rPr>
                <w:sz w:val="20"/>
                <w:szCs w:val="20"/>
              </w:rPr>
              <w:t xml:space="preserve"> </w:t>
            </w:r>
            <w:proofErr w:type="spellStart"/>
            <w:r>
              <w:rPr>
                <w:sz w:val="20"/>
                <w:szCs w:val="20"/>
              </w:rPr>
              <w:t>dreaptă</w:t>
            </w:r>
            <w:proofErr w:type="spellEnd"/>
            <w:r>
              <w:rPr>
                <w:sz w:val="20"/>
                <w:szCs w:val="20"/>
              </w:rPr>
              <w:t xml:space="preserve"> cu DN79</w:t>
            </w:r>
          </w:p>
        </w:tc>
      </w:tr>
    </w:tbl>
    <w:p w14:paraId="22E4ED01" w14:textId="77777777" w:rsidR="00630299" w:rsidRDefault="00630299" w:rsidP="00630299">
      <w:pPr>
        <w:jc w:val="center"/>
        <w:rPr>
          <w:rFonts w:ascii="Arial" w:hAnsi="Arial" w:cs="Arial"/>
          <w:b/>
          <w:noProof/>
          <w:sz w:val="40"/>
          <w:szCs w:val="40"/>
          <w:lang w:val="fr-FR"/>
        </w:rPr>
      </w:pPr>
    </w:p>
    <w:p w14:paraId="43651010" w14:textId="521DA048" w:rsidR="00630299" w:rsidRPr="00C11403" w:rsidRDefault="00630299" w:rsidP="00630299">
      <w:pPr>
        <w:jc w:val="center"/>
        <w:rPr>
          <w:noProof/>
        </w:rPr>
      </w:pPr>
      <w:r w:rsidRPr="00E05A80">
        <w:rPr>
          <w:rFonts w:ascii="Arial" w:hAnsi="Arial" w:cs="Arial"/>
          <w:b/>
          <w:noProof/>
          <w:sz w:val="40"/>
          <w:szCs w:val="40"/>
          <w:lang w:val="fr-FR"/>
        </w:rPr>
        <w:lastRenderedPageBreak/>
        <w:drawing>
          <wp:inline distT="0" distB="0" distL="0" distR="0" wp14:anchorId="4DC55576" wp14:editId="0D640B99">
            <wp:extent cx="5189855" cy="4055745"/>
            <wp:effectExtent l="0" t="0" r="0" b="1905"/>
            <wp:docPr id="1914752249"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89855" cy="4055745"/>
                    </a:xfrm>
                    <a:prstGeom prst="rect">
                      <a:avLst/>
                    </a:prstGeom>
                    <a:noFill/>
                    <a:ln>
                      <a:noFill/>
                    </a:ln>
                  </pic:spPr>
                </pic:pic>
              </a:graphicData>
            </a:graphic>
          </wp:inline>
        </w:drawing>
      </w:r>
    </w:p>
    <w:p w14:paraId="17260158" w14:textId="77777777" w:rsidR="00630299" w:rsidRPr="004C4798" w:rsidRDefault="00630299" w:rsidP="00630299">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CORA = km 1+350 – km 5+870</w:t>
      </w:r>
    </w:p>
    <w:p w14:paraId="280E440B" w14:textId="77777777" w:rsidR="00630299" w:rsidRDefault="00630299" w:rsidP="00630299">
      <w:pPr>
        <w:jc w:val="both"/>
        <w:rPr>
          <w:rFonts w:ascii="Arial" w:hAnsi="Arial" w:cs="Arial"/>
          <w:lang w:val="ro-RO"/>
        </w:rPr>
      </w:pPr>
    </w:p>
    <w:p w14:paraId="465520E1" w14:textId="77777777" w:rsidR="00630299" w:rsidRPr="000171AB" w:rsidRDefault="00630299" w:rsidP="00630299">
      <w:pPr>
        <w:pStyle w:val="WW-Default"/>
        <w:jc w:val="both"/>
        <w:rPr>
          <w:rFonts w:ascii="Arial" w:hAnsi="Arial" w:cs="Arial"/>
          <w:b/>
          <w:bCs/>
          <w:color w:val="auto"/>
          <w:lang w:val="pt-BR"/>
        </w:rPr>
      </w:pPr>
      <w:bookmarkStart w:id="6" w:name="_Hlk201497727"/>
      <w:r w:rsidRPr="000171AB">
        <w:rPr>
          <w:rFonts w:ascii="Arial" w:hAnsi="Arial" w:cs="Arial"/>
          <w:b/>
          <w:bCs/>
          <w:color w:val="auto"/>
          <w:lang w:val="pt-BR"/>
        </w:rPr>
        <w:t xml:space="preserve">Populaţie: </w:t>
      </w:r>
      <w:r>
        <w:rPr>
          <w:rFonts w:ascii="Arial" w:hAnsi="Arial" w:cs="Arial"/>
          <w:color w:val="auto"/>
          <w:lang w:val="pt-BR"/>
        </w:rPr>
        <w:t>183.105</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11.755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4ADB2B22" w14:textId="77777777" w:rsidR="00630299" w:rsidRDefault="00630299" w:rsidP="00630299">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103.584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6.655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6"/>
    </w:p>
    <w:p w14:paraId="5512978F" w14:textId="77777777" w:rsidR="00630299" w:rsidRDefault="00630299" w:rsidP="00630299">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630299" w14:paraId="6CF8A009" w14:textId="77777777" w:rsidTr="00D70E5B">
        <w:trPr>
          <w:jc w:val="center"/>
        </w:trPr>
        <w:tc>
          <w:tcPr>
            <w:tcW w:w="2432" w:type="dxa"/>
            <w:vAlign w:val="center"/>
          </w:tcPr>
          <w:p w14:paraId="454D2B7B" w14:textId="77777777" w:rsidR="00630299" w:rsidRDefault="00630299" w:rsidP="00D70E5B">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3C89E20E" w14:textId="77777777" w:rsidR="00630299" w:rsidRDefault="00630299" w:rsidP="00D70E5B">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10B1FACC" w14:textId="77777777" w:rsidR="00630299" w:rsidRDefault="00630299" w:rsidP="00D70E5B">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16EF1112" w14:textId="77777777" w:rsidR="00630299" w:rsidRDefault="00630299" w:rsidP="00D70E5B">
            <w:pPr>
              <w:jc w:val="center"/>
              <w:rPr>
                <w:rFonts w:ascii="Arial" w:hAnsi="Arial" w:cs="Arial"/>
                <w:b/>
                <w:bCs/>
                <w:sz w:val="20"/>
                <w:szCs w:val="20"/>
                <w:lang w:val="ro-RO"/>
              </w:rPr>
            </w:pPr>
            <w:r>
              <w:rPr>
                <w:rFonts w:ascii="Arial" w:hAnsi="Arial" w:cs="Arial"/>
                <w:b/>
                <w:bCs/>
                <w:sz w:val="20"/>
                <w:szCs w:val="20"/>
                <w:lang w:val="ro-RO"/>
              </w:rPr>
              <w:t>Populație zonă impact</w:t>
            </w:r>
            <w:bookmarkStart w:id="7" w:name="_Hlk200717682"/>
            <w:r>
              <w:rPr>
                <w:rStyle w:val="FootnoteReference"/>
                <w:rFonts w:ascii="Arial" w:hAnsi="Arial" w:cs="Arial"/>
                <w:b/>
                <w:bCs/>
                <w:sz w:val="20"/>
                <w:szCs w:val="20"/>
                <w:lang w:val="ro-RO"/>
              </w:rPr>
              <w:footnoteReference w:id="1"/>
            </w:r>
            <w:bookmarkEnd w:id="7"/>
          </w:p>
        </w:tc>
        <w:tc>
          <w:tcPr>
            <w:tcW w:w="1701" w:type="dxa"/>
            <w:vAlign w:val="center"/>
          </w:tcPr>
          <w:p w14:paraId="6C6E926A" w14:textId="77777777" w:rsidR="00630299" w:rsidRDefault="00630299" w:rsidP="00D70E5B">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68F3D328" w14:textId="77777777" w:rsidR="00630299" w:rsidRDefault="00630299" w:rsidP="00D70E5B">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630299" w14:paraId="479FF97C" w14:textId="77777777" w:rsidTr="00D70E5B">
        <w:trPr>
          <w:jc w:val="center"/>
        </w:trPr>
        <w:tc>
          <w:tcPr>
            <w:tcW w:w="2432" w:type="dxa"/>
            <w:vAlign w:val="bottom"/>
          </w:tcPr>
          <w:p w14:paraId="192078CD" w14:textId="77777777" w:rsidR="00630299" w:rsidRDefault="00630299" w:rsidP="00D70E5B">
            <w:pPr>
              <w:jc w:val="center"/>
              <w:rPr>
                <w:rFonts w:ascii="Arial" w:hAnsi="Arial" w:cs="Arial"/>
                <w:sz w:val="20"/>
                <w:szCs w:val="20"/>
                <w:lang w:val="ro-RO"/>
              </w:rPr>
            </w:pPr>
            <w:r>
              <w:rPr>
                <w:rFonts w:ascii="Arial" w:hAnsi="Arial" w:cs="Arial"/>
                <w:sz w:val="20"/>
                <w:szCs w:val="20"/>
              </w:rPr>
              <w:t>ORADEA</w:t>
            </w:r>
          </w:p>
        </w:tc>
        <w:tc>
          <w:tcPr>
            <w:tcW w:w="864" w:type="dxa"/>
            <w:vAlign w:val="bottom"/>
          </w:tcPr>
          <w:p w14:paraId="0DC709F2" w14:textId="77777777" w:rsidR="00630299" w:rsidRDefault="00630299" w:rsidP="00D70E5B">
            <w:pPr>
              <w:jc w:val="center"/>
              <w:rPr>
                <w:rFonts w:ascii="Arial" w:hAnsi="Arial" w:cs="Arial"/>
                <w:sz w:val="20"/>
                <w:szCs w:val="20"/>
                <w:lang w:val="ro-RO"/>
              </w:rPr>
            </w:pPr>
            <w:r>
              <w:rPr>
                <w:rFonts w:ascii="Arial" w:hAnsi="Arial" w:cs="Arial"/>
                <w:sz w:val="20"/>
                <w:szCs w:val="20"/>
              </w:rPr>
              <w:t>BH</w:t>
            </w:r>
          </w:p>
        </w:tc>
        <w:tc>
          <w:tcPr>
            <w:tcW w:w="1370" w:type="dxa"/>
            <w:vAlign w:val="bottom"/>
          </w:tcPr>
          <w:p w14:paraId="27D5489B" w14:textId="77777777" w:rsidR="00630299" w:rsidRDefault="00630299" w:rsidP="00D70E5B">
            <w:pPr>
              <w:jc w:val="center"/>
              <w:rPr>
                <w:rFonts w:ascii="Arial" w:hAnsi="Arial" w:cs="Arial"/>
                <w:sz w:val="20"/>
                <w:szCs w:val="20"/>
                <w:lang w:val="ro-RO"/>
              </w:rPr>
            </w:pPr>
            <w:r>
              <w:rPr>
                <w:rFonts w:ascii="Arial" w:hAnsi="Arial" w:cs="Arial"/>
                <w:sz w:val="20"/>
                <w:szCs w:val="20"/>
              </w:rPr>
              <w:t>183105</w:t>
            </w:r>
          </w:p>
        </w:tc>
        <w:tc>
          <w:tcPr>
            <w:tcW w:w="1356" w:type="dxa"/>
            <w:vAlign w:val="bottom"/>
          </w:tcPr>
          <w:p w14:paraId="3C4F24EC" w14:textId="77777777" w:rsidR="00630299" w:rsidRDefault="00630299" w:rsidP="00D70E5B">
            <w:pPr>
              <w:jc w:val="center"/>
              <w:rPr>
                <w:rFonts w:ascii="Arial" w:hAnsi="Arial" w:cs="Arial"/>
                <w:sz w:val="20"/>
                <w:szCs w:val="20"/>
                <w:lang w:val="ro-RO"/>
              </w:rPr>
            </w:pPr>
            <w:r>
              <w:rPr>
                <w:rFonts w:ascii="Arial" w:hAnsi="Arial" w:cs="Arial"/>
                <w:sz w:val="20"/>
                <w:szCs w:val="20"/>
                <w:lang w:val="ro-RO"/>
              </w:rPr>
              <w:t>11755</w:t>
            </w:r>
          </w:p>
        </w:tc>
        <w:tc>
          <w:tcPr>
            <w:tcW w:w="1701" w:type="dxa"/>
            <w:vAlign w:val="bottom"/>
          </w:tcPr>
          <w:p w14:paraId="43483791" w14:textId="77777777" w:rsidR="00630299" w:rsidRDefault="00630299" w:rsidP="00D70E5B">
            <w:pPr>
              <w:suppressAutoHyphens w:val="0"/>
              <w:jc w:val="center"/>
              <w:rPr>
                <w:rFonts w:ascii="Arial" w:hAnsi="Arial" w:cs="Arial"/>
                <w:sz w:val="20"/>
                <w:szCs w:val="20"/>
                <w:lang w:val="ro-RO" w:eastAsia="ro-RO"/>
              </w:rPr>
            </w:pPr>
            <w:r>
              <w:rPr>
                <w:rFonts w:ascii="Arial" w:hAnsi="Arial" w:cs="Arial"/>
                <w:sz w:val="20"/>
                <w:szCs w:val="20"/>
              </w:rPr>
              <w:t>103584</w:t>
            </w:r>
          </w:p>
        </w:tc>
        <w:tc>
          <w:tcPr>
            <w:tcW w:w="1701" w:type="dxa"/>
            <w:vAlign w:val="center"/>
          </w:tcPr>
          <w:p w14:paraId="44889A9B" w14:textId="77777777" w:rsidR="00630299" w:rsidRDefault="00630299" w:rsidP="00D70E5B">
            <w:pPr>
              <w:jc w:val="center"/>
              <w:rPr>
                <w:rFonts w:ascii="Arial" w:hAnsi="Arial" w:cs="Arial"/>
                <w:sz w:val="20"/>
                <w:szCs w:val="20"/>
                <w:lang w:val="ro-RO"/>
              </w:rPr>
            </w:pPr>
            <w:r>
              <w:rPr>
                <w:rFonts w:ascii="Arial" w:hAnsi="Arial" w:cs="Arial"/>
                <w:sz w:val="20"/>
                <w:szCs w:val="20"/>
                <w:lang w:val="ro-RO"/>
              </w:rPr>
              <w:t>6655</w:t>
            </w:r>
          </w:p>
        </w:tc>
      </w:tr>
      <w:tr w:rsidR="00630299" w14:paraId="142A144E" w14:textId="77777777" w:rsidTr="00D70E5B">
        <w:trPr>
          <w:jc w:val="center"/>
        </w:trPr>
        <w:tc>
          <w:tcPr>
            <w:tcW w:w="2432" w:type="dxa"/>
            <w:vAlign w:val="center"/>
          </w:tcPr>
          <w:p w14:paraId="5F32E755" w14:textId="77777777" w:rsidR="00630299" w:rsidRDefault="00630299" w:rsidP="00D70E5B">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3EE18730" w14:textId="77777777" w:rsidR="00630299" w:rsidRDefault="00630299" w:rsidP="00D70E5B">
            <w:pPr>
              <w:jc w:val="center"/>
              <w:rPr>
                <w:rFonts w:ascii="Arial" w:hAnsi="Arial" w:cs="Arial"/>
                <w:b/>
                <w:bCs/>
                <w:sz w:val="20"/>
                <w:szCs w:val="20"/>
                <w:lang w:val="ro-RO"/>
              </w:rPr>
            </w:pPr>
          </w:p>
        </w:tc>
        <w:tc>
          <w:tcPr>
            <w:tcW w:w="1370" w:type="dxa"/>
            <w:vAlign w:val="center"/>
          </w:tcPr>
          <w:p w14:paraId="6D0C1813" w14:textId="77777777" w:rsidR="00630299" w:rsidRDefault="00630299" w:rsidP="00D70E5B">
            <w:pPr>
              <w:jc w:val="center"/>
              <w:rPr>
                <w:rFonts w:ascii="Arial" w:hAnsi="Arial" w:cs="Arial"/>
                <w:b/>
                <w:bCs/>
                <w:sz w:val="20"/>
                <w:szCs w:val="20"/>
                <w:lang w:val="ro-RO"/>
              </w:rPr>
            </w:pPr>
            <w:r>
              <w:rPr>
                <w:rFonts w:ascii="Arial" w:hAnsi="Arial" w:cs="Arial"/>
                <w:b/>
                <w:bCs/>
                <w:sz w:val="20"/>
                <w:szCs w:val="20"/>
                <w:lang w:val="ro-RO"/>
              </w:rPr>
              <w:t>183105</w:t>
            </w:r>
          </w:p>
        </w:tc>
        <w:tc>
          <w:tcPr>
            <w:tcW w:w="1356" w:type="dxa"/>
            <w:vAlign w:val="center"/>
          </w:tcPr>
          <w:p w14:paraId="0404705D" w14:textId="77777777" w:rsidR="00630299" w:rsidRDefault="00630299" w:rsidP="00D70E5B">
            <w:pPr>
              <w:jc w:val="center"/>
              <w:rPr>
                <w:rFonts w:ascii="Arial" w:hAnsi="Arial" w:cs="Arial"/>
                <w:b/>
                <w:bCs/>
                <w:sz w:val="20"/>
                <w:szCs w:val="20"/>
                <w:lang w:val="ro-RO"/>
              </w:rPr>
            </w:pPr>
            <w:r>
              <w:rPr>
                <w:rFonts w:ascii="Arial" w:hAnsi="Arial" w:cs="Arial"/>
                <w:b/>
                <w:bCs/>
                <w:sz w:val="20"/>
                <w:szCs w:val="20"/>
                <w:lang w:val="ro-RO"/>
              </w:rPr>
              <w:t>11755</w:t>
            </w:r>
          </w:p>
        </w:tc>
        <w:tc>
          <w:tcPr>
            <w:tcW w:w="1701" w:type="dxa"/>
            <w:vAlign w:val="center"/>
          </w:tcPr>
          <w:p w14:paraId="39576325" w14:textId="77777777" w:rsidR="00630299" w:rsidRDefault="00630299" w:rsidP="00D70E5B">
            <w:pPr>
              <w:jc w:val="center"/>
              <w:rPr>
                <w:rFonts w:ascii="Arial" w:hAnsi="Arial" w:cs="Arial"/>
                <w:b/>
                <w:bCs/>
                <w:sz w:val="20"/>
                <w:szCs w:val="20"/>
                <w:lang w:val="ro-RO"/>
              </w:rPr>
            </w:pPr>
            <w:r>
              <w:rPr>
                <w:rFonts w:ascii="Arial" w:hAnsi="Arial" w:cs="Arial"/>
                <w:b/>
                <w:bCs/>
                <w:sz w:val="20"/>
                <w:szCs w:val="20"/>
                <w:lang w:val="ro-RO"/>
              </w:rPr>
              <w:t>103584</w:t>
            </w:r>
          </w:p>
        </w:tc>
        <w:tc>
          <w:tcPr>
            <w:tcW w:w="1701" w:type="dxa"/>
            <w:vAlign w:val="center"/>
          </w:tcPr>
          <w:p w14:paraId="68836798" w14:textId="77777777" w:rsidR="00630299" w:rsidRDefault="00630299" w:rsidP="00D70E5B">
            <w:pPr>
              <w:jc w:val="center"/>
              <w:rPr>
                <w:rFonts w:ascii="Arial" w:hAnsi="Arial" w:cs="Arial"/>
                <w:b/>
                <w:bCs/>
                <w:sz w:val="20"/>
                <w:szCs w:val="20"/>
                <w:lang w:val="ro-RO"/>
              </w:rPr>
            </w:pPr>
            <w:r>
              <w:rPr>
                <w:rFonts w:ascii="Arial" w:hAnsi="Arial" w:cs="Arial"/>
                <w:b/>
                <w:bCs/>
                <w:sz w:val="20"/>
                <w:szCs w:val="20"/>
                <w:lang w:val="ro-RO"/>
              </w:rPr>
              <w:t>6655</w:t>
            </w:r>
          </w:p>
        </w:tc>
      </w:tr>
    </w:tbl>
    <w:p w14:paraId="2D599EE6" w14:textId="77777777" w:rsidR="00630299" w:rsidRDefault="00630299" w:rsidP="00630299">
      <w:pPr>
        <w:jc w:val="both"/>
        <w:rPr>
          <w:rFonts w:ascii="Arial" w:hAnsi="Arial" w:cs="Arial"/>
          <w:sz w:val="28"/>
          <w:szCs w:val="28"/>
          <w:lang w:val="ro-RO"/>
        </w:rPr>
      </w:pPr>
    </w:p>
    <w:p w14:paraId="6231979F" w14:textId="77777777" w:rsidR="00630299" w:rsidRPr="004C4798" w:rsidRDefault="00630299" w:rsidP="00630299">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2392A633" w14:textId="77777777" w:rsidR="00630299" w:rsidRDefault="00630299" w:rsidP="00630299">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4BFEBA88" w14:textId="77777777" w:rsidR="00630299" w:rsidRDefault="00630299" w:rsidP="00630299">
      <w:pPr>
        <w:suppressAutoHyphens w:val="0"/>
        <w:autoSpaceDE w:val="0"/>
        <w:autoSpaceDN w:val="0"/>
        <w:adjustRightInd w:val="0"/>
        <w:jc w:val="both"/>
        <w:rPr>
          <w:rFonts w:ascii="Arial" w:hAnsi="Arial" w:cs="Arial"/>
          <w:lang w:eastAsia="en-US"/>
        </w:rPr>
      </w:pPr>
    </w:p>
    <w:p w14:paraId="0646E29B" w14:textId="77777777" w:rsidR="00630299" w:rsidRDefault="00630299" w:rsidP="00630299">
      <w:pPr>
        <w:suppressAutoHyphens w:val="0"/>
        <w:autoSpaceDE w:val="0"/>
        <w:autoSpaceDN w:val="0"/>
        <w:adjustRightInd w:val="0"/>
        <w:jc w:val="both"/>
        <w:rPr>
          <w:rFonts w:ascii="Arial" w:hAnsi="Arial" w:cs="Arial"/>
          <w:lang w:eastAsia="en-US"/>
        </w:rPr>
      </w:pPr>
    </w:p>
    <w:p w14:paraId="77420783" w14:textId="77777777" w:rsidR="00630299" w:rsidRDefault="00630299" w:rsidP="00630299">
      <w:pPr>
        <w:suppressAutoHyphens w:val="0"/>
        <w:autoSpaceDE w:val="0"/>
        <w:autoSpaceDN w:val="0"/>
        <w:adjustRightInd w:val="0"/>
        <w:jc w:val="both"/>
        <w:rPr>
          <w:rFonts w:ascii="Arial" w:hAnsi="Arial" w:cs="Arial"/>
          <w:lang w:eastAsia="en-US"/>
        </w:rPr>
      </w:pPr>
    </w:p>
    <w:p w14:paraId="686FF6B3" w14:textId="77777777" w:rsidR="00630299" w:rsidRPr="004C4798" w:rsidRDefault="00630299" w:rsidP="00630299">
      <w:pPr>
        <w:jc w:val="center"/>
        <w:rPr>
          <w:rFonts w:ascii="Arial" w:hAnsi="Arial" w:cs="Arial"/>
          <w:lang w:val="ro-RO"/>
        </w:rPr>
      </w:pPr>
      <w:r w:rsidRPr="004C4798">
        <w:rPr>
          <w:rFonts w:ascii="Arial" w:hAnsi="Arial" w:cs="Arial"/>
          <w:lang w:eastAsia="en-US"/>
        </w:rPr>
        <w:lastRenderedPageBreak/>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630299" w:rsidRPr="00E574C0" w14:paraId="4D25FC4B" w14:textId="77777777" w:rsidTr="00D70E5B">
        <w:trPr>
          <w:jc w:val="center"/>
        </w:trPr>
        <w:tc>
          <w:tcPr>
            <w:tcW w:w="3284" w:type="dxa"/>
          </w:tcPr>
          <w:p w14:paraId="2A58192E" w14:textId="77777777" w:rsidR="00630299" w:rsidRPr="00E574C0" w:rsidRDefault="00630299" w:rsidP="00D70E5B">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10CABF9F" w14:textId="77777777" w:rsidR="00630299" w:rsidRPr="00E574C0" w:rsidRDefault="00630299" w:rsidP="00D70E5B">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630299" w:rsidRPr="00E574C0" w14:paraId="7E08F7A8" w14:textId="77777777" w:rsidTr="00D70E5B">
        <w:trPr>
          <w:jc w:val="center"/>
        </w:trPr>
        <w:tc>
          <w:tcPr>
            <w:tcW w:w="3284" w:type="dxa"/>
          </w:tcPr>
          <w:p w14:paraId="454CB8AA" w14:textId="77777777" w:rsidR="00630299" w:rsidRPr="00E574C0" w:rsidRDefault="00630299" w:rsidP="00D70E5B">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2B552F6B" w14:textId="77777777" w:rsidR="00630299" w:rsidRPr="00E574C0" w:rsidRDefault="00630299" w:rsidP="00D70E5B">
            <w:pPr>
              <w:jc w:val="center"/>
              <w:rPr>
                <w:rFonts w:ascii="Arial" w:hAnsi="Arial" w:cs="Arial"/>
                <w:sz w:val="20"/>
                <w:szCs w:val="20"/>
                <w:lang w:val="ro-RO"/>
              </w:rPr>
            </w:pPr>
            <w:r>
              <w:rPr>
                <w:rFonts w:ascii="Arial" w:hAnsi="Arial" w:cs="Arial"/>
                <w:sz w:val="20"/>
                <w:szCs w:val="20"/>
                <w:lang w:val="ro-RO"/>
              </w:rPr>
              <w:t>10</w:t>
            </w:r>
          </w:p>
        </w:tc>
      </w:tr>
      <w:tr w:rsidR="00630299" w:rsidRPr="00E574C0" w14:paraId="2F125D6E" w14:textId="77777777" w:rsidTr="00D70E5B">
        <w:trPr>
          <w:jc w:val="center"/>
        </w:trPr>
        <w:tc>
          <w:tcPr>
            <w:tcW w:w="3284" w:type="dxa"/>
          </w:tcPr>
          <w:p w14:paraId="3911D56D" w14:textId="77777777" w:rsidR="00630299" w:rsidRPr="00E574C0" w:rsidRDefault="00630299" w:rsidP="00D70E5B">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7C3597ED" w14:textId="77777777" w:rsidR="00630299" w:rsidRPr="00E574C0" w:rsidRDefault="00630299" w:rsidP="00D70E5B">
            <w:pPr>
              <w:jc w:val="center"/>
              <w:rPr>
                <w:rFonts w:ascii="Arial" w:hAnsi="Arial" w:cs="Arial"/>
                <w:sz w:val="20"/>
                <w:szCs w:val="20"/>
                <w:lang w:val="ro-RO"/>
              </w:rPr>
            </w:pPr>
            <w:r>
              <w:rPr>
                <w:rFonts w:ascii="Arial" w:hAnsi="Arial" w:cs="Arial"/>
                <w:sz w:val="20"/>
                <w:szCs w:val="20"/>
                <w:lang w:val="ro-RO"/>
              </w:rPr>
              <w:t>70</w:t>
            </w:r>
          </w:p>
        </w:tc>
      </w:tr>
      <w:tr w:rsidR="00630299" w:rsidRPr="00E574C0" w14:paraId="4E8D3EF7" w14:textId="77777777" w:rsidTr="00D70E5B">
        <w:trPr>
          <w:jc w:val="center"/>
        </w:trPr>
        <w:tc>
          <w:tcPr>
            <w:tcW w:w="3284" w:type="dxa"/>
          </w:tcPr>
          <w:p w14:paraId="6E970206" w14:textId="77777777" w:rsidR="00630299" w:rsidRPr="00E574C0" w:rsidRDefault="00630299" w:rsidP="00D70E5B">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3235A1CF" w14:textId="77777777" w:rsidR="00630299" w:rsidRPr="00E574C0" w:rsidRDefault="00630299" w:rsidP="00D70E5B">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1BB56F7C" w14:textId="77777777" w:rsidR="00630299" w:rsidRPr="00FB2E1D" w:rsidRDefault="00630299" w:rsidP="00630299">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320D64">
      <w:pPr>
        <w:pStyle w:val="Heading2"/>
        <w:rPr>
          <w:lang w:val="ro-RO"/>
        </w:rPr>
      </w:pPr>
      <w:bookmarkStart w:id="8" w:name="_Toc230884944"/>
      <w:r w:rsidRPr="009E243D">
        <w:rPr>
          <w:lang w:val="ro-RO"/>
        </w:rPr>
        <w:t>2.2. Autoritatea responsabilă</w:t>
      </w:r>
      <w:bookmarkEnd w:id="8"/>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320D64">
      <w:pPr>
        <w:pStyle w:val="Heading2"/>
        <w:rPr>
          <w:lang w:val="ro-RO"/>
        </w:rPr>
      </w:pPr>
      <w:bookmarkStart w:id="9" w:name="_Toc230884945"/>
      <w:r w:rsidRPr="00CC511B">
        <w:rPr>
          <w:lang w:val="ro-RO"/>
        </w:rPr>
        <w:t xml:space="preserve">2.3. Cadrul </w:t>
      </w:r>
      <w:r w:rsidR="008A13F2">
        <w:rPr>
          <w:lang w:val="ro-RO"/>
        </w:rPr>
        <w:t>legal</w:t>
      </w:r>
      <w:bookmarkEnd w:id="9"/>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320D64">
      <w:pPr>
        <w:pStyle w:val="Heading2"/>
        <w:rPr>
          <w:lang w:val="ro-RO"/>
        </w:rPr>
      </w:pPr>
      <w:bookmarkStart w:id="10" w:name="_Toc230884946"/>
      <w:r w:rsidRPr="00CC511B">
        <w:rPr>
          <w:lang w:val="ro-RO"/>
        </w:rPr>
        <w:t>2.4. Valori limită în vigoare</w:t>
      </w:r>
      <w:bookmarkEnd w:id="10"/>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60C06FD2"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35E3B040" w:rsidR="00BF22CA" w:rsidRPr="00CC511B" w:rsidRDefault="00125C33" w:rsidP="00320D64">
      <w:pPr>
        <w:pStyle w:val="Heading2"/>
        <w:rPr>
          <w:lang w:val="ro-RO"/>
        </w:rPr>
      </w:pPr>
      <w:bookmarkStart w:id="11" w:name="_Toc230884947"/>
      <w:r w:rsidRPr="00802BC8">
        <w:rPr>
          <w:lang w:val="ro-RO"/>
        </w:rPr>
        <w:t xml:space="preserve">2.5. Cartarea zgomotului </w:t>
      </w:r>
      <w:r w:rsidR="00E8178C">
        <w:rPr>
          <w:lang w:val="ro-RO"/>
        </w:rPr>
        <w:t xml:space="preserve">pentru sectorul de drum principal </w:t>
      </w:r>
      <w:r w:rsidR="00C56F56">
        <w:rPr>
          <w:lang w:eastAsia="en-US"/>
        </w:rPr>
        <w:t>C</w:t>
      </w:r>
      <w:r w:rsidR="00226515">
        <w:rPr>
          <w:lang w:eastAsia="en-US"/>
        </w:rPr>
        <w:t>ORA</w:t>
      </w:r>
      <w:r w:rsidR="00E8178C" w:rsidRPr="0052391B">
        <w:rPr>
          <w:lang w:eastAsia="en-US"/>
        </w:rPr>
        <w:t xml:space="preserve"> km </w:t>
      </w:r>
      <w:r w:rsidR="00630299">
        <w:rPr>
          <w:lang w:eastAsia="en-US"/>
        </w:rPr>
        <w:t>1</w:t>
      </w:r>
      <w:r w:rsidR="00657A1E" w:rsidRPr="0052391B">
        <w:rPr>
          <w:lang w:eastAsia="en-US"/>
        </w:rPr>
        <w:t>+</w:t>
      </w:r>
      <w:r w:rsidR="00630299">
        <w:rPr>
          <w:lang w:eastAsia="en-US"/>
        </w:rPr>
        <w:t>35</w:t>
      </w:r>
      <w:r w:rsidR="00226515">
        <w:rPr>
          <w:lang w:eastAsia="en-US"/>
        </w:rPr>
        <w:t>0</w:t>
      </w:r>
      <w:r w:rsidR="00657A1E" w:rsidRPr="00802BC8">
        <w:rPr>
          <w:lang w:val="ro-RO"/>
        </w:rPr>
        <w:t xml:space="preserve"> </w:t>
      </w:r>
      <w:r w:rsidR="00E8178C" w:rsidRPr="0052391B">
        <w:rPr>
          <w:lang w:eastAsia="en-US"/>
        </w:rPr>
        <w:t xml:space="preserve">– km </w:t>
      </w:r>
      <w:r w:rsidR="00630299">
        <w:rPr>
          <w:lang w:eastAsia="en-US"/>
        </w:rPr>
        <w:t>5</w:t>
      </w:r>
      <w:r w:rsidR="00E8178C" w:rsidRPr="0052391B">
        <w:rPr>
          <w:lang w:eastAsia="en-US"/>
        </w:rPr>
        <w:t>+</w:t>
      </w:r>
      <w:r w:rsidR="00630299">
        <w:rPr>
          <w:lang w:eastAsia="en-US"/>
        </w:rPr>
        <w:t>87</w:t>
      </w:r>
      <w:r w:rsidR="00226515">
        <w:rPr>
          <w:lang w:eastAsia="en-US"/>
        </w:rPr>
        <w:t>0</w:t>
      </w:r>
      <w:r w:rsidR="0051541F" w:rsidRPr="00802BC8">
        <w:rPr>
          <w:lang w:val="ro-RO"/>
        </w:rPr>
        <w:t xml:space="preserve"> </w:t>
      </w:r>
      <w:r w:rsidRPr="00802BC8">
        <w:rPr>
          <w:lang w:val="ro-RO"/>
        </w:rPr>
        <w:t>– sinteza rezultatelor</w:t>
      </w:r>
      <w:bookmarkEnd w:id="11"/>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D60BC8F" w14:textId="77777777" w:rsidR="00CF4602" w:rsidRDefault="00CF4602">
      <w:pPr>
        <w:autoSpaceDE w:val="0"/>
        <w:jc w:val="both"/>
        <w:rPr>
          <w:rFonts w:ascii="Arial" w:hAnsi="Arial" w:cs="Arial"/>
          <w:color w:val="000000"/>
          <w:lang w:val="ro-RO"/>
        </w:rPr>
      </w:pPr>
    </w:p>
    <w:p w14:paraId="6AF981CD" w14:textId="1C760A7E"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lastRenderedPageBreak/>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750DE91D" w14:textId="77777777" w:rsidR="00226515" w:rsidRDefault="00226515">
      <w:pPr>
        <w:autoSpaceDE w:val="0"/>
        <w:rPr>
          <w:rFonts w:ascii="Arial" w:hAnsi="Arial" w:cs="Arial"/>
          <w:color w:val="000000"/>
          <w:lang w:val="ro-RO"/>
        </w:rPr>
      </w:pPr>
    </w:p>
    <w:p w14:paraId="3F0B5AF5" w14:textId="0D8BD2E5"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C56F56">
        <w:rPr>
          <w:rFonts w:ascii="Arial" w:hAnsi="Arial" w:cs="Arial"/>
          <w:b/>
          <w:lang w:val="it-IT"/>
        </w:rPr>
        <w:t>C</w:t>
      </w:r>
      <w:r w:rsidR="00226515">
        <w:rPr>
          <w:rFonts w:ascii="Arial" w:hAnsi="Arial" w:cs="Arial"/>
          <w:b/>
          <w:lang w:val="it-IT"/>
        </w:rPr>
        <w:t>ORA</w:t>
      </w:r>
      <w:r w:rsidR="00E8178C">
        <w:rPr>
          <w:rFonts w:ascii="Arial" w:hAnsi="Arial" w:cs="Arial"/>
          <w:b/>
          <w:lang w:val="it-IT"/>
        </w:rPr>
        <w:t>_km</w:t>
      </w:r>
      <w:r w:rsidR="00630299">
        <w:rPr>
          <w:rFonts w:ascii="Arial" w:hAnsi="Arial" w:cs="Arial"/>
          <w:b/>
          <w:lang w:val="it-IT"/>
        </w:rPr>
        <w:t>1</w:t>
      </w:r>
      <w:r w:rsidR="00E8178C">
        <w:rPr>
          <w:rFonts w:ascii="Arial" w:hAnsi="Arial" w:cs="Arial"/>
          <w:b/>
          <w:lang w:val="it-IT"/>
        </w:rPr>
        <w:t>.</w:t>
      </w:r>
      <w:r w:rsidR="00630299">
        <w:rPr>
          <w:rFonts w:ascii="Arial" w:hAnsi="Arial" w:cs="Arial"/>
          <w:b/>
          <w:lang w:val="it-IT"/>
        </w:rPr>
        <w:t>35</w:t>
      </w:r>
      <w:r w:rsidR="00226515">
        <w:rPr>
          <w:rFonts w:ascii="Arial" w:hAnsi="Arial" w:cs="Arial"/>
          <w:b/>
          <w:lang w:val="it-IT"/>
        </w:rPr>
        <w:t>0</w:t>
      </w:r>
      <w:r w:rsidR="00E8178C">
        <w:rPr>
          <w:rFonts w:ascii="Arial" w:hAnsi="Arial" w:cs="Arial"/>
          <w:b/>
          <w:lang w:val="it-IT"/>
        </w:rPr>
        <w:t>-km</w:t>
      </w:r>
      <w:r w:rsidR="00630299">
        <w:rPr>
          <w:rFonts w:ascii="Arial" w:hAnsi="Arial" w:cs="Arial"/>
          <w:b/>
          <w:lang w:val="it-IT"/>
        </w:rPr>
        <w:t>5</w:t>
      </w:r>
      <w:r w:rsidR="00E8178C">
        <w:rPr>
          <w:rFonts w:ascii="Arial" w:hAnsi="Arial" w:cs="Arial"/>
          <w:b/>
          <w:lang w:val="it-IT"/>
        </w:rPr>
        <w:t>.</w:t>
      </w:r>
      <w:r w:rsidR="00630299">
        <w:rPr>
          <w:rFonts w:ascii="Arial" w:hAnsi="Arial" w:cs="Arial"/>
          <w:b/>
          <w:lang w:val="it-IT"/>
        </w:rPr>
        <w:t>87</w:t>
      </w:r>
      <w:r w:rsidR="00226515">
        <w:rPr>
          <w:rFonts w:ascii="Arial" w:hAnsi="Arial" w:cs="Arial"/>
          <w:b/>
          <w:lang w:val="it-IT"/>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7E302F4F" w14:textId="237B0E64" w:rsidR="00CF4602" w:rsidRPr="00CC511B"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630299">
        <w:rPr>
          <w:rFonts w:ascii="Arial" w:hAnsi="Arial" w:cs="Arial"/>
          <w:lang w:val="pt-BR"/>
        </w:rPr>
        <w:t>CORA_km1+350-km5+870</w:t>
      </w:r>
      <w:r w:rsidR="00E8178C" w:rsidRPr="00E8178C">
        <w:rPr>
          <w:rFonts w:ascii="Arial" w:hAnsi="Arial" w:cs="Arial"/>
          <w:lang w:val="it-IT"/>
        </w:rPr>
        <w:t>, cod identificare RD_RO_00_</w:t>
      </w:r>
      <w:r w:rsidR="00C56F56">
        <w:rPr>
          <w:rFonts w:ascii="Arial" w:hAnsi="Arial" w:cs="Arial"/>
          <w:lang w:val="it-IT"/>
        </w:rPr>
        <w:t>2</w:t>
      </w:r>
      <w:r w:rsidR="00FF5D86">
        <w:rPr>
          <w:rFonts w:ascii="Arial" w:hAnsi="Arial" w:cs="Arial"/>
          <w:lang w:val="it-IT"/>
        </w:rPr>
        <w:t>8</w:t>
      </w:r>
      <w:r w:rsidR="00630299">
        <w:rPr>
          <w:rFonts w:ascii="Arial" w:hAnsi="Arial" w:cs="Arial"/>
          <w:lang w:val="it-IT"/>
        </w:rPr>
        <w:t>8</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47694E0A" w14:textId="77777777" w:rsidR="00226515" w:rsidRDefault="00226515" w:rsidP="004A29AA">
      <w:pPr>
        <w:pStyle w:val="WW-Default"/>
        <w:jc w:val="center"/>
        <w:rPr>
          <w:rFonts w:ascii="Arial" w:hAnsi="Arial" w:cs="Arial"/>
          <w:color w:val="auto"/>
          <w:lang w:val="fr-FR"/>
        </w:rPr>
      </w:pPr>
    </w:p>
    <w:p w14:paraId="2FBDBD5F" w14:textId="33510CEA"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630299" w:rsidRPr="00DD6050" w14:paraId="2C964DF8" w14:textId="77777777" w:rsidTr="00630299">
        <w:trPr>
          <w:trHeight w:val="312"/>
          <w:jc w:val="center"/>
        </w:trPr>
        <w:tc>
          <w:tcPr>
            <w:tcW w:w="1580" w:type="dxa"/>
            <w:vMerge w:val="restart"/>
            <w:tcBorders>
              <w:right w:val="single" w:sz="4" w:space="0" w:color="auto"/>
            </w:tcBorders>
            <w:noWrap/>
            <w:vAlign w:val="center"/>
          </w:tcPr>
          <w:p w14:paraId="511BD81E" w14:textId="77777777" w:rsidR="00630299" w:rsidRPr="00DD6050" w:rsidRDefault="00630299" w:rsidP="00D70E5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343EE99D" w14:textId="77777777" w:rsidR="00630299" w:rsidRPr="00DD6050" w:rsidRDefault="00630299" w:rsidP="00D70E5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C950965" w14:textId="77777777" w:rsidR="00630299" w:rsidRPr="00DD6050" w:rsidRDefault="00630299" w:rsidP="00D7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630299" w:rsidRPr="00DD6050" w14:paraId="05AFD436" w14:textId="77777777" w:rsidTr="00630299">
        <w:trPr>
          <w:trHeight w:val="636"/>
          <w:jc w:val="center"/>
        </w:trPr>
        <w:tc>
          <w:tcPr>
            <w:tcW w:w="1580" w:type="dxa"/>
            <w:vMerge/>
            <w:tcBorders>
              <w:bottom w:val="single" w:sz="4" w:space="0" w:color="auto"/>
              <w:right w:val="single" w:sz="4" w:space="0" w:color="auto"/>
            </w:tcBorders>
            <w:vAlign w:val="center"/>
            <w:hideMark/>
          </w:tcPr>
          <w:p w14:paraId="1D39FAB0" w14:textId="77777777" w:rsidR="00630299" w:rsidRPr="00DD6050" w:rsidRDefault="00630299" w:rsidP="00D70E5B">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5452F260" w14:textId="77777777" w:rsidR="00630299" w:rsidRPr="00DD6050" w:rsidRDefault="00630299" w:rsidP="00D70E5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D292ECF" w14:textId="77777777" w:rsidR="00630299" w:rsidRPr="00DD6050" w:rsidRDefault="00630299" w:rsidP="00D7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FF57E2E" w14:textId="77777777" w:rsidR="00630299" w:rsidRPr="00DD6050" w:rsidRDefault="00630299" w:rsidP="00D7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7F6B9C1" w14:textId="77777777" w:rsidR="00630299" w:rsidRPr="00DD6050" w:rsidRDefault="00630299" w:rsidP="00D7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F40CB26" w14:textId="77777777" w:rsidR="00630299" w:rsidRPr="00DD6050" w:rsidRDefault="00630299" w:rsidP="00D7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3BE46D3" w14:textId="77777777" w:rsidR="00630299" w:rsidRPr="00DD6050" w:rsidRDefault="00630299" w:rsidP="00D7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F40D99" w:rsidRPr="00DD6050" w14:paraId="176AE2F2" w14:textId="77777777" w:rsidTr="0063029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56CE100" w14:textId="77777777" w:rsidR="00F40D99" w:rsidRPr="00DD6050" w:rsidRDefault="00F40D99" w:rsidP="00F40D9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D009E7A" w14:textId="4CD1A917" w:rsidR="00F40D99" w:rsidRPr="00DD6050" w:rsidRDefault="00F40D99" w:rsidP="00F40D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1BCCBA97"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1737</w:t>
            </w:r>
          </w:p>
        </w:tc>
        <w:tc>
          <w:tcPr>
            <w:tcW w:w="1015" w:type="dxa"/>
            <w:tcBorders>
              <w:top w:val="single" w:sz="8" w:space="0" w:color="auto"/>
              <w:left w:val="nil"/>
              <w:bottom w:val="single" w:sz="4" w:space="0" w:color="auto"/>
              <w:right w:val="single" w:sz="4" w:space="0" w:color="auto"/>
            </w:tcBorders>
            <w:noWrap/>
            <w:vAlign w:val="center"/>
          </w:tcPr>
          <w:p w14:paraId="181EE788"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977</w:t>
            </w:r>
          </w:p>
        </w:tc>
        <w:tc>
          <w:tcPr>
            <w:tcW w:w="1274" w:type="dxa"/>
            <w:tcBorders>
              <w:top w:val="single" w:sz="8" w:space="0" w:color="auto"/>
              <w:left w:val="nil"/>
              <w:bottom w:val="single" w:sz="4" w:space="0" w:color="auto"/>
              <w:right w:val="single" w:sz="4" w:space="0" w:color="auto"/>
            </w:tcBorders>
            <w:vAlign w:val="center"/>
          </w:tcPr>
          <w:p w14:paraId="74A51A7B"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7CF5C4DC"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B8E2694"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1,63</w:t>
            </w:r>
          </w:p>
        </w:tc>
      </w:tr>
      <w:tr w:rsidR="00F40D99" w:rsidRPr="00DD6050" w14:paraId="35DCA338" w14:textId="77777777" w:rsidTr="00630299">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061CFE68" w14:textId="77777777" w:rsidR="00F40D99" w:rsidRDefault="00F40D99" w:rsidP="00F40D9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21588E0F" w14:textId="0EC424A8"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5D4EAAB7" w14:textId="60DABD63" w:rsidR="00F40D99" w:rsidRDefault="00F40D99" w:rsidP="00F40D99">
            <w:pPr>
              <w:suppressAutoHyphens w:val="0"/>
              <w:jc w:val="center"/>
              <w:rPr>
                <w:rFonts w:ascii="Open Sans" w:hAnsi="Open Sans" w:cs="Open Sans"/>
                <w:color w:val="000000"/>
                <w:sz w:val="20"/>
                <w:szCs w:val="20"/>
              </w:rPr>
            </w:pPr>
            <w:r>
              <w:rPr>
                <w:rFonts w:ascii="Open Sans" w:hAnsi="Open Sans" w:cs="Open Sans"/>
                <w:color w:val="000000"/>
                <w:sz w:val="20"/>
                <w:szCs w:val="20"/>
              </w:rPr>
              <w:t>1202</w:t>
            </w:r>
          </w:p>
        </w:tc>
        <w:tc>
          <w:tcPr>
            <w:tcW w:w="1015" w:type="dxa"/>
            <w:tcBorders>
              <w:top w:val="single" w:sz="8" w:space="0" w:color="auto"/>
              <w:left w:val="nil"/>
              <w:bottom w:val="single" w:sz="4" w:space="0" w:color="auto"/>
              <w:right w:val="single" w:sz="4" w:space="0" w:color="auto"/>
            </w:tcBorders>
            <w:noWrap/>
            <w:vAlign w:val="center"/>
          </w:tcPr>
          <w:p w14:paraId="2DF82372" w14:textId="42A061A5" w:rsidR="00F40D99" w:rsidRDefault="00F40D99" w:rsidP="00F40D99">
            <w:pPr>
              <w:suppressAutoHyphens w:val="0"/>
              <w:jc w:val="center"/>
              <w:rPr>
                <w:rFonts w:ascii="Open Sans" w:hAnsi="Open Sans" w:cs="Open Sans"/>
                <w:color w:val="000000"/>
                <w:sz w:val="20"/>
                <w:szCs w:val="20"/>
              </w:rPr>
            </w:pPr>
            <w:r>
              <w:rPr>
                <w:rFonts w:ascii="Open Sans" w:hAnsi="Open Sans" w:cs="Open Sans"/>
                <w:color w:val="000000"/>
                <w:sz w:val="20"/>
                <w:szCs w:val="20"/>
              </w:rPr>
              <w:t>674</w:t>
            </w:r>
          </w:p>
        </w:tc>
        <w:tc>
          <w:tcPr>
            <w:tcW w:w="1274" w:type="dxa"/>
            <w:tcBorders>
              <w:top w:val="single" w:sz="8" w:space="0" w:color="auto"/>
              <w:left w:val="nil"/>
              <w:bottom w:val="single" w:sz="4" w:space="0" w:color="auto"/>
              <w:right w:val="single" w:sz="4" w:space="0" w:color="auto"/>
            </w:tcBorders>
            <w:vAlign w:val="center"/>
          </w:tcPr>
          <w:p w14:paraId="237494A6" w14:textId="1DCED940" w:rsidR="00F40D99" w:rsidRDefault="00F40D99" w:rsidP="00F40D9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A775BAD" w14:textId="23712BB7" w:rsidR="00F40D99" w:rsidRDefault="00F40D99" w:rsidP="00F40D9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004DE9A" w14:textId="47A6DF8D" w:rsidR="00F40D99" w:rsidRDefault="00F40D99" w:rsidP="00F40D99">
            <w:pPr>
              <w:suppressAutoHyphens w:val="0"/>
              <w:jc w:val="center"/>
              <w:rPr>
                <w:rFonts w:ascii="Open Sans" w:hAnsi="Open Sans" w:cs="Open Sans"/>
                <w:color w:val="000000"/>
                <w:sz w:val="20"/>
                <w:szCs w:val="20"/>
              </w:rPr>
            </w:pPr>
            <w:r>
              <w:rPr>
                <w:rFonts w:ascii="Open Sans" w:hAnsi="Open Sans" w:cs="Open Sans"/>
                <w:color w:val="000000"/>
                <w:sz w:val="20"/>
                <w:szCs w:val="20"/>
              </w:rPr>
              <w:t>1,19</w:t>
            </w:r>
          </w:p>
        </w:tc>
      </w:tr>
      <w:tr w:rsidR="00F40D99" w:rsidRPr="00DD6050" w14:paraId="100057D8" w14:textId="77777777" w:rsidTr="0063029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A911608" w14:textId="77777777" w:rsidR="00F40D99" w:rsidRPr="00DD6050" w:rsidRDefault="00F40D99" w:rsidP="00F40D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0732FC" w14:textId="5924577E" w:rsidR="00F40D99" w:rsidRPr="00DD6050" w:rsidRDefault="00F40D99" w:rsidP="00F40D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E3BAD9C"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669</w:t>
            </w:r>
          </w:p>
        </w:tc>
        <w:tc>
          <w:tcPr>
            <w:tcW w:w="1015" w:type="dxa"/>
            <w:tcBorders>
              <w:top w:val="nil"/>
              <w:left w:val="nil"/>
              <w:bottom w:val="single" w:sz="4" w:space="0" w:color="auto"/>
              <w:right w:val="single" w:sz="4" w:space="0" w:color="auto"/>
            </w:tcBorders>
            <w:noWrap/>
            <w:vAlign w:val="center"/>
          </w:tcPr>
          <w:p w14:paraId="62801F1F"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376</w:t>
            </w:r>
          </w:p>
        </w:tc>
        <w:tc>
          <w:tcPr>
            <w:tcW w:w="1274" w:type="dxa"/>
            <w:tcBorders>
              <w:top w:val="nil"/>
              <w:left w:val="nil"/>
              <w:bottom w:val="single" w:sz="4" w:space="0" w:color="auto"/>
              <w:right w:val="single" w:sz="4" w:space="0" w:color="auto"/>
            </w:tcBorders>
            <w:vAlign w:val="center"/>
          </w:tcPr>
          <w:p w14:paraId="6836E637"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2AB2C9"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198497"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F40D99" w:rsidRPr="00DD6050" w14:paraId="5EEACA08" w14:textId="77777777" w:rsidTr="0063029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836BBC7" w14:textId="77777777" w:rsidR="00F40D99" w:rsidRPr="00DD6050" w:rsidRDefault="00F40D99" w:rsidP="00F40D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CEB7FA" w14:textId="68DF97CC" w:rsidR="00F40D99" w:rsidRPr="00DD6050" w:rsidRDefault="00F40D99" w:rsidP="00F40D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374E73C"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370</w:t>
            </w:r>
          </w:p>
        </w:tc>
        <w:tc>
          <w:tcPr>
            <w:tcW w:w="1015" w:type="dxa"/>
            <w:tcBorders>
              <w:top w:val="nil"/>
              <w:left w:val="nil"/>
              <w:bottom w:val="single" w:sz="4" w:space="0" w:color="auto"/>
              <w:right w:val="single" w:sz="4" w:space="0" w:color="auto"/>
            </w:tcBorders>
            <w:noWrap/>
            <w:vAlign w:val="center"/>
          </w:tcPr>
          <w:p w14:paraId="56D7B479"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209</w:t>
            </w:r>
          </w:p>
        </w:tc>
        <w:tc>
          <w:tcPr>
            <w:tcW w:w="1274" w:type="dxa"/>
            <w:tcBorders>
              <w:top w:val="nil"/>
              <w:left w:val="nil"/>
              <w:bottom w:val="single" w:sz="4" w:space="0" w:color="auto"/>
              <w:right w:val="single" w:sz="4" w:space="0" w:color="auto"/>
            </w:tcBorders>
            <w:vAlign w:val="center"/>
          </w:tcPr>
          <w:p w14:paraId="2C337155"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8F8885"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752A76"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F40D99" w:rsidRPr="00DD6050" w14:paraId="46D85C86" w14:textId="77777777" w:rsidTr="0063029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0557496" w14:textId="77777777" w:rsidR="00F40D99" w:rsidRPr="00DD6050" w:rsidRDefault="00F40D99" w:rsidP="00F40D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669CF9" w14:textId="00B07522" w:rsidR="00F40D99" w:rsidRPr="00DD6050" w:rsidRDefault="00F40D99" w:rsidP="00F40D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0A0C750"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224</w:t>
            </w:r>
          </w:p>
        </w:tc>
        <w:tc>
          <w:tcPr>
            <w:tcW w:w="1015" w:type="dxa"/>
            <w:tcBorders>
              <w:top w:val="nil"/>
              <w:left w:val="nil"/>
              <w:bottom w:val="single" w:sz="4" w:space="0" w:color="auto"/>
              <w:right w:val="single" w:sz="4" w:space="0" w:color="auto"/>
            </w:tcBorders>
            <w:noWrap/>
            <w:vAlign w:val="center"/>
          </w:tcPr>
          <w:p w14:paraId="030B0D27"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129</w:t>
            </w:r>
          </w:p>
        </w:tc>
        <w:tc>
          <w:tcPr>
            <w:tcW w:w="1274" w:type="dxa"/>
            <w:tcBorders>
              <w:top w:val="nil"/>
              <w:left w:val="nil"/>
              <w:bottom w:val="single" w:sz="4" w:space="0" w:color="auto"/>
              <w:right w:val="single" w:sz="4" w:space="0" w:color="auto"/>
            </w:tcBorders>
            <w:vAlign w:val="center"/>
          </w:tcPr>
          <w:p w14:paraId="5A043069"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C22288"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B3ABF3"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F40D99" w:rsidRPr="00DD6050" w14:paraId="131A274B" w14:textId="77777777" w:rsidTr="00630299">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56252F3" w14:textId="77777777" w:rsidR="00F40D99" w:rsidRPr="00DD6050" w:rsidRDefault="00F40D99" w:rsidP="00F40D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8151F0D" w14:textId="2EEEE6FF" w:rsidR="00F40D99" w:rsidRPr="00DD6050" w:rsidRDefault="00F40D99" w:rsidP="00F40D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D55096B"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w:t>
            </w:r>
          </w:p>
        </w:tc>
        <w:tc>
          <w:tcPr>
            <w:tcW w:w="1015" w:type="dxa"/>
            <w:tcBorders>
              <w:top w:val="nil"/>
              <w:left w:val="nil"/>
              <w:bottom w:val="single" w:sz="8" w:space="0" w:color="auto"/>
              <w:right w:val="single" w:sz="4" w:space="0" w:color="auto"/>
            </w:tcBorders>
            <w:noWrap/>
            <w:vAlign w:val="center"/>
          </w:tcPr>
          <w:p w14:paraId="02572398"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274" w:type="dxa"/>
            <w:tcBorders>
              <w:top w:val="nil"/>
              <w:left w:val="nil"/>
              <w:bottom w:val="single" w:sz="8" w:space="0" w:color="auto"/>
              <w:right w:val="single" w:sz="4" w:space="0" w:color="auto"/>
            </w:tcBorders>
            <w:vAlign w:val="center"/>
          </w:tcPr>
          <w:p w14:paraId="63FD29E6"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23D58CB"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6840E02"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F40D99" w:rsidRPr="00DD6050" w14:paraId="77FE6298" w14:textId="77777777" w:rsidTr="00630299">
        <w:trPr>
          <w:trHeight w:val="315"/>
          <w:jc w:val="center"/>
        </w:trPr>
        <w:tc>
          <w:tcPr>
            <w:tcW w:w="1580" w:type="dxa"/>
            <w:vMerge w:val="restart"/>
            <w:tcBorders>
              <w:top w:val="nil"/>
              <w:left w:val="single" w:sz="8" w:space="0" w:color="auto"/>
              <w:bottom w:val="single" w:sz="8" w:space="0" w:color="000000"/>
              <w:right w:val="nil"/>
            </w:tcBorders>
            <w:vAlign w:val="center"/>
          </w:tcPr>
          <w:p w14:paraId="6D621411" w14:textId="77777777" w:rsidR="00F40D99" w:rsidRPr="00DD6050" w:rsidRDefault="00F40D99" w:rsidP="00F40D9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Oradea</w:t>
            </w:r>
          </w:p>
        </w:tc>
        <w:tc>
          <w:tcPr>
            <w:tcW w:w="2080" w:type="dxa"/>
            <w:tcBorders>
              <w:top w:val="nil"/>
              <w:left w:val="single" w:sz="8" w:space="0" w:color="auto"/>
              <w:bottom w:val="single" w:sz="4" w:space="0" w:color="auto"/>
              <w:right w:val="single" w:sz="8" w:space="0" w:color="auto"/>
            </w:tcBorders>
            <w:noWrap/>
            <w:vAlign w:val="center"/>
            <w:hideMark/>
          </w:tcPr>
          <w:p w14:paraId="66A8CB18" w14:textId="5F8E680E" w:rsidR="00F40D99" w:rsidRPr="00DD6050" w:rsidRDefault="00F40D99" w:rsidP="00F40D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4844423"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1737</w:t>
            </w:r>
          </w:p>
        </w:tc>
        <w:tc>
          <w:tcPr>
            <w:tcW w:w="1015" w:type="dxa"/>
            <w:tcBorders>
              <w:top w:val="nil"/>
              <w:left w:val="nil"/>
              <w:bottom w:val="single" w:sz="4" w:space="0" w:color="auto"/>
              <w:right w:val="single" w:sz="4" w:space="0" w:color="auto"/>
            </w:tcBorders>
            <w:noWrap/>
            <w:vAlign w:val="center"/>
          </w:tcPr>
          <w:p w14:paraId="1136EC8D"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977</w:t>
            </w:r>
          </w:p>
        </w:tc>
        <w:tc>
          <w:tcPr>
            <w:tcW w:w="1274" w:type="dxa"/>
            <w:tcBorders>
              <w:top w:val="nil"/>
              <w:left w:val="nil"/>
              <w:bottom w:val="single" w:sz="4" w:space="0" w:color="auto"/>
              <w:right w:val="single" w:sz="4" w:space="0" w:color="auto"/>
            </w:tcBorders>
            <w:vAlign w:val="center"/>
          </w:tcPr>
          <w:p w14:paraId="031D9E31"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24A5D6C"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EEC4BE"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1,63</w:t>
            </w:r>
          </w:p>
        </w:tc>
      </w:tr>
      <w:tr w:rsidR="00F40D99" w:rsidRPr="00DD6050" w14:paraId="3E44FBD0" w14:textId="77777777" w:rsidTr="00630299">
        <w:trPr>
          <w:trHeight w:val="315"/>
          <w:jc w:val="center"/>
        </w:trPr>
        <w:tc>
          <w:tcPr>
            <w:tcW w:w="1580" w:type="dxa"/>
            <w:vMerge/>
            <w:tcBorders>
              <w:top w:val="nil"/>
              <w:left w:val="single" w:sz="8" w:space="0" w:color="auto"/>
              <w:bottom w:val="single" w:sz="8" w:space="0" w:color="000000"/>
              <w:right w:val="nil"/>
            </w:tcBorders>
            <w:vAlign w:val="center"/>
          </w:tcPr>
          <w:p w14:paraId="057D7B19" w14:textId="77777777" w:rsidR="00F40D99" w:rsidRDefault="00F40D99" w:rsidP="00F40D99">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9E81FE9" w14:textId="6973D40B"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91CFF78" w14:textId="7573628A" w:rsidR="00F40D99" w:rsidRDefault="00F40D99" w:rsidP="00F40D99">
            <w:pPr>
              <w:suppressAutoHyphens w:val="0"/>
              <w:jc w:val="center"/>
              <w:rPr>
                <w:rFonts w:ascii="Open Sans" w:hAnsi="Open Sans" w:cs="Open Sans"/>
                <w:color w:val="000000"/>
                <w:sz w:val="20"/>
                <w:szCs w:val="20"/>
              </w:rPr>
            </w:pPr>
            <w:r>
              <w:rPr>
                <w:rFonts w:ascii="Open Sans" w:hAnsi="Open Sans" w:cs="Open Sans"/>
                <w:color w:val="000000"/>
                <w:sz w:val="20"/>
                <w:szCs w:val="20"/>
              </w:rPr>
              <w:t>1202</w:t>
            </w:r>
          </w:p>
        </w:tc>
        <w:tc>
          <w:tcPr>
            <w:tcW w:w="1015" w:type="dxa"/>
            <w:tcBorders>
              <w:top w:val="nil"/>
              <w:left w:val="nil"/>
              <w:bottom w:val="single" w:sz="4" w:space="0" w:color="auto"/>
              <w:right w:val="single" w:sz="4" w:space="0" w:color="auto"/>
            </w:tcBorders>
            <w:noWrap/>
            <w:vAlign w:val="center"/>
          </w:tcPr>
          <w:p w14:paraId="08815F8F" w14:textId="66982EA2" w:rsidR="00F40D99" w:rsidRDefault="00F40D99" w:rsidP="00F40D99">
            <w:pPr>
              <w:suppressAutoHyphens w:val="0"/>
              <w:jc w:val="center"/>
              <w:rPr>
                <w:rFonts w:ascii="Open Sans" w:hAnsi="Open Sans" w:cs="Open Sans"/>
                <w:color w:val="000000"/>
                <w:sz w:val="20"/>
                <w:szCs w:val="20"/>
              </w:rPr>
            </w:pPr>
            <w:r>
              <w:rPr>
                <w:rFonts w:ascii="Open Sans" w:hAnsi="Open Sans" w:cs="Open Sans"/>
                <w:color w:val="000000"/>
                <w:sz w:val="20"/>
                <w:szCs w:val="20"/>
              </w:rPr>
              <w:t>674</w:t>
            </w:r>
          </w:p>
        </w:tc>
        <w:tc>
          <w:tcPr>
            <w:tcW w:w="1274" w:type="dxa"/>
            <w:tcBorders>
              <w:top w:val="nil"/>
              <w:left w:val="nil"/>
              <w:bottom w:val="single" w:sz="4" w:space="0" w:color="auto"/>
              <w:right w:val="single" w:sz="4" w:space="0" w:color="auto"/>
            </w:tcBorders>
            <w:vAlign w:val="center"/>
          </w:tcPr>
          <w:p w14:paraId="663BB6EE" w14:textId="7741E945" w:rsidR="00F40D99" w:rsidRDefault="00F40D99" w:rsidP="00F40D9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E5BB54" w14:textId="369EF5E7" w:rsidR="00F40D99" w:rsidRDefault="00F40D99" w:rsidP="00F40D99">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7504A73" w14:textId="0B4C5FE2" w:rsidR="00F40D99" w:rsidRDefault="00F40D99" w:rsidP="00F40D99">
            <w:pPr>
              <w:suppressAutoHyphens w:val="0"/>
              <w:jc w:val="center"/>
              <w:rPr>
                <w:rFonts w:ascii="Open Sans" w:hAnsi="Open Sans" w:cs="Open Sans"/>
                <w:color w:val="000000"/>
                <w:sz w:val="20"/>
                <w:szCs w:val="20"/>
              </w:rPr>
            </w:pPr>
            <w:r>
              <w:rPr>
                <w:rFonts w:ascii="Open Sans" w:hAnsi="Open Sans" w:cs="Open Sans"/>
                <w:color w:val="000000"/>
                <w:sz w:val="20"/>
                <w:szCs w:val="20"/>
              </w:rPr>
              <w:t>1,19</w:t>
            </w:r>
          </w:p>
        </w:tc>
      </w:tr>
      <w:tr w:rsidR="00F40D99" w:rsidRPr="00DD6050" w14:paraId="7BAA5A7A" w14:textId="77777777" w:rsidTr="00630299">
        <w:trPr>
          <w:trHeight w:val="300"/>
          <w:jc w:val="center"/>
        </w:trPr>
        <w:tc>
          <w:tcPr>
            <w:tcW w:w="1580" w:type="dxa"/>
            <w:vMerge/>
            <w:tcBorders>
              <w:top w:val="nil"/>
              <w:left w:val="single" w:sz="8" w:space="0" w:color="auto"/>
              <w:bottom w:val="single" w:sz="8" w:space="0" w:color="000000"/>
              <w:right w:val="nil"/>
            </w:tcBorders>
            <w:vAlign w:val="center"/>
          </w:tcPr>
          <w:p w14:paraId="75195C8C" w14:textId="77777777" w:rsidR="00F40D99" w:rsidRPr="00DD6050" w:rsidRDefault="00F40D99" w:rsidP="00F40D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006676" w14:textId="168EC311" w:rsidR="00F40D99" w:rsidRPr="00DD6050" w:rsidRDefault="00F40D99" w:rsidP="00F40D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F67A398"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669</w:t>
            </w:r>
          </w:p>
        </w:tc>
        <w:tc>
          <w:tcPr>
            <w:tcW w:w="1015" w:type="dxa"/>
            <w:tcBorders>
              <w:top w:val="nil"/>
              <w:left w:val="nil"/>
              <w:bottom w:val="single" w:sz="4" w:space="0" w:color="auto"/>
              <w:right w:val="single" w:sz="4" w:space="0" w:color="auto"/>
            </w:tcBorders>
            <w:noWrap/>
            <w:vAlign w:val="center"/>
          </w:tcPr>
          <w:p w14:paraId="55FBD92E"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376</w:t>
            </w:r>
          </w:p>
        </w:tc>
        <w:tc>
          <w:tcPr>
            <w:tcW w:w="1274" w:type="dxa"/>
            <w:tcBorders>
              <w:top w:val="nil"/>
              <w:left w:val="nil"/>
              <w:bottom w:val="single" w:sz="4" w:space="0" w:color="auto"/>
              <w:right w:val="single" w:sz="4" w:space="0" w:color="auto"/>
            </w:tcBorders>
            <w:vAlign w:val="center"/>
          </w:tcPr>
          <w:p w14:paraId="39C7A72F"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657803"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B9DEEF"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F40D99" w:rsidRPr="00DD6050" w14:paraId="7F4156F3" w14:textId="77777777" w:rsidTr="00630299">
        <w:trPr>
          <w:trHeight w:val="300"/>
          <w:jc w:val="center"/>
        </w:trPr>
        <w:tc>
          <w:tcPr>
            <w:tcW w:w="1580" w:type="dxa"/>
            <w:vMerge/>
            <w:tcBorders>
              <w:top w:val="nil"/>
              <w:left w:val="single" w:sz="8" w:space="0" w:color="auto"/>
              <w:bottom w:val="single" w:sz="8" w:space="0" w:color="000000"/>
              <w:right w:val="nil"/>
            </w:tcBorders>
            <w:vAlign w:val="center"/>
          </w:tcPr>
          <w:p w14:paraId="515DEA7D" w14:textId="77777777" w:rsidR="00F40D99" w:rsidRPr="00DD6050" w:rsidRDefault="00F40D99" w:rsidP="00F40D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F9941B" w14:textId="4C291590" w:rsidR="00F40D99" w:rsidRPr="00DD6050" w:rsidRDefault="00F40D99" w:rsidP="00F40D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3B3895A"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370</w:t>
            </w:r>
          </w:p>
        </w:tc>
        <w:tc>
          <w:tcPr>
            <w:tcW w:w="1015" w:type="dxa"/>
            <w:tcBorders>
              <w:top w:val="nil"/>
              <w:left w:val="nil"/>
              <w:bottom w:val="single" w:sz="4" w:space="0" w:color="auto"/>
              <w:right w:val="single" w:sz="4" w:space="0" w:color="auto"/>
            </w:tcBorders>
            <w:noWrap/>
            <w:vAlign w:val="center"/>
          </w:tcPr>
          <w:p w14:paraId="49A92EB7"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209</w:t>
            </w:r>
          </w:p>
        </w:tc>
        <w:tc>
          <w:tcPr>
            <w:tcW w:w="1274" w:type="dxa"/>
            <w:tcBorders>
              <w:top w:val="nil"/>
              <w:left w:val="nil"/>
              <w:bottom w:val="single" w:sz="4" w:space="0" w:color="auto"/>
              <w:right w:val="single" w:sz="4" w:space="0" w:color="auto"/>
            </w:tcBorders>
            <w:vAlign w:val="center"/>
          </w:tcPr>
          <w:p w14:paraId="7A720768"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931453"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7F6B3A"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F40D99" w:rsidRPr="00DD6050" w14:paraId="17D19D44" w14:textId="77777777" w:rsidTr="00630299">
        <w:trPr>
          <w:trHeight w:val="300"/>
          <w:jc w:val="center"/>
        </w:trPr>
        <w:tc>
          <w:tcPr>
            <w:tcW w:w="1580" w:type="dxa"/>
            <w:vMerge/>
            <w:tcBorders>
              <w:top w:val="nil"/>
              <w:left w:val="single" w:sz="8" w:space="0" w:color="auto"/>
              <w:bottom w:val="single" w:sz="8" w:space="0" w:color="000000"/>
              <w:right w:val="nil"/>
            </w:tcBorders>
            <w:vAlign w:val="center"/>
          </w:tcPr>
          <w:p w14:paraId="08B1A20A" w14:textId="77777777" w:rsidR="00F40D99" w:rsidRPr="00DD6050" w:rsidRDefault="00F40D99" w:rsidP="00F40D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A2138E" w14:textId="60A50614" w:rsidR="00F40D99" w:rsidRPr="00DD6050" w:rsidRDefault="00F40D99" w:rsidP="00F40D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1D4F1B8"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224</w:t>
            </w:r>
          </w:p>
        </w:tc>
        <w:tc>
          <w:tcPr>
            <w:tcW w:w="1015" w:type="dxa"/>
            <w:tcBorders>
              <w:top w:val="nil"/>
              <w:left w:val="nil"/>
              <w:bottom w:val="single" w:sz="4" w:space="0" w:color="auto"/>
              <w:right w:val="single" w:sz="4" w:space="0" w:color="auto"/>
            </w:tcBorders>
            <w:noWrap/>
            <w:vAlign w:val="center"/>
          </w:tcPr>
          <w:p w14:paraId="414A1675"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129</w:t>
            </w:r>
          </w:p>
        </w:tc>
        <w:tc>
          <w:tcPr>
            <w:tcW w:w="1274" w:type="dxa"/>
            <w:tcBorders>
              <w:top w:val="nil"/>
              <w:left w:val="nil"/>
              <w:bottom w:val="single" w:sz="4" w:space="0" w:color="auto"/>
              <w:right w:val="single" w:sz="4" w:space="0" w:color="auto"/>
            </w:tcBorders>
            <w:vAlign w:val="center"/>
          </w:tcPr>
          <w:p w14:paraId="524C4E96"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46FA04A"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6521E1"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F40D99" w:rsidRPr="00DD6050" w14:paraId="4F48F9F9" w14:textId="77777777" w:rsidTr="00630299">
        <w:trPr>
          <w:trHeight w:val="312"/>
          <w:jc w:val="center"/>
        </w:trPr>
        <w:tc>
          <w:tcPr>
            <w:tcW w:w="1580" w:type="dxa"/>
            <w:vMerge/>
            <w:tcBorders>
              <w:top w:val="nil"/>
              <w:left w:val="single" w:sz="8" w:space="0" w:color="auto"/>
              <w:bottom w:val="single" w:sz="8" w:space="0" w:color="000000"/>
              <w:right w:val="nil"/>
            </w:tcBorders>
            <w:vAlign w:val="center"/>
          </w:tcPr>
          <w:p w14:paraId="5F8AFC17" w14:textId="77777777" w:rsidR="00F40D99" w:rsidRPr="00DD6050" w:rsidRDefault="00F40D99" w:rsidP="00F40D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1F5D5A5" w14:textId="7B81230C" w:rsidR="00F40D99" w:rsidRPr="00DD6050" w:rsidRDefault="00F40D99" w:rsidP="00F40D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F120C3B"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w:t>
            </w:r>
          </w:p>
        </w:tc>
        <w:tc>
          <w:tcPr>
            <w:tcW w:w="1015" w:type="dxa"/>
            <w:tcBorders>
              <w:top w:val="nil"/>
              <w:left w:val="nil"/>
              <w:bottom w:val="single" w:sz="8" w:space="0" w:color="auto"/>
              <w:right w:val="single" w:sz="4" w:space="0" w:color="auto"/>
            </w:tcBorders>
            <w:noWrap/>
            <w:vAlign w:val="center"/>
          </w:tcPr>
          <w:p w14:paraId="726C25D9"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274" w:type="dxa"/>
            <w:tcBorders>
              <w:top w:val="nil"/>
              <w:left w:val="nil"/>
              <w:bottom w:val="single" w:sz="8" w:space="0" w:color="auto"/>
              <w:right w:val="single" w:sz="4" w:space="0" w:color="auto"/>
            </w:tcBorders>
            <w:vAlign w:val="center"/>
          </w:tcPr>
          <w:p w14:paraId="39F4DDC2"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1EC32EC"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D6A3A3C"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bl>
    <w:p w14:paraId="732D2EDE" w14:textId="7C0B262C" w:rsidR="004A29AA" w:rsidRDefault="004A29AA"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0E8E24" w14:textId="77777777" w:rsidR="00831F91" w:rsidRDefault="00831F91" w:rsidP="004A29AA">
      <w:pPr>
        <w:autoSpaceDE w:val="0"/>
        <w:jc w:val="both"/>
        <w:rPr>
          <w:rFonts w:ascii="Arial" w:hAnsi="Arial" w:cs="Arial"/>
          <w:color w:val="000000"/>
          <w:lang w:val="ro-RO"/>
        </w:rPr>
      </w:pPr>
    </w:p>
    <w:p w14:paraId="6925800B" w14:textId="7AC749F9"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630299">
        <w:rPr>
          <w:rFonts w:ascii="Arial" w:hAnsi="Arial" w:cs="Arial"/>
          <w:lang w:val="pt-BR"/>
        </w:rPr>
        <w:t>CORA_km1+350-km5+870</w:t>
      </w:r>
      <w:r w:rsidRPr="00E8178C">
        <w:rPr>
          <w:rFonts w:ascii="Arial" w:hAnsi="Arial" w:cs="Arial"/>
          <w:lang w:val="it-IT"/>
        </w:rPr>
        <w:t>, cod identificare RD_RO_00_</w:t>
      </w:r>
      <w:r w:rsidR="00C56F56">
        <w:rPr>
          <w:rFonts w:ascii="Arial" w:hAnsi="Arial" w:cs="Arial"/>
          <w:lang w:val="it-IT"/>
        </w:rPr>
        <w:t>2</w:t>
      </w:r>
      <w:r w:rsidR="00FF5D86">
        <w:rPr>
          <w:rFonts w:ascii="Arial" w:hAnsi="Arial" w:cs="Arial"/>
          <w:lang w:val="it-IT"/>
        </w:rPr>
        <w:t>8</w:t>
      </w:r>
      <w:r w:rsidR="00630299">
        <w:rPr>
          <w:rFonts w:ascii="Arial" w:hAnsi="Arial" w:cs="Arial"/>
          <w:lang w:val="it-IT"/>
        </w:rPr>
        <w:t>8</w:t>
      </w:r>
      <w:r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141A17C2" w14:textId="77777777" w:rsidR="00226515" w:rsidRDefault="00226515" w:rsidP="004A29AA">
      <w:pPr>
        <w:autoSpaceDE w:val="0"/>
        <w:jc w:val="both"/>
        <w:rPr>
          <w:rFonts w:ascii="Arial" w:hAnsi="Arial" w:cs="Arial"/>
          <w:color w:val="000000"/>
          <w:lang w:val="ro-RO"/>
        </w:rPr>
      </w:pPr>
    </w:p>
    <w:p w14:paraId="64B93848" w14:textId="77777777" w:rsidR="00226515" w:rsidRDefault="00226515" w:rsidP="004A29AA">
      <w:pPr>
        <w:autoSpaceDE w:val="0"/>
        <w:jc w:val="both"/>
        <w:rPr>
          <w:rFonts w:ascii="Arial" w:hAnsi="Arial" w:cs="Arial"/>
          <w:color w:val="000000"/>
          <w:lang w:val="ro-RO"/>
        </w:rPr>
      </w:pPr>
    </w:p>
    <w:p w14:paraId="11305245" w14:textId="77777777" w:rsidR="00226515" w:rsidRDefault="00226515" w:rsidP="004A29AA">
      <w:pPr>
        <w:autoSpaceDE w:val="0"/>
        <w:jc w:val="both"/>
        <w:rPr>
          <w:rFonts w:ascii="Arial" w:hAnsi="Arial" w:cs="Arial"/>
          <w:color w:val="000000"/>
          <w:lang w:val="ro-RO"/>
        </w:rPr>
      </w:pPr>
    </w:p>
    <w:p w14:paraId="364E977D" w14:textId="0C072717" w:rsidR="00630299" w:rsidRDefault="00630299">
      <w:pPr>
        <w:suppressAutoHyphens w:val="0"/>
        <w:rPr>
          <w:rFonts w:ascii="Arial" w:hAnsi="Arial" w:cs="Arial"/>
          <w:color w:val="000000"/>
          <w:lang w:val="ro-RO"/>
        </w:rPr>
      </w:pPr>
      <w:r>
        <w:rPr>
          <w:rFonts w:ascii="Arial" w:hAnsi="Arial" w:cs="Arial"/>
          <w:color w:val="000000"/>
          <w:lang w:val="ro-RO"/>
        </w:rPr>
        <w:br w:type="page"/>
      </w:r>
    </w:p>
    <w:p w14:paraId="0973437F" w14:textId="77777777" w:rsidR="00226515" w:rsidRDefault="00226515" w:rsidP="004A29AA">
      <w:pPr>
        <w:autoSpaceDE w:val="0"/>
        <w:jc w:val="both"/>
        <w:rPr>
          <w:rFonts w:ascii="Arial" w:hAnsi="Arial" w:cs="Arial"/>
          <w:color w:val="000000"/>
          <w:lang w:val="ro-RO"/>
        </w:rPr>
      </w:pPr>
    </w:p>
    <w:p w14:paraId="782AB56D" w14:textId="77777777" w:rsidR="00226515" w:rsidRPr="00CC511B" w:rsidRDefault="00226515" w:rsidP="004A29AA">
      <w:pPr>
        <w:autoSpaceDE w:val="0"/>
        <w:jc w:val="both"/>
        <w:rPr>
          <w:rFonts w:ascii="Arial" w:hAnsi="Arial" w:cs="Arial"/>
          <w:color w:val="000000"/>
          <w:lang w:val="ro-RO"/>
        </w:rPr>
      </w:pPr>
    </w:p>
    <w:p w14:paraId="276BE50C" w14:textId="0DA676C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630299" w:rsidRPr="00DD6050" w14:paraId="5696DB48" w14:textId="77777777" w:rsidTr="00D70E5B">
        <w:trPr>
          <w:trHeight w:val="312"/>
          <w:jc w:val="center"/>
        </w:trPr>
        <w:tc>
          <w:tcPr>
            <w:tcW w:w="1580" w:type="dxa"/>
            <w:vMerge w:val="restart"/>
            <w:tcBorders>
              <w:right w:val="single" w:sz="4" w:space="0" w:color="auto"/>
            </w:tcBorders>
            <w:noWrap/>
            <w:vAlign w:val="center"/>
            <w:hideMark/>
          </w:tcPr>
          <w:p w14:paraId="125EF48D" w14:textId="77777777" w:rsidR="00630299" w:rsidRPr="00DD6050" w:rsidRDefault="00630299" w:rsidP="00D70E5B">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5FD885CF" w14:textId="77777777" w:rsidR="00630299" w:rsidRPr="00DD6050" w:rsidRDefault="00630299" w:rsidP="00D70E5B">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0924612" w14:textId="77777777" w:rsidR="00630299" w:rsidRPr="00DD6050" w:rsidRDefault="00630299" w:rsidP="00D7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630299" w:rsidRPr="00DD6050" w14:paraId="232D1325" w14:textId="77777777" w:rsidTr="00D70E5B">
        <w:trPr>
          <w:trHeight w:val="636"/>
          <w:jc w:val="center"/>
        </w:trPr>
        <w:tc>
          <w:tcPr>
            <w:tcW w:w="1580" w:type="dxa"/>
            <w:vMerge/>
            <w:tcBorders>
              <w:bottom w:val="single" w:sz="4" w:space="0" w:color="auto"/>
              <w:right w:val="single" w:sz="4" w:space="0" w:color="auto"/>
            </w:tcBorders>
            <w:vAlign w:val="center"/>
            <w:hideMark/>
          </w:tcPr>
          <w:p w14:paraId="74674294" w14:textId="77777777" w:rsidR="00630299" w:rsidRPr="00DD6050" w:rsidRDefault="00630299" w:rsidP="00D70E5B">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8721769" w14:textId="77777777" w:rsidR="00630299" w:rsidRPr="00DD6050" w:rsidRDefault="00630299" w:rsidP="00D70E5B">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BF8E380" w14:textId="77777777" w:rsidR="00630299" w:rsidRPr="00DD6050" w:rsidRDefault="00630299" w:rsidP="00D7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63C5C7F" w14:textId="77777777" w:rsidR="00630299" w:rsidRPr="00DD6050" w:rsidRDefault="00630299" w:rsidP="00D7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4B55A6A" w14:textId="77777777" w:rsidR="00630299" w:rsidRPr="00DD6050" w:rsidRDefault="00630299" w:rsidP="00D7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2C5A6C07" w14:textId="77777777" w:rsidR="00630299" w:rsidRPr="00DD6050" w:rsidRDefault="00630299" w:rsidP="00D7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3EF0204" w14:textId="77777777" w:rsidR="00630299" w:rsidRPr="00DD6050" w:rsidRDefault="00630299" w:rsidP="00D70E5B">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F40D99" w:rsidRPr="00DD6050" w14:paraId="49194126" w14:textId="77777777" w:rsidTr="00D70E5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344350E" w14:textId="77777777" w:rsidR="00F40D99" w:rsidRPr="00DD6050" w:rsidRDefault="00F40D99" w:rsidP="00F40D9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AB41FEB" w14:textId="501715A5" w:rsidR="00F40D99" w:rsidRPr="00DD6050" w:rsidRDefault="00F40D99" w:rsidP="00F40D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B395F4D"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1992</w:t>
            </w:r>
          </w:p>
        </w:tc>
        <w:tc>
          <w:tcPr>
            <w:tcW w:w="1015" w:type="dxa"/>
            <w:tcBorders>
              <w:top w:val="single" w:sz="8" w:space="0" w:color="auto"/>
              <w:left w:val="nil"/>
              <w:bottom w:val="single" w:sz="4" w:space="0" w:color="auto"/>
              <w:right w:val="single" w:sz="4" w:space="0" w:color="auto"/>
            </w:tcBorders>
            <w:noWrap/>
            <w:vAlign w:val="center"/>
          </w:tcPr>
          <w:p w14:paraId="5309DA26"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1122</w:t>
            </w:r>
          </w:p>
        </w:tc>
        <w:tc>
          <w:tcPr>
            <w:tcW w:w="1274" w:type="dxa"/>
            <w:tcBorders>
              <w:top w:val="single" w:sz="8" w:space="0" w:color="auto"/>
              <w:left w:val="nil"/>
              <w:bottom w:val="single" w:sz="4" w:space="0" w:color="auto"/>
              <w:right w:val="single" w:sz="4" w:space="0" w:color="auto"/>
            </w:tcBorders>
            <w:vAlign w:val="center"/>
          </w:tcPr>
          <w:p w14:paraId="3C02C117"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81" w:type="dxa"/>
            <w:tcBorders>
              <w:top w:val="single" w:sz="8" w:space="0" w:color="auto"/>
              <w:left w:val="nil"/>
              <w:bottom w:val="single" w:sz="4" w:space="0" w:color="auto"/>
              <w:right w:val="single" w:sz="4" w:space="0" w:color="auto"/>
            </w:tcBorders>
            <w:vAlign w:val="center"/>
          </w:tcPr>
          <w:p w14:paraId="50B66EAA"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1C04B66"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1,94</w:t>
            </w:r>
          </w:p>
        </w:tc>
      </w:tr>
      <w:tr w:rsidR="00F40D99" w:rsidRPr="00DD6050" w14:paraId="1885B737" w14:textId="77777777" w:rsidTr="00D70E5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8E53861" w14:textId="77777777" w:rsidR="00F40D99" w:rsidRPr="00DD6050" w:rsidRDefault="00F40D99" w:rsidP="00F40D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B0CF75" w14:textId="24FE5A6A" w:rsidR="00F40D99" w:rsidRPr="00DD6050" w:rsidRDefault="00F40D99" w:rsidP="00F40D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6139CC2"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872</w:t>
            </w:r>
          </w:p>
        </w:tc>
        <w:tc>
          <w:tcPr>
            <w:tcW w:w="1015" w:type="dxa"/>
            <w:tcBorders>
              <w:top w:val="nil"/>
              <w:left w:val="nil"/>
              <w:bottom w:val="single" w:sz="4" w:space="0" w:color="auto"/>
              <w:right w:val="single" w:sz="4" w:space="0" w:color="auto"/>
            </w:tcBorders>
            <w:noWrap/>
            <w:vAlign w:val="center"/>
          </w:tcPr>
          <w:p w14:paraId="1971B5D7"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489</w:t>
            </w:r>
          </w:p>
        </w:tc>
        <w:tc>
          <w:tcPr>
            <w:tcW w:w="1274" w:type="dxa"/>
            <w:tcBorders>
              <w:top w:val="nil"/>
              <w:left w:val="nil"/>
              <w:bottom w:val="single" w:sz="4" w:space="0" w:color="auto"/>
              <w:right w:val="single" w:sz="4" w:space="0" w:color="auto"/>
            </w:tcBorders>
            <w:vAlign w:val="center"/>
          </w:tcPr>
          <w:p w14:paraId="3A59BA25"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46EA65"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9AED12"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0,76</w:t>
            </w:r>
          </w:p>
        </w:tc>
      </w:tr>
      <w:tr w:rsidR="00F40D99" w:rsidRPr="00DD6050" w14:paraId="4CC7EF3C" w14:textId="77777777" w:rsidTr="00D70E5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CD26D34" w14:textId="77777777" w:rsidR="00F40D99" w:rsidRPr="00DD6050" w:rsidRDefault="00F40D99" w:rsidP="00F40D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B454E3" w14:textId="2F68C2BC" w:rsidR="00F40D99" w:rsidRPr="00DD6050" w:rsidRDefault="00F40D99" w:rsidP="00F40D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42938A6"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429</w:t>
            </w:r>
          </w:p>
        </w:tc>
        <w:tc>
          <w:tcPr>
            <w:tcW w:w="1015" w:type="dxa"/>
            <w:tcBorders>
              <w:top w:val="nil"/>
              <w:left w:val="nil"/>
              <w:bottom w:val="single" w:sz="4" w:space="0" w:color="auto"/>
              <w:right w:val="single" w:sz="4" w:space="0" w:color="auto"/>
            </w:tcBorders>
            <w:noWrap/>
            <w:vAlign w:val="center"/>
          </w:tcPr>
          <w:p w14:paraId="0C6EE3EB"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243</w:t>
            </w:r>
          </w:p>
        </w:tc>
        <w:tc>
          <w:tcPr>
            <w:tcW w:w="1274" w:type="dxa"/>
            <w:tcBorders>
              <w:top w:val="nil"/>
              <w:left w:val="nil"/>
              <w:bottom w:val="single" w:sz="4" w:space="0" w:color="auto"/>
              <w:right w:val="single" w:sz="4" w:space="0" w:color="auto"/>
            </w:tcBorders>
            <w:vAlign w:val="center"/>
          </w:tcPr>
          <w:p w14:paraId="152A56E9"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54E663"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173138"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F40D99" w:rsidRPr="00DD6050" w14:paraId="1645A265" w14:textId="77777777" w:rsidTr="00D70E5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D31ABFC" w14:textId="77777777" w:rsidR="00F40D99" w:rsidRPr="00DD6050" w:rsidRDefault="00F40D99" w:rsidP="00F40D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9FBE8F" w14:textId="5B71F1C0" w:rsidR="00F40D99" w:rsidRPr="00DD6050" w:rsidRDefault="00F40D99" w:rsidP="00F40D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C5E4FE3"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253</w:t>
            </w:r>
          </w:p>
        </w:tc>
        <w:tc>
          <w:tcPr>
            <w:tcW w:w="1015" w:type="dxa"/>
            <w:tcBorders>
              <w:top w:val="nil"/>
              <w:left w:val="nil"/>
              <w:bottom w:val="single" w:sz="4" w:space="0" w:color="auto"/>
              <w:right w:val="single" w:sz="4" w:space="0" w:color="auto"/>
            </w:tcBorders>
            <w:noWrap/>
            <w:vAlign w:val="center"/>
          </w:tcPr>
          <w:p w14:paraId="092B8C70"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146</w:t>
            </w:r>
          </w:p>
        </w:tc>
        <w:tc>
          <w:tcPr>
            <w:tcW w:w="1274" w:type="dxa"/>
            <w:tcBorders>
              <w:top w:val="nil"/>
              <w:left w:val="nil"/>
              <w:bottom w:val="single" w:sz="4" w:space="0" w:color="auto"/>
              <w:right w:val="single" w:sz="4" w:space="0" w:color="auto"/>
            </w:tcBorders>
            <w:vAlign w:val="center"/>
          </w:tcPr>
          <w:p w14:paraId="66B75769"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A1563A"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75A4F2"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F40D99" w:rsidRPr="00DD6050" w14:paraId="668F7940" w14:textId="77777777" w:rsidTr="00D70E5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873C54D" w14:textId="77777777" w:rsidR="00F40D99" w:rsidRPr="00DD6050" w:rsidRDefault="00F40D99" w:rsidP="00F40D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64CED2" w14:textId="654A3FF8" w:rsidR="00F40D99" w:rsidRPr="00DD6050" w:rsidRDefault="00F40D99" w:rsidP="00F40D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25F42CE"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w:t>
            </w:r>
          </w:p>
        </w:tc>
        <w:tc>
          <w:tcPr>
            <w:tcW w:w="1015" w:type="dxa"/>
            <w:tcBorders>
              <w:top w:val="nil"/>
              <w:left w:val="nil"/>
              <w:bottom w:val="single" w:sz="4" w:space="0" w:color="auto"/>
              <w:right w:val="single" w:sz="4" w:space="0" w:color="auto"/>
            </w:tcBorders>
            <w:noWrap/>
            <w:vAlign w:val="center"/>
          </w:tcPr>
          <w:p w14:paraId="3B929D9F"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274" w:type="dxa"/>
            <w:tcBorders>
              <w:top w:val="nil"/>
              <w:left w:val="nil"/>
              <w:bottom w:val="single" w:sz="4" w:space="0" w:color="auto"/>
              <w:right w:val="single" w:sz="4" w:space="0" w:color="auto"/>
            </w:tcBorders>
            <w:vAlign w:val="center"/>
          </w:tcPr>
          <w:p w14:paraId="02B5ACDD"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B5546F"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74D801"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F40D99" w:rsidRPr="00DD6050" w14:paraId="49A46670" w14:textId="77777777" w:rsidTr="00D70E5B">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92B72C1" w14:textId="77777777" w:rsidR="00F40D99" w:rsidRPr="00DD6050" w:rsidRDefault="00F40D99" w:rsidP="00F40D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2DE1C2D" w14:textId="436DDB8C" w:rsidR="00F40D99" w:rsidRPr="00DD6050" w:rsidRDefault="00F40D99" w:rsidP="00F40D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DEB9775"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21E2451"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9642CD8"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318FFDB"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11C66E6"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F40D99" w:rsidRPr="00DD6050" w14:paraId="46215BF1" w14:textId="77777777" w:rsidTr="00D70E5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2FAAB35" w14:textId="77777777" w:rsidR="00F40D99" w:rsidRPr="00DD6050" w:rsidRDefault="00F40D99" w:rsidP="00F40D99">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Oradea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586E5E6" w14:textId="6A78371D" w:rsidR="00F40D99" w:rsidRPr="00DD6050" w:rsidRDefault="00F40D99" w:rsidP="00F40D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32E73A2"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1992</w:t>
            </w:r>
          </w:p>
        </w:tc>
        <w:tc>
          <w:tcPr>
            <w:tcW w:w="1015" w:type="dxa"/>
            <w:tcBorders>
              <w:top w:val="single" w:sz="8" w:space="0" w:color="auto"/>
              <w:left w:val="nil"/>
              <w:bottom w:val="single" w:sz="4" w:space="0" w:color="auto"/>
              <w:right w:val="single" w:sz="4" w:space="0" w:color="auto"/>
            </w:tcBorders>
            <w:noWrap/>
            <w:vAlign w:val="center"/>
          </w:tcPr>
          <w:p w14:paraId="6816E7D7"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1122</w:t>
            </w:r>
          </w:p>
        </w:tc>
        <w:tc>
          <w:tcPr>
            <w:tcW w:w="1274" w:type="dxa"/>
            <w:tcBorders>
              <w:top w:val="single" w:sz="8" w:space="0" w:color="auto"/>
              <w:left w:val="nil"/>
              <w:bottom w:val="single" w:sz="4" w:space="0" w:color="auto"/>
              <w:right w:val="single" w:sz="4" w:space="0" w:color="auto"/>
            </w:tcBorders>
            <w:vAlign w:val="center"/>
          </w:tcPr>
          <w:p w14:paraId="51C902B7"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81" w:type="dxa"/>
            <w:tcBorders>
              <w:top w:val="single" w:sz="8" w:space="0" w:color="auto"/>
              <w:left w:val="nil"/>
              <w:bottom w:val="single" w:sz="4" w:space="0" w:color="auto"/>
              <w:right w:val="single" w:sz="4" w:space="0" w:color="auto"/>
            </w:tcBorders>
            <w:vAlign w:val="center"/>
          </w:tcPr>
          <w:p w14:paraId="2779F7A1"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D1DAA77"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1,94</w:t>
            </w:r>
          </w:p>
        </w:tc>
      </w:tr>
      <w:tr w:rsidR="00F40D99" w:rsidRPr="00DD6050" w14:paraId="6766EDC1" w14:textId="77777777" w:rsidTr="00D70E5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8D0F5AF" w14:textId="77777777" w:rsidR="00F40D99" w:rsidRPr="00DD6050" w:rsidRDefault="00F40D99" w:rsidP="00F40D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6DF8D7" w14:textId="64259B1C" w:rsidR="00F40D99" w:rsidRPr="00DD6050" w:rsidRDefault="00F40D99" w:rsidP="00F40D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CF027C6"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872</w:t>
            </w:r>
          </w:p>
        </w:tc>
        <w:tc>
          <w:tcPr>
            <w:tcW w:w="1015" w:type="dxa"/>
            <w:tcBorders>
              <w:top w:val="nil"/>
              <w:left w:val="nil"/>
              <w:bottom w:val="single" w:sz="4" w:space="0" w:color="auto"/>
              <w:right w:val="single" w:sz="4" w:space="0" w:color="auto"/>
            </w:tcBorders>
            <w:noWrap/>
            <w:vAlign w:val="center"/>
          </w:tcPr>
          <w:p w14:paraId="64329E56"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489</w:t>
            </w:r>
          </w:p>
        </w:tc>
        <w:tc>
          <w:tcPr>
            <w:tcW w:w="1274" w:type="dxa"/>
            <w:tcBorders>
              <w:top w:val="nil"/>
              <w:left w:val="nil"/>
              <w:bottom w:val="single" w:sz="4" w:space="0" w:color="auto"/>
              <w:right w:val="single" w:sz="4" w:space="0" w:color="auto"/>
            </w:tcBorders>
            <w:vAlign w:val="center"/>
          </w:tcPr>
          <w:p w14:paraId="04F1270E"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740773"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4E8592"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0,76</w:t>
            </w:r>
          </w:p>
        </w:tc>
      </w:tr>
      <w:tr w:rsidR="00F40D99" w:rsidRPr="00DD6050" w14:paraId="4E9D7D1B" w14:textId="77777777" w:rsidTr="00D70E5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2BBFC65" w14:textId="77777777" w:rsidR="00F40D99" w:rsidRPr="00DD6050" w:rsidRDefault="00F40D99" w:rsidP="00F40D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CEB57D" w14:textId="02864D8F" w:rsidR="00F40D99" w:rsidRPr="00DD6050" w:rsidRDefault="00F40D99" w:rsidP="00F40D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5154D90"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429</w:t>
            </w:r>
          </w:p>
        </w:tc>
        <w:tc>
          <w:tcPr>
            <w:tcW w:w="1015" w:type="dxa"/>
            <w:tcBorders>
              <w:top w:val="nil"/>
              <w:left w:val="nil"/>
              <w:bottom w:val="single" w:sz="4" w:space="0" w:color="auto"/>
              <w:right w:val="single" w:sz="4" w:space="0" w:color="auto"/>
            </w:tcBorders>
            <w:noWrap/>
            <w:vAlign w:val="center"/>
          </w:tcPr>
          <w:p w14:paraId="1D4D35ED"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243</w:t>
            </w:r>
          </w:p>
        </w:tc>
        <w:tc>
          <w:tcPr>
            <w:tcW w:w="1274" w:type="dxa"/>
            <w:tcBorders>
              <w:top w:val="nil"/>
              <w:left w:val="nil"/>
              <w:bottom w:val="single" w:sz="4" w:space="0" w:color="auto"/>
              <w:right w:val="single" w:sz="4" w:space="0" w:color="auto"/>
            </w:tcBorders>
            <w:vAlign w:val="center"/>
          </w:tcPr>
          <w:p w14:paraId="361A89CF"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259355"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91E225"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F40D99" w:rsidRPr="00DD6050" w14:paraId="77FE8891" w14:textId="77777777" w:rsidTr="00D70E5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AD56295" w14:textId="77777777" w:rsidR="00F40D99" w:rsidRPr="00DD6050" w:rsidRDefault="00F40D99" w:rsidP="00F40D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33A594" w14:textId="1BBD6465" w:rsidR="00F40D99" w:rsidRPr="00DD6050" w:rsidRDefault="00F40D99" w:rsidP="00F40D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363E220"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253</w:t>
            </w:r>
          </w:p>
        </w:tc>
        <w:tc>
          <w:tcPr>
            <w:tcW w:w="1015" w:type="dxa"/>
            <w:tcBorders>
              <w:top w:val="nil"/>
              <w:left w:val="nil"/>
              <w:bottom w:val="single" w:sz="4" w:space="0" w:color="auto"/>
              <w:right w:val="single" w:sz="4" w:space="0" w:color="auto"/>
            </w:tcBorders>
            <w:noWrap/>
            <w:vAlign w:val="center"/>
          </w:tcPr>
          <w:p w14:paraId="39E6CAC7"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146</w:t>
            </w:r>
          </w:p>
        </w:tc>
        <w:tc>
          <w:tcPr>
            <w:tcW w:w="1274" w:type="dxa"/>
            <w:tcBorders>
              <w:top w:val="nil"/>
              <w:left w:val="nil"/>
              <w:bottom w:val="single" w:sz="4" w:space="0" w:color="auto"/>
              <w:right w:val="single" w:sz="4" w:space="0" w:color="auto"/>
            </w:tcBorders>
            <w:vAlign w:val="center"/>
          </w:tcPr>
          <w:p w14:paraId="65FE165F"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AD31CC"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5C3F8C"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F40D99" w:rsidRPr="00DD6050" w14:paraId="41B0B83A" w14:textId="77777777" w:rsidTr="00D70E5B">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ACA110B" w14:textId="77777777" w:rsidR="00F40D99" w:rsidRPr="00DD6050" w:rsidRDefault="00F40D99" w:rsidP="00F40D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FCC244" w14:textId="513E4E75" w:rsidR="00F40D99" w:rsidRPr="00DD6050" w:rsidRDefault="00F40D99" w:rsidP="00F40D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FB57A80"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w:t>
            </w:r>
          </w:p>
        </w:tc>
        <w:tc>
          <w:tcPr>
            <w:tcW w:w="1015" w:type="dxa"/>
            <w:tcBorders>
              <w:top w:val="nil"/>
              <w:left w:val="nil"/>
              <w:bottom w:val="single" w:sz="4" w:space="0" w:color="auto"/>
              <w:right w:val="single" w:sz="4" w:space="0" w:color="auto"/>
            </w:tcBorders>
            <w:noWrap/>
            <w:vAlign w:val="center"/>
          </w:tcPr>
          <w:p w14:paraId="50296B7F"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274" w:type="dxa"/>
            <w:tcBorders>
              <w:top w:val="nil"/>
              <w:left w:val="nil"/>
              <w:bottom w:val="single" w:sz="4" w:space="0" w:color="auto"/>
              <w:right w:val="single" w:sz="4" w:space="0" w:color="auto"/>
            </w:tcBorders>
            <w:vAlign w:val="center"/>
          </w:tcPr>
          <w:p w14:paraId="600DCFA9"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E46F26"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88B5BC"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F40D99" w:rsidRPr="00DD6050" w14:paraId="66685900" w14:textId="77777777" w:rsidTr="00D70E5B">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3985520" w14:textId="77777777" w:rsidR="00F40D99" w:rsidRPr="00DD6050" w:rsidRDefault="00F40D99" w:rsidP="00F40D99">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6066E1C" w14:textId="75BA7C69" w:rsidR="00F40D99" w:rsidRPr="00DD6050" w:rsidRDefault="00F40D99" w:rsidP="00F40D9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FBB1EEE"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89E8CEA"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590E1F8"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239D5C3"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FCA7E9F" w14:textId="77777777" w:rsidR="00F40D99" w:rsidRPr="00DD6050" w:rsidRDefault="00F40D99" w:rsidP="00F40D9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bl>
    <w:p w14:paraId="2EEC5B31" w14:textId="77777777" w:rsidR="00335C79" w:rsidRDefault="00335C79">
      <w:pPr>
        <w:autoSpaceDE w:val="0"/>
        <w:rPr>
          <w:rFonts w:ascii="Arial" w:hAnsi="Arial" w:cs="Arial"/>
          <w:b/>
          <w:bCs/>
          <w:color w:val="000000"/>
          <w:lang w:val="ro-RO"/>
        </w:rPr>
      </w:pPr>
    </w:p>
    <w:p w14:paraId="1A2FE7DD" w14:textId="254E2B27" w:rsidR="0013060A" w:rsidRDefault="00630299" w:rsidP="00C211C7">
      <w:pPr>
        <w:jc w:val="both"/>
        <w:rPr>
          <w:rFonts w:ascii="Arial" w:hAnsi="Arial" w:cs="Arial"/>
          <w:color w:val="000000"/>
          <w:lang w:val="ro-RO"/>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 xml:space="preserve">. </w:t>
      </w:r>
      <w:proofErr w:type="spellStart"/>
      <w:r w:rsidRPr="001E7249">
        <w:rPr>
          <w:rFonts w:ascii="Arial" w:hAnsi="Arial" w:cs="Arial"/>
        </w:rPr>
        <w:t>Grădinița</w:t>
      </w:r>
      <w:proofErr w:type="spellEnd"/>
      <w:r w:rsidRPr="001E7249">
        <w:rPr>
          <w:rFonts w:ascii="Arial" w:hAnsi="Arial" w:cs="Arial"/>
        </w:rPr>
        <w:t xml:space="preserve"> cu program </w:t>
      </w:r>
      <w:proofErr w:type="spellStart"/>
      <w:r w:rsidRPr="001E7249">
        <w:rPr>
          <w:rFonts w:ascii="Arial" w:hAnsi="Arial" w:cs="Arial"/>
        </w:rPr>
        <w:t>prelungit</w:t>
      </w:r>
      <w:proofErr w:type="spellEnd"/>
      <w:r w:rsidRPr="001E7249">
        <w:rPr>
          <w:rFonts w:ascii="Arial" w:hAnsi="Arial" w:cs="Arial"/>
        </w:rPr>
        <w:t xml:space="preserve"> nr.54 Oradea </w:t>
      </w:r>
      <w:proofErr w:type="spellStart"/>
      <w:r w:rsidRPr="001E7249">
        <w:rPr>
          <w:rFonts w:ascii="Arial" w:hAnsi="Arial" w:cs="Arial"/>
        </w:rPr>
        <w:t>este</w:t>
      </w:r>
      <w:proofErr w:type="spellEnd"/>
      <w:r w:rsidRPr="001E7249">
        <w:rPr>
          <w:rFonts w:ascii="Arial" w:hAnsi="Arial" w:cs="Arial"/>
        </w:rPr>
        <w:t xml:space="preserve"> </w:t>
      </w:r>
      <w:proofErr w:type="spellStart"/>
      <w:r w:rsidRPr="001E7249">
        <w:rPr>
          <w:rFonts w:ascii="Arial" w:hAnsi="Arial" w:cs="Arial"/>
        </w:rPr>
        <w:t>expusă</w:t>
      </w:r>
      <w:proofErr w:type="spellEnd"/>
      <w:r w:rsidRPr="001E7249">
        <w:rPr>
          <w:rFonts w:ascii="Arial" w:hAnsi="Arial" w:cs="Arial"/>
        </w:rPr>
        <w:t xml:space="preserve"> la un </w:t>
      </w:r>
      <w:proofErr w:type="spellStart"/>
      <w:r w:rsidRPr="001E7249">
        <w:rPr>
          <w:rFonts w:ascii="Arial" w:hAnsi="Arial" w:cs="Arial"/>
        </w:rPr>
        <w:t>nivel</w:t>
      </w:r>
      <w:proofErr w:type="spellEnd"/>
      <w:r w:rsidRPr="001E7249">
        <w:rPr>
          <w:rFonts w:ascii="Arial" w:hAnsi="Arial" w:cs="Arial"/>
        </w:rPr>
        <w:t xml:space="preserve"> de </w:t>
      </w:r>
      <w:proofErr w:type="spellStart"/>
      <w:r w:rsidRPr="001E7249">
        <w:rPr>
          <w:rFonts w:ascii="Arial" w:hAnsi="Arial" w:cs="Arial"/>
        </w:rPr>
        <w:t>zgomot</w:t>
      </w:r>
      <w:proofErr w:type="spellEnd"/>
      <w:r w:rsidRPr="001E7249">
        <w:rPr>
          <w:rFonts w:ascii="Arial" w:hAnsi="Arial" w:cs="Arial"/>
        </w:rPr>
        <w:t xml:space="preserve"> </w:t>
      </w:r>
      <w:proofErr w:type="spellStart"/>
      <w:r w:rsidRPr="001E7249">
        <w:rPr>
          <w:rFonts w:ascii="Arial" w:hAnsi="Arial" w:cs="Arial"/>
        </w:rPr>
        <w:t>mai</w:t>
      </w:r>
      <w:proofErr w:type="spellEnd"/>
      <w:r w:rsidRPr="001E7249">
        <w:rPr>
          <w:rFonts w:ascii="Arial" w:hAnsi="Arial" w:cs="Arial"/>
        </w:rPr>
        <w:t xml:space="preserve"> mare de 55 dB </w:t>
      </w:r>
      <w:proofErr w:type="spellStart"/>
      <w:r w:rsidRPr="001E7249">
        <w:rPr>
          <w:rFonts w:ascii="Arial" w:hAnsi="Arial" w:cs="Arial"/>
        </w:rPr>
        <w:t>pentru</w:t>
      </w:r>
      <w:proofErr w:type="spellEnd"/>
      <w:r w:rsidRPr="001E7249">
        <w:rPr>
          <w:rFonts w:ascii="Arial" w:hAnsi="Arial" w:cs="Arial"/>
        </w:rPr>
        <w:t xml:space="preserve"> </w:t>
      </w:r>
      <w:proofErr w:type="spellStart"/>
      <w:r w:rsidRPr="001E7249">
        <w:rPr>
          <w:rFonts w:ascii="Arial" w:hAnsi="Arial" w:cs="Arial"/>
        </w:rPr>
        <w:t>L</w:t>
      </w:r>
      <w:r w:rsidRPr="001E7249">
        <w:rPr>
          <w:rFonts w:ascii="Arial" w:hAnsi="Arial" w:cs="Arial"/>
          <w:vertAlign w:val="subscript"/>
        </w:rPr>
        <w:t>zsn</w:t>
      </w:r>
      <w:proofErr w:type="spellEnd"/>
      <w:r w:rsidRPr="001E7249">
        <w:rPr>
          <w:rFonts w:ascii="Arial" w:hAnsi="Arial" w:cs="Arial"/>
        </w:rPr>
        <w:t>.</w:t>
      </w:r>
    </w:p>
    <w:p w14:paraId="177E9A73" w14:textId="77777777" w:rsidR="00BF22CA" w:rsidRPr="00CC511B" w:rsidRDefault="00BF22CA">
      <w:pPr>
        <w:autoSpaceDE w:val="0"/>
        <w:rPr>
          <w:rFonts w:ascii="Arial" w:hAnsi="Arial" w:cs="Arial"/>
          <w:color w:val="000000"/>
          <w:lang w:val="ro-RO"/>
        </w:rPr>
      </w:pPr>
    </w:p>
    <w:p w14:paraId="1CCBCAB6" w14:textId="55C708FE" w:rsidR="00BF22CA" w:rsidRPr="00D6126F" w:rsidRDefault="00125C33" w:rsidP="00320D64">
      <w:pPr>
        <w:pStyle w:val="Heading2"/>
        <w:rPr>
          <w:lang w:val="ro-RO"/>
        </w:rPr>
      </w:pPr>
      <w:bookmarkStart w:id="12" w:name="_Toc230884948"/>
      <w:r w:rsidRPr="000C2193">
        <w:rPr>
          <w:lang w:val="ro-RO"/>
        </w:rPr>
        <w:t xml:space="preserve">2.6. </w:t>
      </w:r>
      <w:r w:rsidR="00D6126F" w:rsidRPr="000C2193">
        <w:rPr>
          <w:lang w:val="ro-RO"/>
        </w:rPr>
        <w:t>Evaluarea numărului de persoane estimate expuse la zgomot, identificarea problemelor şi situaţiilor care necesită îmbunătăţiri</w:t>
      </w:r>
      <w:bookmarkEnd w:id="12"/>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32582393" w:rsidR="007F0BB8" w:rsidRPr="00CC511B" w:rsidRDefault="00545689" w:rsidP="00545689">
      <w:pPr>
        <w:autoSpaceDE w:val="0"/>
        <w:jc w:val="both"/>
        <w:rPr>
          <w:rFonts w:ascii="Arial" w:hAnsi="Arial" w:cs="Arial"/>
          <w:lang w:val="ro-RO"/>
        </w:rPr>
      </w:pPr>
      <w:r w:rsidRPr="00CC511B">
        <w:rPr>
          <w:rFonts w:ascii="Arial" w:hAnsi="Arial" w:cs="Arial"/>
          <w:lang w:val="ro-RO"/>
        </w:rPr>
        <w:t>Nu</w:t>
      </w:r>
      <w:r w:rsidR="00C56F56">
        <w:rPr>
          <w:rFonts w:ascii="Arial" w:hAnsi="Arial" w:cs="Arial"/>
          <w:lang w:val="ro-RO"/>
        </w:rPr>
        <w:t>mărul de</w:t>
      </w:r>
      <w:r w:rsidR="00403C9A">
        <w:rPr>
          <w:rFonts w:ascii="Arial" w:hAnsi="Arial" w:cs="Arial"/>
          <w:lang w:val="ro-RO"/>
        </w:rPr>
        <w:t xml:space="preserve"> </w:t>
      </w:r>
      <w:r w:rsidRPr="00CC511B">
        <w:rPr>
          <w:rFonts w:ascii="Arial" w:hAnsi="Arial" w:cs="Arial"/>
          <w:lang w:val="ro-RO"/>
        </w:rPr>
        <w:t xml:space="preserve">persoane expuse la niveluri ce depăşesc valorile </w:t>
      </w:r>
      <w:r w:rsidR="00E04F48">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w:t>
      </w:r>
      <w:r w:rsidR="00602358" w:rsidRPr="00CC511B">
        <w:rPr>
          <w:rFonts w:ascii="Arial" w:hAnsi="Arial" w:cs="Arial"/>
          <w:lang w:val="ro-RO"/>
        </w:rPr>
        <w:t xml:space="preserve"> </w:t>
      </w:r>
      <w:r w:rsidR="00C56F56">
        <w:rPr>
          <w:rFonts w:ascii="Arial" w:hAnsi="Arial" w:cs="Arial"/>
          <w:lang w:val="ro-RO"/>
        </w:rPr>
        <w:t>respectiv 60 dB</w:t>
      </w:r>
      <w:r w:rsidR="00403C9A">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noapte</w:t>
      </w:r>
      <w:r w:rsidRPr="00CC511B">
        <w:rPr>
          <w:rFonts w:ascii="Arial" w:hAnsi="Arial" w:cs="Arial"/>
          <w:lang w:val="ro-RO"/>
        </w:rPr>
        <w:t xml:space="preserve"> </w:t>
      </w:r>
      <w:r w:rsidR="00C56F56">
        <w:rPr>
          <w:rFonts w:ascii="Arial" w:hAnsi="Arial" w:cs="Arial"/>
          <w:lang w:val="ro-RO"/>
        </w:rPr>
        <w:t>este de</w:t>
      </w:r>
      <w:r w:rsidRPr="00CC511B">
        <w:rPr>
          <w:rFonts w:ascii="Arial" w:hAnsi="Arial" w:cs="Arial"/>
          <w:lang w:val="ro-RO"/>
        </w:rPr>
        <w:t xml:space="preserve"> </w:t>
      </w:r>
      <w:r w:rsidR="00630299">
        <w:rPr>
          <w:rFonts w:ascii="Arial" w:hAnsi="Arial" w:cs="Arial"/>
          <w:lang w:val="ro-RO"/>
        </w:rPr>
        <w:t>288</w:t>
      </w:r>
      <w:r w:rsidRPr="00CC511B">
        <w:rPr>
          <w:rFonts w:ascii="Arial" w:hAnsi="Arial" w:cs="Arial"/>
          <w:lang w:val="ro-RO"/>
        </w:rPr>
        <w:t xml:space="preserve"> persoane</w:t>
      </w:r>
      <w:r w:rsidR="00C56F56">
        <w:rPr>
          <w:rFonts w:ascii="Arial" w:hAnsi="Arial" w:cs="Arial"/>
          <w:lang w:val="ro-RO"/>
        </w:rPr>
        <w:t xml:space="preserve"> pentru </w:t>
      </w:r>
      <w:r w:rsidR="00C56F56" w:rsidRPr="00CC511B">
        <w:rPr>
          <w:rFonts w:ascii="Arial" w:hAnsi="Arial" w:cs="Arial"/>
          <w:lang w:val="ro-RO"/>
        </w:rPr>
        <w:t>L</w:t>
      </w:r>
      <w:r w:rsidR="00C56F56" w:rsidRPr="00CC511B">
        <w:rPr>
          <w:rFonts w:ascii="Arial" w:hAnsi="Arial" w:cs="Arial"/>
          <w:vertAlign w:val="subscript"/>
          <w:lang w:val="ro-RO"/>
        </w:rPr>
        <w:t>zsn</w:t>
      </w:r>
      <w:r w:rsidR="00C56F56">
        <w:rPr>
          <w:rFonts w:ascii="Arial" w:hAnsi="Arial" w:cs="Arial"/>
          <w:lang w:val="ro-RO"/>
        </w:rPr>
        <w:t xml:space="preserve"> și </w:t>
      </w:r>
      <w:r w:rsidR="00630299">
        <w:rPr>
          <w:rFonts w:ascii="Arial" w:hAnsi="Arial" w:cs="Arial"/>
          <w:lang w:val="ro-RO"/>
        </w:rPr>
        <w:t>336</w:t>
      </w:r>
      <w:r w:rsidR="00C56F56">
        <w:rPr>
          <w:rFonts w:ascii="Arial" w:hAnsi="Arial" w:cs="Arial"/>
          <w:lang w:val="ro-RO"/>
        </w:rPr>
        <w:t xml:space="preserve"> persoane pentru L</w:t>
      </w:r>
      <w:r w:rsidR="00C56F56">
        <w:rPr>
          <w:rFonts w:ascii="Arial" w:hAnsi="Arial" w:cs="Arial"/>
          <w:vertAlign w:val="subscript"/>
          <w:lang w:val="ro-RO"/>
        </w:rPr>
        <w:t>noapte</w:t>
      </w:r>
      <w:r w:rsidRPr="00CC511B">
        <w:rPr>
          <w:rFonts w:ascii="Arial" w:hAnsi="Arial" w:cs="Arial"/>
          <w:lang w:val="ro-RO"/>
        </w:rPr>
        <w:t xml:space="preserve">. </w:t>
      </w:r>
      <w:r w:rsidR="00A97C22">
        <w:rPr>
          <w:rFonts w:ascii="Arial" w:hAnsi="Arial" w:cs="Arial"/>
          <w:lang w:val="ro-RO"/>
        </w:rPr>
        <w:t>Dacă ne raportăm la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 xml:space="preserve">) avem </w:t>
      </w:r>
      <w:r w:rsidR="00630299">
        <w:rPr>
          <w:rFonts w:ascii="Arial" w:hAnsi="Arial" w:cs="Arial"/>
          <w:lang w:val="ro-RO"/>
        </w:rPr>
        <w:t>2529</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zsn</w:t>
      </w:r>
      <w:r w:rsidR="00A97C22" w:rsidRPr="004B6A48">
        <w:rPr>
          <w:rFonts w:ascii="Arial" w:hAnsi="Arial" w:cs="Arial"/>
          <w:lang w:val="ro-RO"/>
        </w:rPr>
        <w:t xml:space="preserve"> și </w:t>
      </w:r>
      <w:r w:rsidR="00630299">
        <w:rPr>
          <w:rFonts w:ascii="Arial" w:hAnsi="Arial" w:cs="Arial"/>
          <w:lang w:val="ro-RO"/>
        </w:rPr>
        <w:t>1637</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noapte</w:t>
      </w:r>
      <w:r w:rsidR="00A97C22"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560B95A7"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C211C7">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630299">
        <w:rPr>
          <w:rFonts w:ascii="Arial" w:hAnsi="Arial" w:cs="Arial"/>
          <w:lang w:val="it-IT"/>
        </w:rPr>
        <w:t>4267</w:t>
      </w:r>
      <w:r w:rsidR="00B424AA">
        <w:rPr>
          <w:rFonts w:ascii="Arial" w:hAnsi="Arial" w:cs="Arial"/>
          <w:lang w:val="it-IT"/>
        </w:rPr>
        <w:t xml:space="preserve"> persoane (</w:t>
      </w:r>
      <w:r w:rsidR="00C211C7">
        <w:rPr>
          <w:rFonts w:ascii="Arial" w:hAnsi="Arial" w:cs="Arial"/>
          <w:lang w:val="it-IT"/>
        </w:rPr>
        <w:t>-</w:t>
      </w:r>
      <w:r w:rsidR="00630299">
        <w:rPr>
          <w:rFonts w:ascii="Arial" w:hAnsi="Arial" w:cs="Arial"/>
          <w:lang w:val="it-IT"/>
        </w:rPr>
        <w:t>58</w:t>
      </w:r>
      <w:r w:rsidR="00C211C7">
        <w:rPr>
          <w:rFonts w:ascii="Arial" w:hAnsi="Arial" w:cs="Arial"/>
          <w:lang w:val="it-IT"/>
        </w:rPr>
        <w:t>,</w:t>
      </w:r>
      <w:r w:rsidR="00630299">
        <w:rPr>
          <w:rFonts w:ascii="Arial" w:hAnsi="Arial" w:cs="Arial"/>
          <w:lang w:val="it-IT"/>
        </w:rPr>
        <w:t>2</w:t>
      </w:r>
      <w:r w:rsidR="00657A1E">
        <w:rPr>
          <w:rFonts w:ascii="Arial" w:hAnsi="Arial" w:cs="Arial"/>
          <w:lang w:val="it-IT"/>
        </w:rPr>
        <w:t>0</w:t>
      </w:r>
      <w:r w:rsidR="00B424AA">
        <w:rPr>
          <w:rFonts w:ascii="Arial" w:hAnsi="Arial" w:cs="Arial"/>
          <w:lang w:val="it-IT"/>
        </w:rPr>
        <w:t xml:space="preserve">%) </w:t>
      </w:r>
      <w:r w:rsidR="00B424AA" w:rsidRPr="00BA7A3C">
        <w:rPr>
          <w:rFonts w:ascii="Arial" w:hAnsi="Arial" w:cs="Arial"/>
          <w:lang w:val="it-IT"/>
        </w:rPr>
        <w:t xml:space="preserve">de la precedenta cartare, </w:t>
      </w:r>
      <w:r w:rsidR="00C211C7">
        <w:rPr>
          <w:rFonts w:ascii="Arial" w:hAnsi="Arial" w:cs="Arial"/>
          <w:lang w:val="it-IT"/>
        </w:rPr>
        <w:t xml:space="preserve">pentru </w:t>
      </w:r>
      <w:r w:rsidR="009D04FC">
        <w:rPr>
          <w:rFonts w:ascii="Arial" w:hAnsi="Arial" w:cs="Arial"/>
          <w:lang w:val="it-IT"/>
        </w:rPr>
        <w:t>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C211C7">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630299">
        <w:rPr>
          <w:rFonts w:ascii="Arial" w:hAnsi="Arial" w:cs="Arial"/>
          <w:lang w:val="it-IT"/>
        </w:rPr>
        <w:t>5037</w:t>
      </w:r>
      <w:r w:rsidR="00B424AA">
        <w:rPr>
          <w:rFonts w:ascii="Arial" w:hAnsi="Arial" w:cs="Arial"/>
          <w:lang w:val="it-IT"/>
        </w:rPr>
        <w:t xml:space="preserve"> persoane (</w:t>
      </w:r>
      <w:r w:rsidR="00C211C7">
        <w:rPr>
          <w:rFonts w:ascii="Arial" w:hAnsi="Arial" w:cs="Arial"/>
          <w:lang w:val="it-IT"/>
        </w:rPr>
        <w:t>-</w:t>
      </w:r>
      <w:r w:rsidR="00630299">
        <w:rPr>
          <w:rFonts w:ascii="Arial" w:hAnsi="Arial" w:cs="Arial"/>
          <w:lang w:val="it-IT"/>
        </w:rPr>
        <w:t>58</w:t>
      </w:r>
      <w:r w:rsidR="00B424AA">
        <w:rPr>
          <w:rFonts w:ascii="Arial" w:hAnsi="Arial" w:cs="Arial"/>
          <w:lang w:val="it-IT"/>
        </w:rPr>
        <w:t>,</w:t>
      </w:r>
      <w:r w:rsidR="00630299">
        <w:rPr>
          <w:rFonts w:ascii="Arial" w:hAnsi="Arial" w:cs="Arial"/>
          <w:lang w:val="it-IT"/>
        </w:rPr>
        <w:t>12</w:t>
      </w:r>
      <w:r w:rsidR="00B424AA">
        <w:rPr>
          <w:rFonts w:ascii="Arial" w:hAnsi="Arial" w:cs="Arial"/>
          <w:lang w:val="it-IT"/>
        </w:rPr>
        <w:t xml:space="preserve">%) </w:t>
      </w:r>
      <w:r w:rsidR="00B424AA" w:rsidRPr="00BA7A3C">
        <w:rPr>
          <w:rFonts w:ascii="Arial" w:hAnsi="Arial" w:cs="Arial"/>
          <w:lang w:val="it-IT"/>
        </w:rPr>
        <w:t xml:space="preserve">de la precedenta cartare, </w:t>
      </w:r>
      <w:r w:rsidR="009D04FC">
        <w:rPr>
          <w:rFonts w:ascii="Arial" w:hAnsi="Arial" w:cs="Arial"/>
          <w:lang w:val="it-IT"/>
        </w:rPr>
        <w:t xml:space="preserve">existând </w:t>
      </w:r>
      <w:r w:rsidR="00C211C7">
        <w:rPr>
          <w:rFonts w:ascii="Arial" w:hAnsi="Arial" w:cs="Arial"/>
          <w:lang w:val="it-IT"/>
        </w:rPr>
        <w:t>scăderi</w:t>
      </w:r>
      <w:r w:rsidR="00FF5D86">
        <w:rPr>
          <w:rFonts w:ascii="Arial" w:hAnsi="Arial" w:cs="Arial"/>
          <w:lang w:val="it-IT"/>
        </w:rPr>
        <w:t xml:space="preserve"> </w:t>
      </w:r>
      <w:r w:rsidR="00FB5BC9">
        <w:rPr>
          <w:rFonts w:ascii="Arial" w:hAnsi="Arial" w:cs="Arial"/>
          <w:lang w:val="it-IT"/>
        </w:rPr>
        <w:t xml:space="preserve">pentru </w:t>
      </w:r>
      <w:r w:rsidR="00657A1E">
        <w:rPr>
          <w:rFonts w:ascii="Arial" w:hAnsi="Arial" w:cs="Arial"/>
          <w:lang w:val="it-IT"/>
        </w:rPr>
        <w:t xml:space="preserve">toate </w:t>
      </w:r>
      <w:r w:rsidR="00FB5BC9">
        <w:rPr>
          <w:rFonts w:ascii="Arial" w:hAnsi="Arial" w:cs="Arial"/>
          <w:lang w:val="it-IT"/>
        </w:rPr>
        <w:t>intervalele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72382E0F" w14:textId="77777777" w:rsidR="00BD59B0" w:rsidRPr="004B4930" w:rsidRDefault="00BD59B0">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630299" w:rsidRPr="00BD3863" w14:paraId="351DF731" w14:textId="77777777" w:rsidTr="00D70E5B">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5B858BDD" w14:textId="77777777" w:rsidR="00630299" w:rsidRPr="00BD3863" w:rsidRDefault="00630299" w:rsidP="00D70E5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2D537D58" w14:textId="77777777" w:rsidR="00630299" w:rsidRPr="00BD3863" w:rsidRDefault="00630299" w:rsidP="00D70E5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76FC6D8F" w14:textId="77777777" w:rsidR="00630299" w:rsidRPr="00BD3863" w:rsidRDefault="00630299" w:rsidP="00D70E5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4D0409EC" w14:textId="77777777" w:rsidR="00630299" w:rsidRPr="00BD3863" w:rsidRDefault="00630299" w:rsidP="00D70E5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2EFD900E" w14:textId="77777777" w:rsidR="00630299" w:rsidRPr="008537F4" w:rsidRDefault="00630299" w:rsidP="00D70E5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508C4373" w14:textId="77777777" w:rsidR="00630299" w:rsidRPr="008537F4" w:rsidRDefault="00630299" w:rsidP="00D70E5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30046EDE" w14:textId="77777777" w:rsidR="00630299" w:rsidRPr="008537F4" w:rsidRDefault="00630299" w:rsidP="00D70E5B">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630299" w:rsidRPr="00BD3863" w14:paraId="32178DFA" w14:textId="77777777" w:rsidTr="00D70E5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9A0E3A6" w14:textId="77777777" w:rsidR="00630299" w:rsidRPr="00BD3863" w:rsidRDefault="00630299" w:rsidP="00D70E5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0C4A30C6" w14:textId="77777777" w:rsidR="00630299" w:rsidRPr="00313645" w:rsidRDefault="00630299" w:rsidP="00D70E5B">
            <w:pPr>
              <w:suppressAutoHyphens w:val="0"/>
              <w:jc w:val="center"/>
              <w:rPr>
                <w:rFonts w:ascii="Arial" w:hAnsi="Arial" w:cs="Arial"/>
                <w:color w:val="000000"/>
                <w:sz w:val="20"/>
                <w:szCs w:val="20"/>
                <w:lang w:val="ro-RO" w:eastAsia="ro-RO"/>
              </w:rPr>
            </w:pPr>
            <w:r>
              <w:rPr>
                <w:rFonts w:ascii="Arial" w:hAnsi="Arial" w:cs="Arial"/>
                <w:color w:val="000000"/>
                <w:sz w:val="20"/>
                <w:szCs w:val="20"/>
              </w:rPr>
              <w:t>1737</w:t>
            </w:r>
          </w:p>
        </w:tc>
        <w:tc>
          <w:tcPr>
            <w:tcW w:w="1117" w:type="dxa"/>
            <w:tcBorders>
              <w:top w:val="nil"/>
              <w:left w:val="nil"/>
              <w:bottom w:val="single" w:sz="4" w:space="0" w:color="auto"/>
              <w:right w:val="single" w:sz="4" w:space="0" w:color="auto"/>
            </w:tcBorders>
            <w:vAlign w:val="center"/>
          </w:tcPr>
          <w:p w14:paraId="153DCAC3" w14:textId="77777777" w:rsidR="00630299" w:rsidRPr="00313645" w:rsidRDefault="00630299" w:rsidP="00D70E5B">
            <w:pPr>
              <w:suppressAutoHyphens w:val="0"/>
              <w:jc w:val="center"/>
              <w:rPr>
                <w:rFonts w:ascii="Arial" w:hAnsi="Arial" w:cs="Arial"/>
                <w:color w:val="000000"/>
                <w:sz w:val="20"/>
                <w:szCs w:val="20"/>
                <w:lang w:val="ro-RO" w:eastAsia="ro-RO"/>
              </w:rPr>
            </w:pPr>
            <w:r>
              <w:rPr>
                <w:rFonts w:ascii="Arial" w:hAnsi="Arial" w:cs="Arial"/>
                <w:color w:val="000000"/>
                <w:sz w:val="20"/>
                <w:szCs w:val="20"/>
              </w:rPr>
              <w:t>669</w:t>
            </w:r>
          </w:p>
        </w:tc>
        <w:tc>
          <w:tcPr>
            <w:tcW w:w="1134" w:type="dxa"/>
            <w:tcBorders>
              <w:top w:val="nil"/>
              <w:left w:val="nil"/>
              <w:bottom w:val="single" w:sz="4" w:space="0" w:color="auto"/>
              <w:right w:val="single" w:sz="4" w:space="0" w:color="auto"/>
            </w:tcBorders>
            <w:vAlign w:val="center"/>
          </w:tcPr>
          <w:p w14:paraId="7E986278" w14:textId="77777777" w:rsidR="00630299" w:rsidRPr="00313645" w:rsidRDefault="00630299" w:rsidP="00D70E5B">
            <w:pPr>
              <w:suppressAutoHyphens w:val="0"/>
              <w:jc w:val="center"/>
              <w:rPr>
                <w:rFonts w:ascii="Arial" w:hAnsi="Arial" w:cs="Arial"/>
                <w:color w:val="000000"/>
                <w:sz w:val="20"/>
                <w:szCs w:val="20"/>
                <w:lang w:val="ro-RO" w:eastAsia="ro-RO"/>
              </w:rPr>
            </w:pPr>
            <w:r>
              <w:rPr>
                <w:rFonts w:ascii="Arial" w:hAnsi="Arial" w:cs="Arial"/>
                <w:color w:val="000000"/>
                <w:sz w:val="20"/>
                <w:szCs w:val="20"/>
              </w:rPr>
              <w:t>370</w:t>
            </w:r>
          </w:p>
        </w:tc>
        <w:tc>
          <w:tcPr>
            <w:tcW w:w="1134" w:type="dxa"/>
            <w:tcBorders>
              <w:top w:val="nil"/>
              <w:left w:val="nil"/>
              <w:bottom w:val="single" w:sz="4" w:space="0" w:color="auto"/>
              <w:right w:val="single" w:sz="4" w:space="0" w:color="auto"/>
            </w:tcBorders>
            <w:vAlign w:val="center"/>
          </w:tcPr>
          <w:p w14:paraId="3706884F" w14:textId="77777777" w:rsidR="00630299" w:rsidRPr="008537F4" w:rsidRDefault="00630299" w:rsidP="00D70E5B">
            <w:pPr>
              <w:suppressAutoHyphens w:val="0"/>
              <w:jc w:val="center"/>
              <w:rPr>
                <w:rFonts w:ascii="Arial" w:hAnsi="Arial" w:cs="Arial"/>
                <w:color w:val="000000"/>
                <w:sz w:val="20"/>
                <w:szCs w:val="20"/>
                <w:lang w:val="ro-RO" w:eastAsia="ro-RO"/>
              </w:rPr>
            </w:pPr>
            <w:r>
              <w:rPr>
                <w:rFonts w:ascii="Arial" w:hAnsi="Arial" w:cs="Arial"/>
                <w:color w:val="000000"/>
                <w:sz w:val="20"/>
                <w:szCs w:val="20"/>
              </w:rPr>
              <w:t>224</w:t>
            </w:r>
          </w:p>
        </w:tc>
        <w:tc>
          <w:tcPr>
            <w:tcW w:w="1022" w:type="dxa"/>
            <w:tcBorders>
              <w:top w:val="nil"/>
              <w:left w:val="nil"/>
              <w:bottom w:val="single" w:sz="4" w:space="0" w:color="auto"/>
              <w:right w:val="single" w:sz="4" w:space="0" w:color="auto"/>
            </w:tcBorders>
            <w:vAlign w:val="center"/>
          </w:tcPr>
          <w:p w14:paraId="10A81C23" w14:textId="77777777" w:rsidR="00630299" w:rsidRPr="008537F4" w:rsidRDefault="00630299" w:rsidP="00D70E5B">
            <w:pPr>
              <w:suppressAutoHyphens w:val="0"/>
              <w:jc w:val="center"/>
              <w:rPr>
                <w:rFonts w:ascii="Arial" w:hAnsi="Arial" w:cs="Arial"/>
                <w:color w:val="000000"/>
                <w:sz w:val="20"/>
                <w:szCs w:val="20"/>
                <w:lang w:val="ro-RO" w:eastAsia="ro-RO"/>
              </w:rPr>
            </w:pPr>
            <w:r>
              <w:rPr>
                <w:rFonts w:ascii="Arial" w:hAnsi="Arial" w:cs="Arial"/>
                <w:color w:val="000000"/>
                <w:sz w:val="20"/>
                <w:szCs w:val="20"/>
              </w:rPr>
              <w:t>64</w:t>
            </w:r>
          </w:p>
        </w:tc>
        <w:tc>
          <w:tcPr>
            <w:tcW w:w="1006" w:type="dxa"/>
            <w:tcBorders>
              <w:top w:val="nil"/>
              <w:left w:val="nil"/>
              <w:bottom w:val="single" w:sz="4" w:space="0" w:color="auto"/>
              <w:right w:val="single" w:sz="4" w:space="0" w:color="auto"/>
            </w:tcBorders>
            <w:noWrap/>
            <w:vAlign w:val="bottom"/>
          </w:tcPr>
          <w:p w14:paraId="1C4C3199" w14:textId="77777777" w:rsidR="00630299" w:rsidRPr="008537F4" w:rsidRDefault="00630299" w:rsidP="00D70E5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3064</w:t>
            </w:r>
          </w:p>
        </w:tc>
      </w:tr>
      <w:tr w:rsidR="00630299" w:rsidRPr="00BD3863" w14:paraId="527109BB" w14:textId="77777777" w:rsidTr="00D70E5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CAE9007" w14:textId="77777777" w:rsidR="00630299" w:rsidRPr="00BD3863" w:rsidRDefault="00630299" w:rsidP="00D70E5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5FD83F12" w14:textId="77777777" w:rsidR="00630299" w:rsidRPr="00313645" w:rsidRDefault="00630299" w:rsidP="00D70E5B">
            <w:pPr>
              <w:suppressAutoHyphens w:val="0"/>
              <w:jc w:val="center"/>
              <w:rPr>
                <w:rFonts w:ascii="Arial" w:hAnsi="Arial" w:cs="Arial"/>
                <w:color w:val="000000"/>
                <w:sz w:val="20"/>
                <w:szCs w:val="20"/>
                <w:lang w:val="ro-RO" w:eastAsia="ro-RO"/>
              </w:rPr>
            </w:pPr>
            <w:r>
              <w:rPr>
                <w:rFonts w:ascii="Arial" w:hAnsi="Arial" w:cs="Arial"/>
                <w:color w:val="000000"/>
                <w:sz w:val="20"/>
                <w:szCs w:val="20"/>
              </w:rPr>
              <w:t>3651</w:t>
            </w:r>
          </w:p>
        </w:tc>
        <w:tc>
          <w:tcPr>
            <w:tcW w:w="1117" w:type="dxa"/>
            <w:tcBorders>
              <w:top w:val="nil"/>
              <w:left w:val="nil"/>
              <w:bottom w:val="single" w:sz="4" w:space="0" w:color="auto"/>
              <w:right w:val="single" w:sz="4" w:space="0" w:color="auto"/>
            </w:tcBorders>
            <w:vAlign w:val="center"/>
          </w:tcPr>
          <w:p w14:paraId="05F89047" w14:textId="77777777" w:rsidR="00630299" w:rsidRPr="00313645" w:rsidRDefault="00630299" w:rsidP="00D70E5B">
            <w:pPr>
              <w:suppressAutoHyphens w:val="0"/>
              <w:jc w:val="center"/>
              <w:rPr>
                <w:rFonts w:ascii="Arial" w:hAnsi="Arial" w:cs="Arial"/>
                <w:color w:val="000000"/>
                <w:sz w:val="20"/>
                <w:szCs w:val="20"/>
                <w:lang w:val="ro-RO" w:eastAsia="ro-RO"/>
              </w:rPr>
            </w:pPr>
            <w:r>
              <w:rPr>
                <w:rFonts w:ascii="Arial" w:hAnsi="Arial" w:cs="Arial"/>
                <w:color w:val="000000"/>
                <w:sz w:val="20"/>
                <w:szCs w:val="20"/>
              </w:rPr>
              <w:t>1461</w:t>
            </w:r>
          </w:p>
        </w:tc>
        <w:tc>
          <w:tcPr>
            <w:tcW w:w="1134" w:type="dxa"/>
            <w:tcBorders>
              <w:top w:val="nil"/>
              <w:left w:val="nil"/>
              <w:bottom w:val="single" w:sz="4" w:space="0" w:color="auto"/>
              <w:right w:val="single" w:sz="4" w:space="0" w:color="auto"/>
            </w:tcBorders>
            <w:vAlign w:val="center"/>
          </w:tcPr>
          <w:p w14:paraId="2BC39523" w14:textId="77777777" w:rsidR="00630299" w:rsidRPr="00313645" w:rsidRDefault="00630299" w:rsidP="00D70E5B">
            <w:pPr>
              <w:suppressAutoHyphens w:val="0"/>
              <w:jc w:val="center"/>
              <w:rPr>
                <w:rFonts w:ascii="Arial" w:hAnsi="Arial" w:cs="Arial"/>
                <w:color w:val="000000"/>
                <w:sz w:val="20"/>
                <w:szCs w:val="20"/>
                <w:lang w:val="ro-RO" w:eastAsia="ro-RO"/>
              </w:rPr>
            </w:pPr>
            <w:r>
              <w:rPr>
                <w:rFonts w:ascii="Arial" w:hAnsi="Arial" w:cs="Arial"/>
                <w:color w:val="000000"/>
                <w:sz w:val="20"/>
                <w:szCs w:val="20"/>
              </w:rPr>
              <w:t>1462</w:t>
            </w:r>
          </w:p>
        </w:tc>
        <w:tc>
          <w:tcPr>
            <w:tcW w:w="1134" w:type="dxa"/>
            <w:tcBorders>
              <w:top w:val="nil"/>
              <w:left w:val="nil"/>
              <w:bottom w:val="single" w:sz="4" w:space="0" w:color="auto"/>
              <w:right w:val="single" w:sz="4" w:space="0" w:color="auto"/>
            </w:tcBorders>
            <w:vAlign w:val="center"/>
          </w:tcPr>
          <w:p w14:paraId="093D330A" w14:textId="77777777" w:rsidR="00630299" w:rsidRPr="008537F4" w:rsidRDefault="00630299" w:rsidP="00D70E5B">
            <w:pPr>
              <w:suppressAutoHyphens w:val="0"/>
              <w:jc w:val="center"/>
              <w:rPr>
                <w:rFonts w:ascii="Arial" w:hAnsi="Arial" w:cs="Arial"/>
                <w:color w:val="000000"/>
                <w:sz w:val="20"/>
                <w:szCs w:val="20"/>
                <w:lang w:val="ro-RO" w:eastAsia="ro-RO"/>
              </w:rPr>
            </w:pPr>
            <w:r>
              <w:rPr>
                <w:rFonts w:ascii="Arial" w:hAnsi="Arial" w:cs="Arial"/>
                <w:color w:val="000000"/>
                <w:sz w:val="20"/>
                <w:szCs w:val="20"/>
              </w:rPr>
              <w:t>606</w:t>
            </w:r>
          </w:p>
        </w:tc>
        <w:tc>
          <w:tcPr>
            <w:tcW w:w="1022" w:type="dxa"/>
            <w:tcBorders>
              <w:top w:val="nil"/>
              <w:left w:val="nil"/>
              <w:bottom w:val="single" w:sz="4" w:space="0" w:color="auto"/>
              <w:right w:val="single" w:sz="4" w:space="0" w:color="auto"/>
            </w:tcBorders>
            <w:vAlign w:val="center"/>
          </w:tcPr>
          <w:p w14:paraId="0BDBB983" w14:textId="77777777" w:rsidR="00630299" w:rsidRPr="008537F4" w:rsidRDefault="00630299" w:rsidP="00D70E5B">
            <w:pPr>
              <w:suppressAutoHyphens w:val="0"/>
              <w:jc w:val="center"/>
              <w:rPr>
                <w:rFonts w:ascii="Arial" w:hAnsi="Arial" w:cs="Arial"/>
                <w:color w:val="000000"/>
                <w:sz w:val="20"/>
                <w:szCs w:val="20"/>
                <w:lang w:val="ro-RO" w:eastAsia="ro-RO"/>
              </w:rPr>
            </w:pPr>
            <w:r>
              <w:rPr>
                <w:rFonts w:ascii="Arial" w:hAnsi="Arial" w:cs="Arial"/>
                <w:color w:val="000000"/>
                <w:sz w:val="20"/>
                <w:szCs w:val="20"/>
              </w:rPr>
              <w:t>151</w:t>
            </w:r>
          </w:p>
        </w:tc>
        <w:tc>
          <w:tcPr>
            <w:tcW w:w="1006" w:type="dxa"/>
            <w:tcBorders>
              <w:top w:val="nil"/>
              <w:left w:val="nil"/>
              <w:bottom w:val="single" w:sz="4" w:space="0" w:color="auto"/>
              <w:right w:val="single" w:sz="4" w:space="0" w:color="auto"/>
            </w:tcBorders>
            <w:noWrap/>
            <w:vAlign w:val="bottom"/>
          </w:tcPr>
          <w:p w14:paraId="076896E2" w14:textId="77777777" w:rsidR="00630299" w:rsidRPr="008537F4" w:rsidRDefault="00630299" w:rsidP="00D70E5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7331</w:t>
            </w:r>
          </w:p>
        </w:tc>
      </w:tr>
      <w:tr w:rsidR="00630299" w:rsidRPr="00BD3863" w14:paraId="23B21B03" w14:textId="77777777" w:rsidTr="00D70E5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58F3C86" w14:textId="77777777" w:rsidR="00630299" w:rsidRPr="00BD3863" w:rsidRDefault="00630299" w:rsidP="00D70E5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311C89A" w14:textId="77777777" w:rsidR="00630299" w:rsidRPr="00313645" w:rsidRDefault="00630299" w:rsidP="00D70E5B">
            <w:pPr>
              <w:suppressAutoHyphens w:val="0"/>
              <w:jc w:val="center"/>
              <w:rPr>
                <w:rFonts w:ascii="Arial" w:hAnsi="Arial" w:cs="Arial"/>
                <w:color w:val="000000"/>
                <w:sz w:val="20"/>
                <w:szCs w:val="20"/>
                <w:lang w:val="ro-RO" w:eastAsia="ro-RO"/>
              </w:rPr>
            </w:pPr>
            <w:r>
              <w:rPr>
                <w:rFonts w:ascii="Arial" w:hAnsi="Arial" w:cs="Arial"/>
                <w:color w:val="000000"/>
                <w:sz w:val="20"/>
                <w:szCs w:val="20"/>
              </w:rPr>
              <w:t>-1914</w:t>
            </w:r>
          </w:p>
        </w:tc>
        <w:tc>
          <w:tcPr>
            <w:tcW w:w="1117" w:type="dxa"/>
            <w:tcBorders>
              <w:top w:val="nil"/>
              <w:left w:val="nil"/>
              <w:bottom w:val="single" w:sz="4" w:space="0" w:color="auto"/>
              <w:right w:val="single" w:sz="4" w:space="0" w:color="auto"/>
            </w:tcBorders>
            <w:vAlign w:val="center"/>
          </w:tcPr>
          <w:p w14:paraId="0C49B9AE" w14:textId="77777777" w:rsidR="00630299" w:rsidRPr="00313645" w:rsidRDefault="00630299" w:rsidP="00D70E5B">
            <w:pPr>
              <w:suppressAutoHyphens w:val="0"/>
              <w:jc w:val="center"/>
              <w:rPr>
                <w:rFonts w:ascii="Arial" w:hAnsi="Arial" w:cs="Arial"/>
                <w:color w:val="000000"/>
                <w:sz w:val="20"/>
                <w:szCs w:val="20"/>
                <w:lang w:val="ro-RO" w:eastAsia="ro-RO"/>
              </w:rPr>
            </w:pPr>
            <w:r>
              <w:rPr>
                <w:rFonts w:ascii="Arial" w:hAnsi="Arial" w:cs="Arial"/>
                <w:color w:val="000000"/>
                <w:sz w:val="20"/>
                <w:szCs w:val="20"/>
              </w:rPr>
              <w:t>-792</w:t>
            </w:r>
          </w:p>
        </w:tc>
        <w:tc>
          <w:tcPr>
            <w:tcW w:w="1134" w:type="dxa"/>
            <w:tcBorders>
              <w:top w:val="nil"/>
              <w:left w:val="nil"/>
              <w:bottom w:val="single" w:sz="4" w:space="0" w:color="auto"/>
              <w:right w:val="single" w:sz="4" w:space="0" w:color="auto"/>
            </w:tcBorders>
            <w:vAlign w:val="center"/>
          </w:tcPr>
          <w:p w14:paraId="0364F3E6" w14:textId="77777777" w:rsidR="00630299" w:rsidRPr="00313645" w:rsidRDefault="00630299" w:rsidP="00D70E5B">
            <w:pPr>
              <w:suppressAutoHyphens w:val="0"/>
              <w:jc w:val="center"/>
              <w:rPr>
                <w:rFonts w:ascii="Arial" w:hAnsi="Arial" w:cs="Arial"/>
                <w:color w:val="000000"/>
                <w:sz w:val="20"/>
                <w:szCs w:val="20"/>
                <w:lang w:val="ro-RO" w:eastAsia="ro-RO"/>
              </w:rPr>
            </w:pPr>
            <w:r>
              <w:rPr>
                <w:rFonts w:ascii="Arial" w:hAnsi="Arial" w:cs="Arial"/>
                <w:color w:val="000000"/>
                <w:sz w:val="20"/>
                <w:szCs w:val="20"/>
              </w:rPr>
              <w:t>-1092</w:t>
            </w:r>
          </w:p>
        </w:tc>
        <w:tc>
          <w:tcPr>
            <w:tcW w:w="1134" w:type="dxa"/>
            <w:tcBorders>
              <w:top w:val="nil"/>
              <w:left w:val="nil"/>
              <w:bottom w:val="single" w:sz="4" w:space="0" w:color="auto"/>
              <w:right w:val="single" w:sz="4" w:space="0" w:color="auto"/>
            </w:tcBorders>
            <w:vAlign w:val="center"/>
          </w:tcPr>
          <w:p w14:paraId="52ED6E0F" w14:textId="77777777" w:rsidR="00630299" w:rsidRPr="008537F4" w:rsidRDefault="00630299" w:rsidP="00D70E5B">
            <w:pPr>
              <w:suppressAutoHyphens w:val="0"/>
              <w:jc w:val="center"/>
              <w:rPr>
                <w:rFonts w:ascii="Arial" w:hAnsi="Arial" w:cs="Arial"/>
                <w:color w:val="000000"/>
                <w:sz w:val="20"/>
                <w:szCs w:val="20"/>
                <w:lang w:val="ro-RO" w:eastAsia="ro-RO"/>
              </w:rPr>
            </w:pPr>
            <w:r>
              <w:rPr>
                <w:rFonts w:ascii="Arial" w:hAnsi="Arial" w:cs="Arial"/>
                <w:color w:val="000000"/>
                <w:sz w:val="20"/>
                <w:szCs w:val="20"/>
              </w:rPr>
              <w:t>-382</w:t>
            </w:r>
          </w:p>
        </w:tc>
        <w:tc>
          <w:tcPr>
            <w:tcW w:w="1022" w:type="dxa"/>
            <w:tcBorders>
              <w:top w:val="nil"/>
              <w:left w:val="nil"/>
              <w:bottom w:val="single" w:sz="4" w:space="0" w:color="auto"/>
              <w:right w:val="single" w:sz="4" w:space="0" w:color="auto"/>
            </w:tcBorders>
            <w:vAlign w:val="center"/>
          </w:tcPr>
          <w:p w14:paraId="79A4156E" w14:textId="77777777" w:rsidR="00630299" w:rsidRPr="008537F4" w:rsidRDefault="00630299" w:rsidP="00D70E5B">
            <w:pPr>
              <w:suppressAutoHyphens w:val="0"/>
              <w:jc w:val="center"/>
              <w:rPr>
                <w:rFonts w:ascii="Arial" w:hAnsi="Arial" w:cs="Arial"/>
                <w:color w:val="000000"/>
                <w:sz w:val="20"/>
                <w:szCs w:val="20"/>
                <w:lang w:val="ro-RO" w:eastAsia="ro-RO"/>
              </w:rPr>
            </w:pPr>
            <w:r>
              <w:rPr>
                <w:rFonts w:ascii="Arial" w:hAnsi="Arial" w:cs="Arial"/>
                <w:color w:val="000000"/>
                <w:sz w:val="20"/>
                <w:szCs w:val="20"/>
              </w:rPr>
              <w:t>-87</w:t>
            </w:r>
          </w:p>
        </w:tc>
        <w:tc>
          <w:tcPr>
            <w:tcW w:w="1006" w:type="dxa"/>
            <w:tcBorders>
              <w:top w:val="nil"/>
              <w:left w:val="nil"/>
              <w:bottom w:val="single" w:sz="4" w:space="0" w:color="auto"/>
              <w:right w:val="single" w:sz="4" w:space="0" w:color="auto"/>
            </w:tcBorders>
            <w:vAlign w:val="center"/>
          </w:tcPr>
          <w:p w14:paraId="26D710F4" w14:textId="77777777" w:rsidR="00630299" w:rsidRPr="008537F4" w:rsidRDefault="00630299" w:rsidP="00D70E5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-4267</w:t>
            </w:r>
          </w:p>
        </w:tc>
      </w:tr>
      <w:tr w:rsidR="00630299" w:rsidRPr="00BD3863" w14:paraId="76B5ADF9" w14:textId="77777777" w:rsidTr="00D70E5B">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2C308AD" w14:textId="77777777" w:rsidR="00630299" w:rsidRPr="00BD3863" w:rsidRDefault="00630299" w:rsidP="00D70E5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F308C5F" w14:textId="77777777" w:rsidR="00630299" w:rsidRPr="00313645" w:rsidRDefault="00630299" w:rsidP="00D70E5B">
            <w:pPr>
              <w:suppressAutoHyphens w:val="0"/>
              <w:jc w:val="center"/>
              <w:rPr>
                <w:rFonts w:ascii="Arial" w:hAnsi="Arial" w:cs="Arial"/>
                <w:color w:val="000000"/>
                <w:sz w:val="20"/>
                <w:szCs w:val="20"/>
                <w:lang w:val="ro-RO" w:eastAsia="ro-RO"/>
              </w:rPr>
            </w:pPr>
            <w:r>
              <w:rPr>
                <w:rFonts w:ascii="Arial" w:hAnsi="Arial" w:cs="Arial"/>
                <w:color w:val="000000"/>
                <w:sz w:val="20"/>
                <w:szCs w:val="20"/>
              </w:rPr>
              <w:t>-52,42%</w:t>
            </w:r>
          </w:p>
        </w:tc>
        <w:tc>
          <w:tcPr>
            <w:tcW w:w="1117" w:type="dxa"/>
            <w:tcBorders>
              <w:top w:val="nil"/>
              <w:left w:val="nil"/>
              <w:bottom w:val="single" w:sz="4" w:space="0" w:color="auto"/>
              <w:right w:val="single" w:sz="4" w:space="0" w:color="auto"/>
            </w:tcBorders>
            <w:vAlign w:val="center"/>
          </w:tcPr>
          <w:p w14:paraId="5485E2D8" w14:textId="77777777" w:rsidR="00630299" w:rsidRPr="00313645" w:rsidRDefault="00630299" w:rsidP="00D70E5B">
            <w:pPr>
              <w:suppressAutoHyphens w:val="0"/>
              <w:jc w:val="center"/>
              <w:rPr>
                <w:rFonts w:ascii="Arial" w:hAnsi="Arial" w:cs="Arial"/>
                <w:color w:val="000000"/>
                <w:sz w:val="20"/>
                <w:szCs w:val="20"/>
                <w:lang w:val="ro-RO" w:eastAsia="ro-RO"/>
              </w:rPr>
            </w:pPr>
            <w:r>
              <w:rPr>
                <w:rFonts w:ascii="Arial" w:hAnsi="Arial" w:cs="Arial"/>
                <w:color w:val="000000"/>
                <w:sz w:val="20"/>
                <w:szCs w:val="20"/>
              </w:rPr>
              <w:t>-54,21%</w:t>
            </w:r>
          </w:p>
        </w:tc>
        <w:tc>
          <w:tcPr>
            <w:tcW w:w="1134" w:type="dxa"/>
            <w:tcBorders>
              <w:top w:val="nil"/>
              <w:left w:val="nil"/>
              <w:bottom w:val="single" w:sz="4" w:space="0" w:color="auto"/>
              <w:right w:val="single" w:sz="4" w:space="0" w:color="auto"/>
            </w:tcBorders>
            <w:vAlign w:val="center"/>
          </w:tcPr>
          <w:p w14:paraId="2F5C4A24" w14:textId="77777777" w:rsidR="00630299" w:rsidRPr="00313645" w:rsidRDefault="00630299" w:rsidP="00D70E5B">
            <w:pPr>
              <w:suppressAutoHyphens w:val="0"/>
              <w:jc w:val="center"/>
              <w:rPr>
                <w:rFonts w:ascii="Arial" w:hAnsi="Arial" w:cs="Arial"/>
                <w:color w:val="000000"/>
                <w:sz w:val="20"/>
                <w:szCs w:val="20"/>
                <w:lang w:val="ro-RO" w:eastAsia="ro-RO"/>
              </w:rPr>
            </w:pPr>
            <w:r>
              <w:rPr>
                <w:rFonts w:ascii="Arial" w:hAnsi="Arial" w:cs="Arial"/>
                <w:color w:val="000000"/>
                <w:sz w:val="20"/>
                <w:szCs w:val="20"/>
              </w:rPr>
              <w:t>-74,69%</w:t>
            </w:r>
          </w:p>
        </w:tc>
        <w:tc>
          <w:tcPr>
            <w:tcW w:w="1134" w:type="dxa"/>
            <w:tcBorders>
              <w:top w:val="nil"/>
              <w:left w:val="nil"/>
              <w:bottom w:val="single" w:sz="4" w:space="0" w:color="auto"/>
              <w:right w:val="single" w:sz="4" w:space="0" w:color="auto"/>
            </w:tcBorders>
            <w:vAlign w:val="center"/>
          </w:tcPr>
          <w:p w14:paraId="02952079" w14:textId="77777777" w:rsidR="00630299" w:rsidRPr="008537F4" w:rsidRDefault="00630299" w:rsidP="00D70E5B">
            <w:pPr>
              <w:suppressAutoHyphens w:val="0"/>
              <w:jc w:val="center"/>
              <w:rPr>
                <w:rFonts w:ascii="Arial" w:hAnsi="Arial" w:cs="Arial"/>
                <w:color w:val="000000"/>
                <w:sz w:val="20"/>
                <w:szCs w:val="20"/>
                <w:lang w:val="ro-RO" w:eastAsia="ro-RO"/>
              </w:rPr>
            </w:pPr>
            <w:r>
              <w:rPr>
                <w:rFonts w:ascii="Arial" w:hAnsi="Arial" w:cs="Arial"/>
                <w:color w:val="000000"/>
                <w:sz w:val="20"/>
                <w:szCs w:val="20"/>
              </w:rPr>
              <w:t>-63,04%</w:t>
            </w:r>
          </w:p>
        </w:tc>
        <w:tc>
          <w:tcPr>
            <w:tcW w:w="1022" w:type="dxa"/>
            <w:tcBorders>
              <w:top w:val="nil"/>
              <w:left w:val="nil"/>
              <w:bottom w:val="single" w:sz="4" w:space="0" w:color="auto"/>
              <w:right w:val="single" w:sz="4" w:space="0" w:color="auto"/>
            </w:tcBorders>
            <w:vAlign w:val="center"/>
          </w:tcPr>
          <w:p w14:paraId="2E0B69D2" w14:textId="77777777" w:rsidR="00630299" w:rsidRPr="008537F4" w:rsidRDefault="00630299" w:rsidP="00D70E5B">
            <w:pPr>
              <w:suppressAutoHyphens w:val="0"/>
              <w:jc w:val="center"/>
              <w:rPr>
                <w:rFonts w:ascii="Arial" w:hAnsi="Arial" w:cs="Arial"/>
                <w:color w:val="000000"/>
                <w:sz w:val="20"/>
                <w:szCs w:val="20"/>
                <w:lang w:val="ro-RO" w:eastAsia="ro-RO"/>
              </w:rPr>
            </w:pPr>
            <w:r>
              <w:rPr>
                <w:rFonts w:ascii="Arial" w:hAnsi="Arial" w:cs="Arial"/>
                <w:color w:val="000000"/>
                <w:sz w:val="20"/>
                <w:szCs w:val="20"/>
              </w:rPr>
              <w:t>-57,62%</w:t>
            </w:r>
          </w:p>
        </w:tc>
        <w:tc>
          <w:tcPr>
            <w:tcW w:w="1006" w:type="dxa"/>
            <w:tcBorders>
              <w:top w:val="nil"/>
              <w:left w:val="nil"/>
              <w:bottom w:val="single" w:sz="4" w:space="0" w:color="auto"/>
              <w:right w:val="single" w:sz="4" w:space="0" w:color="auto"/>
            </w:tcBorders>
            <w:vAlign w:val="center"/>
          </w:tcPr>
          <w:p w14:paraId="06E7690C" w14:textId="77777777" w:rsidR="00630299" w:rsidRPr="008537F4" w:rsidRDefault="00630299" w:rsidP="00D70E5B">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-58,20%</w:t>
            </w:r>
          </w:p>
        </w:tc>
      </w:tr>
    </w:tbl>
    <w:p w14:paraId="60775205" w14:textId="77777777" w:rsidR="007F0BB8" w:rsidRPr="004B4930" w:rsidRDefault="007F0BB8"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630299" w:rsidRPr="00BD3863" w14:paraId="210ABF66" w14:textId="77777777" w:rsidTr="00D70E5B">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25F30725" w14:textId="77777777" w:rsidR="00630299" w:rsidRPr="00BD3863" w:rsidRDefault="00630299" w:rsidP="00D70E5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7765CB90" w14:textId="77777777" w:rsidR="00630299" w:rsidRPr="00BD3863" w:rsidRDefault="00630299" w:rsidP="00D70E5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173F4B33" w14:textId="77777777" w:rsidR="00630299" w:rsidRPr="00BD3863" w:rsidRDefault="00630299" w:rsidP="00D70E5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7234AEFA" w14:textId="77777777" w:rsidR="00630299" w:rsidRPr="00BD3863" w:rsidRDefault="00630299" w:rsidP="00D70E5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6A29A9A6" w14:textId="77777777" w:rsidR="00630299" w:rsidRPr="00BD3863" w:rsidRDefault="00630299" w:rsidP="00D70E5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5B5E36D2" w14:textId="77777777" w:rsidR="00630299" w:rsidRPr="00BD3863" w:rsidRDefault="00630299" w:rsidP="00D70E5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4869F73F" w14:textId="77777777" w:rsidR="00630299" w:rsidRPr="00BD3863" w:rsidRDefault="00630299" w:rsidP="00D70E5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243F0760" w14:textId="77777777" w:rsidR="00630299" w:rsidRPr="00BD3863" w:rsidRDefault="00630299" w:rsidP="00D70E5B">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630299" w:rsidRPr="00BD3863" w14:paraId="41386B56" w14:textId="77777777" w:rsidTr="00D70E5B">
        <w:trPr>
          <w:trHeight w:val="288"/>
        </w:trPr>
        <w:tc>
          <w:tcPr>
            <w:tcW w:w="2980" w:type="dxa"/>
            <w:tcBorders>
              <w:top w:val="nil"/>
              <w:left w:val="single" w:sz="4" w:space="0" w:color="auto"/>
              <w:bottom w:val="single" w:sz="4" w:space="0" w:color="auto"/>
              <w:right w:val="single" w:sz="4" w:space="0" w:color="auto"/>
            </w:tcBorders>
            <w:vAlign w:val="center"/>
            <w:hideMark/>
          </w:tcPr>
          <w:p w14:paraId="345D7782" w14:textId="77777777" w:rsidR="00630299" w:rsidRPr="00BD3863" w:rsidRDefault="00630299" w:rsidP="00D70E5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00BE8CB3" w14:textId="77777777" w:rsidR="00630299" w:rsidRPr="00BA7A3C" w:rsidRDefault="00630299" w:rsidP="00D70E5B">
            <w:pPr>
              <w:suppressAutoHyphens w:val="0"/>
              <w:jc w:val="center"/>
              <w:rPr>
                <w:rFonts w:ascii="Arial" w:hAnsi="Arial" w:cs="Arial"/>
                <w:color w:val="000000"/>
                <w:sz w:val="18"/>
                <w:szCs w:val="18"/>
                <w:lang w:val="ro-RO" w:eastAsia="ro-RO"/>
              </w:rPr>
            </w:pPr>
            <w:r>
              <w:rPr>
                <w:rFonts w:ascii="Arial" w:hAnsi="Arial" w:cs="Arial"/>
                <w:color w:val="000000"/>
                <w:sz w:val="20"/>
                <w:szCs w:val="20"/>
              </w:rPr>
              <w:t>1992</w:t>
            </w:r>
          </w:p>
        </w:tc>
        <w:tc>
          <w:tcPr>
            <w:tcW w:w="1117" w:type="dxa"/>
            <w:tcBorders>
              <w:top w:val="nil"/>
              <w:left w:val="nil"/>
              <w:bottom w:val="single" w:sz="4" w:space="0" w:color="auto"/>
              <w:right w:val="single" w:sz="4" w:space="0" w:color="auto"/>
            </w:tcBorders>
            <w:vAlign w:val="center"/>
          </w:tcPr>
          <w:p w14:paraId="292853AB" w14:textId="77777777" w:rsidR="00630299" w:rsidRPr="00BA7A3C" w:rsidRDefault="00630299" w:rsidP="00D70E5B">
            <w:pPr>
              <w:suppressAutoHyphens w:val="0"/>
              <w:jc w:val="center"/>
              <w:rPr>
                <w:rFonts w:ascii="Arial" w:hAnsi="Arial" w:cs="Arial"/>
                <w:color w:val="000000"/>
                <w:sz w:val="18"/>
                <w:szCs w:val="18"/>
                <w:lang w:val="ro-RO" w:eastAsia="ro-RO"/>
              </w:rPr>
            </w:pPr>
            <w:r>
              <w:rPr>
                <w:rFonts w:ascii="Arial" w:hAnsi="Arial" w:cs="Arial"/>
                <w:color w:val="000000"/>
                <w:sz w:val="20"/>
                <w:szCs w:val="20"/>
              </w:rPr>
              <w:t>872</w:t>
            </w:r>
          </w:p>
        </w:tc>
        <w:tc>
          <w:tcPr>
            <w:tcW w:w="1080" w:type="dxa"/>
            <w:tcBorders>
              <w:top w:val="nil"/>
              <w:left w:val="nil"/>
              <w:bottom w:val="single" w:sz="4" w:space="0" w:color="auto"/>
              <w:right w:val="single" w:sz="4" w:space="0" w:color="auto"/>
            </w:tcBorders>
            <w:vAlign w:val="center"/>
          </w:tcPr>
          <w:p w14:paraId="0B1E9A25" w14:textId="77777777" w:rsidR="00630299" w:rsidRPr="00BA7A3C" w:rsidRDefault="00630299" w:rsidP="00D70E5B">
            <w:pPr>
              <w:suppressAutoHyphens w:val="0"/>
              <w:jc w:val="center"/>
              <w:rPr>
                <w:rFonts w:ascii="Arial" w:hAnsi="Arial" w:cs="Arial"/>
                <w:color w:val="000000"/>
                <w:sz w:val="18"/>
                <w:szCs w:val="18"/>
                <w:lang w:val="ro-RO" w:eastAsia="ro-RO"/>
              </w:rPr>
            </w:pPr>
            <w:r>
              <w:rPr>
                <w:rFonts w:ascii="Arial" w:hAnsi="Arial" w:cs="Arial"/>
                <w:color w:val="000000"/>
                <w:sz w:val="20"/>
                <w:szCs w:val="20"/>
              </w:rPr>
              <w:t>429</w:t>
            </w:r>
          </w:p>
        </w:tc>
        <w:tc>
          <w:tcPr>
            <w:tcW w:w="1165" w:type="dxa"/>
            <w:tcBorders>
              <w:top w:val="nil"/>
              <w:left w:val="nil"/>
              <w:bottom w:val="single" w:sz="4" w:space="0" w:color="auto"/>
              <w:right w:val="single" w:sz="4" w:space="0" w:color="auto"/>
            </w:tcBorders>
            <w:vAlign w:val="center"/>
          </w:tcPr>
          <w:p w14:paraId="300C464F" w14:textId="77777777" w:rsidR="00630299" w:rsidRPr="00BA7A3C" w:rsidRDefault="00630299" w:rsidP="00D70E5B">
            <w:pPr>
              <w:suppressAutoHyphens w:val="0"/>
              <w:jc w:val="center"/>
              <w:rPr>
                <w:rFonts w:ascii="Arial" w:hAnsi="Arial" w:cs="Arial"/>
                <w:color w:val="000000"/>
                <w:sz w:val="18"/>
                <w:szCs w:val="18"/>
                <w:lang w:val="ro-RO" w:eastAsia="ro-RO"/>
              </w:rPr>
            </w:pPr>
            <w:r>
              <w:rPr>
                <w:rFonts w:ascii="Arial" w:hAnsi="Arial" w:cs="Arial"/>
                <w:color w:val="000000"/>
                <w:sz w:val="20"/>
                <w:szCs w:val="20"/>
              </w:rPr>
              <w:t>253</w:t>
            </w:r>
          </w:p>
        </w:tc>
        <w:tc>
          <w:tcPr>
            <w:tcW w:w="1113" w:type="dxa"/>
            <w:tcBorders>
              <w:top w:val="nil"/>
              <w:left w:val="nil"/>
              <w:bottom w:val="single" w:sz="4" w:space="0" w:color="auto"/>
              <w:right w:val="single" w:sz="4" w:space="0" w:color="auto"/>
            </w:tcBorders>
            <w:vAlign w:val="center"/>
          </w:tcPr>
          <w:p w14:paraId="61F2241E" w14:textId="77777777" w:rsidR="00630299" w:rsidRPr="00BA7A3C" w:rsidRDefault="00630299" w:rsidP="00D70E5B">
            <w:pPr>
              <w:suppressAutoHyphens w:val="0"/>
              <w:jc w:val="center"/>
              <w:rPr>
                <w:rFonts w:ascii="Arial" w:hAnsi="Arial" w:cs="Arial"/>
                <w:color w:val="000000"/>
                <w:sz w:val="18"/>
                <w:szCs w:val="18"/>
                <w:lang w:val="ro-RO" w:eastAsia="ro-RO"/>
              </w:rPr>
            </w:pPr>
            <w:r>
              <w:rPr>
                <w:rFonts w:ascii="Arial" w:hAnsi="Arial" w:cs="Arial"/>
                <w:color w:val="000000"/>
                <w:sz w:val="20"/>
                <w:szCs w:val="20"/>
              </w:rPr>
              <w:t>83</w:t>
            </w:r>
          </w:p>
        </w:tc>
        <w:tc>
          <w:tcPr>
            <w:tcW w:w="806" w:type="dxa"/>
            <w:tcBorders>
              <w:top w:val="nil"/>
              <w:left w:val="nil"/>
              <w:bottom w:val="single" w:sz="4" w:space="0" w:color="auto"/>
              <w:right w:val="single" w:sz="4" w:space="0" w:color="auto"/>
            </w:tcBorders>
            <w:vAlign w:val="center"/>
          </w:tcPr>
          <w:p w14:paraId="21608C2C" w14:textId="77777777" w:rsidR="00630299" w:rsidRPr="00BA7A3C" w:rsidRDefault="00630299" w:rsidP="00D70E5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FEE3A1F" w14:textId="77777777" w:rsidR="00630299" w:rsidRPr="00BA7A3C" w:rsidRDefault="00630299" w:rsidP="00D70E5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3629</w:t>
            </w:r>
          </w:p>
        </w:tc>
      </w:tr>
      <w:tr w:rsidR="00630299" w:rsidRPr="00BD3863" w14:paraId="4C0E78A8" w14:textId="77777777" w:rsidTr="00D70E5B">
        <w:trPr>
          <w:trHeight w:val="288"/>
        </w:trPr>
        <w:tc>
          <w:tcPr>
            <w:tcW w:w="2980" w:type="dxa"/>
            <w:tcBorders>
              <w:top w:val="nil"/>
              <w:left w:val="single" w:sz="4" w:space="0" w:color="auto"/>
              <w:bottom w:val="single" w:sz="4" w:space="0" w:color="auto"/>
              <w:right w:val="single" w:sz="4" w:space="0" w:color="auto"/>
            </w:tcBorders>
            <w:vAlign w:val="center"/>
            <w:hideMark/>
          </w:tcPr>
          <w:p w14:paraId="2C7AA54D" w14:textId="77777777" w:rsidR="00630299" w:rsidRPr="00BD3863" w:rsidRDefault="00630299" w:rsidP="00D70E5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78243364" w14:textId="77777777" w:rsidR="00630299" w:rsidRPr="00BA7A3C" w:rsidRDefault="00630299" w:rsidP="00D70E5B">
            <w:pPr>
              <w:suppressAutoHyphens w:val="0"/>
              <w:jc w:val="center"/>
              <w:rPr>
                <w:rFonts w:ascii="Arial" w:hAnsi="Arial" w:cs="Arial"/>
                <w:color w:val="000000"/>
                <w:sz w:val="18"/>
                <w:szCs w:val="18"/>
                <w:lang w:val="ro-RO" w:eastAsia="ro-RO"/>
              </w:rPr>
            </w:pPr>
            <w:r>
              <w:rPr>
                <w:rFonts w:ascii="Arial" w:hAnsi="Arial" w:cs="Arial"/>
                <w:color w:val="000000"/>
                <w:sz w:val="20"/>
                <w:szCs w:val="20"/>
              </w:rPr>
              <w:t>3606</w:t>
            </w:r>
          </w:p>
        </w:tc>
        <w:tc>
          <w:tcPr>
            <w:tcW w:w="1117" w:type="dxa"/>
            <w:tcBorders>
              <w:top w:val="nil"/>
              <w:left w:val="nil"/>
              <w:bottom w:val="single" w:sz="4" w:space="0" w:color="auto"/>
              <w:right w:val="single" w:sz="4" w:space="0" w:color="auto"/>
            </w:tcBorders>
            <w:vAlign w:val="center"/>
          </w:tcPr>
          <w:p w14:paraId="1FD47AEA" w14:textId="77777777" w:rsidR="00630299" w:rsidRPr="00BA7A3C" w:rsidRDefault="00630299" w:rsidP="00D70E5B">
            <w:pPr>
              <w:suppressAutoHyphens w:val="0"/>
              <w:jc w:val="center"/>
              <w:rPr>
                <w:rFonts w:ascii="Arial" w:hAnsi="Arial" w:cs="Arial"/>
                <w:color w:val="000000"/>
                <w:sz w:val="18"/>
                <w:szCs w:val="18"/>
                <w:lang w:val="ro-RO" w:eastAsia="ro-RO"/>
              </w:rPr>
            </w:pPr>
            <w:r>
              <w:rPr>
                <w:rFonts w:ascii="Arial" w:hAnsi="Arial" w:cs="Arial"/>
                <w:color w:val="000000"/>
                <w:sz w:val="20"/>
                <w:szCs w:val="20"/>
              </w:rPr>
              <w:t>2484</w:t>
            </w:r>
          </w:p>
        </w:tc>
        <w:tc>
          <w:tcPr>
            <w:tcW w:w="1080" w:type="dxa"/>
            <w:tcBorders>
              <w:top w:val="nil"/>
              <w:left w:val="nil"/>
              <w:bottom w:val="single" w:sz="4" w:space="0" w:color="auto"/>
              <w:right w:val="single" w:sz="4" w:space="0" w:color="auto"/>
            </w:tcBorders>
            <w:vAlign w:val="center"/>
          </w:tcPr>
          <w:p w14:paraId="357C38F4" w14:textId="77777777" w:rsidR="00630299" w:rsidRPr="00BA7A3C" w:rsidRDefault="00630299" w:rsidP="00D70E5B">
            <w:pPr>
              <w:suppressAutoHyphens w:val="0"/>
              <w:jc w:val="center"/>
              <w:rPr>
                <w:rFonts w:ascii="Arial" w:hAnsi="Arial" w:cs="Arial"/>
                <w:color w:val="000000"/>
                <w:sz w:val="18"/>
                <w:szCs w:val="18"/>
                <w:lang w:val="ro-RO" w:eastAsia="ro-RO"/>
              </w:rPr>
            </w:pPr>
            <w:r>
              <w:rPr>
                <w:rFonts w:ascii="Arial" w:hAnsi="Arial" w:cs="Arial"/>
                <w:color w:val="000000"/>
                <w:sz w:val="20"/>
                <w:szCs w:val="20"/>
              </w:rPr>
              <w:t>1245</w:t>
            </w:r>
          </w:p>
        </w:tc>
        <w:tc>
          <w:tcPr>
            <w:tcW w:w="1165" w:type="dxa"/>
            <w:tcBorders>
              <w:top w:val="nil"/>
              <w:left w:val="nil"/>
              <w:bottom w:val="single" w:sz="4" w:space="0" w:color="auto"/>
              <w:right w:val="single" w:sz="4" w:space="0" w:color="auto"/>
            </w:tcBorders>
            <w:vAlign w:val="center"/>
          </w:tcPr>
          <w:p w14:paraId="79A1A93A" w14:textId="77777777" w:rsidR="00630299" w:rsidRPr="00BA7A3C" w:rsidRDefault="00630299" w:rsidP="00D70E5B">
            <w:pPr>
              <w:suppressAutoHyphens w:val="0"/>
              <w:jc w:val="center"/>
              <w:rPr>
                <w:rFonts w:ascii="Arial" w:hAnsi="Arial" w:cs="Arial"/>
                <w:color w:val="000000"/>
                <w:sz w:val="18"/>
                <w:szCs w:val="18"/>
                <w:lang w:val="ro-RO" w:eastAsia="ro-RO"/>
              </w:rPr>
            </w:pPr>
            <w:r>
              <w:rPr>
                <w:rFonts w:ascii="Arial" w:hAnsi="Arial" w:cs="Arial"/>
                <w:color w:val="000000"/>
                <w:sz w:val="20"/>
                <w:szCs w:val="20"/>
              </w:rPr>
              <w:t>1005</w:t>
            </w:r>
          </w:p>
        </w:tc>
        <w:tc>
          <w:tcPr>
            <w:tcW w:w="1113" w:type="dxa"/>
            <w:tcBorders>
              <w:top w:val="nil"/>
              <w:left w:val="nil"/>
              <w:bottom w:val="single" w:sz="4" w:space="0" w:color="auto"/>
              <w:right w:val="single" w:sz="4" w:space="0" w:color="auto"/>
            </w:tcBorders>
            <w:vAlign w:val="center"/>
          </w:tcPr>
          <w:p w14:paraId="49E605F0" w14:textId="77777777" w:rsidR="00630299" w:rsidRPr="00BA7A3C" w:rsidRDefault="00630299" w:rsidP="00D70E5B">
            <w:pPr>
              <w:suppressAutoHyphens w:val="0"/>
              <w:jc w:val="center"/>
              <w:rPr>
                <w:rFonts w:ascii="Arial" w:hAnsi="Arial" w:cs="Arial"/>
                <w:color w:val="000000"/>
                <w:sz w:val="18"/>
                <w:szCs w:val="18"/>
                <w:lang w:val="ro-RO" w:eastAsia="ro-RO"/>
              </w:rPr>
            </w:pPr>
            <w:r>
              <w:rPr>
                <w:rFonts w:ascii="Arial" w:hAnsi="Arial" w:cs="Arial"/>
                <w:color w:val="000000"/>
                <w:sz w:val="20"/>
                <w:szCs w:val="20"/>
              </w:rPr>
              <w:t>326</w:t>
            </w:r>
          </w:p>
        </w:tc>
        <w:tc>
          <w:tcPr>
            <w:tcW w:w="806" w:type="dxa"/>
            <w:tcBorders>
              <w:top w:val="nil"/>
              <w:left w:val="nil"/>
              <w:bottom w:val="single" w:sz="4" w:space="0" w:color="auto"/>
              <w:right w:val="single" w:sz="4" w:space="0" w:color="auto"/>
            </w:tcBorders>
            <w:vAlign w:val="center"/>
          </w:tcPr>
          <w:p w14:paraId="187EA95F" w14:textId="77777777" w:rsidR="00630299" w:rsidRPr="00BA7A3C" w:rsidRDefault="00630299" w:rsidP="00D70E5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E346B8A" w14:textId="77777777" w:rsidR="00630299" w:rsidRPr="00BA7A3C" w:rsidRDefault="00630299" w:rsidP="00D70E5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8666</w:t>
            </w:r>
          </w:p>
        </w:tc>
      </w:tr>
      <w:tr w:rsidR="00630299" w:rsidRPr="00BD3863" w14:paraId="055DF475" w14:textId="77777777" w:rsidTr="00D70E5B">
        <w:trPr>
          <w:trHeight w:val="288"/>
        </w:trPr>
        <w:tc>
          <w:tcPr>
            <w:tcW w:w="2980" w:type="dxa"/>
            <w:tcBorders>
              <w:top w:val="nil"/>
              <w:left w:val="single" w:sz="4" w:space="0" w:color="auto"/>
              <w:bottom w:val="single" w:sz="4" w:space="0" w:color="auto"/>
              <w:right w:val="single" w:sz="4" w:space="0" w:color="auto"/>
            </w:tcBorders>
            <w:vAlign w:val="center"/>
            <w:hideMark/>
          </w:tcPr>
          <w:p w14:paraId="6237919B" w14:textId="77777777" w:rsidR="00630299" w:rsidRPr="00BD3863" w:rsidRDefault="00630299" w:rsidP="00D70E5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08D9D994" w14:textId="77777777" w:rsidR="00630299" w:rsidRPr="00BA7A3C" w:rsidRDefault="00630299" w:rsidP="00D70E5B">
            <w:pPr>
              <w:suppressAutoHyphens w:val="0"/>
              <w:jc w:val="center"/>
              <w:rPr>
                <w:rFonts w:ascii="Arial" w:hAnsi="Arial" w:cs="Arial"/>
                <w:color w:val="000000"/>
                <w:sz w:val="18"/>
                <w:szCs w:val="18"/>
                <w:lang w:val="ro-RO" w:eastAsia="ro-RO"/>
              </w:rPr>
            </w:pPr>
            <w:r>
              <w:rPr>
                <w:rFonts w:ascii="Arial" w:hAnsi="Arial" w:cs="Arial"/>
                <w:color w:val="000000"/>
                <w:sz w:val="20"/>
                <w:szCs w:val="20"/>
              </w:rPr>
              <w:t>-1614</w:t>
            </w:r>
          </w:p>
        </w:tc>
        <w:tc>
          <w:tcPr>
            <w:tcW w:w="1117" w:type="dxa"/>
            <w:tcBorders>
              <w:top w:val="nil"/>
              <w:left w:val="nil"/>
              <w:bottom w:val="single" w:sz="4" w:space="0" w:color="auto"/>
              <w:right w:val="single" w:sz="4" w:space="0" w:color="auto"/>
            </w:tcBorders>
            <w:vAlign w:val="center"/>
          </w:tcPr>
          <w:p w14:paraId="287CB651" w14:textId="77777777" w:rsidR="00630299" w:rsidRPr="00BA7A3C" w:rsidRDefault="00630299" w:rsidP="00D70E5B">
            <w:pPr>
              <w:suppressAutoHyphens w:val="0"/>
              <w:jc w:val="center"/>
              <w:rPr>
                <w:rFonts w:ascii="Arial" w:hAnsi="Arial" w:cs="Arial"/>
                <w:color w:val="000000"/>
                <w:sz w:val="18"/>
                <w:szCs w:val="18"/>
                <w:lang w:val="ro-RO" w:eastAsia="ro-RO"/>
              </w:rPr>
            </w:pPr>
            <w:r>
              <w:rPr>
                <w:rFonts w:ascii="Arial" w:hAnsi="Arial" w:cs="Arial"/>
                <w:color w:val="000000"/>
                <w:sz w:val="20"/>
                <w:szCs w:val="20"/>
              </w:rPr>
              <w:t>-1612</w:t>
            </w:r>
          </w:p>
        </w:tc>
        <w:tc>
          <w:tcPr>
            <w:tcW w:w="1080" w:type="dxa"/>
            <w:tcBorders>
              <w:top w:val="nil"/>
              <w:left w:val="nil"/>
              <w:bottom w:val="single" w:sz="4" w:space="0" w:color="auto"/>
              <w:right w:val="single" w:sz="4" w:space="0" w:color="auto"/>
            </w:tcBorders>
            <w:vAlign w:val="center"/>
          </w:tcPr>
          <w:p w14:paraId="536B1A11" w14:textId="77777777" w:rsidR="00630299" w:rsidRPr="00BA7A3C" w:rsidRDefault="00630299" w:rsidP="00D70E5B">
            <w:pPr>
              <w:suppressAutoHyphens w:val="0"/>
              <w:jc w:val="center"/>
              <w:rPr>
                <w:rFonts w:ascii="Arial" w:hAnsi="Arial" w:cs="Arial"/>
                <w:color w:val="000000"/>
                <w:sz w:val="18"/>
                <w:szCs w:val="18"/>
                <w:lang w:val="ro-RO" w:eastAsia="ro-RO"/>
              </w:rPr>
            </w:pPr>
            <w:r>
              <w:rPr>
                <w:rFonts w:ascii="Arial" w:hAnsi="Arial" w:cs="Arial"/>
                <w:color w:val="000000"/>
                <w:sz w:val="20"/>
                <w:szCs w:val="20"/>
              </w:rPr>
              <w:t>-816</w:t>
            </w:r>
          </w:p>
        </w:tc>
        <w:tc>
          <w:tcPr>
            <w:tcW w:w="1165" w:type="dxa"/>
            <w:tcBorders>
              <w:top w:val="nil"/>
              <w:left w:val="nil"/>
              <w:bottom w:val="single" w:sz="4" w:space="0" w:color="auto"/>
              <w:right w:val="single" w:sz="4" w:space="0" w:color="auto"/>
            </w:tcBorders>
            <w:vAlign w:val="center"/>
          </w:tcPr>
          <w:p w14:paraId="4ED3D372" w14:textId="77777777" w:rsidR="00630299" w:rsidRPr="00BA7A3C" w:rsidRDefault="00630299" w:rsidP="00D70E5B">
            <w:pPr>
              <w:suppressAutoHyphens w:val="0"/>
              <w:jc w:val="center"/>
              <w:rPr>
                <w:rFonts w:ascii="Arial" w:hAnsi="Arial" w:cs="Arial"/>
                <w:color w:val="000000"/>
                <w:sz w:val="18"/>
                <w:szCs w:val="18"/>
                <w:lang w:val="ro-RO" w:eastAsia="ro-RO"/>
              </w:rPr>
            </w:pPr>
            <w:r>
              <w:rPr>
                <w:rFonts w:ascii="Arial" w:hAnsi="Arial" w:cs="Arial"/>
                <w:color w:val="000000"/>
                <w:sz w:val="20"/>
                <w:szCs w:val="20"/>
              </w:rPr>
              <w:t>-752</w:t>
            </w:r>
          </w:p>
        </w:tc>
        <w:tc>
          <w:tcPr>
            <w:tcW w:w="1113" w:type="dxa"/>
            <w:tcBorders>
              <w:top w:val="nil"/>
              <w:left w:val="nil"/>
              <w:bottom w:val="single" w:sz="4" w:space="0" w:color="auto"/>
              <w:right w:val="single" w:sz="4" w:space="0" w:color="auto"/>
            </w:tcBorders>
            <w:vAlign w:val="center"/>
          </w:tcPr>
          <w:p w14:paraId="2F638B04" w14:textId="77777777" w:rsidR="00630299" w:rsidRPr="00BA7A3C" w:rsidRDefault="00630299" w:rsidP="00D70E5B">
            <w:pPr>
              <w:suppressAutoHyphens w:val="0"/>
              <w:jc w:val="center"/>
              <w:rPr>
                <w:rFonts w:ascii="Arial" w:hAnsi="Arial" w:cs="Arial"/>
                <w:color w:val="000000"/>
                <w:sz w:val="18"/>
                <w:szCs w:val="18"/>
                <w:lang w:val="ro-RO" w:eastAsia="ro-RO"/>
              </w:rPr>
            </w:pPr>
            <w:r>
              <w:rPr>
                <w:rFonts w:ascii="Arial" w:hAnsi="Arial" w:cs="Arial"/>
                <w:color w:val="000000"/>
                <w:sz w:val="20"/>
                <w:szCs w:val="20"/>
              </w:rPr>
              <w:t>-243</w:t>
            </w:r>
          </w:p>
        </w:tc>
        <w:tc>
          <w:tcPr>
            <w:tcW w:w="806" w:type="dxa"/>
            <w:tcBorders>
              <w:top w:val="nil"/>
              <w:left w:val="nil"/>
              <w:bottom w:val="single" w:sz="4" w:space="0" w:color="auto"/>
              <w:right w:val="single" w:sz="4" w:space="0" w:color="auto"/>
            </w:tcBorders>
            <w:vAlign w:val="center"/>
          </w:tcPr>
          <w:p w14:paraId="18D8E0B0" w14:textId="77777777" w:rsidR="00630299" w:rsidRPr="00BA7A3C" w:rsidRDefault="00630299" w:rsidP="00D70E5B">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5330774F" w14:textId="77777777" w:rsidR="00630299" w:rsidRPr="00BA7A3C" w:rsidRDefault="00630299" w:rsidP="00D70E5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-5037</w:t>
            </w:r>
          </w:p>
        </w:tc>
      </w:tr>
      <w:tr w:rsidR="00630299" w:rsidRPr="00BD3863" w14:paraId="290FDD9B" w14:textId="77777777" w:rsidTr="00D70E5B">
        <w:trPr>
          <w:trHeight w:val="288"/>
        </w:trPr>
        <w:tc>
          <w:tcPr>
            <w:tcW w:w="2980" w:type="dxa"/>
            <w:tcBorders>
              <w:top w:val="nil"/>
              <w:left w:val="single" w:sz="4" w:space="0" w:color="auto"/>
              <w:bottom w:val="single" w:sz="4" w:space="0" w:color="auto"/>
              <w:right w:val="single" w:sz="4" w:space="0" w:color="auto"/>
            </w:tcBorders>
            <w:vAlign w:val="center"/>
            <w:hideMark/>
          </w:tcPr>
          <w:p w14:paraId="0077EF6B" w14:textId="77777777" w:rsidR="00630299" w:rsidRPr="00BD3863" w:rsidRDefault="00630299" w:rsidP="00D70E5B">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14289738" w14:textId="77777777" w:rsidR="00630299" w:rsidRPr="00BA7A3C" w:rsidRDefault="00630299" w:rsidP="00D70E5B">
            <w:pPr>
              <w:suppressAutoHyphens w:val="0"/>
              <w:jc w:val="center"/>
              <w:rPr>
                <w:rFonts w:ascii="Arial" w:hAnsi="Arial" w:cs="Arial"/>
                <w:color w:val="000000"/>
                <w:sz w:val="18"/>
                <w:szCs w:val="18"/>
                <w:lang w:val="ro-RO" w:eastAsia="ro-RO"/>
              </w:rPr>
            </w:pPr>
            <w:r>
              <w:rPr>
                <w:rFonts w:ascii="Arial" w:hAnsi="Arial" w:cs="Arial"/>
                <w:color w:val="000000"/>
                <w:sz w:val="20"/>
                <w:szCs w:val="20"/>
              </w:rPr>
              <w:t>-44,76%</w:t>
            </w:r>
          </w:p>
        </w:tc>
        <w:tc>
          <w:tcPr>
            <w:tcW w:w="1117" w:type="dxa"/>
            <w:tcBorders>
              <w:top w:val="nil"/>
              <w:left w:val="nil"/>
              <w:bottom w:val="single" w:sz="4" w:space="0" w:color="auto"/>
              <w:right w:val="single" w:sz="4" w:space="0" w:color="auto"/>
            </w:tcBorders>
            <w:vAlign w:val="center"/>
          </w:tcPr>
          <w:p w14:paraId="743DED6C" w14:textId="77777777" w:rsidR="00630299" w:rsidRPr="00BA7A3C" w:rsidRDefault="00630299" w:rsidP="00D70E5B">
            <w:pPr>
              <w:suppressAutoHyphens w:val="0"/>
              <w:jc w:val="center"/>
              <w:rPr>
                <w:rFonts w:ascii="Arial" w:hAnsi="Arial" w:cs="Arial"/>
                <w:color w:val="000000"/>
                <w:sz w:val="18"/>
                <w:szCs w:val="18"/>
                <w:lang w:val="ro-RO" w:eastAsia="ro-RO"/>
              </w:rPr>
            </w:pPr>
            <w:r>
              <w:rPr>
                <w:rFonts w:ascii="Arial" w:hAnsi="Arial" w:cs="Arial"/>
                <w:color w:val="000000"/>
                <w:sz w:val="20"/>
                <w:szCs w:val="20"/>
              </w:rPr>
              <w:t>-64,90%</w:t>
            </w:r>
          </w:p>
        </w:tc>
        <w:tc>
          <w:tcPr>
            <w:tcW w:w="1080" w:type="dxa"/>
            <w:tcBorders>
              <w:top w:val="nil"/>
              <w:left w:val="nil"/>
              <w:bottom w:val="single" w:sz="4" w:space="0" w:color="auto"/>
              <w:right w:val="single" w:sz="4" w:space="0" w:color="auto"/>
            </w:tcBorders>
            <w:vAlign w:val="center"/>
          </w:tcPr>
          <w:p w14:paraId="06CA48C7" w14:textId="77777777" w:rsidR="00630299" w:rsidRPr="00BA7A3C" w:rsidRDefault="00630299" w:rsidP="00D70E5B">
            <w:pPr>
              <w:suppressAutoHyphens w:val="0"/>
              <w:jc w:val="center"/>
              <w:rPr>
                <w:rFonts w:ascii="Arial" w:hAnsi="Arial" w:cs="Arial"/>
                <w:color w:val="000000"/>
                <w:sz w:val="18"/>
                <w:szCs w:val="18"/>
                <w:lang w:val="ro-RO" w:eastAsia="ro-RO"/>
              </w:rPr>
            </w:pPr>
            <w:r>
              <w:rPr>
                <w:rFonts w:ascii="Arial" w:hAnsi="Arial" w:cs="Arial"/>
                <w:color w:val="000000"/>
                <w:sz w:val="20"/>
                <w:szCs w:val="20"/>
              </w:rPr>
              <w:t>-65,54%</w:t>
            </w:r>
          </w:p>
        </w:tc>
        <w:tc>
          <w:tcPr>
            <w:tcW w:w="1165" w:type="dxa"/>
            <w:tcBorders>
              <w:top w:val="nil"/>
              <w:left w:val="nil"/>
              <w:bottom w:val="single" w:sz="4" w:space="0" w:color="auto"/>
              <w:right w:val="single" w:sz="4" w:space="0" w:color="auto"/>
            </w:tcBorders>
            <w:vAlign w:val="center"/>
          </w:tcPr>
          <w:p w14:paraId="1956B1D1" w14:textId="77777777" w:rsidR="00630299" w:rsidRPr="00BA7A3C" w:rsidRDefault="00630299" w:rsidP="00D70E5B">
            <w:pPr>
              <w:suppressAutoHyphens w:val="0"/>
              <w:jc w:val="center"/>
              <w:rPr>
                <w:rFonts w:ascii="Arial" w:hAnsi="Arial" w:cs="Arial"/>
                <w:color w:val="000000"/>
                <w:sz w:val="18"/>
                <w:szCs w:val="18"/>
                <w:lang w:val="ro-RO" w:eastAsia="ro-RO"/>
              </w:rPr>
            </w:pPr>
            <w:r>
              <w:rPr>
                <w:rFonts w:ascii="Arial" w:hAnsi="Arial" w:cs="Arial"/>
                <w:color w:val="000000"/>
                <w:sz w:val="20"/>
                <w:szCs w:val="20"/>
              </w:rPr>
              <w:t>-74,83%</w:t>
            </w:r>
          </w:p>
        </w:tc>
        <w:tc>
          <w:tcPr>
            <w:tcW w:w="1113" w:type="dxa"/>
            <w:tcBorders>
              <w:top w:val="nil"/>
              <w:left w:val="nil"/>
              <w:bottom w:val="single" w:sz="4" w:space="0" w:color="auto"/>
              <w:right w:val="single" w:sz="4" w:space="0" w:color="auto"/>
            </w:tcBorders>
            <w:vAlign w:val="center"/>
          </w:tcPr>
          <w:p w14:paraId="2DF06942" w14:textId="77777777" w:rsidR="00630299" w:rsidRPr="00BA7A3C" w:rsidRDefault="00630299" w:rsidP="00D70E5B">
            <w:pPr>
              <w:suppressAutoHyphens w:val="0"/>
              <w:jc w:val="center"/>
              <w:rPr>
                <w:rFonts w:ascii="Arial" w:hAnsi="Arial" w:cs="Arial"/>
                <w:color w:val="000000"/>
                <w:sz w:val="18"/>
                <w:szCs w:val="18"/>
                <w:lang w:val="ro-RO" w:eastAsia="ro-RO"/>
              </w:rPr>
            </w:pPr>
            <w:r>
              <w:rPr>
                <w:rFonts w:ascii="Arial" w:hAnsi="Arial" w:cs="Arial"/>
                <w:color w:val="000000"/>
                <w:sz w:val="20"/>
                <w:szCs w:val="20"/>
              </w:rPr>
              <w:t>-74,54%</w:t>
            </w:r>
          </w:p>
        </w:tc>
        <w:tc>
          <w:tcPr>
            <w:tcW w:w="806" w:type="dxa"/>
            <w:tcBorders>
              <w:top w:val="nil"/>
              <w:left w:val="nil"/>
              <w:bottom w:val="single" w:sz="4" w:space="0" w:color="auto"/>
              <w:right w:val="single" w:sz="4" w:space="0" w:color="auto"/>
            </w:tcBorders>
            <w:vAlign w:val="center"/>
          </w:tcPr>
          <w:p w14:paraId="7B02C3A4" w14:textId="77777777" w:rsidR="00630299" w:rsidRPr="00BA7A3C" w:rsidRDefault="00630299" w:rsidP="00D70E5B">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34187366" w14:textId="77777777" w:rsidR="00630299" w:rsidRPr="00BA7A3C" w:rsidRDefault="00630299" w:rsidP="00D70E5B">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-58,12%</w:t>
            </w:r>
          </w:p>
        </w:tc>
      </w:tr>
    </w:tbl>
    <w:p w14:paraId="4BC0EBD0" w14:textId="77777777" w:rsidR="00B113BA" w:rsidRDefault="00B113BA" w:rsidP="00B14280">
      <w:pPr>
        <w:autoSpaceDE w:val="0"/>
        <w:jc w:val="center"/>
        <w:rPr>
          <w:rFonts w:ascii="Arial" w:hAnsi="Arial" w:cs="Arial"/>
          <w:lang w:val="ro-RO"/>
        </w:rPr>
      </w:pPr>
    </w:p>
    <w:p w14:paraId="6375E8A8" w14:textId="77777777" w:rsidR="00FF5D86" w:rsidRDefault="00FF5D86" w:rsidP="00B14280">
      <w:pPr>
        <w:autoSpaceDE w:val="0"/>
        <w:jc w:val="center"/>
        <w:rPr>
          <w:rFonts w:ascii="Arial" w:hAnsi="Arial" w:cs="Arial"/>
          <w:lang w:val="ro-RO"/>
        </w:rPr>
      </w:pPr>
    </w:p>
    <w:p w14:paraId="1F00EC4B" w14:textId="278BEA95" w:rsidR="00EA46A4" w:rsidRPr="00514532" w:rsidRDefault="00320D64" w:rsidP="00320D64">
      <w:pPr>
        <w:pStyle w:val="Heading2"/>
        <w:rPr>
          <w:lang w:val="ro-RO"/>
        </w:rPr>
      </w:pPr>
      <w:bookmarkStart w:id="13" w:name="_Toc230884949"/>
      <w:r>
        <w:rPr>
          <w:lang w:val="ro-RO"/>
        </w:rPr>
        <w:t xml:space="preserve">2.7. </w:t>
      </w:r>
      <w:r w:rsidR="00EA46A4" w:rsidRPr="00514532">
        <w:rPr>
          <w:lang w:val="ro-RO"/>
        </w:rPr>
        <w:t xml:space="preserve">Efectele </w:t>
      </w:r>
      <w:r w:rsidR="00A916B9" w:rsidRPr="00514532">
        <w:rPr>
          <w:lang w:val="ro-RO"/>
        </w:rPr>
        <w:t>dăunătoare</w:t>
      </w:r>
      <w:r w:rsidR="00EA46A4" w:rsidRPr="00514532">
        <w:rPr>
          <w:lang w:val="ro-RO"/>
        </w:rPr>
        <w:t xml:space="preserve"> al</w:t>
      </w:r>
      <w:r w:rsidR="00A916B9" w:rsidRPr="00514532">
        <w:rPr>
          <w:lang w:val="ro-RO"/>
        </w:rPr>
        <w:t>e</w:t>
      </w:r>
      <w:r w:rsidR="00EA46A4" w:rsidRPr="00514532">
        <w:rPr>
          <w:lang w:val="ro-RO"/>
        </w:rPr>
        <w:t xml:space="preserve"> zgomotului</w:t>
      </w:r>
      <w:bookmarkEnd w:id="13"/>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5C522D9A"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630299">
        <w:rPr>
          <w:rFonts w:ascii="Arial" w:hAnsi="Arial" w:cs="Arial"/>
          <w:lang w:val="pt-BR"/>
        </w:rPr>
        <w:t>CORA_km1+350-km5+870</w:t>
      </w:r>
      <w:r w:rsidR="005268D7" w:rsidRPr="00FD1C6E">
        <w:rPr>
          <w:rFonts w:ascii="Arial" w:hAnsi="Arial" w:cs="Arial"/>
          <w:lang w:val="it-IT"/>
        </w:rPr>
        <w:t>, cod identificare RD_RO_00_</w:t>
      </w:r>
      <w:r w:rsidR="00FF5D86">
        <w:rPr>
          <w:rFonts w:ascii="Arial" w:hAnsi="Arial" w:cs="Arial"/>
          <w:lang w:val="it-IT"/>
        </w:rPr>
        <w:t>28</w:t>
      </w:r>
      <w:r w:rsidR="00630299">
        <w:rPr>
          <w:rFonts w:ascii="Arial" w:hAnsi="Arial" w:cs="Arial"/>
          <w:lang w:val="it-IT"/>
        </w:rPr>
        <w:t>8</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5C23EEF5" w14:textId="77777777" w:rsidR="00FD4BCA" w:rsidRDefault="00FD4BCA" w:rsidP="00FD4BCA">
      <w:pPr>
        <w:pStyle w:val="ListParagraph"/>
        <w:shd w:val="clear" w:color="auto" w:fill="FFFFFF"/>
        <w:suppressAutoHyphens w:val="0"/>
        <w:jc w:val="center"/>
        <w:rPr>
          <w:rFonts w:ascii="Arial" w:hAnsi="Arial" w:cs="Arial"/>
          <w:lang w:val="ro-RO" w:eastAsia="ro-RO"/>
        </w:rPr>
      </w:pP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FB5BC9" w:rsidRPr="00263F2C" w14:paraId="59F5061D" w14:textId="77777777" w:rsidTr="00263F2C">
        <w:trPr>
          <w:jc w:val="center"/>
        </w:trPr>
        <w:tc>
          <w:tcPr>
            <w:tcW w:w="2795" w:type="dxa"/>
          </w:tcPr>
          <w:p w14:paraId="6395D09D" w14:textId="13CAD858" w:rsidR="00FB5BC9" w:rsidRDefault="00C211C7"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Bihor</w:t>
            </w:r>
          </w:p>
        </w:tc>
        <w:tc>
          <w:tcPr>
            <w:tcW w:w="4426" w:type="dxa"/>
          </w:tcPr>
          <w:p w14:paraId="0570F85F" w14:textId="725ADD95" w:rsidR="00FB5BC9" w:rsidRDefault="004F1C08"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1424</w:t>
            </w:r>
            <w:r w:rsidR="00FB5BC9">
              <w:rPr>
                <w:rFonts w:ascii="Arial" w:hAnsi="Arial" w:cs="Arial"/>
                <w:sz w:val="20"/>
                <w:szCs w:val="20"/>
                <w:lang w:val="ro-RO" w:eastAsia="ro-RO"/>
              </w:rPr>
              <w:t>,</w:t>
            </w:r>
            <w:r>
              <w:rPr>
                <w:rFonts w:ascii="Arial" w:hAnsi="Arial" w:cs="Arial"/>
                <w:sz w:val="20"/>
                <w:szCs w:val="20"/>
                <w:lang w:val="ro-RO" w:eastAsia="ro-RO"/>
              </w:rPr>
              <w:t>6</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A4CF0CE"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FD37D7">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4B40CEF6" w14:textId="135B5165" w:rsidR="00BD59B0" w:rsidRPr="00FF5D86" w:rsidRDefault="004F1C08" w:rsidP="008C111B">
      <w:pPr>
        <w:suppressAutoHyphens w:val="0"/>
        <w:spacing w:before="100" w:beforeAutospacing="1" w:after="100" w:afterAutospacing="1"/>
        <w:jc w:val="center"/>
        <w:rPr>
          <w:kern w:val="0"/>
          <w:lang w:val="ro-RO" w:eastAsia="ro-RO"/>
        </w:rPr>
      </w:pPr>
      <w:r>
        <w:rPr>
          <w:noProof/>
        </w:rPr>
        <w:drawing>
          <wp:inline distT="0" distB="0" distL="0" distR="0" wp14:anchorId="314E389A" wp14:editId="20DE4C88">
            <wp:extent cx="4914286" cy="691426"/>
            <wp:effectExtent l="0" t="0" r="635" b="0"/>
            <wp:docPr id="6" name="Kép 5">
              <a:extLst xmlns:a="http://schemas.openxmlformats.org/drawingml/2006/main">
                <a:ext uri="{FF2B5EF4-FFF2-40B4-BE49-F238E27FC236}">
                  <a16:creationId xmlns:a16="http://schemas.microsoft.com/office/drawing/2014/main" id="{C50916E8-7EBA-291E-40A8-1E2E2A5865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Kép 5">
                      <a:extLst>
                        <a:ext uri="{FF2B5EF4-FFF2-40B4-BE49-F238E27FC236}">
                          <a16:creationId xmlns:a16="http://schemas.microsoft.com/office/drawing/2014/main" id="{C50916E8-7EBA-291E-40A8-1E2E2A5865BF}"/>
                        </a:ext>
                      </a:extLst>
                    </pic:cNvPr>
                    <pic:cNvPicPr>
                      <a:picLocks noChangeAspect="1"/>
                    </pic:cNvPicPr>
                  </pic:nvPicPr>
                  <pic:blipFill>
                    <a:blip r:embed="rId17"/>
                    <a:stretch>
                      <a:fillRect/>
                    </a:stretch>
                  </pic:blipFill>
                  <pic:spPr>
                    <a:xfrm>
                      <a:off x="0" y="0"/>
                      <a:ext cx="4914286" cy="691426"/>
                    </a:xfrm>
                    <a:prstGeom prst="rect">
                      <a:avLst/>
                    </a:prstGeom>
                  </pic:spPr>
                </pic:pic>
              </a:graphicData>
            </a:graphic>
          </wp:inline>
        </w:drawing>
      </w:r>
    </w:p>
    <w:p w14:paraId="7B23D47F" w14:textId="2E838346" w:rsidR="005A2493" w:rsidRDefault="005A2493">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064FE787" w14:textId="77777777" w:rsidR="00BD59B0" w:rsidRDefault="00BD59B0" w:rsidP="00D6126F">
      <w:pPr>
        <w:pStyle w:val="BodyTextIndent"/>
        <w:ind w:left="0" w:firstLine="0"/>
        <w:jc w:val="center"/>
        <w:rPr>
          <w:rFonts w:ascii="Arial" w:hAnsi="Arial" w:cs="Arial"/>
          <w:b w:val="0"/>
          <w:i/>
          <w:color w:val="000000"/>
          <w:sz w:val="24"/>
          <w:szCs w:val="24"/>
          <w:lang w:val="ro-RO"/>
        </w:rPr>
      </w:pPr>
    </w:p>
    <w:p w14:paraId="186DBDB5" w14:textId="594F1E0D"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3860" w:type="dxa"/>
        <w:jc w:val="center"/>
        <w:tblLook w:val="04A0" w:firstRow="1" w:lastRow="0" w:firstColumn="1" w:lastColumn="0" w:noHBand="0" w:noVBand="1"/>
      </w:tblPr>
      <w:tblGrid>
        <w:gridCol w:w="860"/>
        <w:gridCol w:w="500"/>
        <w:gridCol w:w="500"/>
        <w:gridCol w:w="500"/>
        <w:gridCol w:w="500"/>
        <w:gridCol w:w="500"/>
        <w:gridCol w:w="500"/>
      </w:tblGrid>
      <w:tr w:rsidR="005A2493" w:rsidRPr="005A2493" w14:paraId="79A4B841" w14:textId="77777777" w:rsidTr="005A2493">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4CDB8E3" w14:textId="77777777" w:rsidR="005A2493" w:rsidRPr="005A2493" w:rsidRDefault="005A2493" w:rsidP="005A2493">
            <w:pPr>
              <w:suppressAutoHyphens w:val="0"/>
              <w:jc w:val="center"/>
              <w:rPr>
                <w:rFonts w:ascii="Calibri" w:hAnsi="Calibri" w:cs="Calibri"/>
                <w:b/>
                <w:bCs/>
                <w:color w:val="000000"/>
                <w:kern w:val="0"/>
                <w:sz w:val="16"/>
                <w:szCs w:val="16"/>
                <w:lang w:eastAsia="en-US"/>
              </w:rPr>
            </w:pPr>
            <w:r w:rsidRPr="005A2493">
              <w:rPr>
                <w:rFonts w:ascii="Calibri" w:hAnsi="Calibri" w:cs="Calibri"/>
                <w:b/>
                <w:bCs/>
                <w:color w:val="000000"/>
                <w:kern w:val="0"/>
                <w:sz w:val="16"/>
                <w:szCs w:val="16"/>
                <w:lang w:eastAsia="en-US"/>
              </w:rPr>
              <w:t xml:space="preserve">Banda de </w:t>
            </w:r>
            <w:proofErr w:type="spellStart"/>
            <w:r w:rsidRPr="005A2493">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33A96B0" w14:textId="77777777" w:rsidR="005A2493" w:rsidRPr="005A2493" w:rsidRDefault="005A2493" w:rsidP="005A2493">
            <w:pPr>
              <w:suppressAutoHyphens w:val="0"/>
              <w:jc w:val="center"/>
              <w:rPr>
                <w:rFonts w:ascii="Calibri" w:hAnsi="Calibri" w:cs="Calibri"/>
                <w:b/>
                <w:bCs/>
                <w:color w:val="000000"/>
                <w:kern w:val="0"/>
                <w:sz w:val="16"/>
                <w:szCs w:val="16"/>
                <w:lang w:eastAsia="en-US"/>
              </w:rPr>
            </w:pPr>
            <w:r w:rsidRPr="005A2493">
              <w:rPr>
                <w:rFonts w:ascii="Calibri" w:hAnsi="Calibri" w:cs="Calibri"/>
                <w:b/>
                <w:bCs/>
                <w:color w:val="000000"/>
                <w:kern w:val="0"/>
                <w:sz w:val="16"/>
                <w:szCs w:val="16"/>
                <w:lang w:eastAsia="en-US"/>
              </w:rPr>
              <w:t>Oradea</w:t>
            </w:r>
          </w:p>
        </w:tc>
        <w:tc>
          <w:tcPr>
            <w:tcW w:w="1500" w:type="dxa"/>
            <w:gridSpan w:val="3"/>
            <w:tcBorders>
              <w:top w:val="single" w:sz="8" w:space="0" w:color="auto"/>
              <w:left w:val="nil"/>
              <w:bottom w:val="single" w:sz="8" w:space="0" w:color="auto"/>
              <w:right w:val="single" w:sz="8" w:space="0" w:color="000000"/>
            </w:tcBorders>
            <w:vAlign w:val="center"/>
            <w:hideMark/>
          </w:tcPr>
          <w:p w14:paraId="79B39695" w14:textId="77777777" w:rsidR="005A2493" w:rsidRPr="005A2493" w:rsidRDefault="005A2493" w:rsidP="005A2493">
            <w:pPr>
              <w:suppressAutoHyphens w:val="0"/>
              <w:jc w:val="center"/>
              <w:rPr>
                <w:rFonts w:ascii="Calibri" w:hAnsi="Calibri" w:cs="Calibri"/>
                <w:b/>
                <w:bCs/>
                <w:color w:val="000000"/>
                <w:kern w:val="0"/>
                <w:sz w:val="16"/>
                <w:szCs w:val="16"/>
                <w:lang w:eastAsia="en-US"/>
              </w:rPr>
            </w:pPr>
            <w:r w:rsidRPr="005A2493">
              <w:rPr>
                <w:rFonts w:ascii="Calibri" w:hAnsi="Calibri" w:cs="Calibri"/>
                <w:b/>
                <w:bCs/>
                <w:color w:val="000000"/>
                <w:kern w:val="0"/>
                <w:sz w:val="16"/>
                <w:szCs w:val="16"/>
                <w:lang w:eastAsia="en-US"/>
              </w:rPr>
              <w:t>TOTAL</w:t>
            </w:r>
          </w:p>
        </w:tc>
      </w:tr>
      <w:tr w:rsidR="005A2493" w:rsidRPr="005A2493" w14:paraId="0DCA0CD3" w14:textId="77777777" w:rsidTr="005A249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F3D9C8F" w14:textId="77777777" w:rsidR="005A2493" w:rsidRPr="005A2493" w:rsidRDefault="005A2493" w:rsidP="005A2493">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39ABF909" w14:textId="77777777" w:rsidR="005A2493" w:rsidRPr="005A2493" w:rsidRDefault="005A2493" w:rsidP="005A2493">
            <w:pPr>
              <w:suppressAutoHyphens w:val="0"/>
              <w:jc w:val="center"/>
              <w:rPr>
                <w:rFonts w:ascii="Calibri" w:hAnsi="Calibri" w:cs="Calibri"/>
                <w:b/>
                <w:bCs/>
                <w:color w:val="000000"/>
                <w:kern w:val="0"/>
                <w:sz w:val="16"/>
                <w:szCs w:val="16"/>
                <w:lang w:eastAsia="en-US"/>
              </w:rPr>
            </w:pPr>
            <w:proofErr w:type="spellStart"/>
            <w:r w:rsidRPr="005A2493">
              <w:rPr>
                <w:rFonts w:ascii="Calibri" w:hAnsi="Calibri" w:cs="Calibri"/>
                <w:b/>
                <w:bCs/>
                <w:color w:val="000000"/>
                <w:kern w:val="0"/>
                <w:sz w:val="16"/>
                <w:szCs w:val="16"/>
                <w:lang w:eastAsia="en-US"/>
              </w:rPr>
              <w:t>Efect</w:t>
            </w:r>
            <w:proofErr w:type="spellEnd"/>
            <w:r w:rsidRPr="005A2493">
              <w:rPr>
                <w:rFonts w:ascii="Calibri" w:hAnsi="Calibri" w:cs="Calibri"/>
                <w:b/>
                <w:bCs/>
                <w:color w:val="000000"/>
                <w:kern w:val="0"/>
                <w:sz w:val="16"/>
                <w:szCs w:val="16"/>
                <w:lang w:eastAsia="en-US"/>
              </w:rPr>
              <w:t xml:space="preserve"> </w:t>
            </w:r>
            <w:proofErr w:type="spellStart"/>
            <w:r w:rsidRPr="005A2493">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57D9501" w14:textId="77777777" w:rsidR="005A2493" w:rsidRPr="005A2493" w:rsidRDefault="005A2493" w:rsidP="005A2493">
            <w:pPr>
              <w:suppressAutoHyphens w:val="0"/>
              <w:jc w:val="center"/>
              <w:rPr>
                <w:rFonts w:ascii="Calibri" w:hAnsi="Calibri" w:cs="Calibri"/>
                <w:b/>
                <w:bCs/>
                <w:color w:val="000000"/>
                <w:kern w:val="0"/>
                <w:sz w:val="16"/>
                <w:szCs w:val="16"/>
                <w:lang w:eastAsia="en-US"/>
              </w:rPr>
            </w:pPr>
            <w:proofErr w:type="spellStart"/>
            <w:r w:rsidRPr="005A2493">
              <w:rPr>
                <w:rFonts w:ascii="Calibri" w:hAnsi="Calibri" w:cs="Calibri"/>
                <w:b/>
                <w:bCs/>
                <w:color w:val="000000"/>
                <w:kern w:val="0"/>
                <w:sz w:val="16"/>
                <w:szCs w:val="16"/>
                <w:lang w:eastAsia="en-US"/>
              </w:rPr>
              <w:t>Efect</w:t>
            </w:r>
            <w:proofErr w:type="spellEnd"/>
            <w:r w:rsidRPr="005A2493">
              <w:rPr>
                <w:rFonts w:ascii="Calibri" w:hAnsi="Calibri" w:cs="Calibri"/>
                <w:b/>
                <w:bCs/>
                <w:color w:val="000000"/>
                <w:kern w:val="0"/>
                <w:sz w:val="16"/>
                <w:szCs w:val="16"/>
                <w:lang w:eastAsia="en-US"/>
              </w:rPr>
              <w:t xml:space="preserve"> </w:t>
            </w:r>
            <w:proofErr w:type="spellStart"/>
            <w:r w:rsidRPr="005A2493">
              <w:rPr>
                <w:rFonts w:ascii="Calibri" w:hAnsi="Calibri" w:cs="Calibri"/>
                <w:b/>
                <w:bCs/>
                <w:color w:val="000000"/>
                <w:kern w:val="0"/>
                <w:sz w:val="16"/>
                <w:szCs w:val="16"/>
                <w:lang w:eastAsia="en-US"/>
              </w:rPr>
              <w:t>dăunător</w:t>
            </w:r>
            <w:proofErr w:type="spellEnd"/>
          </w:p>
        </w:tc>
      </w:tr>
      <w:tr w:rsidR="005A2493" w:rsidRPr="005A2493" w14:paraId="0F118B5F" w14:textId="77777777" w:rsidTr="005A2493">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B5ABCBE" w14:textId="77777777" w:rsidR="005A2493" w:rsidRPr="005A2493" w:rsidRDefault="005A2493" w:rsidP="005A2493">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3078072" w14:textId="77777777" w:rsidR="005A2493" w:rsidRPr="005A2493" w:rsidRDefault="005A2493" w:rsidP="005A2493">
            <w:pPr>
              <w:suppressAutoHyphens w:val="0"/>
              <w:jc w:val="center"/>
              <w:rPr>
                <w:rFonts w:ascii="Calibri" w:hAnsi="Calibri" w:cs="Calibri"/>
                <w:b/>
                <w:bCs/>
                <w:color w:val="000000"/>
                <w:kern w:val="0"/>
                <w:sz w:val="16"/>
                <w:szCs w:val="16"/>
                <w:lang w:eastAsia="en-US"/>
              </w:rPr>
            </w:pPr>
            <w:r w:rsidRPr="005A249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1D74A76" w14:textId="77777777" w:rsidR="005A2493" w:rsidRPr="005A2493" w:rsidRDefault="005A2493" w:rsidP="005A2493">
            <w:pPr>
              <w:suppressAutoHyphens w:val="0"/>
              <w:jc w:val="center"/>
              <w:rPr>
                <w:rFonts w:ascii="Calibri" w:hAnsi="Calibri" w:cs="Calibri"/>
                <w:b/>
                <w:bCs/>
                <w:color w:val="000000"/>
                <w:kern w:val="0"/>
                <w:sz w:val="16"/>
                <w:szCs w:val="16"/>
                <w:lang w:eastAsia="en-US"/>
              </w:rPr>
            </w:pPr>
            <w:r w:rsidRPr="005A249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B5081C9" w14:textId="77777777" w:rsidR="005A2493" w:rsidRPr="005A2493" w:rsidRDefault="005A2493" w:rsidP="005A2493">
            <w:pPr>
              <w:suppressAutoHyphens w:val="0"/>
              <w:jc w:val="center"/>
              <w:rPr>
                <w:rFonts w:ascii="Calibri" w:hAnsi="Calibri" w:cs="Calibri"/>
                <w:b/>
                <w:bCs/>
                <w:color w:val="000000"/>
                <w:kern w:val="0"/>
                <w:sz w:val="16"/>
                <w:szCs w:val="16"/>
                <w:lang w:eastAsia="en-US"/>
              </w:rPr>
            </w:pPr>
            <w:r w:rsidRPr="005A2493">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A8FE298" w14:textId="77777777" w:rsidR="005A2493" w:rsidRPr="005A2493" w:rsidRDefault="005A2493" w:rsidP="005A2493">
            <w:pPr>
              <w:suppressAutoHyphens w:val="0"/>
              <w:jc w:val="center"/>
              <w:rPr>
                <w:rFonts w:ascii="Calibri" w:hAnsi="Calibri" w:cs="Calibri"/>
                <w:b/>
                <w:bCs/>
                <w:color w:val="000000"/>
                <w:kern w:val="0"/>
                <w:sz w:val="16"/>
                <w:szCs w:val="16"/>
                <w:lang w:eastAsia="en-US"/>
              </w:rPr>
            </w:pPr>
            <w:r w:rsidRPr="005A2493">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CF4D49C" w14:textId="77777777" w:rsidR="005A2493" w:rsidRPr="005A2493" w:rsidRDefault="005A2493" w:rsidP="005A2493">
            <w:pPr>
              <w:suppressAutoHyphens w:val="0"/>
              <w:jc w:val="center"/>
              <w:rPr>
                <w:rFonts w:ascii="Calibri" w:hAnsi="Calibri" w:cs="Calibri"/>
                <w:b/>
                <w:bCs/>
                <w:color w:val="000000"/>
                <w:kern w:val="0"/>
                <w:sz w:val="16"/>
                <w:szCs w:val="16"/>
                <w:lang w:eastAsia="en-US"/>
              </w:rPr>
            </w:pPr>
            <w:r w:rsidRPr="005A2493">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78D3405" w14:textId="77777777" w:rsidR="005A2493" w:rsidRPr="005A2493" w:rsidRDefault="005A2493" w:rsidP="005A2493">
            <w:pPr>
              <w:suppressAutoHyphens w:val="0"/>
              <w:jc w:val="center"/>
              <w:rPr>
                <w:rFonts w:ascii="Calibri" w:hAnsi="Calibri" w:cs="Calibri"/>
                <w:b/>
                <w:bCs/>
                <w:color w:val="000000"/>
                <w:kern w:val="0"/>
                <w:sz w:val="16"/>
                <w:szCs w:val="16"/>
                <w:lang w:eastAsia="en-US"/>
              </w:rPr>
            </w:pPr>
            <w:r w:rsidRPr="005A2493">
              <w:rPr>
                <w:rFonts w:ascii="Calibri" w:hAnsi="Calibri" w:cs="Calibri"/>
                <w:b/>
                <w:bCs/>
                <w:color w:val="000000"/>
                <w:kern w:val="0"/>
                <w:sz w:val="16"/>
                <w:szCs w:val="16"/>
                <w:lang w:eastAsia="en-US"/>
              </w:rPr>
              <w:t>HSD</w:t>
            </w:r>
          </w:p>
        </w:tc>
      </w:tr>
      <w:tr w:rsidR="005A2493" w:rsidRPr="005A2493" w14:paraId="7F115B2D" w14:textId="77777777" w:rsidTr="005A24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1C700A"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102EFC5"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B544FE"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106</w:t>
            </w:r>
          </w:p>
        </w:tc>
        <w:tc>
          <w:tcPr>
            <w:tcW w:w="500" w:type="dxa"/>
            <w:tcBorders>
              <w:top w:val="nil"/>
              <w:left w:val="nil"/>
              <w:bottom w:val="single" w:sz="8" w:space="0" w:color="auto"/>
              <w:right w:val="single" w:sz="8" w:space="0" w:color="auto"/>
            </w:tcBorders>
            <w:vAlign w:val="center"/>
            <w:hideMark/>
          </w:tcPr>
          <w:p w14:paraId="7D247174"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A215D48"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0493F5"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106</w:t>
            </w:r>
          </w:p>
        </w:tc>
        <w:tc>
          <w:tcPr>
            <w:tcW w:w="500" w:type="dxa"/>
            <w:tcBorders>
              <w:top w:val="nil"/>
              <w:left w:val="nil"/>
              <w:bottom w:val="single" w:sz="8" w:space="0" w:color="auto"/>
              <w:right w:val="single" w:sz="8" w:space="0" w:color="auto"/>
            </w:tcBorders>
            <w:vAlign w:val="center"/>
            <w:hideMark/>
          </w:tcPr>
          <w:p w14:paraId="63AD0122"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13</w:t>
            </w:r>
          </w:p>
        </w:tc>
      </w:tr>
      <w:tr w:rsidR="005A2493" w:rsidRPr="005A2493" w14:paraId="0B93C44D" w14:textId="77777777" w:rsidTr="005A24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E3C7C8"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8741600"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7CEFBD"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82</w:t>
            </w:r>
          </w:p>
        </w:tc>
        <w:tc>
          <w:tcPr>
            <w:tcW w:w="500" w:type="dxa"/>
            <w:tcBorders>
              <w:top w:val="nil"/>
              <w:left w:val="nil"/>
              <w:bottom w:val="single" w:sz="8" w:space="0" w:color="auto"/>
              <w:right w:val="single" w:sz="8" w:space="0" w:color="auto"/>
            </w:tcBorders>
            <w:vAlign w:val="center"/>
            <w:hideMark/>
          </w:tcPr>
          <w:p w14:paraId="6C061B85"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15AB2E1"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8D3B6D"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82</w:t>
            </w:r>
          </w:p>
        </w:tc>
        <w:tc>
          <w:tcPr>
            <w:tcW w:w="500" w:type="dxa"/>
            <w:tcBorders>
              <w:top w:val="nil"/>
              <w:left w:val="nil"/>
              <w:bottom w:val="single" w:sz="8" w:space="0" w:color="auto"/>
              <w:right w:val="single" w:sz="8" w:space="0" w:color="auto"/>
            </w:tcBorders>
            <w:vAlign w:val="center"/>
            <w:hideMark/>
          </w:tcPr>
          <w:p w14:paraId="782DAEB1"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12</w:t>
            </w:r>
          </w:p>
        </w:tc>
      </w:tr>
      <w:tr w:rsidR="005A2493" w:rsidRPr="005A2493" w14:paraId="3C4808D2" w14:textId="77777777" w:rsidTr="005A24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DE6529"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4DBAFA8"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EEB11A"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57</w:t>
            </w:r>
          </w:p>
        </w:tc>
        <w:tc>
          <w:tcPr>
            <w:tcW w:w="500" w:type="dxa"/>
            <w:tcBorders>
              <w:top w:val="nil"/>
              <w:left w:val="nil"/>
              <w:bottom w:val="single" w:sz="8" w:space="0" w:color="auto"/>
              <w:right w:val="single" w:sz="8" w:space="0" w:color="auto"/>
            </w:tcBorders>
            <w:vAlign w:val="center"/>
            <w:hideMark/>
          </w:tcPr>
          <w:p w14:paraId="220CE9AB"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46D19F0"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88FDB4"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57</w:t>
            </w:r>
          </w:p>
        </w:tc>
        <w:tc>
          <w:tcPr>
            <w:tcW w:w="500" w:type="dxa"/>
            <w:tcBorders>
              <w:top w:val="nil"/>
              <w:left w:val="nil"/>
              <w:bottom w:val="single" w:sz="8" w:space="0" w:color="auto"/>
              <w:right w:val="single" w:sz="8" w:space="0" w:color="auto"/>
            </w:tcBorders>
            <w:vAlign w:val="center"/>
            <w:hideMark/>
          </w:tcPr>
          <w:p w14:paraId="4A79C359"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7</w:t>
            </w:r>
          </w:p>
        </w:tc>
      </w:tr>
      <w:tr w:rsidR="005A2493" w:rsidRPr="005A2493" w14:paraId="07AC26CD" w14:textId="77777777" w:rsidTr="005A24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8731D0"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78EC405"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02A3ED"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45</w:t>
            </w:r>
          </w:p>
        </w:tc>
        <w:tc>
          <w:tcPr>
            <w:tcW w:w="500" w:type="dxa"/>
            <w:tcBorders>
              <w:top w:val="nil"/>
              <w:left w:val="nil"/>
              <w:bottom w:val="single" w:sz="8" w:space="0" w:color="auto"/>
              <w:right w:val="single" w:sz="8" w:space="0" w:color="auto"/>
            </w:tcBorders>
            <w:vAlign w:val="center"/>
            <w:hideMark/>
          </w:tcPr>
          <w:p w14:paraId="7F575FBC"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600A8AE"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53FEF0"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45</w:t>
            </w:r>
          </w:p>
        </w:tc>
        <w:tc>
          <w:tcPr>
            <w:tcW w:w="500" w:type="dxa"/>
            <w:tcBorders>
              <w:top w:val="nil"/>
              <w:left w:val="nil"/>
              <w:bottom w:val="single" w:sz="8" w:space="0" w:color="auto"/>
              <w:right w:val="single" w:sz="8" w:space="0" w:color="auto"/>
            </w:tcBorders>
            <w:vAlign w:val="center"/>
            <w:hideMark/>
          </w:tcPr>
          <w:p w14:paraId="1B683453"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6</w:t>
            </w:r>
          </w:p>
        </w:tc>
      </w:tr>
      <w:tr w:rsidR="005A2493" w:rsidRPr="005A2493" w14:paraId="6D05D74C" w14:textId="77777777" w:rsidTr="005A24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59475C"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61379CC"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347E2C"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3CD92983"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21A6406"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7C276C"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2B015425"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4</w:t>
            </w:r>
          </w:p>
        </w:tc>
      </w:tr>
      <w:tr w:rsidR="005A2493" w:rsidRPr="005A2493" w14:paraId="6CB14B88" w14:textId="77777777" w:rsidTr="005A24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215FDF"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F6798CB"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5D9916"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61</w:t>
            </w:r>
          </w:p>
        </w:tc>
        <w:tc>
          <w:tcPr>
            <w:tcW w:w="500" w:type="dxa"/>
            <w:tcBorders>
              <w:top w:val="nil"/>
              <w:left w:val="nil"/>
              <w:bottom w:val="single" w:sz="8" w:space="0" w:color="auto"/>
              <w:right w:val="single" w:sz="8" w:space="0" w:color="auto"/>
            </w:tcBorders>
            <w:vAlign w:val="center"/>
            <w:hideMark/>
          </w:tcPr>
          <w:p w14:paraId="35C6A5B4"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0CFB386"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B26D9F2"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61</w:t>
            </w:r>
          </w:p>
        </w:tc>
        <w:tc>
          <w:tcPr>
            <w:tcW w:w="500" w:type="dxa"/>
            <w:tcBorders>
              <w:top w:val="nil"/>
              <w:left w:val="nil"/>
              <w:bottom w:val="single" w:sz="8" w:space="0" w:color="auto"/>
              <w:right w:val="single" w:sz="8" w:space="0" w:color="auto"/>
            </w:tcBorders>
            <w:vAlign w:val="center"/>
            <w:hideMark/>
          </w:tcPr>
          <w:p w14:paraId="7C83F094"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8</w:t>
            </w:r>
          </w:p>
        </w:tc>
      </w:tr>
      <w:tr w:rsidR="005A2493" w:rsidRPr="005A2493" w14:paraId="00F7B835" w14:textId="77777777" w:rsidTr="005A24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ABA4A7"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BD88B70"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6A0953"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51</w:t>
            </w:r>
          </w:p>
        </w:tc>
        <w:tc>
          <w:tcPr>
            <w:tcW w:w="500" w:type="dxa"/>
            <w:tcBorders>
              <w:top w:val="nil"/>
              <w:left w:val="nil"/>
              <w:bottom w:val="single" w:sz="8" w:space="0" w:color="auto"/>
              <w:right w:val="single" w:sz="8" w:space="0" w:color="auto"/>
            </w:tcBorders>
            <w:vAlign w:val="center"/>
            <w:hideMark/>
          </w:tcPr>
          <w:p w14:paraId="47F4937D"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CCAF030"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6D29BE"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56E742BA"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4</w:t>
            </w:r>
          </w:p>
        </w:tc>
      </w:tr>
      <w:tr w:rsidR="005A2493" w:rsidRPr="005A2493" w14:paraId="05F8C8C8" w14:textId="77777777" w:rsidTr="005A24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628C8A"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1B66851"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CCDD17"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374AAA53"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6750C71"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6B202C"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37</w:t>
            </w:r>
          </w:p>
        </w:tc>
        <w:tc>
          <w:tcPr>
            <w:tcW w:w="500" w:type="dxa"/>
            <w:tcBorders>
              <w:top w:val="nil"/>
              <w:left w:val="nil"/>
              <w:bottom w:val="single" w:sz="8" w:space="0" w:color="auto"/>
              <w:right w:val="single" w:sz="8" w:space="0" w:color="auto"/>
            </w:tcBorders>
            <w:vAlign w:val="center"/>
            <w:hideMark/>
          </w:tcPr>
          <w:p w14:paraId="0FBDF8A7"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4</w:t>
            </w:r>
          </w:p>
        </w:tc>
      </w:tr>
      <w:tr w:rsidR="005A2493" w:rsidRPr="005A2493" w14:paraId="4556F10A" w14:textId="77777777" w:rsidTr="005A24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3B5748"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3902897"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7214FA"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2F9B98C8"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F4101F3"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F4CA8C"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790B660D"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3</w:t>
            </w:r>
          </w:p>
        </w:tc>
      </w:tr>
      <w:tr w:rsidR="005A2493" w:rsidRPr="005A2493" w14:paraId="0A94DF83" w14:textId="77777777" w:rsidTr="005A24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69F143"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2596F03"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046722"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39</w:t>
            </w:r>
          </w:p>
        </w:tc>
        <w:tc>
          <w:tcPr>
            <w:tcW w:w="500" w:type="dxa"/>
            <w:tcBorders>
              <w:top w:val="nil"/>
              <w:left w:val="nil"/>
              <w:bottom w:val="single" w:sz="8" w:space="0" w:color="auto"/>
              <w:right w:val="single" w:sz="8" w:space="0" w:color="auto"/>
            </w:tcBorders>
            <w:vAlign w:val="center"/>
            <w:hideMark/>
          </w:tcPr>
          <w:p w14:paraId="0FF5612B"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39D629F"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DD49D9"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5F66ECBC"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12</w:t>
            </w:r>
          </w:p>
        </w:tc>
      </w:tr>
      <w:tr w:rsidR="005A2493" w:rsidRPr="005A2493" w14:paraId="261D9564" w14:textId="77777777" w:rsidTr="005A24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4F57B2"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AE3F67E"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742DC4"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620CAAEB"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B05D6CF"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0E8A15"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2AD41B07"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6</w:t>
            </w:r>
          </w:p>
        </w:tc>
      </w:tr>
      <w:tr w:rsidR="005A2493" w:rsidRPr="005A2493" w14:paraId="3A7F2A68" w14:textId="77777777" w:rsidTr="005A24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F8D97F"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0BCB183"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F28FEE"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31889726"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01B4B25"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1EA914"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3D49278D"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4</w:t>
            </w:r>
          </w:p>
        </w:tc>
      </w:tr>
      <w:tr w:rsidR="005A2493" w:rsidRPr="005A2493" w14:paraId="30BB44C3" w14:textId="77777777" w:rsidTr="005A24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8ABDFC"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4A73D18"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DFA5AD"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54E39D29"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B111A64"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A2E48C5"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7CAA6A41"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3</w:t>
            </w:r>
          </w:p>
        </w:tc>
      </w:tr>
      <w:tr w:rsidR="005A2493" w:rsidRPr="005A2493" w14:paraId="067FD59A" w14:textId="77777777" w:rsidTr="005A24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49BE24"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710219F"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E6D9F5"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734455F5"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FA27C8F"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914ACC"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5BEF4D93"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9</w:t>
            </w:r>
          </w:p>
        </w:tc>
      </w:tr>
      <w:tr w:rsidR="005A2493" w:rsidRPr="005A2493" w14:paraId="16525AC0" w14:textId="77777777" w:rsidTr="005A24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321636"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98B0856"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CB8250"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7B53244E"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FA4BE18"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1D7F01"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3C9E0C80"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5</w:t>
            </w:r>
          </w:p>
        </w:tc>
      </w:tr>
      <w:tr w:rsidR="005A2493" w:rsidRPr="005A2493" w14:paraId="01B7A3ED" w14:textId="77777777" w:rsidTr="005A24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703FD4"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D4D9E2E"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BA0F6C"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DEE6B5E"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E99B36B"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84C12D"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34F3A2C1"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3</w:t>
            </w:r>
          </w:p>
        </w:tc>
      </w:tr>
      <w:tr w:rsidR="005A2493" w:rsidRPr="005A2493" w14:paraId="3F944F59" w14:textId="77777777" w:rsidTr="005A24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187E74"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FB833A9"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A2AD31"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3DAFFA1"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8D7A43"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982DB7"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3A1E82FF"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1</w:t>
            </w:r>
          </w:p>
        </w:tc>
      </w:tr>
      <w:tr w:rsidR="005A2493" w:rsidRPr="005A2493" w14:paraId="6324E402" w14:textId="77777777" w:rsidTr="005A24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B4D396"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F25FB8F"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305D29"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D72E148"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B397CDF"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783834"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2A10D76B"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2</w:t>
            </w:r>
          </w:p>
        </w:tc>
      </w:tr>
      <w:tr w:rsidR="005A2493" w:rsidRPr="005A2493" w14:paraId="1833BEF9" w14:textId="77777777" w:rsidTr="005A24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4C0D27"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5A13E47"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DEEA9B"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33DB1AB8"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79CD996"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543A0A"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554376DC"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3</w:t>
            </w:r>
          </w:p>
        </w:tc>
      </w:tr>
      <w:tr w:rsidR="005A2493" w:rsidRPr="005A2493" w14:paraId="4C4E0F05" w14:textId="77777777" w:rsidTr="005A24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322343"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27F7BC8"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BC9B92"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11A909CE"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CE9EE8B"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7101A4"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6B58E4CA"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2</w:t>
            </w:r>
          </w:p>
        </w:tc>
      </w:tr>
      <w:tr w:rsidR="005A2493" w:rsidRPr="005A2493" w14:paraId="494B308C" w14:textId="77777777" w:rsidTr="005A24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A3138C"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031CECE"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D792BA"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6248D89"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56A1CF"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8A2EEF"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29374B29"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0</w:t>
            </w:r>
          </w:p>
        </w:tc>
      </w:tr>
      <w:tr w:rsidR="005A2493" w:rsidRPr="005A2493" w14:paraId="003D8B73" w14:textId="77777777" w:rsidTr="005A24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923DBA"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95704BA"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5D2C95"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6384483D"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D42C97"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ABF944B"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62A8C940"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0</w:t>
            </w:r>
          </w:p>
        </w:tc>
      </w:tr>
      <w:tr w:rsidR="005A2493" w:rsidRPr="005A2493" w14:paraId="3372734F" w14:textId="77777777" w:rsidTr="005A24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1B5D2B"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8D222C6"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8CDA39"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79</w:t>
            </w:r>
          </w:p>
        </w:tc>
        <w:tc>
          <w:tcPr>
            <w:tcW w:w="500" w:type="dxa"/>
            <w:tcBorders>
              <w:top w:val="nil"/>
              <w:left w:val="nil"/>
              <w:bottom w:val="single" w:sz="8" w:space="0" w:color="auto"/>
              <w:right w:val="single" w:sz="8" w:space="0" w:color="auto"/>
            </w:tcBorders>
            <w:vAlign w:val="center"/>
            <w:hideMark/>
          </w:tcPr>
          <w:p w14:paraId="669CA3CE"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4513A5"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0F5371"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79</w:t>
            </w:r>
          </w:p>
        </w:tc>
        <w:tc>
          <w:tcPr>
            <w:tcW w:w="500" w:type="dxa"/>
            <w:tcBorders>
              <w:top w:val="nil"/>
              <w:left w:val="nil"/>
              <w:bottom w:val="single" w:sz="8" w:space="0" w:color="auto"/>
              <w:right w:val="single" w:sz="8" w:space="0" w:color="auto"/>
            </w:tcBorders>
            <w:vAlign w:val="center"/>
            <w:hideMark/>
          </w:tcPr>
          <w:p w14:paraId="1A01003A"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0</w:t>
            </w:r>
          </w:p>
        </w:tc>
      </w:tr>
      <w:tr w:rsidR="005A2493" w:rsidRPr="005A2493" w14:paraId="75FAF6A4" w14:textId="77777777" w:rsidTr="005A24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BE670E"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B845742"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144A48"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7274B0"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F3572F"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647859"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69B2BE"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0</w:t>
            </w:r>
          </w:p>
        </w:tc>
      </w:tr>
      <w:tr w:rsidR="005A2493" w:rsidRPr="005A2493" w14:paraId="25E0CB0D" w14:textId="77777777" w:rsidTr="005A24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D4E6B1"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DA2EA8A"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0CB2F5"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3A4089"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CAB862"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10881B"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423B11"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0</w:t>
            </w:r>
          </w:p>
        </w:tc>
      </w:tr>
      <w:tr w:rsidR="005A2493" w:rsidRPr="005A2493" w14:paraId="564CB8E7" w14:textId="77777777" w:rsidTr="005A24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DA7D53" w14:textId="77777777" w:rsidR="005A2493" w:rsidRPr="005A2493" w:rsidRDefault="005A2493" w:rsidP="005A2493">
            <w:pPr>
              <w:suppressAutoHyphens w:val="0"/>
              <w:jc w:val="center"/>
              <w:rPr>
                <w:rFonts w:ascii="Calibri" w:hAnsi="Calibri" w:cs="Calibri"/>
                <w:color w:val="000000"/>
                <w:kern w:val="0"/>
                <w:sz w:val="16"/>
                <w:szCs w:val="16"/>
                <w:lang w:eastAsia="en-US"/>
              </w:rPr>
            </w:pPr>
            <w:proofErr w:type="spellStart"/>
            <w:r w:rsidRPr="005A2493">
              <w:rPr>
                <w:rFonts w:ascii="Calibri" w:hAnsi="Calibri" w:cs="Calibri"/>
                <w:color w:val="000000"/>
                <w:kern w:val="0"/>
                <w:sz w:val="16"/>
                <w:szCs w:val="16"/>
                <w:lang w:eastAsia="en-US"/>
              </w:rPr>
              <w:t>peste</w:t>
            </w:r>
            <w:proofErr w:type="spellEnd"/>
            <w:r w:rsidRPr="005A2493">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806BD8E"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A2D9B6"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86EEE4"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875727"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274117"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F90BF5" w14:textId="77777777" w:rsidR="005A2493" w:rsidRPr="005A2493" w:rsidRDefault="005A2493" w:rsidP="005A2493">
            <w:pPr>
              <w:suppressAutoHyphens w:val="0"/>
              <w:jc w:val="center"/>
              <w:rPr>
                <w:rFonts w:ascii="Calibri" w:hAnsi="Calibri" w:cs="Calibri"/>
                <w:color w:val="000000"/>
                <w:kern w:val="0"/>
                <w:sz w:val="16"/>
                <w:szCs w:val="16"/>
                <w:lang w:eastAsia="en-US"/>
              </w:rPr>
            </w:pPr>
            <w:r w:rsidRPr="005A2493">
              <w:rPr>
                <w:rFonts w:ascii="Calibri" w:hAnsi="Calibri" w:cs="Calibri"/>
                <w:color w:val="000000"/>
                <w:kern w:val="0"/>
                <w:sz w:val="16"/>
                <w:szCs w:val="16"/>
                <w:lang w:eastAsia="en-US"/>
              </w:rPr>
              <w:t>0</w:t>
            </w:r>
          </w:p>
        </w:tc>
      </w:tr>
      <w:tr w:rsidR="005A2493" w:rsidRPr="005A2493" w14:paraId="28040DD6" w14:textId="77777777" w:rsidTr="005A2493">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5E5C58" w14:textId="77777777" w:rsidR="005A2493" w:rsidRPr="005A2493" w:rsidRDefault="005A2493" w:rsidP="005A2493">
            <w:pPr>
              <w:suppressAutoHyphens w:val="0"/>
              <w:jc w:val="center"/>
              <w:rPr>
                <w:rFonts w:ascii="Calibri" w:hAnsi="Calibri" w:cs="Calibri"/>
                <w:b/>
                <w:bCs/>
                <w:color w:val="000000"/>
                <w:kern w:val="0"/>
                <w:sz w:val="16"/>
                <w:szCs w:val="16"/>
                <w:lang w:eastAsia="en-US"/>
              </w:rPr>
            </w:pPr>
            <w:r w:rsidRPr="005A2493">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709816C" w14:textId="77777777" w:rsidR="005A2493" w:rsidRPr="005A2493" w:rsidRDefault="005A2493" w:rsidP="005A2493">
            <w:pPr>
              <w:suppressAutoHyphens w:val="0"/>
              <w:jc w:val="center"/>
              <w:rPr>
                <w:rFonts w:ascii="Calibri" w:hAnsi="Calibri" w:cs="Calibri"/>
                <w:b/>
                <w:bCs/>
                <w:color w:val="000000"/>
                <w:kern w:val="0"/>
                <w:sz w:val="16"/>
                <w:szCs w:val="16"/>
                <w:lang w:eastAsia="en-US"/>
              </w:rPr>
            </w:pPr>
            <w:r w:rsidRPr="005A2493">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2B6E3D4" w14:textId="77777777" w:rsidR="005A2493" w:rsidRPr="005A2493" w:rsidRDefault="005A2493" w:rsidP="005A2493">
            <w:pPr>
              <w:suppressAutoHyphens w:val="0"/>
              <w:jc w:val="center"/>
              <w:rPr>
                <w:rFonts w:ascii="Calibri" w:hAnsi="Calibri" w:cs="Calibri"/>
                <w:b/>
                <w:bCs/>
                <w:color w:val="000000"/>
                <w:kern w:val="0"/>
                <w:sz w:val="16"/>
                <w:szCs w:val="16"/>
                <w:lang w:eastAsia="en-US"/>
              </w:rPr>
            </w:pPr>
            <w:r w:rsidRPr="005A2493">
              <w:rPr>
                <w:rFonts w:ascii="Calibri" w:hAnsi="Calibri" w:cs="Calibri"/>
                <w:b/>
                <w:bCs/>
                <w:color w:val="000000"/>
                <w:kern w:val="0"/>
                <w:sz w:val="16"/>
                <w:szCs w:val="16"/>
                <w:lang w:eastAsia="en-US"/>
              </w:rPr>
              <w:t>847</w:t>
            </w:r>
          </w:p>
        </w:tc>
        <w:tc>
          <w:tcPr>
            <w:tcW w:w="500" w:type="dxa"/>
            <w:tcBorders>
              <w:top w:val="nil"/>
              <w:left w:val="nil"/>
              <w:bottom w:val="single" w:sz="8" w:space="0" w:color="auto"/>
              <w:right w:val="single" w:sz="8" w:space="0" w:color="auto"/>
            </w:tcBorders>
            <w:vAlign w:val="center"/>
            <w:hideMark/>
          </w:tcPr>
          <w:p w14:paraId="3D4EFC74" w14:textId="77777777" w:rsidR="005A2493" w:rsidRPr="005A2493" w:rsidRDefault="005A2493" w:rsidP="005A2493">
            <w:pPr>
              <w:suppressAutoHyphens w:val="0"/>
              <w:jc w:val="center"/>
              <w:rPr>
                <w:rFonts w:ascii="Calibri" w:hAnsi="Calibri" w:cs="Calibri"/>
                <w:b/>
                <w:bCs/>
                <w:color w:val="000000"/>
                <w:kern w:val="0"/>
                <w:sz w:val="16"/>
                <w:szCs w:val="16"/>
                <w:lang w:eastAsia="en-US"/>
              </w:rPr>
            </w:pPr>
            <w:r w:rsidRPr="005A2493">
              <w:rPr>
                <w:rFonts w:ascii="Calibri" w:hAnsi="Calibri" w:cs="Calibri"/>
                <w:b/>
                <w:bCs/>
                <w:color w:val="000000"/>
                <w:kern w:val="0"/>
                <w:sz w:val="16"/>
                <w:szCs w:val="16"/>
                <w:lang w:eastAsia="en-US"/>
              </w:rPr>
              <w:t>111</w:t>
            </w:r>
          </w:p>
        </w:tc>
        <w:tc>
          <w:tcPr>
            <w:tcW w:w="500" w:type="dxa"/>
            <w:tcBorders>
              <w:top w:val="nil"/>
              <w:left w:val="nil"/>
              <w:bottom w:val="single" w:sz="8" w:space="0" w:color="auto"/>
              <w:right w:val="single" w:sz="8" w:space="0" w:color="auto"/>
            </w:tcBorders>
            <w:vAlign w:val="center"/>
            <w:hideMark/>
          </w:tcPr>
          <w:p w14:paraId="1A37D014" w14:textId="77777777" w:rsidR="005A2493" w:rsidRPr="005A2493" w:rsidRDefault="005A2493" w:rsidP="005A2493">
            <w:pPr>
              <w:suppressAutoHyphens w:val="0"/>
              <w:jc w:val="center"/>
              <w:rPr>
                <w:rFonts w:ascii="Calibri" w:hAnsi="Calibri" w:cs="Calibri"/>
                <w:b/>
                <w:bCs/>
                <w:color w:val="000000"/>
                <w:kern w:val="0"/>
                <w:sz w:val="16"/>
                <w:szCs w:val="16"/>
                <w:lang w:eastAsia="en-US"/>
              </w:rPr>
            </w:pPr>
            <w:r w:rsidRPr="005A2493">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A3642E4" w14:textId="77777777" w:rsidR="005A2493" w:rsidRPr="005A2493" w:rsidRDefault="005A2493" w:rsidP="005A2493">
            <w:pPr>
              <w:suppressAutoHyphens w:val="0"/>
              <w:jc w:val="center"/>
              <w:rPr>
                <w:rFonts w:ascii="Calibri" w:hAnsi="Calibri" w:cs="Calibri"/>
                <w:b/>
                <w:bCs/>
                <w:color w:val="000000"/>
                <w:kern w:val="0"/>
                <w:sz w:val="16"/>
                <w:szCs w:val="16"/>
                <w:lang w:eastAsia="en-US"/>
              </w:rPr>
            </w:pPr>
            <w:r w:rsidRPr="005A2493">
              <w:rPr>
                <w:rFonts w:ascii="Calibri" w:hAnsi="Calibri" w:cs="Calibri"/>
                <w:b/>
                <w:bCs/>
                <w:color w:val="000000"/>
                <w:kern w:val="0"/>
                <w:sz w:val="16"/>
                <w:szCs w:val="16"/>
                <w:lang w:eastAsia="en-US"/>
              </w:rPr>
              <w:t>847</w:t>
            </w:r>
          </w:p>
        </w:tc>
        <w:tc>
          <w:tcPr>
            <w:tcW w:w="500" w:type="dxa"/>
            <w:tcBorders>
              <w:top w:val="nil"/>
              <w:left w:val="nil"/>
              <w:bottom w:val="single" w:sz="8" w:space="0" w:color="auto"/>
              <w:right w:val="single" w:sz="8" w:space="0" w:color="auto"/>
            </w:tcBorders>
            <w:vAlign w:val="center"/>
            <w:hideMark/>
          </w:tcPr>
          <w:p w14:paraId="3EB10470" w14:textId="77777777" w:rsidR="005A2493" w:rsidRPr="005A2493" w:rsidRDefault="005A2493" w:rsidP="005A2493">
            <w:pPr>
              <w:suppressAutoHyphens w:val="0"/>
              <w:jc w:val="center"/>
              <w:rPr>
                <w:rFonts w:ascii="Calibri" w:hAnsi="Calibri" w:cs="Calibri"/>
                <w:b/>
                <w:bCs/>
                <w:color w:val="000000"/>
                <w:kern w:val="0"/>
                <w:sz w:val="16"/>
                <w:szCs w:val="16"/>
                <w:lang w:eastAsia="en-US"/>
              </w:rPr>
            </w:pPr>
            <w:r w:rsidRPr="005A2493">
              <w:rPr>
                <w:rFonts w:ascii="Calibri" w:hAnsi="Calibri" w:cs="Calibri"/>
                <w:b/>
                <w:bCs/>
                <w:color w:val="000000"/>
                <w:kern w:val="0"/>
                <w:sz w:val="16"/>
                <w:szCs w:val="16"/>
                <w:lang w:eastAsia="en-US"/>
              </w:rPr>
              <w:t>111</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2A178D6B"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un număr de </w:t>
      </w:r>
      <w:r w:rsidR="005A2493">
        <w:rPr>
          <w:rFonts w:ascii="Arial" w:hAnsi="Arial" w:cs="Arial"/>
          <w:iCs/>
          <w:color w:val="000000"/>
          <w:lang w:val="ro-RO"/>
        </w:rPr>
        <w:t>3</w:t>
      </w:r>
      <w:r>
        <w:rPr>
          <w:rFonts w:ascii="Arial" w:hAnsi="Arial" w:cs="Arial"/>
          <w:iCs/>
          <w:color w:val="000000"/>
          <w:lang w:val="ro-RO"/>
        </w:rPr>
        <w:t xml:space="preserve"> persoane expuse la diferite niveluri ale zgomotului cauzat de traficul rutier pot dezvolta boli ischemice. De asemenea, </w:t>
      </w:r>
      <w:r w:rsidR="005A2493">
        <w:rPr>
          <w:rFonts w:ascii="Arial" w:hAnsi="Arial" w:cs="Arial"/>
          <w:iCs/>
          <w:color w:val="000000"/>
          <w:lang w:val="ro-RO"/>
        </w:rPr>
        <w:t>847</w:t>
      </w:r>
      <w:r>
        <w:rPr>
          <w:rFonts w:ascii="Arial" w:hAnsi="Arial" w:cs="Arial"/>
          <w:iCs/>
          <w:color w:val="000000"/>
          <w:lang w:val="ro-RO"/>
        </w:rPr>
        <w:t xml:space="preserve"> de persoane prezintă un grad ridicat de disconfort, iar </w:t>
      </w:r>
      <w:r w:rsidR="005A2493">
        <w:rPr>
          <w:rFonts w:ascii="Arial" w:hAnsi="Arial" w:cs="Arial"/>
          <w:iCs/>
          <w:color w:val="000000"/>
          <w:lang w:val="ro-RO"/>
        </w:rPr>
        <w:t>111</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320D64">
      <w:pPr>
        <w:pStyle w:val="Heading2"/>
        <w:rPr>
          <w:lang w:val="ro-RO"/>
        </w:rPr>
      </w:pPr>
      <w:bookmarkStart w:id="14" w:name="_Toc230884950"/>
      <w:r w:rsidRPr="00BA25F1">
        <w:rPr>
          <w:lang w:val="ro-RO"/>
        </w:rPr>
        <w:t>2.</w:t>
      </w:r>
      <w:r w:rsidR="00514532" w:rsidRPr="00BA25F1">
        <w:rPr>
          <w:lang w:val="ro-RO"/>
        </w:rPr>
        <w:t>8</w:t>
      </w:r>
      <w:r w:rsidRPr="00BA25F1">
        <w:rPr>
          <w:lang w:val="ro-RO"/>
        </w:rPr>
        <w:t xml:space="preserve">. </w:t>
      </w:r>
      <w:r w:rsidR="00D6126F" w:rsidRPr="00BA25F1">
        <w:rPr>
          <w:lang w:val="ro-RO"/>
        </w:rPr>
        <w:t>Sinteza oficială a consultărilor publice organizate potrivit prevederilor art. 36 și art.37 din Legea 121/2019</w:t>
      </w:r>
      <w:r w:rsidR="006B2F3D" w:rsidRPr="00BA25F1">
        <w:rPr>
          <w:lang w:val="ro-RO"/>
        </w:rPr>
        <w:t xml:space="preserve">, </w:t>
      </w:r>
      <w:r w:rsidR="006B2F3D" w:rsidRPr="00BA25F1">
        <w:rPr>
          <w:color w:val="000000"/>
          <w:lang w:val="ro-RO"/>
        </w:rPr>
        <w:t>cu modificările și completările ulterioare</w:t>
      </w:r>
      <w:bookmarkEnd w:id="14"/>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lastRenderedPageBreak/>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2DE08614" w14:textId="77777777" w:rsidR="003C3EAC" w:rsidRDefault="003C3EAC" w:rsidP="00CA589C">
      <w:pPr>
        <w:autoSpaceDE w:val="0"/>
        <w:jc w:val="both"/>
        <w:rPr>
          <w:rFonts w:ascii="Arial" w:hAnsi="Arial" w:cs="Arial"/>
          <w:lang w:val="ro-RO"/>
        </w:rPr>
      </w:pP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320D64">
      <w:pPr>
        <w:pStyle w:val="Heading2"/>
        <w:rPr>
          <w:lang w:val="ro-RO"/>
        </w:rPr>
      </w:pPr>
      <w:bookmarkStart w:id="15" w:name="_Toc230884951"/>
      <w:r w:rsidRPr="00CC511B">
        <w:rPr>
          <w:lang w:val="ro-RO"/>
        </w:rPr>
        <w:t>2.</w:t>
      </w:r>
      <w:r w:rsidR="00514532">
        <w:rPr>
          <w:lang w:val="ro-RO"/>
        </w:rPr>
        <w:t>9</w:t>
      </w:r>
      <w:r w:rsidRPr="00CC511B">
        <w:rPr>
          <w:lang w:val="ro-RO"/>
        </w:rPr>
        <w:t>. Măsuri de reducere a zgomotului deja în vigoare şi proiecte în curs de elaborare</w:t>
      </w:r>
      <w:bookmarkEnd w:id="15"/>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609DACA0" w14:textId="1E50DBD9" w:rsidR="008C111B" w:rsidRPr="008C111B" w:rsidRDefault="00063BAB" w:rsidP="00657A1E">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5A21A719" w:rsidR="00BF22CA" w:rsidRPr="00BD59B0" w:rsidRDefault="00125C33">
      <w:pPr>
        <w:pStyle w:val="BodyTextIndent"/>
        <w:tabs>
          <w:tab w:val="left" w:pos="660"/>
        </w:tabs>
        <w:ind w:left="0" w:firstLine="0"/>
        <w:jc w:val="center"/>
        <w:rPr>
          <w:rFonts w:ascii="Arial" w:hAnsi="Arial" w:cs="Arial"/>
          <w:b w:val="0"/>
          <w:bCs w:val="0"/>
          <w:color w:val="auto"/>
          <w:sz w:val="24"/>
          <w:szCs w:val="24"/>
          <w:lang w:val="ro-RO"/>
        </w:rPr>
      </w:pPr>
      <w:r w:rsidRPr="00BD59B0">
        <w:rPr>
          <w:rFonts w:ascii="Arial" w:hAnsi="Arial" w:cs="Arial"/>
          <w:b w:val="0"/>
          <w:bCs w:val="0"/>
          <w:color w:val="auto"/>
          <w:sz w:val="24"/>
          <w:szCs w:val="24"/>
          <w:lang w:val="ro-RO"/>
        </w:rPr>
        <w:t xml:space="preserve">Tab. </w:t>
      </w:r>
      <w:r w:rsidR="001E35C3" w:rsidRPr="00BD59B0">
        <w:rPr>
          <w:rFonts w:ascii="Arial" w:hAnsi="Arial" w:cs="Arial"/>
          <w:b w:val="0"/>
          <w:bCs w:val="0"/>
          <w:color w:val="auto"/>
          <w:sz w:val="24"/>
          <w:szCs w:val="24"/>
          <w:lang w:val="ro-RO"/>
        </w:rPr>
        <w:t>11</w:t>
      </w:r>
      <w:r w:rsidRPr="00BD59B0">
        <w:rPr>
          <w:rFonts w:ascii="Arial" w:hAnsi="Arial" w:cs="Arial"/>
          <w:b w:val="0"/>
          <w:bCs w:val="0"/>
          <w:color w:val="auto"/>
          <w:sz w:val="24"/>
          <w:szCs w:val="24"/>
          <w:lang w:val="ro-RO"/>
        </w:rPr>
        <w:t xml:space="preserve">  - </w:t>
      </w:r>
      <w:r w:rsidR="00CF343E" w:rsidRPr="00BD59B0">
        <w:rPr>
          <w:rFonts w:ascii="Arial" w:hAnsi="Arial" w:cs="Arial"/>
          <w:b w:val="0"/>
          <w:bCs w:val="0"/>
          <w:color w:val="auto"/>
          <w:sz w:val="24"/>
          <w:szCs w:val="24"/>
          <w:lang w:val="ro-RO"/>
        </w:rPr>
        <w:t>Măsuri pentru reducerea zgomotului datorat</w:t>
      </w:r>
      <w:r w:rsidRPr="00BD59B0">
        <w:rPr>
          <w:rFonts w:ascii="Arial" w:hAnsi="Arial" w:cs="Arial"/>
          <w:b w:val="0"/>
          <w:bCs w:val="0"/>
          <w:color w:val="auto"/>
          <w:sz w:val="24"/>
          <w:szCs w:val="24"/>
          <w:lang w:val="ro-RO"/>
        </w:rPr>
        <w:t xml:space="preserve"> traficului rutier</w:t>
      </w:r>
      <w:r w:rsidR="00CF343E" w:rsidRPr="00BD59B0">
        <w:rPr>
          <w:rFonts w:ascii="Arial" w:hAnsi="Arial" w:cs="Arial"/>
          <w:b w:val="0"/>
          <w:bCs w:val="0"/>
          <w:color w:val="auto"/>
          <w:sz w:val="24"/>
          <w:szCs w:val="24"/>
          <w:lang w:val="ro-RO"/>
        </w:rPr>
        <w:t xml:space="preserve"> – </w:t>
      </w:r>
      <w:r w:rsidR="001E35C3" w:rsidRPr="00BD59B0">
        <w:rPr>
          <w:rFonts w:ascii="Arial" w:hAnsi="Arial" w:cs="Arial"/>
          <w:b w:val="0"/>
          <w:bCs w:val="0"/>
          <w:color w:val="auto"/>
          <w:sz w:val="24"/>
          <w:szCs w:val="24"/>
          <w:lang w:val="ro-RO"/>
        </w:rPr>
        <w:t>drumul principa</w:t>
      </w:r>
      <w:r w:rsidR="001E35C3" w:rsidRPr="00E66B57">
        <w:rPr>
          <w:rFonts w:ascii="Arial" w:hAnsi="Arial" w:cs="Arial"/>
          <w:b w:val="0"/>
          <w:bCs w:val="0"/>
          <w:color w:val="auto"/>
          <w:sz w:val="24"/>
          <w:szCs w:val="24"/>
          <w:lang w:val="ro-RO"/>
        </w:rPr>
        <w:t xml:space="preserve">l </w:t>
      </w:r>
      <w:r w:rsidR="00E66B57" w:rsidRPr="00E66B57">
        <w:rPr>
          <w:rFonts w:ascii="Arial" w:hAnsi="Arial" w:cs="Arial"/>
          <w:b w:val="0"/>
          <w:bCs w:val="0"/>
          <w:color w:val="auto"/>
          <w:sz w:val="24"/>
          <w:szCs w:val="24"/>
          <w:lang w:val="pt-BR"/>
        </w:rPr>
        <w:t>C</w:t>
      </w:r>
      <w:r w:rsidR="004F1C08">
        <w:rPr>
          <w:rFonts w:ascii="Arial" w:hAnsi="Arial" w:cs="Arial"/>
          <w:b w:val="0"/>
          <w:bCs w:val="0"/>
          <w:color w:val="auto"/>
          <w:sz w:val="24"/>
          <w:szCs w:val="24"/>
          <w:lang w:val="pt-BR"/>
        </w:rPr>
        <w:t>ORA</w:t>
      </w:r>
      <w:r w:rsidR="00E66B57" w:rsidRPr="00E66B57">
        <w:rPr>
          <w:rFonts w:ascii="Arial" w:hAnsi="Arial" w:cs="Arial"/>
          <w:b w:val="0"/>
          <w:bCs w:val="0"/>
          <w:color w:val="auto"/>
          <w:sz w:val="24"/>
          <w:szCs w:val="24"/>
          <w:lang w:val="pt-BR"/>
        </w:rPr>
        <w:t>_km</w:t>
      </w:r>
      <w:r w:rsidR="00630299">
        <w:rPr>
          <w:rFonts w:ascii="Arial" w:hAnsi="Arial" w:cs="Arial"/>
          <w:b w:val="0"/>
          <w:bCs w:val="0"/>
          <w:color w:val="auto"/>
          <w:sz w:val="24"/>
          <w:szCs w:val="24"/>
          <w:lang w:val="pt-BR"/>
        </w:rPr>
        <w:t>1</w:t>
      </w:r>
      <w:r w:rsidR="00E66B57" w:rsidRPr="00E66B57">
        <w:rPr>
          <w:rFonts w:ascii="Arial" w:hAnsi="Arial" w:cs="Arial"/>
          <w:b w:val="0"/>
          <w:bCs w:val="0"/>
          <w:color w:val="auto"/>
          <w:sz w:val="24"/>
          <w:szCs w:val="24"/>
          <w:lang w:val="pt-BR"/>
        </w:rPr>
        <w:t>+</w:t>
      </w:r>
      <w:r w:rsidR="00630299">
        <w:rPr>
          <w:rFonts w:ascii="Arial" w:hAnsi="Arial" w:cs="Arial"/>
          <w:b w:val="0"/>
          <w:bCs w:val="0"/>
          <w:color w:val="auto"/>
          <w:sz w:val="24"/>
          <w:szCs w:val="24"/>
          <w:lang w:val="pt-BR"/>
        </w:rPr>
        <w:t>35</w:t>
      </w:r>
      <w:r w:rsidR="004F1C08">
        <w:rPr>
          <w:rFonts w:ascii="Arial" w:hAnsi="Arial" w:cs="Arial"/>
          <w:b w:val="0"/>
          <w:bCs w:val="0"/>
          <w:color w:val="auto"/>
          <w:sz w:val="24"/>
          <w:szCs w:val="24"/>
          <w:lang w:val="pt-BR"/>
        </w:rPr>
        <w:t>0</w:t>
      </w:r>
      <w:r w:rsidR="00E66B57" w:rsidRPr="00E66B57">
        <w:rPr>
          <w:rFonts w:ascii="Arial" w:hAnsi="Arial" w:cs="Arial"/>
          <w:b w:val="0"/>
          <w:bCs w:val="0"/>
          <w:color w:val="auto"/>
          <w:sz w:val="24"/>
          <w:szCs w:val="24"/>
          <w:lang w:val="pt-BR"/>
        </w:rPr>
        <w:t>-km</w:t>
      </w:r>
      <w:r w:rsidR="00630299">
        <w:rPr>
          <w:rFonts w:ascii="Arial" w:hAnsi="Arial" w:cs="Arial"/>
          <w:b w:val="0"/>
          <w:bCs w:val="0"/>
          <w:color w:val="auto"/>
          <w:sz w:val="24"/>
          <w:szCs w:val="24"/>
          <w:lang w:val="pt-BR"/>
        </w:rPr>
        <w:t>5</w:t>
      </w:r>
      <w:r w:rsidR="00E66B57" w:rsidRPr="00E66B57">
        <w:rPr>
          <w:rFonts w:ascii="Arial" w:hAnsi="Arial" w:cs="Arial"/>
          <w:b w:val="0"/>
          <w:bCs w:val="0"/>
          <w:color w:val="auto"/>
          <w:sz w:val="24"/>
          <w:szCs w:val="24"/>
          <w:lang w:val="pt-BR"/>
        </w:rPr>
        <w:t>+</w:t>
      </w:r>
      <w:r w:rsidR="00630299">
        <w:rPr>
          <w:rFonts w:ascii="Arial" w:hAnsi="Arial" w:cs="Arial"/>
          <w:b w:val="0"/>
          <w:bCs w:val="0"/>
          <w:color w:val="auto"/>
          <w:sz w:val="24"/>
          <w:szCs w:val="24"/>
          <w:lang w:val="pt-BR"/>
        </w:rPr>
        <w:t>87</w:t>
      </w:r>
      <w:r w:rsidR="00E66B57" w:rsidRPr="00E66B57">
        <w:rPr>
          <w:rFonts w:ascii="Arial" w:hAnsi="Arial" w:cs="Arial"/>
          <w:b w:val="0"/>
          <w:bCs w:val="0"/>
          <w:color w:val="auto"/>
          <w:sz w:val="24"/>
          <w:szCs w:val="24"/>
          <w:lang w:val="pt-BR"/>
        </w:rPr>
        <w:t>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063BAB" w:rsidRPr="00CC511B" w14:paraId="78667618" w14:textId="77777777" w:rsidTr="00B42C9D">
        <w:trPr>
          <w:trHeight w:val="420"/>
        </w:trPr>
        <w:tc>
          <w:tcPr>
            <w:tcW w:w="2468" w:type="dxa"/>
            <w:tcBorders>
              <w:top w:val="single" w:sz="4" w:space="0" w:color="000000"/>
              <w:left w:val="single" w:sz="4" w:space="0" w:color="000000"/>
              <w:bottom w:val="single" w:sz="4" w:space="0" w:color="000000"/>
            </w:tcBorders>
            <w:vAlign w:val="center"/>
          </w:tcPr>
          <w:p w14:paraId="2608220B" w14:textId="20109D48" w:rsidR="00063BAB" w:rsidRPr="001E35C3" w:rsidRDefault="00063BAB" w:rsidP="00063BAB">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RD_RO_00_2</w:t>
            </w:r>
            <w:r>
              <w:rPr>
                <w:rFonts w:ascii="Arial" w:hAnsi="Arial" w:cs="Arial"/>
                <w:color w:val="auto"/>
                <w:sz w:val="18"/>
                <w:szCs w:val="18"/>
                <w:lang w:val="it-IT"/>
              </w:rPr>
              <w:t>88</w:t>
            </w:r>
          </w:p>
        </w:tc>
        <w:tc>
          <w:tcPr>
            <w:tcW w:w="7290" w:type="dxa"/>
            <w:tcBorders>
              <w:top w:val="single" w:sz="4" w:space="0" w:color="000000"/>
              <w:left w:val="single" w:sz="4" w:space="0" w:color="000000"/>
              <w:bottom w:val="single" w:sz="4" w:space="0" w:color="000000"/>
            </w:tcBorders>
            <w:vAlign w:val="center"/>
          </w:tcPr>
          <w:p w14:paraId="667937D4" w14:textId="63503DEC" w:rsidR="00063BAB" w:rsidRPr="00C50EC8" w:rsidRDefault="00063BAB" w:rsidP="00063BAB">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387ED1FE" w:rsidR="00063BAB" w:rsidRPr="00BB378F" w:rsidRDefault="00063BAB" w:rsidP="00063BAB">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w:t>
            </w:r>
          </w:p>
        </w:tc>
        <w:tc>
          <w:tcPr>
            <w:tcW w:w="1620" w:type="dxa"/>
            <w:tcBorders>
              <w:top w:val="single" w:sz="4" w:space="0" w:color="000000"/>
              <w:left w:val="single" w:sz="4" w:space="0" w:color="000000"/>
              <w:bottom w:val="single" w:sz="4" w:space="0" w:color="000000"/>
            </w:tcBorders>
            <w:vAlign w:val="center"/>
          </w:tcPr>
          <w:p w14:paraId="5AE75324" w14:textId="53F4C45A" w:rsidR="00063BAB" w:rsidRPr="00227EB1" w:rsidRDefault="00063BAB" w:rsidP="00063BAB">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063BAB" w:rsidRPr="00227EB1" w:rsidRDefault="00063BAB" w:rsidP="00063BAB">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320D64">
      <w:pPr>
        <w:pStyle w:val="Heading2"/>
        <w:rPr>
          <w:lang w:val="ro-RO"/>
        </w:rPr>
      </w:pPr>
      <w:bookmarkStart w:id="17" w:name="_Toc230884952"/>
      <w:r w:rsidRPr="00CC511B">
        <w:rPr>
          <w:lang w:val="ro-RO"/>
        </w:rPr>
        <w:t>2.</w:t>
      </w:r>
      <w:r w:rsidR="00514532">
        <w:rPr>
          <w:lang w:val="ro-RO"/>
        </w:rPr>
        <w:t>10</w:t>
      </w:r>
      <w:r w:rsidRPr="00CC511B">
        <w:rPr>
          <w:lang w:val="ro-RO"/>
        </w:rPr>
        <w:t xml:space="preserve">. </w:t>
      </w:r>
      <w:r w:rsidR="00AF4361" w:rsidRPr="00CC511B">
        <w:rPr>
          <w:lang w:val="ro-RO"/>
        </w:rPr>
        <w:t>Acţiuni pe care autorităţile competente intenţioneaz</w:t>
      </w:r>
      <w:r w:rsidR="00AF4361">
        <w:rPr>
          <w:lang w:val="ro-RO"/>
        </w:rPr>
        <w:t>ă</w:t>
      </w:r>
      <w:r w:rsidR="00AF4361" w:rsidRPr="00CC511B">
        <w:rPr>
          <w:lang w:val="ro-RO"/>
        </w:rPr>
        <w:t xml:space="preserve"> să le ia </w:t>
      </w:r>
      <w:r w:rsidR="00AF4361">
        <w:rPr>
          <w:lang w:val="ro-RO"/>
        </w:rPr>
        <w:t>până la data de 18 iulie 2028 (5 ani de la termenul prevăzut în Legea 121/2019)</w:t>
      </w:r>
      <w:r w:rsidR="00AF4361" w:rsidRPr="00CC511B">
        <w:rPr>
          <w:lang w:val="ro-RO"/>
        </w:rPr>
        <w:t xml:space="preserve">, inclusiv măsurile de </w:t>
      </w:r>
      <w:r w:rsidR="00AF4361">
        <w:rPr>
          <w:lang w:val="ro-RO"/>
        </w:rPr>
        <w:t>protejare</w:t>
      </w:r>
      <w:r w:rsidR="00AF4361" w:rsidRPr="00CC511B">
        <w:rPr>
          <w:lang w:val="ro-RO"/>
        </w:rPr>
        <w:t xml:space="preserve"> a zonelor liniştite</w:t>
      </w:r>
      <w:bookmarkEnd w:id="17"/>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11BEAC48"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630299">
        <w:rPr>
          <w:rFonts w:ascii="Arial" w:hAnsi="Arial" w:cs="Arial"/>
          <w:lang w:val="pt-BR"/>
        </w:rPr>
        <w:t>CORA_km1+350-km5+870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FF5D86">
        <w:rPr>
          <w:rFonts w:ascii="Arial" w:hAnsi="Arial" w:cs="Arial"/>
          <w:lang w:val="it-IT"/>
        </w:rPr>
        <w:t>28</w:t>
      </w:r>
      <w:r w:rsidR="00630299">
        <w:rPr>
          <w:rFonts w:ascii="Arial" w:hAnsi="Arial" w:cs="Arial"/>
          <w:lang w:val="it-IT"/>
        </w:rPr>
        <w:t>8</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767F526F" w:rsidR="00BF22CA" w:rsidRPr="00CC511B" w:rsidRDefault="00125C33">
      <w:pPr>
        <w:pStyle w:val="BodyTextIndent"/>
        <w:tabs>
          <w:tab w:val="left" w:pos="0"/>
        </w:tabs>
        <w:ind w:left="0" w:firstLine="0"/>
        <w:rPr>
          <w:rFonts w:ascii="Arial" w:hAnsi="Arial" w:cs="Arial"/>
          <w:b w:val="0"/>
          <w:color w:val="000000"/>
          <w:sz w:val="24"/>
          <w:szCs w:val="24"/>
          <w:lang w:val="ro-RO"/>
        </w:rPr>
      </w:pPr>
      <w:r w:rsidRPr="00630299">
        <w:rPr>
          <w:rFonts w:ascii="Arial" w:hAnsi="Arial" w:cs="Arial"/>
          <w:b w:val="0"/>
          <w:color w:val="auto"/>
          <w:sz w:val="24"/>
          <w:szCs w:val="24"/>
          <w:lang w:val="ro-RO"/>
        </w:rPr>
        <w:t xml:space="preserve">Pentru </w:t>
      </w:r>
      <w:r w:rsidR="00506A16" w:rsidRPr="00630299">
        <w:rPr>
          <w:rFonts w:ascii="Arial" w:hAnsi="Arial" w:cs="Arial"/>
          <w:b w:val="0"/>
          <w:color w:val="auto"/>
          <w:sz w:val="24"/>
          <w:szCs w:val="24"/>
          <w:lang w:val="ro-RO"/>
        </w:rPr>
        <w:t xml:space="preserve">drumul principal </w:t>
      </w:r>
      <w:r w:rsidR="00630299" w:rsidRPr="00630299">
        <w:rPr>
          <w:rFonts w:ascii="Arial" w:hAnsi="Arial" w:cs="Arial"/>
          <w:b w:val="0"/>
          <w:color w:val="auto"/>
          <w:sz w:val="24"/>
          <w:szCs w:val="24"/>
          <w:lang w:val="pt-BR"/>
        </w:rPr>
        <w:t>CORA_km1+350-km5+870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FF5D86">
        <w:rPr>
          <w:rFonts w:ascii="Arial" w:hAnsi="Arial" w:cs="Arial"/>
          <w:b w:val="0"/>
          <w:bCs w:val="0"/>
          <w:color w:val="auto"/>
          <w:sz w:val="24"/>
          <w:szCs w:val="24"/>
        </w:rPr>
        <w:t>28</w:t>
      </w:r>
      <w:r w:rsidR="00424C22">
        <w:rPr>
          <w:rFonts w:ascii="Arial" w:hAnsi="Arial" w:cs="Arial"/>
          <w:b w:val="0"/>
          <w:bCs w:val="0"/>
          <w:color w:val="auto"/>
          <w:sz w:val="24"/>
          <w:szCs w:val="24"/>
        </w:rPr>
        <w:t>7</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A24227">
        <w:rPr>
          <w:rFonts w:ascii="Arial" w:hAnsi="Arial" w:cs="Arial"/>
          <w:bCs/>
          <w:lang w:val="ro-RO"/>
        </w:rPr>
        <w:t xml:space="preserve">Tab. </w:t>
      </w:r>
      <w:r w:rsidR="00E20A7E" w:rsidRPr="00A24227">
        <w:rPr>
          <w:rFonts w:ascii="Arial" w:hAnsi="Arial" w:cs="Arial"/>
          <w:bCs/>
          <w:lang w:val="ro-RO"/>
        </w:rPr>
        <w:t>12</w:t>
      </w:r>
      <w:r w:rsidRPr="00A24227">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8"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7DED3115"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1A3190">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A24227" w:rsidRPr="0038617C" w14:paraId="3BD4BB99" w14:textId="77777777" w:rsidTr="00CC65BA">
        <w:trPr>
          <w:trHeight w:val="456"/>
        </w:trPr>
        <w:tc>
          <w:tcPr>
            <w:tcW w:w="3200" w:type="dxa"/>
            <w:vMerge w:val="restart"/>
            <w:tcBorders>
              <w:top w:val="nil"/>
              <w:left w:val="single" w:sz="4" w:space="0" w:color="auto"/>
              <w:right w:val="single" w:sz="4" w:space="0" w:color="auto"/>
            </w:tcBorders>
            <w:vAlign w:val="center"/>
            <w:hideMark/>
          </w:tcPr>
          <w:p w14:paraId="2FB4E71F" w14:textId="19682FEE" w:rsidR="00A24227" w:rsidRPr="0038617C" w:rsidRDefault="00A24227" w:rsidP="00C72CA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hideMark/>
          </w:tcPr>
          <w:p w14:paraId="4A135E43" w14:textId="6CAF1FDF" w:rsidR="00A24227" w:rsidRPr="0038617C" w:rsidRDefault="00A24227" w:rsidP="00C72CA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1+165</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1+325</w:t>
            </w:r>
            <w:r w:rsidRPr="0038617C">
              <w:rPr>
                <w:rFonts w:ascii="Arial" w:hAnsi="Arial" w:cs="Arial"/>
                <w:color w:val="000000"/>
                <w:kern w:val="0"/>
                <w:sz w:val="18"/>
                <w:szCs w:val="18"/>
                <w:lang w:val="ro-RO" w:eastAsia="ro-RO"/>
              </w:rPr>
              <w:t xml:space="preserve"> C2</w:t>
            </w:r>
          </w:p>
        </w:tc>
        <w:tc>
          <w:tcPr>
            <w:tcW w:w="1760" w:type="dxa"/>
            <w:tcBorders>
              <w:top w:val="nil"/>
              <w:left w:val="nil"/>
              <w:bottom w:val="single" w:sz="4" w:space="0" w:color="auto"/>
              <w:right w:val="single" w:sz="4" w:space="0" w:color="auto"/>
            </w:tcBorders>
            <w:vAlign w:val="center"/>
            <w:hideMark/>
          </w:tcPr>
          <w:p w14:paraId="64140D8C" w14:textId="35329EE8" w:rsidR="00A24227" w:rsidRPr="0038617C" w:rsidRDefault="0091452B" w:rsidP="00C72CA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0,586</w:t>
            </w:r>
            <w:r w:rsidR="00A24227"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7058B28F" w14:textId="4DA9C2E8" w:rsidR="00A24227" w:rsidRPr="0038617C" w:rsidRDefault="00A24227" w:rsidP="00C72CA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5C71E13" w14:textId="77777777" w:rsidR="00A24227" w:rsidRPr="0038617C" w:rsidRDefault="00A24227" w:rsidP="00C72CA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2D977C7" w14:textId="3B28CBBF" w:rsidR="00A24227" w:rsidRPr="0038617C" w:rsidRDefault="004B667E" w:rsidP="00C72CA4">
            <w:pPr>
              <w:suppressAutoHyphens w:val="0"/>
              <w:jc w:val="center"/>
              <w:rPr>
                <w:rFonts w:ascii="Arial" w:hAnsi="Arial" w:cs="Arial"/>
                <w:color w:val="000000"/>
                <w:kern w:val="0"/>
                <w:sz w:val="18"/>
                <w:szCs w:val="18"/>
                <w:lang w:val="ro-RO" w:eastAsia="ro-RO"/>
              </w:rPr>
            </w:pPr>
            <w:proofErr w:type="spellStart"/>
            <w:r w:rsidRPr="004B667E">
              <w:rPr>
                <w:rFonts w:ascii="Arial" w:hAnsi="Arial" w:cs="Arial"/>
                <w:color w:val="000000"/>
                <w:kern w:val="0"/>
                <w:sz w:val="18"/>
                <w:szCs w:val="18"/>
                <w:lang w:eastAsia="ro-RO"/>
              </w:rPr>
              <w:t>venituri</w:t>
            </w:r>
            <w:proofErr w:type="spellEnd"/>
            <w:r w:rsidRPr="004B667E">
              <w:rPr>
                <w:rFonts w:ascii="Arial" w:hAnsi="Arial" w:cs="Arial"/>
                <w:color w:val="000000"/>
                <w:kern w:val="0"/>
                <w:sz w:val="18"/>
                <w:szCs w:val="18"/>
                <w:lang w:eastAsia="ro-RO"/>
              </w:rPr>
              <w:t xml:space="preserve"> </w:t>
            </w:r>
            <w:proofErr w:type="spellStart"/>
            <w:r w:rsidRPr="004B667E">
              <w:rPr>
                <w:rFonts w:ascii="Arial" w:hAnsi="Arial" w:cs="Arial"/>
                <w:color w:val="000000"/>
                <w:kern w:val="0"/>
                <w:sz w:val="18"/>
                <w:szCs w:val="18"/>
                <w:lang w:eastAsia="ro-RO"/>
              </w:rPr>
              <w:t>proprii</w:t>
            </w:r>
            <w:proofErr w:type="spellEnd"/>
            <w:r w:rsidRPr="004B667E">
              <w:rPr>
                <w:rFonts w:ascii="Arial" w:hAnsi="Arial" w:cs="Arial"/>
                <w:color w:val="000000"/>
                <w:kern w:val="0"/>
                <w:sz w:val="18"/>
                <w:szCs w:val="18"/>
                <w:lang w:eastAsia="ro-RO"/>
              </w:rPr>
              <w:t>/</w:t>
            </w:r>
            <w:proofErr w:type="spellStart"/>
            <w:r w:rsidRPr="004B667E">
              <w:rPr>
                <w:rFonts w:ascii="Arial" w:hAnsi="Arial" w:cs="Arial"/>
                <w:color w:val="000000"/>
                <w:kern w:val="0"/>
                <w:sz w:val="18"/>
                <w:szCs w:val="18"/>
                <w:lang w:eastAsia="ro-RO"/>
              </w:rPr>
              <w:t>buget</w:t>
            </w:r>
            <w:proofErr w:type="spellEnd"/>
            <w:r w:rsidRPr="004B667E">
              <w:rPr>
                <w:rFonts w:ascii="Arial" w:hAnsi="Arial" w:cs="Arial"/>
                <w:color w:val="000000"/>
                <w:kern w:val="0"/>
                <w:sz w:val="18"/>
                <w:szCs w:val="18"/>
                <w:lang w:eastAsia="ro-RO"/>
              </w:rPr>
              <w:t xml:space="preserve"> de stat/</w:t>
            </w:r>
            <w:proofErr w:type="spellStart"/>
            <w:r w:rsidRPr="004B667E">
              <w:rPr>
                <w:rFonts w:ascii="Arial" w:hAnsi="Arial" w:cs="Arial"/>
                <w:color w:val="000000"/>
                <w:kern w:val="0"/>
                <w:sz w:val="18"/>
                <w:szCs w:val="18"/>
                <w:lang w:eastAsia="ro-RO"/>
              </w:rPr>
              <w:t>fonduri</w:t>
            </w:r>
            <w:proofErr w:type="spellEnd"/>
            <w:r w:rsidRPr="004B667E">
              <w:rPr>
                <w:rFonts w:ascii="Arial" w:hAnsi="Arial" w:cs="Arial"/>
                <w:color w:val="000000"/>
                <w:kern w:val="0"/>
                <w:sz w:val="18"/>
                <w:szCs w:val="18"/>
                <w:lang w:eastAsia="ro-RO"/>
              </w:rPr>
              <w:t xml:space="preserve"> </w:t>
            </w:r>
            <w:proofErr w:type="spellStart"/>
            <w:r w:rsidRPr="004B667E">
              <w:rPr>
                <w:rFonts w:ascii="Arial" w:hAnsi="Arial" w:cs="Arial"/>
                <w:color w:val="000000"/>
                <w:kern w:val="0"/>
                <w:sz w:val="18"/>
                <w:szCs w:val="18"/>
                <w:lang w:eastAsia="ro-RO"/>
              </w:rPr>
              <w:t>europene</w:t>
            </w:r>
            <w:proofErr w:type="spellEnd"/>
            <w:r w:rsidRPr="004B667E">
              <w:rPr>
                <w:rFonts w:ascii="Arial" w:hAnsi="Arial" w:cs="Arial"/>
                <w:color w:val="000000"/>
                <w:kern w:val="0"/>
                <w:sz w:val="18"/>
                <w:szCs w:val="18"/>
                <w:lang w:eastAsia="ro-RO"/>
              </w:rPr>
              <w:t>/</w:t>
            </w:r>
            <w:proofErr w:type="spellStart"/>
            <w:r w:rsidRPr="004B667E">
              <w:rPr>
                <w:rFonts w:ascii="Arial" w:hAnsi="Arial" w:cs="Arial"/>
                <w:color w:val="000000"/>
                <w:kern w:val="0"/>
                <w:sz w:val="18"/>
                <w:szCs w:val="18"/>
                <w:lang w:eastAsia="ro-RO"/>
              </w:rPr>
              <w:t>alte</w:t>
            </w:r>
            <w:proofErr w:type="spellEnd"/>
            <w:r w:rsidRPr="004B667E">
              <w:rPr>
                <w:rFonts w:ascii="Arial" w:hAnsi="Arial" w:cs="Arial"/>
                <w:color w:val="000000"/>
                <w:kern w:val="0"/>
                <w:sz w:val="18"/>
                <w:szCs w:val="18"/>
                <w:lang w:eastAsia="ro-RO"/>
              </w:rPr>
              <w:t xml:space="preserve"> </w:t>
            </w:r>
            <w:proofErr w:type="spellStart"/>
            <w:r w:rsidRPr="004B667E">
              <w:rPr>
                <w:rFonts w:ascii="Arial" w:hAnsi="Arial" w:cs="Arial"/>
                <w:color w:val="000000"/>
                <w:kern w:val="0"/>
                <w:sz w:val="18"/>
                <w:szCs w:val="18"/>
                <w:lang w:eastAsia="ro-RO"/>
              </w:rPr>
              <w:t>surse</w:t>
            </w:r>
            <w:proofErr w:type="spellEnd"/>
            <w:r w:rsidR="00A24227" w:rsidRPr="0038617C">
              <w:rPr>
                <w:rFonts w:ascii="Arial" w:hAnsi="Arial" w:cs="Arial"/>
                <w:color w:val="000000"/>
                <w:kern w:val="0"/>
                <w:sz w:val="18"/>
                <w:szCs w:val="18"/>
                <w:lang w:val="ro-RO" w:eastAsia="ro-RO"/>
              </w:rPr>
              <w:t> </w:t>
            </w:r>
          </w:p>
        </w:tc>
      </w:tr>
      <w:tr w:rsidR="00A24227" w:rsidRPr="0038617C" w14:paraId="1F013AA5" w14:textId="77777777" w:rsidTr="00CC65BA">
        <w:trPr>
          <w:trHeight w:val="456"/>
        </w:trPr>
        <w:tc>
          <w:tcPr>
            <w:tcW w:w="3200" w:type="dxa"/>
            <w:vMerge/>
            <w:tcBorders>
              <w:left w:val="single" w:sz="4" w:space="0" w:color="auto"/>
              <w:right w:val="single" w:sz="4" w:space="0" w:color="auto"/>
            </w:tcBorders>
            <w:vAlign w:val="center"/>
          </w:tcPr>
          <w:p w14:paraId="3FCCDB66" w14:textId="77777777" w:rsidR="00A24227" w:rsidRPr="0038617C" w:rsidRDefault="00A24227" w:rsidP="00C72CA4">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tcPr>
          <w:p w14:paraId="3109B498" w14:textId="6CB1AB66" w:rsidR="00A24227" w:rsidRPr="0038617C" w:rsidRDefault="00A24227" w:rsidP="00C72CA4">
            <w:pPr>
              <w:suppressAutoHyphens w:val="0"/>
              <w:rPr>
                <w:rFonts w:ascii="Arial" w:hAnsi="Arial" w:cs="Arial"/>
                <w:color w:val="000000"/>
                <w:kern w:val="0"/>
                <w:sz w:val="18"/>
                <w:szCs w:val="18"/>
                <w:lang w:val="ro-RO" w:eastAsia="ro-RO"/>
              </w:rPr>
            </w:pPr>
            <w:r w:rsidRPr="001655C3">
              <w:rPr>
                <w:rFonts w:ascii="Arial" w:hAnsi="Arial" w:cs="Arial"/>
                <w:color w:val="000000"/>
                <w:kern w:val="0"/>
                <w:sz w:val="18"/>
                <w:szCs w:val="18"/>
                <w:lang w:val="ro-RO" w:eastAsia="ro-RO"/>
              </w:rPr>
              <w:t xml:space="preserve">Instalare bariere fonice de la km </w:t>
            </w:r>
            <w:r>
              <w:rPr>
                <w:rFonts w:ascii="Arial" w:hAnsi="Arial" w:cs="Arial"/>
                <w:color w:val="000000"/>
                <w:kern w:val="0"/>
                <w:sz w:val="18"/>
                <w:szCs w:val="18"/>
                <w:lang w:val="ro-RO" w:eastAsia="ro-RO"/>
              </w:rPr>
              <w:t>4+110</w:t>
            </w:r>
            <w:r w:rsidRPr="001655C3">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4+135</w:t>
            </w:r>
            <w:r w:rsidRPr="001655C3">
              <w:rPr>
                <w:rFonts w:ascii="Arial" w:hAnsi="Arial" w:cs="Arial"/>
                <w:color w:val="000000"/>
                <w:kern w:val="0"/>
                <w:sz w:val="18"/>
                <w:szCs w:val="18"/>
                <w:lang w:val="ro-RO" w:eastAsia="ro-RO"/>
              </w:rPr>
              <w:t xml:space="preserve"> C2</w:t>
            </w:r>
          </w:p>
        </w:tc>
        <w:tc>
          <w:tcPr>
            <w:tcW w:w="1760" w:type="dxa"/>
            <w:tcBorders>
              <w:top w:val="nil"/>
              <w:left w:val="nil"/>
              <w:bottom w:val="single" w:sz="4" w:space="0" w:color="auto"/>
              <w:right w:val="single" w:sz="4" w:space="0" w:color="auto"/>
            </w:tcBorders>
            <w:vAlign w:val="center"/>
          </w:tcPr>
          <w:p w14:paraId="5C61EB35" w14:textId="2252A715" w:rsidR="00A24227" w:rsidRPr="0038617C" w:rsidRDefault="0091452B" w:rsidP="00C72CA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0,088</w:t>
            </w:r>
          </w:p>
        </w:tc>
        <w:tc>
          <w:tcPr>
            <w:tcW w:w="1800" w:type="dxa"/>
            <w:tcBorders>
              <w:top w:val="nil"/>
              <w:left w:val="nil"/>
              <w:bottom w:val="single" w:sz="4" w:space="0" w:color="auto"/>
              <w:right w:val="single" w:sz="4" w:space="0" w:color="auto"/>
            </w:tcBorders>
            <w:vAlign w:val="center"/>
          </w:tcPr>
          <w:p w14:paraId="33892EBD" w14:textId="1B9F948E" w:rsidR="00A24227" w:rsidRPr="0038617C" w:rsidRDefault="00A24227" w:rsidP="00C72CA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tcPr>
          <w:p w14:paraId="30D2E460" w14:textId="5D6EEA87" w:rsidR="00A24227" w:rsidRPr="0038617C" w:rsidRDefault="00A24227" w:rsidP="00C72CA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258FF6F1" w14:textId="2E3A4062" w:rsidR="00A24227" w:rsidRPr="0038617C" w:rsidRDefault="004B667E" w:rsidP="00C72CA4">
            <w:pPr>
              <w:suppressAutoHyphens w:val="0"/>
              <w:jc w:val="center"/>
              <w:rPr>
                <w:rFonts w:ascii="Arial" w:hAnsi="Arial" w:cs="Arial"/>
                <w:color w:val="000000"/>
                <w:kern w:val="0"/>
                <w:sz w:val="18"/>
                <w:szCs w:val="18"/>
                <w:lang w:val="ro-RO" w:eastAsia="ro-RO"/>
              </w:rPr>
            </w:pPr>
            <w:proofErr w:type="spellStart"/>
            <w:r w:rsidRPr="004B667E">
              <w:rPr>
                <w:rFonts w:ascii="Arial" w:hAnsi="Arial" w:cs="Arial"/>
                <w:color w:val="000000"/>
                <w:kern w:val="0"/>
                <w:sz w:val="18"/>
                <w:szCs w:val="18"/>
                <w:lang w:eastAsia="ro-RO"/>
              </w:rPr>
              <w:t>venituri</w:t>
            </w:r>
            <w:proofErr w:type="spellEnd"/>
            <w:r w:rsidRPr="004B667E">
              <w:rPr>
                <w:rFonts w:ascii="Arial" w:hAnsi="Arial" w:cs="Arial"/>
                <w:color w:val="000000"/>
                <w:kern w:val="0"/>
                <w:sz w:val="18"/>
                <w:szCs w:val="18"/>
                <w:lang w:eastAsia="ro-RO"/>
              </w:rPr>
              <w:t xml:space="preserve"> </w:t>
            </w:r>
            <w:proofErr w:type="spellStart"/>
            <w:r w:rsidRPr="004B667E">
              <w:rPr>
                <w:rFonts w:ascii="Arial" w:hAnsi="Arial" w:cs="Arial"/>
                <w:color w:val="000000"/>
                <w:kern w:val="0"/>
                <w:sz w:val="18"/>
                <w:szCs w:val="18"/>
                <w:lang w:eastAsia="ro-RO"/>
              </w:rPr>
              <w:t>proprii</w:t>
            </w:r>
            <w:proofErr w:type="spellEnd"/>
            <w:r w:rsidRPr="004B667E">
              <w:rPr>
                <w:rFonts w:ascii="Arial" w:hAnsi="Arial" w:cs="Arial"/>
                <w:color w:val="000000"/>
                <w:kern w:val="0"/>
                <w:sz w:val="18"/>
                <w:szCs w:val="18"/>
                <w:lang w:eastAsia="ro-RO"/>
              </w:rPr>
              <w:t>/</w:t>
            </w:r>
            <w:proofErr w:type="spellStart"/>
            <w:r w:rsidRPr="004B667E">
              <w:rPr>
                <w:rFonts w:ascii="Arial" w:hAnsi="Arial" w:cs="Arial"/>
                <w:color w:val="000000"/>
                <w:kern w:val="0"/>
                <w:sz w:val="18"/>
                <w:szCs w:val="18"/>
                <w:lang w:eastAsia="ro-RO"/>
              </w:rPr>
              <w:t>buget</w:t>
            </w:r>
            <w:proofErr w:type="spellEnd"/>
            <w:r w:rsidRPr="004B667E">
              <w:rPr>
                <w:rFonts w:ascii="Arial" w:hAnsi="Arial" w:cs="Arial"/>
                <w:color w:val="000000"/>
                <w:kern w:val="0"/>
                <w:sz w:val="18"/>
                <w:szCs w:val="18"/>
                <w:lang w:eastAsia="ro-RO"/>
              </w:rPr>
              <w:t xml:space="preserve"> de stat/</w:t>
            </w:r>
            <w:proofErr w:type="spellStart"/>
            <w:r w:rsidRPr="004B667E">
              <w:rPr>
                <w:rFonts w:ascii="Arial" w:hAnsi="Arial" w:cs="Arial"/>
                <w:color w:val="000000"/>
                <w:kern w:val="0"/>
                <w:sz w:val="18"/>
                <w:szCs w:val="18"/>
                <w:lang w:eastAsia="ro-RO"/>
              </w:rPr>
              <w:t>fonduri</w:t>
            </w:r>
            <w:proofErr w:type="spellEnd"/>
            <w:r w:rsidRPr="004B667E">
              <w:rPr>
                <w:rFonts w:ascii="Arial" w:hAnsi="Arial" w:cs="Arial"/>
                <w:color w:val="000000"/>
                <w:kern w:val="0"/>
                <w:sz w:val="18"/>
                <w:szCs w:val="18"/>
                <w:lang w:eastAsia="ro-RO"/>
              </w:rPr>
              <w:t xml:space="preserve"> </w:t>
            </w:r>
            <w:proofErr w:type="spellStart"/>
            <w:r w:rsidRPr="004B667E">
              <w:rPr>
                <w:rFonts w:ascii="Arial" w:hAnsi="Arial" w:cs="Arial"/>
                <w:color w:val="000000"/>
                <w:kern w:val="0"/>
                <w:sz w:val="18"/>
                <w:szCs w:val="18"/>
                <w:lang w:eastAsia="ro-RO"/>
              </w:rPr>
              <w:t>europene</w:t>
            </w:r>
            <w:proofErr w:type="spellEnd"/>
            <w:r w:rsidRPr="004B667E">
              <w:rPr>
                <w:rFonts w:ascii="Arial" w:hAnsi="Arial" w:cs="Arial"/>
                <w:color w:val="000000"/>
                <w:kern w:val="0"/>
                <w:sz w:val="18"/>
                <w:szCs w:val="18"/>
                <w:lang w:eastAsia="ro-RO"/>
              </w:rPr>
              <w:t>/</w:t>
            </w:r>
            <w:proofErr w:type="spellStart"/>
            <w:r w:rsidRPr="004B667E">
              <w:rPr>
                <w:rFonts w:ascii="Arial" w:hAnsi="Arial" w:cs="Arial"/>
                <w:color w:val="000000"/>
                <w:kern w:val="0"/>
                <w:sz w:val="18"/>
                <w:szCs w:val="18"/>
                <w:lang w:eastAsia="ro-RO"/>
              </w:rPr>
              <w:t>alte</w:t>
            </w:r>
            <w:proofErr w:type="spellEnd"/>
            <w:r w:rsidRPr="004B667E">
              <w:rPr>
                <w:rFonts w:ascii="Arial" w:hAnsi="Arial" w:cs="Arial"/>
                <w:color w:val="000000"/>
                <w:kern w:val="0"/>
                <w:sz w:val="18"/>
                <w:szCs w:val="18"/>
                <w:lang w:eastAsia="ro-RO"/>
              </w:rPr>
              <w:t xml:space="preserve"> </w:t>
            </w:r>
            <w:proofErr w:type="spellStart"/>
            <w:r w:rsidRPr="004B667E">
              <w:rPr>
                <w:rFonts w:ascii="Arial" w:hAnsi="Arial" w:cs="Arial"/>
                <w:color w:val="000000"/>
                <w:kern w:val="0"/>
                <w:sz w:val="18"/>
                <w:szCs w:val="18"/>
                <w:lang w:eastAsia="ro-RO"/>
              </w:rPr>
              <w:t>surse</w:t>
            </w:r>
            <w:proofErr w:type="spellEnd"/>
          </w:p>
        </w:tc>
      </w:tr>
      <w:tr w:rsidR="00A24227" w:rsidRPr="0038617C" w14:paraId="298C50E0" w14:textId="77777777" w:rsidTr="00CC65BA">
        <w:trPr>
          <w:trHeight w:val="456"/>
        </w:trPr>
        <w:tc>
          <w:tcPr>
            <w:tcW w:w="3200" w:type="dxa"/>
            <w:vMerge/>
            <w:tcBorders>
              <w:left w:val="single" w:sz="4" w:space="0" w:color="auto"/>
              <w:right w:val="single" w:sz="4" w:space="0" w:color="auto"/>
            </w:tcBorders>
            <w:vAlign w:val="center"/>
          </w:tcPr>
          <w:p w14:paraId="34D2F447" w14:textId="77777777" w:rsidR="00A24227" w:rsidRPr="0038617C" w:rsidRDefault="00A24227" w:rsidP="00A24227">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tcPr>
          <w:p w14:paraId="1BF204CA" w14:textId="30567DEB" w:rsidR="00A24227" w:rsidRPr="0038617C" w:rsidRDefault="00A24227" w:rsidP="00A24227">
            <w:pPr>
              <w:suppressAutoHyphens w:val="0"/>
              <w:rPr>
                <w:rFonts w:ascii="Arial" w:hAnsi="Arial" w:cs="Arial"/>
                <w:color w:val="000000"/>
                <w:kern w:val="0"/>
                <w:sz w:val="18"/>
                <w:szCs w:val="18"/>
                <w:lang w:val="ro-RO" w:eastAsia="ro-RO"/>
              </w:rPr>
            </w:pPr>
            <w:r w:rsidRPr="001655C3">
              <w:rPr>
                <w:rFonts w:ascii="Arial" w:hAnsi="Arial" w:cs="Arial"/>
                <w:color w:val="000000"/>
                <w:kern w:val="0"/>
                <w:sz w:val="18"/>
                <w:szCs w:val="18"/>
                <w:lang w:val="ro-RO" w:eastAsia="ro-RO"/>
              </w:rPr>
              <w:t xml:space="preserve">Instalare bariere fonice de la km </w:t>
            </w:r>
            <w:r>
              <w:rPr>
                <w:rFonts w:ascii="Arial" w:hAnsi="Arial" w:cs="Arial"/>
                <w:color w:val="000000"/>
                <w:kern w:val="0"/>
                <w:sz w:val="18"/>
                <w:szCs w:val="18"/>
                <w:lang w:val="ro-RO" w:eastAsia="ro-RO"/>
              </w:rPr>
              <w:t>4+145</w:t>
            </w:r>
            <w:r w:rsidRPr="001655C3">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4+200</w:t>
            </w:r>
            <w:r w:rsidRPr="001655C3">
              <w:rPr>
                <w:rFonts w:ascii="Arial" w:hAnsi="Arial" w:cs="Arial"/>
                <w:color w:val="000000"/>
                <w:kern w:val="0"/>
                <w:sz w:val="18"/>
                <w:szCs w:val="18"/>
                <w:lang w:val="ro-RO" w:eastAsia="ro-RO"/>
              </w:rPr>
              <w:t xml:space="preserve"> C2</w:t>
            </w:r>
          </w:p>
        </w:tc>
        <w:tc>
          <w:tcPr>
            <w:tcW w:w="1760" w:type="dxa"/>
            <w:tcBorders>
              <w:top w:val="nil"/>
              <w:left w:val="nil"/>
              <w:bottom w:val="single" w:sz="4" w:space="0" w:color="auto"/>
              <w:right w:val="single" w:sz="4" w:space="0" w:color="auto"/>
            </w:tcBorders>
            <w:vAlign w:val="center"/>
          </w:tcPr>
          <w:p w14:paraId="2EAE6751" w14:textId="57D8B07D" w:rsidR="00A24227" w:rsidRPr="0038617C" w:rsidRDefault="0091452B" w:rsidP="00A242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0,197</w:t>
            </w:r>
          </w:p>
        </w:tc>
        <w:tc>
          <w:tcPr>
            <w:tcW w:w="1800" w:type="dxa"/>
            <w:tcBorders>
              <w:top w:val="nil"/>
              <w:left w:val="nil"/>
              <w:bottom w:val="single" w:sz="4" w:space="0" w:color="auto"/>
              <w:right w:val="single" w:sz="4" w:space="0" w:color="auto"/>
            </w:tcBorders>
            <w:vAlign w:val="center"/>
          </w:tcPr>
          <w:p w14:paraId="73BE4F29" w14:textId="5412C1E8" w:rsidR="00A24227" w:rsidRPr="0038617C" w:rsidRDefault="00A24227" w:rsidP="00A242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tcPr>
          <w:p w14:paraId="66EFD5B2" w14:textId="032816BC" w:rsidR="00A24227" w:rsidRPr="0038617C" w:rsidRDefault="00A24227" w:rsidP="00A242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19E60CF8" w14:textId="0EA2E70F" w:rsidR="00A24227" w:rsidRPr="0038617C" w:rsidRDefault="004B667E" w:rsidP="00A24227">
            <w:pPr>
              <w:suppressAutoHyphens w:val="0"/>
              <w:jc w:val="center"/>
              <w:rPr>
                <w:rFonts w:ascii="Arial" w:hAnsi="Arial" w:cs="Arial"/>
                <w:color w:val="000000"/>
                <w:kern w:val="0"/>
                <w:sz w:val="18"/>
                <w:szCs w:val="18"/>
                <w:lang w:val="ro-RO" w:eastAsia="ro-RO"/>
              </w:rPr>
            </w:pPr>
            <w:proofErr w:type="spellStart"/>
            <w:r w:rsidRPr="004B667E">
              <w:rPr>
                <w:rFonts w:ascii="Arial" w:hAnsi="Arial" w:cs="Arial"/>
                <w:color w:val="000000"/>
                <w:kern w:val="0"/>
                <w:sz w:val="18"/>
                <w:szCs w:val="18"/>
                <w:lang w:eastAsia="ro-RO"/>
              </w:rPr>
              <w:t>venituri</w:t>
            </w:r>
            <w:proofErr w:type="spellEnd"/>
            <w:r w:rsidRPr="004B667E">
              <w:rPr>
                <w:rFonts w:ascii="Arial" w:hAnsi="Arial" w:cs="Arial"/>
                <w:color w:val="000000"/>
                <w:kern w:val="0"/>
                <w:sz w:val="18"/>
                <w:szCs w:val="18"/>
                <w:lang w:eastAsia="ro-RO"/>
              </w:rPr>
              <w:t xml:space="preserve"> </w:t>
            </w:r>
            <w:proofErr w:type="spellStart"/>
            <w:r w:rsidRPr="004B667E">
              <w:rPr>
                <w:rFonts w:ascii="Arial" w:hAnsi="Arial" w:cs="Arial"/>
                <w:color w:val="000000"/>
                <w:kern w:val="0"/>
                <w:sz w:val="18"/>
                <w:szCs w:val="18"/>
                <w:lang w:eastAsia="ro-RO"/>
              </w:rPr>
              <w:t>proprii</w:t>
            </w:r>
            <w:proofErr w:type="spellEnd"/>
            <w:r w:rsidRPr="004B667E">
              <w:rPr>
                <w:rFonts w:ascii="Arial" w:hAnsi="Arial" w:cs="Arial"/>
                <w:color w:val="000000"/>
                <w:kern w:val="0"/>
                <w:sz w:val="18"/>
                <w:szCs w:val="18"/>
                <w:lang w:eastAsia="ro-RO"/>
              </w:rPr>
              <w:t>/</w:t>
            </w:r>
            <w:proofErr w:type="spellStart"/>
            <w:r w:rsidRPr="004B667E">
              <w:rPr>
                <w:rFonts w:ascii="Arial" w:hAnsi="Arial" w:cs="Arial"/>
                <w:color w:val="000000"/>
                <w:kern w:val="0"/>
                <w:sz w:val="18"/>
                <w:szCs w:val="18"/>
                <w:lang w:eastAsia="ro-RO"/>
              </w:rPr>
              <w:t>buget</w:t>
            </w:r>
            <w:proofErr w:type="spellEnd"/>
            <w:r w:rsidRPr="004B667E">
              <w:rPr>
                <w:rFonts w:ascii="Arial" w:hAnsi="Arial" w:cs="Arial"/>
                <w:color w:val="000000"/>
                <w:kern w:val="0"/>
                <w:sz w:val="18"/>
                <w:szCs w:val="18"/>
                <w:lang w:eastAsia="ro-RO"/>
              </w:rPr>
              <w:t xml:space="preserve"> de stat/</w:t>
            </w:r>
            <w:proofErr w:type="spellStart"/>
            <w:r w:rsidRPr="004B667E">
              <w:rPr>
                <w:rFonts w:ascii="Arial" w:hAnsi="Arial" w:cs="Arial"/>
                <w:color w:val="000000"/>
                <w:kern w:val="0"/>
                <w:sz w:val="18"/>
                <w:szCs w:val="18"/>
                <w:lang w:eastAsia="ro-RO"/>
              </w:rPr>
              <w:t>fonduri</w:t>
            </w:r>
            <w:proofErr w:type="spellEnd"/>
            <w:r w:rsidRPr="004B667E">
              <w:rPr>
                <w:rFonts w:ascii="Arial" w:hAnsi="Arial" w:cs="Arial"/>
                <w:color w:val="000000"/>
                <w:kern w:val="0"/>
                <w:sz w:val="18"/>
                <w:szCs w:val="18"/>
                <w:lang w:eastAsia="ro-RO"/>
              </w:rPr>
              <w:t xml:space="preserve"> </w:t>
            </w:r>
            <w:proofErr w:type="spellStart"/>
            <w:r w:rsidRPr="004B667E">
              <w:rPr>
                <w:rFonts w:ascii="Arial" w:hAnsi="Arial" w:cs="Arial"/>
                <w:color w:val="000000"/>
                <w:kern w:val="0"/>
                <w:sz w:val="18"/>
                <w:szCs w:val="18"/>
                <w:lang w:eastAsia="ro-RO"/>
              </w:rPr>
              <w:t>europene</w:t>
            </w:r>
            <w:proofErr w:type="spellEnd"/>
            <w:r w:rsidRPr="004B667E">
              <w:rPr>
                <w:rFonts w:ascii="Arial" w:hAnsi="Arial" w:cs="Arial"/>
                <w:color w:val="000000"/>
                <w:kern w:val="0"/>
                <w:sz w:val="18"/>
                <w:szCs w:val="18"/>
                <w:lang w:eastAsia="ro-RO"/>
              </w:rPr>
              <w:t>/</w:t>
            </w:r>
            <w:proofErr w:type="spellStart"/>
            <w:r w:rsidRPr="004B667E">
              <w:rPr>
                <w:rFonts w:ascii="Arial" w:hAnsi="Arial" w:cs="Arial"/>
                <w:color w:val="000000"/>
                <w:kern w:val="0"/>
                <w:sz w:val="18"/>
                <w:szCs w:val="18"/>
                <w:lang w:eastAsia="ro-RO"/>
              </w:rPr>
              <w:t>alte</w:t>
            </w:r>
            <w:proofErr w:type="spellEnd"/>
            <w:r w:rsidRPr="004B667E">
              <w:rPr>
                <w:rFonts w:ascii="Arial" w:hAnsi="Arial" w:cs="Arial"/>
                <w:color w:val="000000"/>
                <w:kern w:val="0"/>
                <w:sz w:val="18"/>
                <w:szCs w:val="18"/>
                <w:lang w:eastAsia="ro-RO"/>
              </w:rPr>
              <w:t xml:space="preserve"> </w:t>
            </w:r>
            <w:proofErr w:type="spellStart"/>
            <w:r w:rsidRPr="004B667E">
              <w:rPr>
                <w:rFonts w:ascii="Arial" w:hAnsi="Arial" w:cs="Arial"/>
                <w:color w:val="000000"/>
                <w:kern w:val="0"/>
                <w:sz w:val="18"/>
                <w:szCs w:val="18"/>
                <w:lang w:eastAsia="ro-RO"/>
              </w:rPr>
              <w:t>surse</w:t>
            </w:r>
            <w:proofErr w:type="spellEnd"/>
          </w:p>
        </w:tc>
      </w:tr>
      <w:tr w:rsidR="00A24227" w:rsidRPr="0038617C" w14:paraId="16499351" w14:textId="77777777" w:rsidTr="00CC65BA">
        <w:trPr>
          <w:trHeight w:val="456"/>
        </w:trPr>
        <w:tc>
          <w:tcPr>
            <w:tcW w:w="3200" w:type="dxa"/>
            <w:vMerge/>
            <w:tcBorders>
              <w:left w:val="single" w:sz="4" w:space="0" w:color="auto"/>
              <w:right w:val="single" w:sz="4" w:space="0" w:color="auto"/>
            </w:tcBorders>
            <w:vAlign w:val="center"/>
          </w:tcPr>
          <w:p w14:paraId="0E185F65" w14:textId="77777777" w:rsidR="00A24227" w:rsidRPr="0038617C" w:rsidRDefault="00A24227" w:rsidP="00A24227">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tcPr>
          <w:p w14:paraId="58104D8D" w14:textId="5A1DD6F0" w:rsidR="00A24227" w:rsidRPr="0038617C" w:rsidRDefault="00A24227" w:rsidP="00A24227">
            <w:pPr>
              <w:suppressAutoHyphens w:val="0"/>
              <w:rPr>
                <w:rFonts w:ascii="Arial" w:hAnsi="Arial" w:cs="Arial"/>
                <w:color w:val="000000"/>
                <w:kern w:val="0"/>
                <w:sz w:val="18"/>
                <w:szCs w:val="18"/>
                <w:lang w:val="ro-RO" w:eastAsia="ro-RO"/>
              </w:rPr>
            </w:pPr>
            <w:r w:rsidRPr="001655C3">
              <w:rPr>
                <w:rFonts w:ascii="Arial" w:hAnsi="Arial" w:cs="Arial"/>
                <w:color w:val="000000"/>
                <w:kern w:val="0"/>
                <w:sz w:val="18"/>
                <w:szCs w:val="18"/>
                <w:lang w:val="ro-RO" w:eastAsia="ro-RO"/>
              </w:rPr>
              <w:t xml:space="preserve">Instalare bariere fonice de la km </w:t>
            </w:r>
            <w:r>
              <w:rPr>
                <w:rFonts w:ascii="Arial" w:hAnsi="Arial" w:cs="Arial"/>
                <w:color w:val="000000"/>
                <w:kern w:val="0"/>
                <w:sz w:val="18"/>
                <w:szCs w:val="18"/>
                <w:lang w:val="ro-RO" w:eastAsia="ro-RO"/>
              </w:rPr>
              <w:t>4+210</w:t>
            </w:r>
            <w:r w:rsidRPr="001655C3">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4+265</w:t>
            </w:r>
            <w:r w:rsidRPr="001655C3">
              <w:rPr>
                <w:rFonts w:ascii="Arial" w:hAnsi="Arial" w:cs="Arial"/>
                <w:color w:val="000000"/>
                <w:kern w:val="0"/>
                <w:sz w:val="18"/>
                <w:szCs w:val="18"/>
                <w:lang w:val="ro-RO" w:eastAsia="ro-RO"/>
              </w:rPr>
              <w:t xml:space="preserve"> C2</w:t>
            </w:r>
          </w:p>
        </w:tc>
        <w:tc>
          <w:tcPr>
            <w:tcW w:w="1760" w:type="dxa"/>
            <w:tcBorders>
              <w:top w:val="nil"/>
              <w:left w:val="nil"/>
              <w:bottom w:val="single" w:sz="4" w:space="0" w:color="auto"/>
              <w:right w:val="single" w:sz="4" w:space="0" w:color="auto"/>
            </w:tcBorders>
            <w:vAlign w:val="center"/>
          </w:tcPr>
          <w:p w14:paraId="047C0C58" w14:textId="1AA283B7" w:rsidR="00A24227" w:rsidRPr="0038617C" w:rsidRDefault="0091452B" w:rsidP="00A242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0,206</w:t>
            </w:r>
          </w:p>
        </w:tc>
        <w:tc>
          <w:tcPr>
            <w:tcW w:w="1800" w:type="dxa"/>
            <w:tcBorders>
              <w:top w:val="nil"/>
              <w:left w:val="nil"/>
              <w:bottom w:val="single" w:sz="4" w:space="0" w:color="auto"/>
              <w:right w:val="single" w:sz="4" w:space="0" w:color="auto"/>
            </w:tcBorders>
            <w:vAlign w:val="center"/>
          </w:tcPr>
          <w:p w14:paraId="25F23196" w14:textId="6EA5D591" w:rsidR="00A24227" w:rsidRPr="0038617C" w:rsidRDefault="00A24227" w:rsidP="00A242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tcPr>
          <w:p w14:paraId="57650203" w14:textId="33FCEE08" w:rsidR="00A24227" w:rsidRPr="0038617C" w:rsidRDefault="00A24227" w:rsidP="00A242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590B019C" w14:textId="2A96643D" w:rsidR="00A24227" w:rsidRPr="0038617C" w:rsidRDefault="004B667E" w:rsidP="00A24227">
            <w:pPr>
              <w:suppressAutoHyphens w:val="0"/>
              <w:jc w:val="center"/>
              <w:rPr>
                <w:rFonts w:ascii="Arial" w:hAnsi="Arial" w:cs="Arial"/>
                <w:color w:val="000000"/>
                <w:kern w:val="0"/>
                <w:sz w:val="18"/>
                <w:szCs w:val="18"/>
                <w:lang w:val="ro-RO" w:eastAsia="ro-RO"/>
              </w:rPr>
            </w:pPr>
            <w:proofErr w:type="spellStart"/>
            <w:r w:rsidRPr="004B667E">
              <w:rPr>
                <w:rFonts w:ascii="Arial" w:hAnsi="Arial" w:cs="Arial"/>
                <w:color w:val="000000"/>
                <w:kern w:val="0"/>
                <w:sz w:val="18"/>
                <w:szCs w:val="18"/>
                <w:lang w:eastAsia="ro-RO"/>
              </w:rPr>
              <w:t>venituri</w:t>
            </w:r>
            <w:proofErr w:type="spellEnd"/>
            <w:r w:rsidRPr="004B667E">
              <w:rPr>
                <w:rFonts w:ascii="Arial" w:hAnsi="Arial" w:cs="Arial"/>
                <w:color w:val="000000"/>
                <w:kern w:val="0"/>
                <w:sz w:val="18"/>
                <w:szCs w:val="18"/>
                <w:lang w:eastAsia="ro-RO"/>
              </w:rPr>
              <w:t xml:space="preserve"> </w:t>
            </w:r>
            <w:proofErr w:type="spellStart"/>
            <w:r w:rsidRPr="004B667E">
              <w:rPr>
                <w:rFonts w:ascii="Arial" w:hAnsi="Arial" w:cs="Arial"/>
                <w:color w:val="000000"/>
                <w:kern w:val="0"/>
                <w:sz w:val="18"/>
                <w:szCs w:val="18"/>
                <w:lang w:eastAsia="ro-RO"/>
              </w:rPr>
              <w:t>proprii</w:t>
            </w:r>
            <w:proofErr w:type="spellEnd"/>
            <w:r w:rsidRPr="004B667E">
              <w:rPr>
                <w:rFonts w:ascii="Arial" w:hAnsi="Arial" w:cs="Arial"/>
                <w:color w:val="000000"/>
                <w:kern w:val="0"/>
                <w:sz w:val="18"/>
                <w:szCs w:val="18"/>
                <w:lang w:eastAsia="ro-RO"/>
              </w:rPr>
              <w:t>/</w:t>
            </w:r>
            <w:proofErr w:type="spellStart"/>
            <w:r w:rsidRPr="004B667E">
              <w:rPr>
                <w:rFonts w:ascii="Arial" w:hAnsi="Arial" w:cs="Arial"/>
                <w:color w:val="000000"/>
                <w:kern w:val="0"/>
                <w:sz w:val="18"/>
                <w:szCs w:val="18"/>
                <w:lang w:eastAsia="ro-RO"/>
              </w:rPr>
              <w:t>buget</w:t>
            </w:r>
            <w:proofErr w:type="spellEnd"/>
            <w:r w:rsidRPr="004B667E">
              <w:rPr>
                <w:rFonts w:ascii="Arial" w:hAnsi="Arial" w:cs="Arial"/>
                <w:color w:val="000000"/>
                <w:kern w:val="0"/>
                <w:sz w:val="18"/>
                <w:szCs w:val="18"/>
                <w:lang w:eastAsia="ro-RO"/>
              </w:rPr>
              <w:t xml:space="preserve"> de stat/</w:t>
            </w:r>
            <w:proofErr w:type="spellStart"/>
            <w:r w:rsidRPr="004B667E">
              <w:rPr>
                <w:rFonts w:ascii="Arial" w:hAnsi="Arial" w:cs="Arial"/>
                <w:color w:val="000000"/>
                <w:kern w:val="0"/>
                <w:sz w:val="18"/>
                <w:szCs w:val="18"/>
                <w:lang w:eastAsia="ro-RO"/>
              </w:rPr>
              <w:t>fonduri</w:t>
            </w:r>
            <w:proofErr w:type="spellEnd"/>
            <w:r w:rsidRPr="004B667E">
              <w:rPr>
                <w:rFonts w:ascii="Arial" w:hAnsi="Arial" w:cs="Arial"/>
                <w:color w:val="000000"/>
                <w:kern w:val="0"/>
                <w:sz w:val="18"/>
                <w:szCs w:val="18"/>
                <w:lang w:eastAsia="ro-RO"/>
              </w:rPr>
              <w:t xml:space="preserve"> </w:t>
            </w:r>
            <w:proofErr w:type="spellStart"/>
            <w:r w:rsidRPr="004B667E">
              <w:rPr>
                <w:rFonts w:ascii="Arial" w:hAnsi="Arial" w:cs="Arial"/>
                <w:color w:val="000000"/>
                <w:kern w:val="0"/>
                <w:sz w:val="18"/>
                <w:szCs w:val="18"/>
                <w:lang w:eastAsia="ro-RO"/>
              </w:rPr>
              <w:t>europene</w:t>
            </w:r>
            <w:proofErr w:type="spellEnd"/>
            <w:r w:rsidRPr="004B667E">
              <w:rPr>
                <w:rFonts w:ascii="Arial" w:hAnsi="Arial" w:cs="Arial"/>
                <w:color w:val="000000"/>
                <w:kern w:val="0"/>
                <w:sz w:val="18"/>
                <w:szCs w:val="18"/>
                <w:lang w:eastAsia="ro-RO"/>
              </w:rPr>
              <w:t>/</w:t>
            </w:r>
            <w:proofErr w:type="spellStart"/>
            <w:r w:rsidRPr="004B667E">
              <w:rPr>
                <w:rFonts w:ascii="Arial" w:hAnsi="Arial" w:cs="Arial"/>
                <w:color w:val="000000"/>
                <w:kern w:val="0"/>
                <w:sz w:val="18"/>
                <w:szCs w:val="18"/>
                <w:lang w:eastAsia="ro-RO"/>
              </w:rPr>
              <w:t>alte</w:t>
            </w:r>
            <w:proofErr w:type="spellEnd"/>
            <w:r w:rsidRPr="004B667E">
              <w:rPr>
                <w:rFonts w:ascii="Arial" w:hAnsi="Arial" w:cs="Arial"/>
                <w:color w:val="000000"/>
                <w:kern w:val="0"/>
                <w:sz w:val="18"/>
                <w:szCs w:val="18"/>
                <w:lang w:eastAsia="ro-RO"/>
              </w:rPr>
              <w:t xml:space="preserve"> </w:t>
            </w:r>
            <w:proofErr w:type="spellStart"/>
            <w:r w:rsidRPr="004B667E">
              <w:rPr>
                <w:rFonts w:ascii="Arial" w:hAnsi="Arial" w:cs="Arial"/>
                <w:color w:val="000000"/>
                <w:kern w:val="0"/>
                <w:sz w:val="18"/>
                <w:szCs w:val="18"/>
                <w:lang w:eastAsia="ro-RO"/>
              </w:rPr>
              <w:t>surse</w:t>
            </w:r>
            <w:proofErr w:type="spellEnd"/>
          </w:p>
        </w:tc>
      </w:tr>
      <w:tr w:rsidR="00A24227" w:rsidRPr="0038617C" w14:paraId="4D051D4A" w14:textId="77777777" w:rsidTr="00CC65BA">
        <w:trPr>
          <w:trHeight w:val="456"/>
        </w:trPr>
        <w:tc>
          <w:tcPr>
            <w:tcW w:w="3200" w:type="dxa"/>
            <w:vMerge/>
            <w:tcBorders>
              <w:left w:val="single" w:sz="4" w:space="0" w:color="auto"/>
              <w:right w:val="single" w:sz="4" w:space="0" w:color="auto"/>
            </w:tcBorders>
            <w:vAlign w:val="center"/>
          </w:tcPr>
          <w:p w14:paraId="296649CD" w14:textId="77777777" w:rsidR="00A24227" w:rsidRPr="0038617C" w:rsidRDefault="00A24227" w:rsidP="00A24227">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tcPr>
          <w:p w14:paraId="542A063A" w14:textId="34036C73" w:rsidR="00A24227" w:rsidRPr="001655C3" w:rsidRDefault="00A24227" w:rsidP="00A24227">
            <w:pPr>
              <w:suppressAutoHyphens w:val="0"/>
              <w:rPr>
                <w:rFonts w:ascii="Arial" w:hAnsi="Arial" w:cs="Arial"/>
                <w:color w:val="000000"/>
                <w:kern w:val="0"/>
                <w:sz w:val="18"/>
                <w:szCs w:val="18"/>
                <w:lang w:val="ro-RO" w:eastAsia="ro-RO"/>
              </w:rPr>
            </w:pPr>
            <w:r w:rsidRPr="001655C3">
              <w:rPr>
                <w:rFonts w:ascii="Arial" w:hAnsi="Arial" w:cs="Arial"/>
                <w:color w:val="000000"/>
                <w:kern w:val="0"/>
                <w:sz w:val="18"/>
                <w:szCs w:val="18"/>
                <w:lang w:val="ro-RO" w:eastAsia="ro-RO"/>
              </w:rPr>
              <w:t xml:space="preserve">Instalare bariere fonice de la km </w:t>
            </w:r>
            <w:r>
              <w:rPr>
                <w:rFonts w:ascii="Arial" w:hAnsi="Arial" w:cs="Arial"/>
                <w:color w:val="000000"/>
                <w:kern w:val="0"/>
                <w:sz w:val="18"/>
                <w:szCs w:val="18"/>
                <w:lang w:val="ro-RO" w:eastAsia="ro-RO"/>
              </w:rPr>
              <w:t>4+275</w:t>
            </w:r>
            <w:r w:rsidRPr="001655C3">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4+335</w:t>
            </w:r>
            <w:r w:rsidRPr="001655C3">
              <w:rPr>
                <w:rFonts w:ascii="Arial" w:hAnsi="Arial" w:cs="Arial"/>
                <w:color w:val="000000"/>
                <w:kern w:val="0"/>
                <w:sz w:val="18"/>
                <w:szCs w:val="18"/>
                <w:lang w:val="ro-RO" w:eastAsia="ro-RO"/>
              </w:rPr>
              <w:t xml:space="preserve"> C2</w:t>
            </w:r>
          </w:p>
        </w:tc>
        <w:tc>
          <w:tcPr>
            <w:tcW w:w="1760" w:type="dxa"/>
            <w:tcBorders>
              <w:top w:val="nil"/>
              <w:left w:val="nil"/>
              <w:bottom w:val="single" w:sz="4" w:space="0" w:color="auto"/>
              <w:right w:val="single" w:sz="4" w:space="0" w:color="auto"/>
            </w:tcBorders>
            <w:vAlign w:val="center"/>
          </w:tcPr>
          <w:p w14:paraId="6B3DC738" w14:textId="3EE81C8E" w:rsidR="00A24227" w:rsidRPr="0038617C" w:rsidRDefault="0091452B" w:rsidP="00A242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0,225</w:t>
            </w:r>
          </w:p>
        </w:tc>
        <w:tc>
          <w:tcPr>
            <w:tcW w:w="1800" w:type="dxa"/>
            <w:tcBorders>
              <w:top w:val="nil"/>
              <w:left w:val="nil"/>
              <w:bottom w:val="single" w:sz="4" w:space="0" w:color="auto"/>
              <w:right w:val="single" w:sz="4" w:space="0" w:color="auto"/>
            </w:tcBorders>
            <w:vAlign w:val="center"/>
          </w:tcPr>
          <w:p w14:paraId="3C109B9E" w14:textId="6AFF1847" w:rsidR="00A24227" w:rsidRPr="0038617C" w:rsidRDefault="00A24227" w:rsidP="00A242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tcPr>
          <w:p w14:paraId="642EC201" w14:textId="08634BA0" w:rsidR="00A24227" w:rsidRPr="0038617C" w:rsidRDefault="00A24227" w:rsidP="00A242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70D596BF" w14:textId="04901FC3" w:rsidR="00A24227" w:rsidRPr="0038617C" w:rsidRDefault="004B667E" w:rsidP="00A24227">
            <w:pPr>
              <w:suppressAutoHyphens w:val="0"/>
              <w:jc w:val="center"/>
              <w:rPr>
                <w:rFonts w:ascii="Arial" w:hAnsi="Arial" w:cs="Arial"/>
                <w:color w:val="000000"/>
                <w:kern w:val="0"/>
                <w:sz w:val="18"/>
                <w:szCs w:val="18"/>
                <w:lang w:val="ro-RO" w:eastAsia="ro-RO"/>
              </w:rPr>
            </w:pPr>
            <w:proofErr w:type="spellStart"/>
            <w:r w:rsidRPr="004B667E">
              <w:rPr>
                <w:rFonts w:ascii="Arial" w:hAnsi="Arial" w:cs="Arial"/>
                <w:color w:val="000000"/>
                <w:kern w:val="0"/>
                <w:sz w:val="18"/>
                <w:szCs w:val="18"/>
                <w:lang w:eastAsia="ro-RO"/>
              </w:rPr>
              <w:t>venituri</w:t>
            </w:r>
            <w:proofErr w:type="spellEnd"/>
            <w:r w:rsidRPr="004B667E">
              <w:rPr>
                <w:rFonts w:ascii="Arial" w:hAnsi="Arial" w:cs="Arial"/>
                <w:color w:val="000000"/>
                <w:kern w:val="0"/>
                <w:sz w:val="18"/>
                <w:szCs w:val="18"/>
                <w:lang w:eastAsia="ro-RO"/>
              </w:rPr>
              <w:t xml:space="preserve"> </w:t>
            </w:r>
            <w:proofErr w:type="spellStart"/>
            <w:r w:rsidRPr="004B667E">
              <w:rPr>
                <w:rFonts w:ascii="Arial" w:hAnsi="Arial" w:cs="Arial"/>
                <w:color w:val="000000"/>
                <w:kern w:val="0"/>
                <w:sz w:val="18"/>
                <w:szCs w:val="18"/>
                <w:lang w:eastAsia="ro-RO"/>
              </w:rPr>
              <w:t>proprii</w:t>
            </w:r>
            <w:proofErr w:type="spellEnd"/>
            <w:r w:rsidRPr="004B667E">
              <w:rPr>
                <w:rFonts w:ascii="Arial" w:hAnsi="Arial" w:cs="Arial"/>
                <w:color w:val="000000"/>
                <w:kern w:val="0"/>
                <w:sz w:val="18"/>
                <w:szCs w:val="18"/>
                <w:lang w:eastAsia="ro-RO"/>
              </w:rPr>
              <w:t>/</w:t>
            </w:r>
            <w:proofErr w:type="spellStart"/>
            <w:r w:rsidRPr="004B667E">
              <w:rPr>
                <w:rFonts w:ascii="Arial" w:hAnsi="Arial" w:cs="Arial"/>
                <w:color w:val="000000"/>
                <w:kern w:val="0"/>
                <w:sz w:val="18"/>
                <w:szCs w:val="18"/>
                <w:lang w:eastAsia="ro-RO"/>
              </w:rPr>
              <w:t>buget</w:t>
            </w:r>
            <w:proofErr w:type="spellEnd"/>
            <w:r w:rsidRPr="004B667E">
              <w:rPr>
                <w:rFonts w:ascii="Arial" w:hAnsi="Arial" w:cs="Arial"/>
                <w:color w:val="000000"/>
                <w:kern w:val="0"/>
                <w:sz w:val="18"/>
                <w:szCs w:val="18"/>
                <w:lang w:eastAsia="ro-RO"/>
              </w:rPr>
              <w:t xml:space="preserve"> de stat/</w:t>
            </w:r>
            <w:proofErr w:type="spellStart"/>
            <w:r w:rsidRPr="004B667E">
              <w:rPr>
                <w:rFonts w:ascii="Arial" w:hAnsi="Arial" w:cs="Arial"/>
                <w:color w:val="000000"/>
                <w:kern w:val="0"/>
                <w:sz w:val="18"/>
                <w:szCs w:val="18"/>
                <w:lang w:eastAsia="ro-RO"/>
              </w:rPr>
              <w:t>fonduri</w:t>
            </w:r>
            <w:proofErr w:type="spellEnd"/>
            <w:r w:rsidRPr="004B667E">
              <w:rPr>
                <w:rFonts w:ascii="Arial" w:hAnsi="Arial" w:cs="Arial"/>
                <w:color w:val="000000"/>
                <w:kern w:val="0"/>
                <w:sz w:val="18"/>
                <w:szCs w:val="18"/>
                <w:lang w:eastAsia="ro-RO"/>
              </w:rPr>
              <w:t xml:space="preserve"> </w:t>
            </w:r>
            <w:proofErr w:type="spellStart"/>
            <w:r w:rsidRPr="004B667E">
              <w:rPr>
                <w:rFonts w:ascii="Arial" w:hAnsi="Arial" w:cs="Arial"/>
                <w:color w:val="000000"/>
                <w:kern w:val="0"/>
                <w:sz w:val="18"/>
                <w:szCs w:val="18"/>
                <w:lang w:eastAsia="ro-RO"/>
              </w:rPr>
              <w:t>europene</w:t>
            </w:r>
            <w:proofErr w:type="spellEnd"/>
            <w:r w:rsidRPr="004B667E">
              <w:rPr>
                <w:rFonts w:ascii="Arial" w:hAnsi="Arial" w:cs="Arial"/>
                <w:color w:val="000000"/>
                <w:kern w:val="0"/>
                <w:sz w:val="18"/>
                <w:szCs w:val="18"/>
                <w:lang w:eastAsia="ro-RO"/>
              </w:rPr>
              <w:t>/</w:t>
            </w:r>
            <w:proofErr w:type="spellStart"/>
            <w:r w:rsidRPr="004B667E">
              <w:rPr>
                <w:rFonts w:ascii="Arial" w:hAnsi="Arial" w:cs="Arial"/>
                <w:color w:val="000000"/>
                <w:kern w:val="0"/>
                <w:sz w:val="18"/>
                <w:szCs w:val="18"/>
                <w:lang w:eastAsia="ro-RO"/>
              </w:rPr>
              <w:t>alte</w:t>
            </w:r>
            <w:proofErr w:type="spellEnd"/>
            <w:r w:rsidRPr="004B667E">
              <w:rPr>
                <w:rFonts w:ascii="Arial" w:hAnsi="Arial" w:cs="Arial"/>
                <w:color w:val="000000"/>
                <w:kern w:val="0"/>
                <w:sz w:val="18"/>
                <w:szCs w:val="18"/>
                <w:lang w:eastAsia="ro-RO"/>
              </w:rPr>
              <w:t xml:space="preserve"> </w:t>
            </w:r>
            <w:proofErr w:type="spellStart"/>
            <w:r w:rsidRPr="004B667E">
              <w:rPr>
                <w:rFonts w:ascii="Arial" w:hAnsi="Arial" w:cs="Arial"/>
                <w:color w:val="000000"/>
                <w:kern w:val="0"/>
                <w:sz w:val="18"/>
                <w:szCs w:val="18"/>
                <w:lang w:eastAsia="ro-RO"/>
              </w:rPr>
              <w:t>surse</w:t>
            </w:r>
            <w:proofErr w:type="spellEnd"/>
          </w:p>
        </w:tc>
      </w:tr>
      <w:tr w:rsidR="00A24227" w:rsidRPr="0038617C" w14:paraId="591365C7" w14:textId="77777777" w:rsidTr="00CC65BA">
        <w:trPr>
          <w:trHeight w:val="228"/>
        </w:trPr>
        <w:tc>
          <w:tcPr>
            <w:tcW w:w="3200" w:type="dxa"/>
            <w:vMerge/>
            <w:tcBorders>
              <w:left w:val="single" w:sz="4" w:space="0" w:color="auto"/>
              <w:bottom w:val="single" w:sz="4" w:space="0" w:color="auto"/>
              <w:right w:val="single" w:sz="4" w:space="0" w:color="auto"/>
            </w:tcBorders>
            <w:vAlign w:val="center"/>
            <w:hideMark/>
          </w:tcPr>
          <w:p w14:paraId="6689E8AC" w14:textId="77777777" w:rsidR="00A24227" w:rsidRPr="0038617C" w:rsidRDefault="00A24227" w:rsidP="00A24227">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hideMark/>
          </w:tcPr>
          <w:p w14:paraId="53AFFECD" w14:textId="275CE6CD" w:rsidR="00A24227" w:rsidRPr="00821D06" w:rsidRDefault="00A24227" w:rsidP="00A24227">
            <w:pPr>
              <w:suppressAutoHyphens w:val="0"/>
              <w:rPr>
                <w:rFonts w:ascii="Arial" w:hAnsi="Arial" w:cs="Arial"/>
                <w:color w:val="000000"/>
                <w:kern w:val="0"/>
                <w:sz w:val="18"/>
                <w:szCs w:val="18"/>
                <w:lang w:val="ro-RO" w:eastAsia="ro-RO"/>
              </w:rPr>
            </w:pPr>
            <w:r w:rsidRPr="00821D06">
              <w:rPr>
                <w:rFonts w:ascii="Arial" w:hAnsi="Arial" w:cs="Arial"/>
                <w:color w:val="000000"/>
                <w:kern w:val="0"/>
                <w:sz w:val="18"/>
                <w:szCs w:val="18"/>
                <w:lang w:val="ro-RO" w:eastAsia="ro-RO"/>
              </w:rPr>
              <w:t>Instalare bariere fonice de la km 5+</w:t>
            </w:r>
            <w:r>
              <w:rPr>
                <w:rFonts w:ascii="Arial" w:hAnsi="Arial" w:cs="Arial"/>
                <w:color w:val="000000"/>
                <w:kern w:val="0"/>
                <w:sz w:val="18"/>
                <w:szCs w:val="18"/>
                <w:lang w:val="ro-RO" w:eastAsia="ro-RO"/>
              </w:rPr>
              <w:t>615</w:t>
            </w:r>
            <w:r w:rsidRPr="00821D06">
              <w:rPr>
                <w:rFonts w:ascii="Arial" w:hAnsi="Arial" w:cs="Arial"/>
                <w:color w:val="000000"/>
                <w:kern w:val="0"/>
                <w:sz w:val="18"/>
                <w:szCs w:val="18"/>
                <w:lang w:val="ro-RO" w:eastAsia="ro-RO"/>
              </w:rPr>
              <w:t xml:space="preserve"> până la km 5+870 C2</w:t>
            </w:r>
          </w:p>
        </w:tc>
        <w:tc>
          <w:tcPr>
            <w:tcW w:w="1760" w:type="dxa"/>
            <w:tcBorders>
              <w:top w:val="nil"/>
              <w:left w:val="nil"/>
              <w:bottom w:val="single" w:sz="4" w:space="0" w:color="auto"/>
              <w:right w:val="single" w:sz="4" w:space="0" w:color="auto"/>
            </w:tcBorders>
            <w:vAlign w:val="center"/>
            <w:hideMark/>
          </w:tcPr>
          <w:p w14:paraId="21CEE307" w14:textId="0C0EAD75" w:rsidR="00A24227" w:rsidRPr="0038617C" w:rsidRDefault="00A24227" w:rsidP="00A242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sidR="0091452B">
              <w:rPr>
                <w:rFonts w:ascii="Arial" w:hAnsi="Arial" w:cs="Arial"/>
                <w:color w:val="000000"/>
                <w:kern w:val="0"/>
                <w:sz w:val="18"/>
                <w:szCs w:val="18"/>
                <w:lang w:val="ro-RO" w:eastAsia="ro-RO"/>
              </w:rPr>
              <w:t>0,938</w:t>
            </w:r>
          </w:p>
        </w:tc>
        <w:tc>
          <w:tcPr>
            <w:tcW w:w="1800" w:type="dxa"/>
            <w:tcBorders>
              <w:top w:val="nil"/>
              <w:left w:val="nil"/>
              <w:bottom w:val="single" w:sz="4" w:space="0" w:color="auto"/>
              <w:right w:val="single" w:sz="4" w:space="0" w:color="auto"/>
            </w:tcBorders>
            <w:vAlign w:val="center"/>
            <w:hideMark/>
          </w:tcPr>
          <w:p w14:paraId="18E8543E" w14:textId="57535EB1" w:rsidR="00A24227" w:rsidRPr="0038617C" w:rsidRDefault="00A24227" w:rsidP="00A242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3F49A0E" w14:textId="77777777" w:rsidR="00A24227" w:rsidRPr="0038617C" w:rsidRDefault="00A24227" w:rsidP="00A242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9C6C228" w14:textId="5AC727D4" w:rsidR="00A24227" w:rsidRPr="0038617C" w:rsidRDefault="00A24227" w:rsidP="00A242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4B667E" w:rsidRPr="004B667E">
              <w:rPr>
                <w:rFonts w:ascii="Arial" w:hAnsi="Arial" w:cs="Arial"/>
                <w:color w:val="000000"/>
                <w:kern w:val="0"/>
                <w:sz w:val="18"/>
                <w:szCs w:val="18"/>
                <w:lang w:eastAsia="ro-RO"/>
              </w:rPr>
              <w:t>venituri</w:t>
            </w:r>
            <w:proofErr w:type="spellEnd"/>
            <w:r w:rsidR="004B667E" w:rsidRPr="004B667E">
              <w:rPr>
                <w:rFonts w:ascii="Arial" w:hAnsi="Arial" w:cs="Arial"/>
                <w:color w:val="000000"/>
                <w:kern w:val="0"/>
                <w:sz w:val="18"/>
                <w:szCs w:val="18"/>
                <w:lang w:eastAsia="ro-RO"/>
              </w:rPr>
              <w:t xml:space="preserve"> </w:t>
            </w:r>
            <w:proofErr w:type="spellStart"/>
            <w:r w:rsidR="004B667E" w:rsidRPr="004B667E">
              <w:rPr>
                <w:rFonts w:ascii="Arial" w:hAnsi="Arial" w:cs="Arial"/>
                <w:color w:val="000000"/>
                <w:kern w:val="0"/>
                <w:sz w:val="18"/>
                <w:szCs w:val="18"/>
                <w:lang w:eastAsia="ro-RO"/>
              </w:rPr>
              <w:t>proprii</w:t>
            </w:r>
            <w:proofErr w:type="spellEnd"/>
            <w:r w:rsidR="004B667E" w:rsidRPr="004B667E">
              <w:rPr>
                <w:rFonts w:ascii="Arial" w:hAnsi="Arial" w:cs="Arial"/>
                <w:color w:val="000000"/>
                <w:kern w:val="0"/>
                <w:sz w:val="18"/>
                <w:szCs w:val="18"/>
                <w:lang w:eastAsia="ro-RO"/>
              </w:rPr>
              <w:t>/</w:t>
            </w:r>
            <w:proofErr w:type="spellStart"/>
            <w:r w:rsidR="004B667E" w:rsidRPr="004B667E">
              <w:rPr>
                <w:rFonts w:ascii="Arial" w:hAnsi="Arial" w:cs="Arial"/>
                <w:color w:val="000000"/>
                <w:kern w:val="0"/>
                <w:sz w:val="18"/>
                <w:szCs w:val="18"/>
                <w:lang w:eastAsia="ro-RO"/>
              </w:rPr>
              <w:t>buget</w:t>
            </w:r>
            <w:proofErr w:type="spellEnd"/>
            <w:r w:rsidR="004B667E" w:rsidRPr="004B667E">
              <w:rPr>
                <w:rFonts w:ascii="Arial" w:hAnsi="Arial" w:cs="Arial"/>
                <w:color w:val="000000"/>
                <w:kern w:val="0"/>
                <w:sz w:val="18"/>
                <w:szCs w:val="18"/>
                <w:lang w:eastAsia="ro-RO"/>
              </w:rPr>
              <w:t xml:space="preserve"> de stat/</w:t>
            </w:r>
            <w:proofErr w:type="spellStart"/>
            <w:r w:rsidR="004B667E" w:rsidRPr="004B667E">
              <w:rPr>
                <w:rFonts w:ascii="Arial" w:hAnsi="Arial" w:cs="Arial"/>
                <w:color w:val="000000"/>
                <w:kern w:val="0"/>
                <w:sz w:val="18"/>
                <w:szCs w:val="18"/>
                <w:lang w:eastAsia="ro-RO"/>
              </w:rPr>
              <w:t>fonduri</w:t>
            </w:r>
            <w:proofErr w:type="spellEnd"/>
            <w:r w:rsidR="004B667E" w:rsidRPr="004B667E">
              <w:rPr>
                <w:rFonts w:ascii="Arial" w:hAnsi="Arial" w:cs="Arial"/>
                <w:color w:val="000000"/>
                <w:kern w:val="0"/>
                <w:sz w:val="18"/>
                <w:szCs w:val="18"/>
                <w:lang w:eastAsia="ro-RO"/>
              </w:rPr>
              <w:t xml:space="preserve"> </w:t>
            </w:r>
            <w:proofErr w:type="spellStart"/>
            <w:r w:rsidR="004B667E" w:rsidRPr="004B667E">
              <w:rPr>
                <w:rFonts w:ascii="Arial" w:hAnsi="Arial" w:cs="Arial"/>
                <w:color w:val="000000"/>
                <w:kern w:val="0"/>
                <w:sz w:val="18"/>
                <w:szCs w:val="18"/>
                <w:lang w:eastAsia="ro-RO"/>
              </w:rPr>
              <w:t>europene</w:t>
            </w:r>
            <w:proofErr w:type="spellEnd"/>
            <w:r w:rsidR="004B667E" w:rsidRPr="004B667E">
              <w:rPr>
                <w:rFonts w:ascii="Arial" w:hAnsi="Arial" w:cs="Arial"/>
                <w:color w:val="000000"/>
                <w:kern w:val="0"/>
                <w:sz w:val="18"/>
                <w:szCs w:val="18"/>
                <w:lang w:eastAsia="ro-RO"/>
              </w:rPr>
              <w:t>/</w:t>
            </w:r>
            <w:proofErr w:type="spellStart"/>
            <w:r w:rsidR="004B667E" w:rsidRPr="004B667E">
              <w:rPr>
                <w:rFonts w:ascii="Arial" w:hAnsi="Arial" w:cs="Arial"/>
                <w:color w:val="000000"/>
                <w:kern w:val="0"/>
                <w:sz w:val="18"/>
                <w:szCs w:val="18"/>
                <w:lang w:eastAsia="ro-RO"/>
              </w:rPr>
              <w:t>alte</w:t>
            </w:r>
            <w:proofErr w:type="spellEnd"/>
            <w:r w:rsidR="004B667E" w:rsidRPr="004B667E">
              <w:rPr>
                <w:rFonts w:ascii="Arial" w:hAnsi="Arial" w:cs="Arial"/>
                <w:color w:val="000000"/>
                <w:kern w:val="0"/>
                <w:sz w:val="18"/>
                <w:szCs w:val="18"/>
                <w:lang w:eastAsia="ro-RO"/>
              </w:rPr>
              <w:t xml:space="preserve"> </w:t>
            </w:r>
            <w:proofErr w:type="spellStart"/>
            <w:r w:rsidR="004B667E" w:rsidRPr="004B667E">
              <w:rPr>
                <w:rFonts w:ascii="Arial" w:hAnsi="Arial" w:cs="Arial"/>
                <w:color w:val="000000"/>
                <w:kern w:val="0"/>
                <w:sz w:val="18"/>
                <w:szCs w:val="18"/>
                <w:lang w:eastAsia="ro-RO"/>
              </w:rPr>
              <w:t>surse</w:t>
            </w:r>
            <w:proofErr w:type="spellEnd"/>
          </w:p>
        </w:tc>
      </w:tr>
      <w:tr w:rsidR="00A24227" w:rsidRPr="0038617C" w14:paraId="266872B0" w14:textId="77777777" w:rsidTr="003B55B3">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72E7E36C" w14:textId="77777777" w:rsidR="00A24227" w:rsidRPr="0038617C" w:rsidRDefault="00A24227" w:rsidP="00A242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w:t>
            </w:r>
            <w:r>
              <w:rPr>
                <w:rFonts w:ascii="Arial" w:hAnsi="Arial" w:cs="Arial"/>
                <w:color w:val="000000"/>
                <w:kern w:val="0"/>
                <w:sz w:val="18"/>
                <w:szCs w:val="18"/>
                <w:lang w:val="ro-RO" w:eastAsia="ro-RO"/>
              </w:rPr>
              <w:t>finalizarea</w:t>
            </w:r>
            <w:r w:rsidRPr="0038617C">
              <w:rPr>
                <w:rFonts w:ascii="Arial" w:hAnsi="Arial" w:cs="Arial"/>
                <w:color w:val="000000"/>
                <w:kern w:val="0"/>
                <w:sz w:val="18"/>
                <w:szCs w:val="18"/>
                <w:lang w:val="ro-RO" w:eastAsia="ro-RO"/>
              </w:rPr>
              <w:t xml:space="preserve"> </w:t>
            </w:r>
            <w:r>
              <w:rPr>
                <w:rFonts w:ascii="Arial" w:hAnsi="Arial" w:cs="Arial"/>
                <w:color w:val="000000"/>
                <w:kern w:val="0"/>
                <w:sz w:val="18"/>
                <w:szCs w:val="18"/>
                <w:lang w:val="ro-RO" w:eastAsia="ro-RO"/>
              </w:rPr>
              <w:t>A3</w:t>
            </w:r>
          </w:p>
        </w:tc>
        <w:tc>
          <w:tcPr>
            <w:tcW w:w="1760" w:type="dxa"/>
            <w:tcBorders>
              <w:top w:val="nil"/>
              <w:left w:val="nil"/>
              <w:bottom w:val="single" w:sz="4" w:space="0" w:color="auto"/>
              <w:right w:val="single" w:sz="4" w:space="0" w:color="auto"/>
            </w:tcBorders>
            <w:noWrap/>
            <w:vAlign w:val="center"/>
            <w:hideMark/>
          </w:tcPr>
          <w:p w14:paraId="450C8F5C" w14:textId="131B61C7" w:rsidR="00A24227" w:rsidRPr="0038617C" w:rsidRDefault="00A24227" w:rsidP="00A242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eastAsia="ro-RO"/>
              </w:rPr>
              <w:t>785,22</w:t>
            </w:r>
          </w:p>
        </w:tc>
        <w:tc>
          <w:tcPr>
            <w:tcW w:w="1800" w:type="dxa"/>
            <w:tcBorders>
              <w:top w:val="nil"/>
              <w:left w:val="nil"/>
              <w:bottom w:val="single" w:sz="4" w:space="0" w:color="auto"/>
              <w:right w:val="single" w:sz="4" w:space="0" w:color="auto"/>
            </w:tcBorders>
            <w:noWrap/>
            <w:vAlign w:val="center"/>
            <w:hideMark/>
          </w:tcPr>
          <w:p w14:paraId="0DE49045" w14:textId="77777777" w:rsidR="00A24227" w:rsidRPr="0038617C" w:rsidRDefault="00A24227" w:rsidP="00A2422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05.2027</w:t>
            </w:r>
          </w:p>
        </w:tc>
        <w:tc>
          <w:tcPr>
            <w:tcW w:w="1800" w:type="dxa"/>
            <w:tcBorders>
              <w:top w:val="nil"/>
              <w:left w:val="nil"/>
              <w:bottom w:val="single" w:sz="4" w:space="0" w:color="auto"/>
              <w:right w:val="single" w:sz="4" w:space="0" w:color="auto"/>
            </w:tcBorders>
            <w:vAlign w:val="center"/>
            <w:hideMark/>
          </w:tcPr>
          <w:p w14:paraId="147F645C" w14:textId="77777777" w:rsidR="00A24227" w:rsidRPr="0038617C" w:rsidRDefault="00A24227" w:rsidP="00A2422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639E739" w14:textId="56B85185" w:rsidR="00A24227" w:rsidRPr="0038617C" w:rsidRDefault="004B667E" w:rsidP="004B667E">
            <w:pPr>
              <w:suppressAutoHyphens w:val="0"/>
              <w:jc w:val="center"/>
              <w:rPr>
                <w:rFonts w:ascii="Arial" w:hAnsi="Arial" w:cs="Arial"/>
                <w:color w:val="000000"/>
                <w:kern w:val="0"/>
                <w:sz w:val="18"/>
                <w:szCs w:val="18"/>
                <w:lang w:val="ro-RO" w:eastAsia="ro-RO"/>
              </w:rPr>
            </w:pPr>
            <w:proofErr w:type="spellStart"/>
            <w:r w:rsidRPr="004B667E">
              <w:rPr>
                <w:rFonts w:ascii="Arial" w:hAnsi="Arial" w:cs="Arial"/>
                <w:color w:val="000000"/>
                <w:kern w:val="0"/>
                <w:sz w:val="18"/>
                <w:szCs w:val="18"/>
                <w:lang w:eastAsia="ro-RO"/>
              </w:rPr>
              <w:t>venituri</w:t>
            </w:r>
            <w:proofErr w:type="spellEnd"/>
            <w:r w:rsidRPr="004B667E">
              <w:rPr>
                <w:rFonts w:ascii="Arial" w:hAnsi="Arial" w:cs="Arial"/>
                <w:color w:val="000000"/>
                <w:kern w:val="0"/>
                <w:sz w:val="18"/>
                <w:szCs w:val="18"/>
                <w:lang w:eastAsia="ro-RO"/>
              </w:rPr>
              <w:t xml:space="preserve"> </w:t>
            </w:r>
            <w:proofErr w:type="spellStart"/>
            <w:r w:rsidRPr="004B667E">
              <w:rPr>
                <w:rFonts w:ascii="Arial" w:hAnsi="Arial" w:cs="Arial"/>
                <w:color w:val="000000"/>
                <w:kern w:val="0"/>
                <w:sz w:val="18"/>
                <w:szCs w:val="18"/>
                <w:lang w:eastAsia="ro-RO"/>
              </w:rPr>
              <w:t>proprii</w:t>
            </w:r>
            <w:proofErr w:type="spellEnd"/>
            <w:r w:rsidRPr="004B667E">
              <w:rPr>
                <w:rFonts w:ascii="Arial" w:hAnsi="Arial" w:cs="Arial"/>
                <w:color w:val="000000"/>
                <w:kern w:val="0"/>
                <w:sz w:val="18"/>
                <w:szCs w:val="18"/>
                <w:lang w:eastAsia="ro-RO"/>
              </w:rPr>
              <w:t>/</w:t>
            </w:r>
            <w:proofErr w:type="spellStart"/>
            <w:r w:rsidRPr="004B667E">
              <w:rPr>
                <w:rFonts w:ascii="Arial" w:hAnsi="Arial" w:cs="Arial"/>
                <w:color w:val="000000"/>
                <w:kern w:val="0"/>
                <w:sz w:val="18"/>
                <w:szCs w:val="18"/>
                <w:lang w:eastAsia="ro-RO"/>
              </w:rPr>
              <w:t>buget</w:t>
            </w:r>
            <w:proofErr w:type="spellEnd"/>
            <w:r w:rsidRPr="004B667E">
              <w:rPr>
                <w:rFonts w:ascii="Arial" w:hAnsi="Arial" w:cs="Arial"/>
                <w:color w:val="000000"/>
                <w:kern w:val="0"/>
                <w:sz w:val="18"/>
                <w:szCs w:val="18"/>
                <w:lang w:eastAsia="ro-RO"/>
              </w:rPr>
              <w:t xml:space="preserve"> de stat/</w:t>
            </w:r>
            <w:proofErr w:type="spellStart"/>
            <w:r w:rsidRPr="004B667E">
              <w:rPr>
                <w:rFonts w:ascii="Arial" w:hAnsi="Arial" w:cs="Arial"/>
                <w:color w:val="000000"/>
                <w:kern w:val="0"/>
                <w:sz w:val="18"/>
                <w:szCs w:val="18"/>
                <w:lang w:eastAsia="ro-RO"/>
              </w:rPr>
              <w:t>fonduri</w:t>
            </w:r>
            <w:proofErr w:type="spellEnd"/>
            <w:r w:rsidRPr="004B667E">
              <w:rPr>
                <w:rFonts w:ascii="Arial" w:hAnsi="Arial" w:cs="Arial"/>
                <w:color w:val="000000"/>
                <w:kern w:val="0"/>
                <w:sz w:val="18"/>
                <w:szCs w:val="18"/>
                <w:lang w:eastAsia="ro-RO"/>
              </w:rPr>
              <w:t xml:space="preserve"> </w:t>
            </w:r>
            <w:proofErr w:type="spellStart"/>
            <w:r w:rsidRPr="004B667E">
              <w:rPr>
                <w:rFonts w:ascii="Arial" w:hAnsi="Arial" w:cs="Arial"/>
                <w:color w:val="000000"/>
                <w:kern w:val="0"/>
                <w:sz w:val="18"/>
                <w:szCs w:val="18"/>
                <w:lang w:eastAsia="ro-RO"/>
              </w:rPr>
              <w:t>europene</w:t>
            </w:r>
            <w:proofErr w:type="spellEnd"/>
            <w:r w:rsidRPr="004B667E">
              <w:rPr>
                <w:rFonts w:ascii="Arial" w:hAnsi="Arial" w:cs="Arial"/>
                <w:color w:val="000000"/>
                <w:kern w:val="0"/>
                <w:sz w:val="18"/>
                <w:szCs w:val="18"/>
                <w:lang w:eastAsia="ro-RO"/>
              </w:rPr>
              <w:t>/</w:t>
            </w:r>
            <w:proofErr w:type="spellStart"/>
            <w:r w:rsidRPr="004B667E">
              <w:rPr>
                <w:rFonts w:ascii="Arial" w:hAnsi="Arial" w:cs="Arial"/>
                <w:color w:val="000000"/>
                <w:kern w:val="0"/>
                <w:sz w:val="18"/>
                <w:szCs w:val="18"/>
                <w:lang w:eastAsia="ro-RO"/>
              </w:rPr>
              <w:t>alte</w:t>
            </w:r>
            <w:proofErr w:type="spellEnd"/>
            <w:r w:rsidRPr="004B667E">
              <w:rPr>
                <w:rFonts w:ascii="Arial" w:hAnsi="Arial" w:cs="Arial"/>
                <w:color w:val="000000"/>
                <w:kern w:val="0"/>
                <w:sz w:val="18"/>
                <w:szCs w:val="18"/>
                <w:lang w:eastAsia="ro-RO"/>
              </w:rPr>
              <w:t xml:space="preserve"> </w:t>
            </w:r>
            <w:proofErr w:type="spellStart"/>
            <w:r w:rsidRPr="004B667E">
              <w:rPr>
                <w:rFonts w:ascii="Arial" w:hAnsi="Arial" w:cs="Arial"/>
                <w:color w:val="000000"/>
                <w:kern w:val="0"/>
                <w:sz w:val="18"/>
                <w:szCs w:val="18"/>
                <w:lang w:eastAsia="ro-RO"/>
              </w:rPr>
              <w:t>surse</w:t>
            </w:r>
            <w:proofErr w:type="spellEnd"/>
          </w:p>
        </w:tc>
      </w:tr>
    </w:tbl>
    <w:p w14:paraId="60DE67E8" w14:textId="63C058FA"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8"/>
    <w:p w14:paraId="2E82F28B" w14:textId="77777777" w:rsidR="008C450D" w:rsidRPr="00CC511B" w:rsidRDefault="008C450D">
      <w:pPr>
        <w:autoSpaceDE w:val="0"/>
        <w:jc w:val="both"/>
        <w:rPr>
          <w:rFonts w:ascii="Arial" w:hAnsi="Arial" w:cs="Arial"/>
          <w:color w:val="000000"/>
          <w:lang w:val="ro-RO"/>
        </w:rPr>
      </w:pPr>
    </w:p>
    <w:p w14:paraId="709F85D3" w14:textId="2CE52FB0" w:rsidR="00BF22CA" w:rsidRPr="00CC511B" w:rsidRDefault="00125C33">
      <w:pPr>
        <w:autoSpaceDE w:val="0"/>
        <w:jc w:val="both"/>
        <w:rPr>
          <w:rFonts w:ascii="Arial" w:hAnsi="Arial" w:cs="Arial"/>
          <w:lang w:val="ro-RO"/>
        </w:rPr>
      </w:pPr>
      <w:r w:rsidRPr="00A24227">
        <w:rPr>
          <w:rFonts w:ascii="Arial" w:hAnsi="Arial" w:cs="Arial"/>
          <w:lang w:val="ro-RO"/>
        </w:rPr>
        <w:t xml:space="preserve">Aplicarea combinată a </w:t>
      </w:r>
      <w:r w:rsidR="003E2CED" w:rsidRPr="00A24227">
        <w:rPr>
          <w:rFonts w:ascii="Arial" w:hAnsi="Arial" w:cs="Arial"/>
          <w:lang w:val="ro-RO"/>
        </w:rPr>
        <w:t>acestor m</w:t>
      </w:r>
      <w:r w:rsidR="003E2CED" w:rsidRPr="00A24227">
        <w:rPr>
          <w:rFonts w:ascii="Arial" w:hAnsi="Arial" w:cs="Arial"/>
          <w:color w:val="000000"/>
          <w:lang w:val="ro-RO"/>
        </w:rPr>
        <w:t>ă</w:t>
      </w:r>
      <w:r w:rsidR="003E2CED" w:rsidRPr="00A24227">
        <w:rPr>
          <w:rFonts w:ascii="Arial" w:hAnsi="Arial" w:cs="Arial"/>
          <w:lang w:val="ro-RO"/>
        </w:rPr>
        <w:t>suri şi proiecte</w:t>
      </w:r>
      <w:r w:rsidRPr="00A24227">
        <w:rPr>
          <w:rFonts w:ascii="Arial" w:hAnsi="Arial" w:cs="Arial"/>
          <w:lang w:val="ro-RO"/>
        </w:rPr>
        <w:t xml:space="preserve"> propuse reprezintă varianta recomandată de către elaboratorul acestui </w:t>
      </w:r>
      <w:r w:rsidR="003E2CED" w:rsidRPr="00A24227">
        <w:rPr>
          <w:rFonts w:ascii="Arial" w:hAnsi="Arial" w:cs="Arial"/>
          <w:lang w:val="ro-RO"/>
        </w:rPr>
        <w:t>plan de acţiune</w:t>
      </w:r>
      <w:r w:rsidRPr="00A24227">
        <w:rPr>
          <w:rFonts w:ascii="Arial" w:hAnsi="Arial" w:cs="Arial"/>
          <w:color w:val="000000"/>
          <w:lang w:val="ro-RO"/>
        </w:rPr>
        <w:t xml:space="preserve"> pentru maximizarea efectelor de reducere a zgomotului </w:t>
      </w:r>
      <w:r w:rsidR="0038617C" w:rsidRPr="00A24227">
        <w:rPr>
          <w:rFonts w:ascii="Arial" w:hAnsi="Arial" w:cs="Arial"/>
          <w:color w:val="000000"/>
          <w:lang w:val="ro-RO"/>
        </w:rPr>
        <w:t xml:space="preserve">pentru sectorul de drum principal </w:t>
      </w:r>
      <w:r w:rsidR="00630299" w:rsidRPr="00A24227">
        <w:rPr>
          <w:rFonts w:ascii="Arial" w:hAnsi="Arial" w:cs="Arial"/>
          <w:lang w:val="pt-BR"/>
        </w:rPr>
        <w:t>CORA_km1+350-km5+870</w:t>
      </w:r>
      <w:r w:rsidRPr="00A24227">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F40D99"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F40D99" w:rsidRPr="00CC511B" w:rsidRDefault="00F40D99" w:rsidP="00F40D99">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4A9EBEC0" w:rsidR="00F40D99" w:rsidRPr="00CC511B" w:rsidRDefault="00F40D99" w:rsidP="00F40D99">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2FFC5817" w:rsidR="00F40D99" w:rsidRPr="00CC511B" w:rsidRDefault="00F40D99" w:rsidP="00F40D99">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7DC59F4E" w:rsidR="00F40D99" w:rsidRPr="00CC511B" w:rsidRDefault="00F40D99" w:rsidP="00F40D99">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6619779E" w:rsidR="00F40D99" w:rsidRPr="00CC511B" w:rsidRDefault="00F40D99" w:rsidP="00F40D99">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2615AF1D" w:rsidR="00F40D99" w:rsidRPr="00CC511B" w:rsidRDefault="00F40D99" w:rsidP="00F40D99">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6EBD1F6" w:rsidR="00F40D99" w:rsidRPr="00CC511B" w:rsidRDefault="00F40D99" w:rsidP="00F40D99">
            <w:pPr>
              <w:jc w:val="center"/>
              <w:rPr>
                <w:lang w:val="ro-RO"/>
              </w:rPr>
            </w:pPr>
            <w:r w:rsidRPr="00CC511B">
              <w:rPr>
                <w:rFonts w:ascii="Arial" w:hAnsi="Arial" w:cs="Arial"/>
                <w:b/>
                <w:bCs/>
                <w:sz w:val="20"/>
                <w:szCs w:val="20"/>
                <w:lang w:val="ro-RO"/>
              </w:rPr>
              <w:t>&gt; 75</w:t>
            </w:r>
          </w:p>
        </w:tc>
      </w:tr>
      <w:tr w:rsidR="00411BD2"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411BD2" w:rsidRPr="00CC511B" w:rsidRDefault="00411BD2" w:rsidP="00411BD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06912298" w:rsidR="00411BD2" w:rsidRPr="00CC511B" w:rsidRDefault="00411BD2" w:rsidP="00411BD2">
            <w:pPr>
              <w:jc w:val="center"/>
              <w:rPr>
                <w:rFonts w:ascii="Arial" w:hAnsi="Arial" w:cs="Arial"/>
                <w:sz w:val="20"/>
                <w:szCs w:val="20"/>
                <w:lang w:val="ro-RO"/>
              </w:rPr>
            </w:pPr>
            <w:r>
              <w:rPr>
                <w:rFonts w:ascii="Arial" w:hAnsi="Arial" w:cs="Arial"/>
                <w:color w:val="000000"/>
                <w:sz w:val="20"/>
                <w:szCs w:val="20"/>
              </w:rPr>
              <w:t>774</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08E8DEF7" w:rsidR="00411BD2" w:rsidRDefault="00411BD2" w:rsidP="00411BD2">
            <w:pPr>
              <w:jc w:val="center"/>
              <w:rPr>
                <w:rFonts w:ascii="Arial" w:hAnsi="Arial" w:cs="Arial"/>
                <w:sz w:val="20"/>
                <w:szCs w:val="20"/>
                <w:lang w:val="ro-RO"/>
              </w:rPr>
            </w:pPr>
            <w:r>
              <w:rPr>
                <w:rFonts w:ascii="Arial" w:hAnsi="Arial" w:cs="Arial"/>
                <w:color w:val="000000"/>
                <w:sz w:val="20"/>
                <w:szCs w:val="20"/>
              </w:rPr>
              <w:t>546</w:t>
            </w:r>
          </w:p>
        </w:tc>
        <w:tc>
          <w:tcPr>
            <w:tcW w:w="1077" w:type="dxa"/>
            <w:tcBorders>
              <w:top w:val="single" w:sz="4" w:space="0" w:color="000000"/>
              <w:left w:val="single" w:sz="4" w:space="0" w:color="000000"/>
              <w:bottom w:val="single" w:sz="4" w:space="0" w:color="000000"/>
            </w:tcBorders>
            <w:vAlign w:val="center"/>
          </w:tcPr>
          <w:p w14:paraId="3A44181F" w14:textId="68BE509E" w:rsidR="00411BD2" w:rsidRPr="00CC511B" w:rsidRDefault="00411BD2" w:rsidP="00411BD2">
            <w:pPr>
              <w:jc w:val="center"/>
              <w:rPr>
                <w:rFonts w:ascii="Arial" w:hAnsi="Arial" w:cs="Arial"/>
                <w:sz w:val="20"/>
                <w:szCs w:val="20"/>
                <w:lang w:val="ro-RO"/>
              </w:rPr>
            </w:pPr>
            <w:r>
              <w:rPr>
                <w:rFonts w:ascii="Arial" w:hAnsi="Arial" w:cs="Arial"/>
                <w:color w:val="000000"/>
                <w:sz w:val="20"/>
                <w:szCs w:val="20"/>
              </w:rPr>
              <w:t>300</w:t>
            </w:r>
          </w:p>
        </w:tc>
        <w:tc>
          <w:tcPr>
            <w:tcW w:w="1078" w:type="dxa"/>
            <w:tcBorders>
              <w:top w:val="single" w:sz="4" w:space="0" w:color="000000"/>
              <w:left w:val="single" w:sz="4" w:space="0" w:color="000000"/>
              <w:bottom w:val="single" w:sz="4" w:space="0" w:color="000000"/>
            </w:tcBorders>
            <w:vAlign w:val="center"/>
          </w:tcPr>
          <w:p w14:paraId="615E341A" w14:textId="6827A1A6" w:rsidR="00411BD2" w:rsidRPr="00CC511B" w:rsidRDefault="00411BD2" w:rsidP="00411BD2">
            <w:pPr>
              <w:jc w:val="center"/>
              <w:rPr>
                <w:rFonts w:ascii="Arial" w:hAnsi="Arial" w:cs="Arial"/>
                <w:sz w:val="20"/>
                <w:szCs w:val="20"/>
                <w:lang w:val="ro-RO"/>
              </w:rPr>
            </w:pPr>
            <w:r>
              <w:rPr>
                <w:rFonts w:ascii="Arial" w:hAnsi="Arial" w:cs="Arial"/>
                <w:color w:val="000000"/>
                <w:sz w:val="20"/>
                <w:szCs w:val="20"/>
              </w:rPr>
              <w:t>228</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53715EDB" w:rsidR="00411BD2" w:rsidRPr="00CC511B" w:rsidRDefault="00411BD2" w:rsidP="00411BD2">
            <w:pPr>
              <w:jc w:val="center"/>
              <w:rPr>
                <w:rFonts w:ascii="Arial" w:hAnsi="Arial" w:cs="Arial"/>
                <w:sz w:val="20"/>
                <w:szCs w:val="20"/>
                <w:lang w:val="ro-RO"/>
              </w:rPr>
            </w:pPr>
            <w:r>
              <w:rPr>
                <w:rFonts w:ascii="Arial" w:hAnsi="Arial" w:cs="Arial"/>
                <w:color w:val="000000"/>
                <w:sz w:val="20"/>
                <w:szCs w:val="20"/>
              </w:rPr>
              <w:t>65</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3F50D392" w:rsidR="00411BD2" w:rsidRPr="00CC511B" w:rsidRDefault="00411BD2" w:rsidP="00411BD2">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F40D99" w:rsidRPr="00CC511B" w14:paraId="3A0A6C2B" w14:textId="77777777" w:rsidTr="00A83E41">
        <w:trPr>
          <w:jc w:val="center"/>
        </w:trPr>
        <w:tc>
          <w:tcPr>
            <w:tcW w:w="2088" w:type="dxa"/>
            <w:tcBorders>
              <w:top w:val="single" w:sz="4" w:space="0" w:color="000000"/>
              <w:left w:val="single" w:sz="4" w:space="0" w:color="000000"/>
              <w:bottom w:val="single" w:sz="4" w:space="0" w:color="000000"/>
            </w:tcBorders>
          </w:tcPr>
          <w:p w14:paraId="70B5B6C4" w14:textId="77777777" w:rsidR="00F40D99" w:rsidRPr="00CC511B" w:rsidRDefault="00F40D99" w:rsidP="00F40D99">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5701618E" w:rsidR="00F40D99" w:rsidRPr="00CC511B" w:rsidRDefault="00F40D99" w:rsidP="00F40D99">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39D67BE2" w:rsidR="00F40D99" w:rsidRPr="00CC511B" w:rsidRDefault="00F40D99" w:rsidP="00F40D99">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7246B4AF" w:rsidR="00F40D99" w:rsidRPr="00CC511B" w:rsidRDefault="00F40D99" w:rsidP="00F40D99">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02B233C5" w:rsidR="00F40D99" w:rsidRPr="00CC511B" w:rsidRDefault="00F40D99" w:rsidP="00F40D99">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7704E7D5" w:rsidR="00F40D99" w:rsidRPr="00CC511B" w:rsidRDefault="00F40D99" w:rsidP="00F40D99">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0FD186D5" w:rsidR="00F40D99" w:rsidRPr="00CC511B" w:rsidRDefault="00F40D99" w:rsidP="00F40D99">
            <w:pPr>
              <w:jc w:val="center"/>
              <w:rPr>
                <w:lang w:val="ro-RO"/>
              </w:rPr>
            </w:pPr>
            <w:r w:rsidRPr="00CC511B">
              <w:rPr>
                <w:rFonts w:ascii="Arial" w:hAnsi="Arial" w:cs="Arial"/>
                <w:b/>
                <w:bCs/>
                <w:sz w:val="20"/>
                <w:szCs w:val="20"/>
                <w:lang w:val="ro-RO"/>
              </w:rPr>
              <w:t>&gt; 70</w:t>
            </w:r>
          </w:p>
        </w:tc>
      </w:tr>
      <w:tr w:rsidR="00411BD2"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411BD2" w:rsidRPr="00CC511B" w:rsidRDefault="00411BD2" w:rsidP="00411BD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01ED2482" w:rsidR="00411BD2" w:rsidRPr="00CC511B" w:rsidRDefault="00411BD2" w:rsidP="00411BD2">
            <w:pPr>
              <w:snapToGrid w:val="0"/>
              <w:jc w:val="center"/>
              <w:rPr>
                <w:rFonts w:ascii="Arial" w:hAnsi="Arial" w:cs="Arial"/>
                <w:sz w:val="20"/>
                <w:szCs w:val="20"/>
                <w:lang w:val="ro-RO"/>
              </w:rPr>
            </w:pPr>
            <w:r>
              <w:rPr>
                <w:rFonts w:ascii="Arial" w:hAnsi="Arial" w:cs="Arial"/>
                <w:color w:val="000000"/>
                <w:sz w:val="20"/>
                <w:szCs w:val="20"/>
              </w:rPr>
              <w:t>1168</w:t>
            </w:r>
          </w:p>
        </w:tc>
        <w:tc>
          <w:tcPr>
            <w:tcW w:w="1077" w:type="dxa"/>
            <w:tcBorders>
              <w:top w:val="single" w:sz="4" w:space="0" w:color="000000"/>
              <w:left w:val="single" w:sz="4" w:space="0" w:color="000000"/>
              <w:bottom w:val="single" w:sz="4" w:space="0" w:color="000000"/>
            </w:tcBorders>
            <w:vAlign w:val="center"/>
          </w:tcPr>
          <w:p w14:paraId="4853F071" w14:textId="019E336C" w:rsidR="00411BD2" w:rsidRPr="00CC511B" w:rsidRDefault="00411BD2" w:rsidP="00411BD2">
            <w:pPr>
              <w:snapToGrid w:val="0"/>
              <w:jc w:val="center"/>
              <w:rPr>
                <w:rFonts w:ascii="Arial" w:hAnsi="Arial" w:cs="Arial"/>
                <w:sz w:val="20"/>
                <w:szCs w:val="20"/>
                <w:lang w:val="ro-RO"/>
              </w:rPr>
            </w:pPr>
            <w:r>
              <w:rPr>
                <w:rFonts w:ascii="Arial" w:hAnsi="Arial" w:cs="Arial"/>
                <w:color w:val="000000"/>
                <w:sz w:val="20"/>
                <w:szCs w:val="20"/>
              </w:rPr>
              <w:t>361</w:t>
            </w:r>
          </w:p>
        </w:tc>
        <w:tc>
          <w:tcPr>
            <w:tcW w:w="1076" w:type="dxa"/>
            <w:tcBorders>
              <w:top w:val="single" w:sz="4" w:space="0" w:color="000000"/>
              <w:left w:val="single" w:sz="4" w:space="0" w:color="000000"/>
              <w:bottom w:val="single" w:sz="4" w:space="0" w:color="000000"/>
            </w:tcBorders>
            <w:vAlign w:val="center"/>
          </w:tcPr>
          <w:p w14:paraId="573BEACD" w14:textId="2D275F73" w:rsidR="00411BD2" w:rsidRPr="00CC511B" w:rsidRDefault="00411BD2" w:rsidP="00411BD2">
            <w:pPr>
              <w:snapToGrid w:val="0"/>
              <w:jc w:val="center"/>
              <w:rPr>
                <w:rFonts w:ascii="Arial" w:hAnsi="Arial" w:cs="Arial"/>
                <w:sz w:val="20"/>
                <w:szCs w:val="20"/>
                <w:lang w:val="ro-RO"/>
              </w:rPr>
            </w:pPr>
            <w:r>
              <w:rPr>
                <w:rFonts w:ascii="Arial" w:hAnsi="Arial" w:cs="Arial"/>
                <w:color w:val="000000"/>
                <w:sz w:val="20"/>
                <w:szCs w:val="20"/>
              </w:rPr>
              <w:t>241</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5A858581" w:rsidR="00411BD2" w:rsidRPr="00CC511B" w:rsidRDefault="00411BD2" w:rsidP="00411BD2">
            <w:pPr>
              <w:snapToGrid w:val="0"/>
              <w:jc w:val="center"/>
              <w:rPr>
                <w:rFonts w:ascii="Arial" w:hAnsi="Arial" w:cs="Arial"/>
                <w:sz w:val="20"/>
                <w:szCs w:val="20"/>
                <w:lang w:val="ro-RO"/>
              </w:rPr>
            </w:pPr>
            <w:r>
              <w:rPr>
                <w:rFonts w:ascii="Arial" w:hAnsi="Arial" w:cs="Arial"/>
                <w:color w:val="000000"/>
                <w:sz w:val="20"/>
                <w:szCs w:val="20"/>
              </w:rPr>
              <w:t>80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4F5F7E8A" w:rsidR="00411BD2" w:rsidRPr="00CC511B" w:rsidRDefault="00411BD2" w:rsidP="00411BD2">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1D866008" w:rsidR="00411BD2" w:rsidRPr="00CC511B" w:rsidRDefault="00411BD2" w:rsidP="00411BD2">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BC7000"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BC7000" w:rsidRPr="00CC511B" w:rsidRDefault="00BC7000" w:rsidP="00BC7000">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7761D0A5" w:rsidR="00BC7000" w:rsidRPr="00115A57" w:rsidRDefault="00BC7000" w:rsidP="00BC7000">
            <w:pPr>
              <w:suppressAutoHyphens w:val="0"/>
              <w:jc w:val="center"/>
              <w:rPr>
                <w:rFonts w:ascii="Arial" w:hAnsi="Arial" w:cs="Arial"/>
                <w:kern w:val="0"/>
                <w:sz w:val="20"/>
                <w:szCs w:val="20"/>
                <w:lang w:eastAsia="ro-RO"/>
              </w:rPr>
            </w:pPr>
            <w:r>
              <w:rPr>
                <w:rFonts w:ascii="Arial" w:hAnsi="Arial" w:cs="Arial"/>
                <w:color w:val="000000"/>
                <w:sz w:val="20"/>
                <w:szCs w:val="20"/>
              </w:rPr>
              <w:t>1737</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6280B3F8" w:rsidR="00BC7000" w:rsidRDefault="00BC7000" w:rsidP="00BC7000">
            <w:pPr>
              <w:suppressAutoHyphens w:val="0"/>
              <w:jc w:val="center"/>
              <w:rPr>
                <w:rFonts w:ascii="Arial" w:hAnsi="Arial" w:cs="Arial"/>
                <w:color w:val="000000"/>
                <w:sz w:val="18"/>
                <w:szCs w:val="18"/>
              </w:rPr>
            </w:pPr>
            <w:r>
              <w:rPr>
                <w:rFonts w:ascii="Arial" w:hAnsi="Arial" w:cs="Arial"/>
                <w:color w:val="000000"/>
                <w:sz w:val="18"/>
                <w:szCs w:val="18"/>
              </w:rPr>
              <w:t>1202</w:t>
            </w:r>
          </w:p>
        </w:tc>
        <w:tc>
          <w:tcPr>
            <w:tcW w:w="990" w:type="dxa"/>
            <w:tcBorders>
              <w:top w:val="single" w:sz="4" w:space="0" w:color="000000"/>
              <w:left w:val="single" w:sz="4" w:space="0" w:color="000000"/>
              <w:bottom w:val="single" w:sz="4" w:space="0" w:color="000000"/>
            </w:tcBorders>
            <w:vAlign w:val="center"/>
          </w:tcPr>
          <w:p w14:paraId="134D008D" w14:textId="6BEA60F5" w:rsidR="00BC7000" w:rsidRPr="00115A57" w:rsidRDefault="00BC7000" w:rsidP="00BC7000">
            <w:pPr>
              <w:suppressAutoHyphens w:val="0"/>
              <w:jc w:val="center"/>
              <w:rPr>
                <w:rFonts w:ascii="Arial" w:hAnsi="Arial" w:cs="Arial"/>
                <w:kern w:val="0"/>
                <w:sz w:val="20"/>
                <w:szCs w:val="20"/>
                <w:lang w:eastAsia="ro-RO"/>
              </w:rPr>
            </w:pPr>
            <w:r>
              <w:rPr>
                <w:rFonts w:ascii="Arial" w:hAnsi="Arial" w:cs="Arial"/>
                <w:color w:val="000000"/>
                <w:sz w:val="20"/>
                <w:szCs w:val="20"/>
              </w:rPr>
              <w:t>669</w:t>
            </w:r>
          </w:p>
        </w:tc>
        <w:tc>
          <w:tcPr>
            <w:tcW w:w="990" w:type="dxa"/>
            <w:tcBorders>
              <w:top w:val="single" w:sz="4" w:space="0" w:color="000000"/>
              <w:left w:val="single" w:sz="4" w:space="0" w:color="000000"/>
              <w:bottom w:val="single" w:sz="4" w:space="0" w:color="000000"/>
            </w:tcBorders>
            <w:vAlign w:val="center"/>
          </w:tcPr>
          <w:p w14:paraId="0C1ACFE8" w14:textId="3EA71B48" w:rsidR="00BC7000" w:rsidRPr="00115A57" w:rsidRDefault="00BC7000" w:rsidP="00BC7000">
            <w:pPr>
              <w:suppressAutoHyphens w:val="0"/>
              <w:jc w:val="center"/>
              <w:rPr>
                <w:rFonts w:ascii="Arial" w:hAnsi="Arial" w:cs="Arial"/>
                <w:kern w:val="0"/>
                <w:sz w:val="20"/>
                <w:szCs w:val="20"/>
                <w:lang w:eastAsia="ro-RO"/>
              </w:rPr>
            </w:pPr>
            <w:r>
              <w:rPr>
                <w:rFonts w:ascii="Arial" w:hAnsi="Arial" w:cs="Arial"/>
                <w:color w:val="000000"/>
                <w:sz w:val="20"/>
                <w:szCs w:val="20"/>
              </w:rPr>
              <w:t>370</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2C43799C" w:rsidR="00BC7000" w:rsidRPr="00115A57" w:rsidRDefault="00BC7000" w:rsidP="00BC7000">
            <w:pPr>
              <w:suppressAutoHyphens w:val="0"/>
              <w:jc w:val="center"/>
              <w:rPr>
                <w:rFonts w:ascii="Arial" w:hAnsi="Arial" w:cs="Arial"/>
                <w:kern w:val="0"/>
                <w:sz w:val="20"/>
                <w:szCs w:val="20"/>
                <w:lang w:eastAsia="ro-RO"/>
              </w:rPr>
            </w:pPr>
            <w:r>
              <w:rPr>
                <w:rFonts w:ascii="Arial" w:hAnsi="Arial" w:cs="Arial"/>
                <w:color w:val="000000"/>
                <w:sz w:val="20"/>
                <w:szCs w:val="20"/>
              </w:rPr>
              <w:t>224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2D29894F" w:rsidR="00BC7000" w:rsidRPr="00115A57" w:rsidRDefault="00BC7000" w:rsidP="00BC7000">
            <w:pPr>
              <w:suppressAutoHyphens w:val="0"/>
              <w:jc w:val="center"/>
              <w:rPr>
                <w:rFonts w:ascii="Arial" w:hAnsi="Arial" w:cs="Arial"/>
                <w:kern w:val="0"/>
                <w:sz w:val="20"/>
                <w:szCs w:val="20"/>
                <w:lang w:eastAsia="ro-RO"/>
              </w:rPr>
            </w:pPr>
            <w:r>
              <w:rPr>
                <w:rFonts w:ascii="Arial" w:hAnsi="Arial" w:cs="Arial"/>
                <w:color w:val="000000"/>
                <w:sz w:val="20"/>
                <w:szCs w:val="20"/>
              </w:rPr>
              <w:t>64</w:t>
            </w:r>
          </w:p>
        </w:tc>
      </w:tr>
      <w:tr w:rsidR="00411BD2" w:rsidRPr="00CC511B" w14:paraId="090BDDDD" w14:textId="77777777" w:rsidTr="00C95A44">
        <w:trPr>
          <w:jc w:val="center"/>
        </w:trPr>
        <w:tc>
          <w:tcPr>
            <w:tcW w:w="4101" w:type="dxa"/>
            <w:tcBorders>
              <w:top w:val="single" w:sz="4" w:space="0" w:color="000000"/>
              <w:left w:val="single" w:sz="4" w:space="0" w:color="000000"/>
              <w:bottom w:val="single" w:sz="4" w:space="0" w:color="000000"/>
            </w:tcBorders>
          </w:tcPr>
          <w:p w14:paraId="5D7D0217" w14:textId="23CFA7D2" w:rsidR="00411BD2" w:rsidRPr="00CC511B" w:rsidRDefault="00411BD2" w:rsidP="00411BD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18F414F2" w:rsidR="00411BD2" w:rsidRPr="00CC511B" w:rsidRDefault="00411BD2" w:rsidP="00411BD2">
            <w:pPr>
              <w:jc w:val="center"/>
              <w:rPr>
                <w:rFonts w:ascii="Arial" w:hAnsi="Arial" w:cs="Arial"/>
                <w:sz w:val="20"/>
                <w:szCs w:val="20"/>
                <w:lang w:val="ro-RO"/>
              </w:rPr>
            </w:pPr>
            <w:r>
              <w:rPr>
                <w:rFonts w:ascii="Arial" w:hAnsi="Arial" w:cs="Arial"/>
                <w:color w:val="000000"/>
                <w:sz w:val="20"/>
                <w:szCs w:val="20"/>
              </w:rPr>
              <w:t>774</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66D43DC9" w:rsidR="00411BD2" w:rsidRDefault="00411BD2" w:rsidP="00411BD2">
            <w:pPr>
              <w:jc w:val="center"/>
              <w:rPr>
                <w:rFonts w:ascii="Arial" w:hAnsi="Arial" w:cs="Arial"/>
                <w:color w:val="000000"/>
                <w:sz w:val="18"/>
                <w:szCs w:val="18"/>
              </w:rPr>
            </w:pPr>
            <w:r>
              <w:rPr>
                <w:rFonts w:ascii="Arial" w:hAnsi="Arial" w:cs="Arial"/>
                <w:color w:val="000000"/>
                <w:sz w:val="20"/>
                <w:szCs w:val="20"/>
              </w:rPr>
              <w:t>546</w:t>
            </w:r>
          </w:p>
        </w:tc>
        <w:tc>
          <w:tcPr>
            <w:tcW w:w="990" w:type="dxa"/>
            <w:tcBorders>
              <w:top w:val="single" w:sz="4" w:space="0" w:color="000000"/>
              <w:left w:val="single" w:sz="4" w:space="0" w:color="000000"/>
              <w:bottom w:val="single" w:sz="4" w:space="0" w:color="000000"/>
            </w:tcBorders>
            <w:vAlign w:val="center"/>
          </w:tcPr>
          <w:p w14:paraId="0A5E840C" w14:textId="775338DC" w:rsidR="00411BD2" w:rsidRPr="00CC511B" w:rsidRDefault="00411BD2" w:rsidP="00411BD2">
            <w:pPr>
              <w:jc w:val="center"/>
              <w:rPr>
                <w:rFonts w:ascii="Arial" w:hAnsi="Arial" w:cs="Arial"/>
                <w:sz w:val="20"/>
                <w:szCs w:val="20"/>
                <w:lang w:val="ro-RO"/>
              </w:rPr>
            </w:pPr>
            <w:r>
              <w:rPr>
                <w:rFonts w:ascii="Arial" w:hAnsi="Arial" w:cs="Arial"/>
                <w:color w:val="000000"/>
                <w:sz w:val="20"/>
                <w:szCs w:val="20"/>
              </w:rPr>
              <w:t>300</w:t>
            </w:r>
          </w:p>
        </w:tc>
        <w:tc>
          <w:tcPr>
            <w:tcW w:w="990" w:type="dxa"/>
            <w:tcBorders>
              <w:top w:val="single" w:sz="4" w:space="0" w:color="000000"/>
              <w:left w:val="single" w:sz="4" w:space="0" w:color="000000"/>
              <w:bottom w:val="single" w:sz="4" w:space="0" w:color="000000"/>
            </w:tcBorders>
            <w:vAlign w:val="center"/>
          </w:tcPr>
          <w:p w14:paraId="66FC7961" w14:textId="4EB93EE4" w:rsidR="00411BD2" w:rsidRPr="00CC511B" w:rsidRDefault="00411BD2" w:rsidP="00411BD2">
            <w:pPr>
              <w:jc w:val="center"/>
              <w:rPr>
                <w:rFonts w:ascii="Arial" w:hAnsi="Arial" w:cs="Arial"/>
                <w:sz w:val="20"/>
                <w:szCs w:val="20"/>
                <w:lang w:val="ro-RO"/>
              </w:rPr>
            </w:pPr>
            <w:r>
              <w:rPr>
                <w:rFonts w:ascii="Arial" w:hAnsi="Arial" w:cs="Arial"/>
                <w:color w:val="000000"/>
                <w:sz w:val="20"/>
                <w:szCs w:val="20"/>
              </w:rPr>
              <w:t>228</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33AE8B1E" w:rsidR="00411BD2" w:rsidRPr="00CC511B" w:rsidRDefault="00411BD2" w:rsidP="00411BD2">
            <w:pPr>
              <w:jc w:val="center"/>
              <w:rPr>
                <w:rFonts w:ascii="Arial" w:hAnsi="Arial" w:cs="Arial"/>
                <w:sz w:val="20"/>
                <w:szCs w:val="20"/>
                <w:lang w:val="ro-RO"/>
              </w:rPr>
            </w:pPr>
            <w:r>
              <w:rPr>
                <w:rFonts w:ascii="Arial" w:hAnsi="Arial" w:cs="Arial"/>
                <w:color w:val="000000"/>
                <w:sz w:val="20"/>
                <w:szCs w:val="20"/>
              </w:rPr>
              <w:t>65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4A1BD304" w:rsidR="00411BD2" w:rsidRPr="00CC511B" w:rsidRDefault="00411BD2" w:rsidP="00411BD2">
            <w:pPr>
              <w:jc w:val="center"/>
              <w:rPr>
                <w:rFonts w:ascii="Arial" w:hAnsi="Arial" w:cs="Arial"/>
                <w:sz w:val="20"/>
                <w:szCs w:val="20"/>
                <w:lang w:val="ro-RO"/>
              </w:rPr>
            </w:pPr>
            <w:r>
              <w:rPr>
                <w:rFonts w:ascii="Arial" w:hAnsi="Arial" w:cs="Arial"/>
                <w:color w:val="000000"/>
                <w:sz w:val="20"/>
                <w:szCs w:val="20"/>
              </w:rPr>
              <w:t>0</w:t>
            </w:r>
          </w:p>
        </w:tc>
      </w:tr>
      <w:tr w:rsidR="00411BD2" w:rsidRPr="00CC511B" w14:paraId="1D1A56FD" w14:textId="77777777" w:rsidTr="00C95A44">
        <w:trPr>
          <w:jc w:val="center"/>
        </w:trPr>
        <w:tc>
          <w:tcPr>
            <w:tcW w:w="4101" w:type="dxa"/>
            <w:tcBorders>
              <w:top w:val="single" w:sz="4" w:space="0" w:color="000000"/>
              <w:left w:val="single" w:sz="4" w:space="0" w:color="000000"/>
              <w:bottom w:val="single" w:sz="4" w:space="0" w:color="000000"/>
            </w:tcBorders>
          </w:tcPr>
          <w:p w14:paraId="274B1B96" w14:textId="189A1482" w:rsidR="00411BD2" w:rsidRPr="00CC511B" w:rsidRDefault="00411BD2" w:rsidP="00411BD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287B277B" w:rsidR="00411BD2" w:rsidRPr="00CC511B" w:rsidRDefault="00411BD2" w:rsidP="00411BD2">
            <w:pPr>
              <w:jc w:val="center"/>
              <w:rPr>
                <w:rFonts w:ascii="Arial" w:hAnsi="Arial" w:cs="Arial"/>
                <w:sz w:val="20"/>
                <w:szCs w:val="20"/>
                <w:lang w:val="ro-RO"/>
              </w:rPr>
            </w:pPr>
            <w:r>
              <w:rPr>
                <w:rFonts w:ascii="Arial" w:hAnsi="Arial" w:cs="Arial"/>
                <w:color w:val="000000"/>
                <w:sz w:val="20"/>
                <w:szCs w:val="20"/>
              </w:rPr>
              <w:t>-963</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17A66A29" w:rsidR="00411BD2" w:rsidRDefault="00411BD2" w:rsidP="00411BD2">
            <w:pPr>
              <w:jc w:val="center"/>
              <w:rPr>
                <w:rFonts w:ascii="Arial" w:hAnsi="Arial" w:cs="Arial"/>
                <w:color w:val="000000"/>
                <w:sz w:val="18"/>
                <w:szCs w:val="18"/>
              </w:rPr>
            </w:pPr>
            <w:r>
              <w:rPr>
                <w:rFonts w:ascii="Arial" w:hAnsi="Arial" w:cs="Arial"/>
                <w:color w:val="000000"/>
                <w:sz w:val="20"/>
                <w:szCs w:val="20"/>
              </w:rPr>
              <w:t>-656</w:t>
            </w:r>
          </w:p>
        </w:tc>
        <w:tc>
          <w:tcPr>
            <w:tcW w:w="990" w:type="dxa"/>
            <w:tcBorders>
              <w:top w:val="single" w:sz="4" w:space="0" w:color="000000"/>
              <w:left w:val="single" w:sz="4" w:space="0" w:color="000000"/>
              <w:bottom w:val="single" w:sz="4" w:space="0" w:color="000000"/>
            </w:tcBorders>
            <w:vAlign w:val="center"/>
          </w:tcPr>
          <w:p w14:paraId="261213C7" w14:textId="66435D84" w:rsidR="00411BD2" w:rsidRPr="00CC511B" w:rsidRDefault="00411BD2" w:rsidP="00411BD2">
            <w:pPr>
              <w:jc w:val="center"/>
              <w:rPr>
                <w:rFonts w:ascii="Arial" w:hAnsi="Arial" w:cs="Arial"/>
                <w:sz w:val="20"/>
                <w:szCs w:val="20"/>
                <w:lang w:val="ro-RO"/>
              </w:rPr>
            </w:pPr>
            <w:r>
              <w:rPr>
                <w:rFonts w:ascii="Arial" w:hAnsi="Arial" w:cs="Arial"/>
                <w:color w:val="000000"/>
                <w:sz w:val="20"/>
                <w:szCs w:val="20"/>
              </w:rPr>
              <w:t>-369</w:t>
            </w:r>
          </w:p>
        </w:tc>
        <w:tc>
          <w:tcPr>
            <w:tcW w:w="990" w:type="dxa"/>
            <w:tcBorders>
              <w:top w:val="single" w:sz="4" w:space="0" w:color="000000"/>
              <w:left w:val="single" w:sz="4" w:space="0" w:color="000000"/>
              <w:bottom w:val="single" w:sz="4" w:space="0" w:color="000000"/>
            </w:tcBorders>
            <w:vAlign w:val="center"/>
          </w:tcPr>
          <w:p w14:paraId="1E8D8BA4" w14:textId="41677AC1" w:rsidR="00411BD2" w:rsidRPr="00CC511B" w:rsidRDefault="00411BD2" w:rsidP="00411BD2">
            <w:pPr>
              <w:jc w:val="center"/>
              <w:rPr>
                <w:rFonts w:ascii="Arial" w:hAnsi="Arial" w:cs="Arial"/>
                <w:sz w:val="20"/>
                <w:szCs w:val="20"/>
                <w:lang w:val="ro-RO"/>
              </w:rPr>
            </w:pPr>
            <w:r>
              <w:rPr>
                <w:rFonts w:ascii="Arial" w:hAnsi="Arial" w:cs="Arial"/>
                <w:color w:val="000000"/>
                <w:sz w:val="20"/>
                <w:szCs w:val="20"/>
              </w:rPr>
              <w:t>-142</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39DD03DF" w:rsidR="00411BD2" w:rsidRPr="00CC511B" w:rsidRDefault="00411BD2" w:rsidP="00411BD2">
            <w:pPr>
              <w:jc w:val="center"/>
              <w:rPr>
                <w:rFonts w:ascii="Arial" w:hAnsi="Arial" w:cs="Arial"/>
                <w:sz w:val="20"/>
                <w:szCs w:val="20"/>
                <w:lang w:val="ro-RO"/>
              </w:rPr>
            </w:pPr>
            <w:r>
              <w:rPr>
                <w:rFonts w:ascii="Arial" w:hAnsi="Arial" w:cs="Arial"/>
                <w:color w:val="000000"/>
                <w:sz w:val="20"/>
                <w:szCs w:val="20"/>
              </w:rPr>
              <w:t>-159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6EEA5FF8" w:rsidR="00411BD2" w:rsidRPr="00CC511B" w:rsidRDefault="00411BD2" w:rsidP="00411BD2">
            <w:pPr>
              <w:jc w:val="center"/>
              <w:rPr>
                <w:rFonts w:ascii="Arial" w:hAnsi="Arial" w:cs="Arial"/>
                <w:sz w:val="20"/>
                <w:szCs w:val="20"/>
                <w:lang w:val="ro-RO"/>
              </w:rPr>
            </w:pPr>
            <w:r>
              <w:rPr>
                <w:rFonts w:ascii="Arial" w:hAnsi="Arial" w:cs="Arial"/>
                <w:color w:val="000000"/>
                <w:sz w:val="20"/>
                <w:szCs w:val="20"/>
              </w:rPr>
              <w:t>-64</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B1090" w:rsidRPr="00CC511B" w14:paraId="732248B8" w14:textId="77777777" w:rsidTr="00456568">
        <w:trPr>
          <w:jc w:val="center"/>
        </w:trPr>
        <w:tc>
          <w:tcPr>
            <w:tcW w:w="2974" w:type="dxa"/>
            <w:tcBorders>
              <w:top w:val="single" w:sz="4" w:space="0" w:color="auto"/>
              <w:left w:val="single" w:sz="4" w:space="0" w:color="auto"/>
              <w:bottom w:val="single" w:sz="4" w:space="0" w:color="000000"/>
            </w:tcBorders>
          </w:tcPr>
          <w:p w14:paraId="2BE99539"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6686611"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07CB5F55" w14:textId="77777777" w:rsidTr="00456568">
        <w:trPr>
          <w:jc w:val="center"/>
        </w:trPr>
        <w:tc>
          <w:tcPr>
            <w:tcW w:w="2974" w:type="dxa"/>
            <w:tcBorders>
              <w:top w:val="single" w:sz="4" w:space="0" w:color="000000"/>
              <w:left w:val="single" w:sz="4" w:space="0" w:color="auto"/>
              <w:bottom w:val="single" w:sz="4" w:space="0" w:color="000000"/>
            </w:tcBorders>
          </w:tcPr>
          <w:p w14:paraId="054CC0F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6DFB265"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432BDC8F" w14:textId="77777777" w:rsidTr="00456568">
        <w:trPr>
          <w:jc w:val="center"/>
        </w:trPr>
        <w:tc>
          <w:tcPr>
            <w:tcW w:w="2974" w:type="dxa"/>
            <w:tcBorders>
              <w:top w:val="single" w:sz="4" w:space="0" w:color="000000"/>
              <w:left w:val="single" w:sz="4" w:space="0" w:color="auto"/>
              <w:bottom w:val="single" w:sz="4" w:space="0" w:color="000000"/>
            </w:tcBorders>
          </w:tcPr>
          <w:p w14:paraId="2014E220"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293AB78"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0B84CE20" w14:textId="77777777" w:rsidTr="00456568">
        <w:trPr>
          <w:jc w:val="center"/>
        </w:trPr>
        <w:tc>
          <w:tcPr>
            <w:tcW w:w="2974" w:type="dxa"/>
            <w:tcBorders>
              <w:top w:val="single" w:sz="4" w:space="0" w:color="000000"/>
              <w:left w:val="single" w:sz="4" w:space="0" w:color="auto"/>
              <w:bottom w:val="single" w:sz="4" w:space="0" w:color="000000"/>
            </w:tcBorders>
          </w:tcPr>
          <w:p w14:paraId="04B92328"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50D34691" w:rsidR="004B1090" w:rsidRPr="000F20C0" w:rsidRDefault="00BC7000" w:rsidP="00456568">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tcPr>
          <w:p w14:paraId="3B2084C0" w14:textId="2E7A259E" w:rsidR="004B1090" w:rsidRDefault="00BC7000" w:rsidP="00BC7000">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25E2B8C5" w:rsidR="004B1090" w:rsidRPr="000F20C0" w:rsidRDefault="00BC700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2553169E" w14:textId="77777777" w:rsidTr="00411BD2">
        <w:trPr>
          <w:jc w:val="center"/>
        </w:trPr>
        <w:tc>
          <w:tcPr>
            <w:tcW w:w="2974" w:type="dxa"/>
            <w:tcBorders>
              <w:top w:val="single" w:sz="4" w:space="0" w:color="000000"/>
              <w:left w:val="single" w:sz="4" w:space="0" w:color="auto"/>
              <w:bottom w:val="single" w:sz="4" w:space="0" w:color="000000"/>
            </w:tcBorders>
          </w:tcPr>
          <w:p w14:paraId="00E45F3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51D22FDC" w:rsidR="004B1090" w:rsidRPr="000F20C0" w:rsidRDefault="00411BD2"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3776787" w14:textId="015934FF" w:rsidR="004B1090" w:rsidRDefault="00BC700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05D72A12" w:rsidR="004B1090" w:rsidRPr="000F20C0" w:rsidRDefault="00BC700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6EC67B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653BBA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10343082" w14:textId="77777777" w:rsidTr="00411BD2">
        <w:trPr>
          <w:jc w:val="center"/>
        </w:trPr>
        <w:tc>
          <w:tcPr>
            <w:tcW w:w="2974" w:type="dxa"/>
            <w:tcBorders>
              <w:top w:val="single" w:sz="4" w:space="0" w:color="000000"/>
              <w:left w:val="single" w:sz="4" w:space="0" w:color="auto"/>
              <w:bottom w:val="single" w:sz="4" w:space="0" w:color="000000"/>
            </w:tcBorders>
          </w:tcPr>
          <w:p w14:paraId="7F97652A"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473DB418" w:rsidR="004B1090" w:rsidRPr="000F20C0" w:rsidRDefault="00411BD2"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tcPr>
          <w:p w14:paraId="1CF429B8" w14:textId="5652CC8A" w:rsidR="004B1090" w:rsidRDefault="00BC700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2A75B97A" w:rsidR="004B1090" w:rsidRPr="000F20C0" w:rsidRDefault="00BC700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8D848D1"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6E580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BC7000"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BC7000" w:rsidRPr="00CC511B" w:rsidRDefault="00BC7000" w:rsidP="00BC7000">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784CF701" w:rsidR="00BC7000" w:rsidRPr="00115A57" w:rsidRDefault="00BC7000" w:rsidP="00BC7000">
            <w:pPr>
              <w:suppressAutoHyphens w:val="0"/>
              <w:jc w:val="center"/>
              <w:rPr>
                <w:rFonts w:ascii="Arial" w:hAnsi="Arial" w:cs="Arial"/>
                <w:kern w:val="0"/>
                <w:sz w:val="20"/>
                <w:szCs w:val="20"/>
                <w:lang w:eastAsia="ro-RO"/>
              </w:rPr>
            </w:pPr>
            <w:r>
              <w:rPr>
                <w:rFonts w:ascii="Arial" w:hAnsi="Arial" w:cs="Arial"/>
                <w:color w:val="000000"/>
                <w:sz w:val="20"/>
                <w:szCs w:val="20"/>
              </w:rPr>
              <w:t>1992</w:t>
            </w:r>
          </w:p>
        </w:tc>
        <w:tc>
          <w:tcPr>
            <w:tcW w:w="810" w:type="dxa"/>
            <w:tcBorders>
              <w:top w:val="single" w:sz="4" w:space="0" w:color="000000"/>
              <w:left w:val="single" w:sz="4" w:space="0" w:color="000000"/>
              <w:bottom w:val="single" w:sz="4" w:space="0" w:color="000000"/>
            </w:tcBorders>
            <w:vAlign w:val="center"/>
          </w:tcPr>
          <w:p w14:paraId="4A774667" w14:textId="71BDF059" w:rsidR="00BC7000" w:rsidRPr="00115A57" w:rsidRDefault="00BC7000" w:rsidP="00BC7000">
            <w:pPr>
              <w:suppressAutoHyphens w:val="0"/>
              <w:jc w:val="center"/>
              <w:rPr>
                <w:rFonts w:ascii="Arial" w:hAnsi="Arial" w:cs="Arial"/>
                <w:kern w:val="0"/>
                <w:sz w:val="20"/>
                <w:szCs w:val="20"/>
                <w:lang w:eastAsia="ro-RO"/>
              </w:rPr>
            </w:pPr>
            <w:r>
              <w:rPr>
                <w:rFonts w:ascii="Arial" w:hAnsi="Arial" w:cs="Arial"/>
                <w:color w:val="000000"/>
                <w:sz w:val="20"/>
                <w:szCs w:val="20"/>
              </w:rPr>
              <w:t>872</w:t>
            </w:r>
          </w:p>
        </w:tc>
        <w:tc>
          <w:tcPr>
            <w:tcW w:w="810" w:type="dxa"/>
            <w:tcBorders>
              <w:top w:val="single" w:sz="4" w:space="0" w:color="000000"/>
              <w:left w:val="single" w:sz="4" w:space="0" w:color="000000"/>
              <w:bottom w:val="single" w:sz="4" w:space="0" w:color="000000"/>
            </w:tcBorders>
            <w:vAlign w:val="center"/>
          </w:tcPr>
          <w:p w14:paraId="5CD4B169" w14:textId="750A249D" w:rsidR="00BC7000" w:rsidRPr="00115A57" w:rsidRDefault="00BC7000" w:rsidP="00BC7000">
            <w:pPr>
              <w:suppressAutoHyphens w:val="0"/>
              <w:jc w:val="center"/>
              <w:rPr>
                <w:rFonts w:ascii="Arial" w:hAnsi="Arial" w:cs="Arial"/>
                <w:kern w:val="0"/>
                <w:sz w:val="20"/>
                <w:szCs w:val="20"/>
                <w:lang w:eastAsia="ro-RO"/>
              </w:rPr>
            </w:pPr>
            <w:r>
              <w:rPr>
                <w:rFonts w:ascii="Arial" w:hAnsi="Arial" w:cs="Arial"/>
                <w:color w:val="000000"/>
                <w:sz w:val="20"/>
                <w:szCs w:val="20"/>
              </w:rPr>
              <w:t>429</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203FECDF" w:rsidR="00BC7000" w:rsidRPr="00115A57" w:rsidRDefault="00BC7000" w:rsidP="00BC7000">
            <w:pPr>
              <w:suppressAutoHyphens w:val="0"/>
              <w:jc w:val="center"/>
              <w:rPr>
                <w:rFonts w:ascii="Arial" w:hAnsi="Arial" w:cs="Arial"/>
                <w:kern w:val="0"/>
                <w:sz w:val="20"/>
                <w:szCs w:val="20"/>
                <w:lang w:eastAsia="ro-RO"/>
              </w:rPr>
            </w:pPr>
            <w:r>
              <w:rPr>
                <w:rFonts w:ascii="Arial" w:hAnsi="Arial" w:cs="Arial"/>
                <w:color w:val="000000"/>
                <w:sz w:val="20"/>
                <w:szCs w:val="20"/>
              </w:rPr>
              <w:t>253</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6FF3A334" w:rsidR="00BC7000" w:rsidRPr="00115A57" w:rsidRDefault="00BC7000" w:rsidP="00BC7000">
            <w:pPr>
              <w:suppressAutoHyphens w:val="0"/>
              <w:jc w:val="center"/>
              <w:rPr>
                <w:rFonts w:ascii="Arial" w:hAnsi="Arial" w:cs="Arial"/>
                <w:kern w:val="0"/>
                <w:sz w:val="20"/>
                <w:szCs w:val="20"/>
                <w:lang w:eastAsia="ro-RO"/>
              </w:rPr>
            </w:pPr>
            <w:r>
              <w:rPr>
                <w:rFonts w:ascii="Arial" w:hAnsi="Arial" w:cs="Arial"/>
                <w:color w:val="000000"/>
                <w:sz w:val="20"/>
                <w:szCs w:val="20"/>
              </w:rPr>
              <w:t>83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661535EC" w:rsidR="00BC7000" w:rsidRPr="00115A57" w:rsidRDefault="00BC7000" w:rsidP="00BC7000">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411BD2"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411BD2" w:rsidRPr="00CC511B" w:rsidRDefault="00411BD2" w:rsidP="00411BD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1568BCD2" w:rsidR="00411BD2" w:rsidRPr="00CC511B" w:rsidRDefault="00411BD2" w:rsidP="00411BD2">
            <w:pPr>
              <w:snapToGrid w:val="0"/>
              <w:jc w:val="center"/>
              <w:rPr>
                <w:rFonts w:ascii="Arial" w:hAnsi="Arial" w:cs="Arial"/>
                <w:sz w:val="20"/>
                <w:szCs w:val="20"/>
                <w:lang w:val="ro-RO"/>
              </w:rPr>
            </w:pPr>
            <w:r>
              <w:rPr>
                <w:rFonts w:ascii="Arial" w:hAnsi="Arial" w:cs="Arial"/>
                <w:color w:val="000000"/>
                <w:sz w:val="20"/>
                <w:szCs w:val="20"/>
              </w:rPr>
              <w:t>1168</w:t>
            </w:r>
          </w:p>
        </w:tc>
        <w:tc>
          <w:tcPr>
            <w:tcW w:w="810" w:type="dxa"/>
            <w:tcBorders>
              <w:top w:val="single" w:sz="4" w:space="0" w:color="000000"/>
              <w:left w:val="single" w:sz="4" w:space="0" w:color="000000"/>
              <w:bottom w:val="single" w:sz="4" w:space="0" w:color="000000"/>
            </w:tcBorders>
            <w:vAlign w:val="center"/>
          </w:tcPr>
          <w:p w14:paraId="5E704DB5" w14:textId="6E2093EF" w:rsidR="00411BD2" w:rsidRPr="00CC511B" w:rsidRDefault="00411BD2" w:rsidP="00411BD2">
            <w:pPr>
              <w:snapToGrid w:val="0"/>
              <w:jc w:val="center"/>
              <w:rPr>
                <w:rFonts w:ascii="Arial" w:hAnsi="Arial" w:cs="Arial"/>
                <w:sz w:val="20"/>
                <w:szCs w:val="20"/>
                <w:lang w:val="ro-RO"/>
              </w:rPr>
            </w:pPr>
            <w:r>
              <w:rPr>
                <w:rFonts w:ascii="Arial" w:hAnsi="Arial" w:cs="Arial"/>
                <w:color w:val="000000"/>
                <w:sz w:val="20"/>
                <w:szCs w:val="20"/>
              </w:rPr>
              <w:t>361</w:t>
            </w:r>
          </w:p>
        </w:tc>
        <w:tc>
          <w:tcPr>
            <w:tcW w:w="810" w:type="dxa"/>
            <w:tcBorders>
              <w:top w:val="single" w:sz="4" w:space="0" w:color="000000"/>
              <w:left w:val="single" w:sz="4" w:space="0" w:color="000000"/>
              <w:bottom w:val="single" w:sz="4" w:space="0" w:color="000000"/>
            </w:tcBorders>
            <w:vAlign w:val="center"/>
          </w:tcPr>
          <w:p w14:paraId="156200E8" w14:textId="72D83B3F" w:rsidR="00411BD2" w:rsidRPr="00CC511B" w:rsidRDefault="00411BD2" w:rsidP="00411BD2">
            <w:pPr>
              <w:snapToGrid w:val="0"/>
              <w:jc w:val="center"/>
              <w:rPr>
                <w:rFonts w:ascii="Arial" w:hAnsi="Arial" w:cs="Arial"/>
                <w:sz w:val="20"/>
                <w:szCs w:val="20"/>
                <w:lang w:val="ro-RO"/>
              </w:rPr>
            </w:pPr>
            <w:r>
              <w:rPr>
                <w:rFonts w:ascii="Arial" w:hAnsi="Arial" w:cs="Arial"/>
                <w:color w:val="000000"/>
                <w:sz w:val="20"/>
                <w:szCs w:val="20"/>
              </w:rPr>
              <w:t>241</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6C65D0CD" w:rsidR="00411BD2" w:rsidRPr="00CC511B" w:rsidRDefault="00411BD2" w:rsidP="00411BD2">
            <w:pPr>
              <w:snapToGrid w:val="0"/>
              <w:jc w:val="center"/>
              <w:rPr>
                <w:rFonts w:ascii="Arial" w:hAnsi="Arial" w:cs="Arial"/>
                <w:sz w:val="20"/>
                <w:szCs w:val="20"/>
                <w:lang w:val="ro-RO"/>
              </w:rPr>
            </w:pPr>
            <w:r>
              <w:rPr>
                <w:rFonts w:ascii="Arial" w:hAnsi="Arial" w:cs="Arial"/>
                <w:color w:val="000000"/>
                <w:sz w:val="20"/>
                <w:szCs w:val="20"/>
              </w:rPr>
              <w:t>80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19083E7D" w:rsidR="00411BD2" w:rsidRPr="00CC511B" w:rsidRDefault="00411BD2" w:rsidP="00411BD2">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6C51F82E" w:rsidR="00411BD2" w:rsidRPr="00CC511B" w:rsidRDefault="00411BD2" w:rsidP="00411BD2">
            <w:pPr>
              <w:snapToGrid w:val="0"/>
              <w:jc w:val="center"/>
              <w:rPr>
                <w:lang w:val="ro-RO"/>
              </w:rPr>
            </w:pPr>
            <w:r>
              <w:rPr>
                <w:rFonts w:ascii="Arial" w:hAnsi="Arial" w:cs="Arial"/>
                <w:color w:val="000000"/>
                <w:sz w:val="20"/>
                <w:szCs w:val="20"/>
              </w:rPr>
              <w:t>0</w:t>
            </w:r>
          </w:p>
        </w:tc>
      </w:tr>
      <w:tr w:rsidR="00411BD2"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1EDF9ABE" w:rsidR="00411BD2" w:rsidRPr="00CC511B" w:rsidRDefault="00411BD2" w:rsidP="00411BD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1FAAF473" w:rsidR="00411BD2" w:rsidRPr="00CC511B" w:rsidRDefault="00411BD2" w:rsidP="00411BD2">
            <w:pPr>
              <w:jc w:val="center"/>
              <w:rPr>
                <w:rFonts w:ascii="Arial" w:hAnsi="Arial" w:cs="Arial"/>
                <w:sz w:val="20"/>
                <w:szCs w:val="20"/>
                <w:lang w:val="ro-RO"/>
              </w:rPr>
            </w:pPr>
            <w:r>
              <w:rPr>
                <w:rFonts w:ascii="Arial" w:hAnsi="Arial" w:cs="Arial"/>
                <w:color w:val="000000"/>
                <w:sz w:val="20"/>
                <w:szCs w:val="20"/>
              </w:rPr>
              <w:t>-824</w:t>
            </w:r>
          </w:p>
        </w:tc>
        <w:tc>
          <w:tcPr>
            <w:tcW w:w="810" w:type="dxa"/>
            <w:tcBorders>
              <w:top w:val="single" w:sz="4" w:space="0" w:color="000000"/>
              <w:left w:val="single" w:sz="4" w:space="0" w:color="000000"/>
              <w:bottom w:val="single" w:sz="4" w:space="0" w:color="000000"/>
            </w:tcBorders>
            <w:vAlign w:val="center"/>
          </w:tcPr>
          <w:p w14:paraId="7988002F" w14:textId="7C709D71" w:rsidR="00411BD2" w:rsidRPr="00CC511B" w:rsidRDefault="00411BD2" w:rsidP="00411BD2">
            <w:pPr>
              <w:jc w:val="center"/>
              <w:rPr>
                <w:rFonts w:ascii="Arial" w:hAnsi="Arial" w:cs="Arial"/>
                <w:sz w:val="20"/>
                <w:szCs w:val="20"/>
                <w:lang w:val="ro-RO"/>
              </w:rPr>
            </w:pPr>
            <w:r>
              <w:rPr>
                <w:rFonts w:ascii="Arial" w:hAnsi="Arial" w:cs="Arial"/>
                <w:color w:val="000000"/>
                <w:sz w:val="20"/>
                <w:szCs w:val="20"/>
              </w:rPr>
              <w:t>-511</w:t>
            </w:r>
          </w:p>
        </w:tc>
        <w:tc>
          <w:tcPr>
            <w:tcW w:w="810" w:type="dxa"/>
            <w:tcBorders>
              <w:top w:val="single" w:sz="4" w:space="0" w:color="000000"/>
              <w:left w:val="single" w:sz="4" w:space="0" w:color="000000"/>
              <w:bottom w:val="single" w:sz="4" w:space="0" w:color="000000"/>
            </w:tcBorders>
            <w:vAlign w:val="center"/>
          </w:tcPr>
          <w:p w14:paraId="717C0967" w14:textId="0754E4B3" w:rsidR="00411BD2" w:rsidRPr="00CC511B" w:rsidRDefault="00411BD2" w:rsidP="00411BD2">
            <w:pPr>
              <w:jc w:val="center"/>
              <w:rPr>
                <w:rFonts w:ascii="Arial" w:hAnsi="Arial" w:cs="Arial"/>
                <w:sz w:val="20"/>
                <w:szCs w:val="20"/>
                <w:lang w:val="ro-RO"/>
              </w:rPr>
            </w:pPr>
            <w:r>
              <w:rPr>
                <w:rFonts w:ascii="Arial" w:hAnsi="Arial" w:cs="Arial"/>
                <w:color w:val="000000"/>
                <w:sz w:val="20"/>
                <w:szCs w:val="20"/>
              </w:rPr>
              <w:t>-188</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5ED66930" w:rsidR="00411BD2" w:rsidRPr="00CC511B" w:rsidRDefault="00411BD2" w:rsidP="00411BD2">
            <w:pPr>
              <w:jc w:val="center"/>
              <w:rPr>
                <w:rFonts w:ascii="Arial" w:hAnsi="Arial" w:cs="Arial"/>
                <w:sz w:val="20"/>
                <w:szCs w:val="20"/>
                <w:lang w:val="ro-RO"/>
              </w:rPr>
            </w:pPr>
            <w:r>
              <w:rPr>
                <w:rFonts w:ascii="Arial" w:hAnsi="Arial" w:cs="Arial"/>
                <w:color w:val="000000"/>
                <w:sz w:val="20"/>
                <w:szCs w:val="20"/>
              </w:rPr>
              <w:t>-173</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628E3F2F" w:rsidR="00411BD2" w:rsidRPr="00CC511B" w:rsidRDefault="00411BD2" w:rsidP="00411BD2">
            <w:pPr>
              <w:jc w:val="center"/>
              <w:rPr>
                <w:rFonts w:ascii="Arial" w:hAnsi="Arial" w:cs="Arial"/>
                <w:sz w:val="20"/>
                <w:szCs w:val="20"/>
                <w:lang w:val="ro-RO"/>
              </w:rPr>
            </w:pPr>
            <w:r>
              <w:rPr>
                <w:rFonts w:ascii="Arial" w:hAnsi="Arial" w:cs="Arial"/>
                <w:color w:val="000000"/>
                <w:sz w:val="20"/>
                <w:szCs w:val="20"/>
              </w:rPr>
              <w:t>-83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061AEBBC" w:rsidR="00411BD2" w:rsidRPr="00CC511B" w:rsidRDefault="00411BD2" w:rsidP="00411BD2">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B1090" w:rsidRPr="00CC511B" w14:paraId="51C28BEB" w14:textId="77777777" w:rsidTr="004B1090">
        <w:trPr>
          <w:jc w:val="center"/>
        </w:trPr>
        <w:tc>
          <w:tcPr>
            <w:tcW w:w="2974" w:type="dxa"/>
            <w:tcBorders>
              <w:top w:val="single" w:sz="4" w:space="0" w:color="auto"/>
              <w:left w:val="single" w:sz="4" w:space="0" w:color="auto"/>
              <w:bottom w:val="single" w:sz="4" w:space="0" w:color="000000"/>
            </w:tcBorders>
          </w:tcPr>
          <w:p w14:paraId="71120BAE"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0090543"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05FD961" w14:textId="77777777" w:rsidTr="004B1090">
        <w:trPr>
          <w:jc w:val="center"/>
        </w:trPr>
        <w:tc>
          <w:tcPr>
            <w:tcW w:w="2974" w:type="dxa"/>
            <w:tcBorders>
              <w:top w:val="single" w:sz="4" w:space="0" w:color="000000"/>
              <w:left w:val="single" w:sz="4" w:space="0" w:color="auto"/>
              <w:bottom w:val="single" w:sz="4" w:space="0" w:color="000000"/>
            </w:tcBorders>
          </w:tcPr>
          <w:p w14:paraId="2F7E948F"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2E9A2EF"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31F20931" w14:textId="77777777" w:rsidTr="004B1090">
        <w:trPr>
          <w:jc w:val="center"/>
        </w:trPr>
        <w:tc>
          <w:tcPr>
            <w:tcW w:w="2974" w:type="dxa"/>
            <w:tcBorders>
              <w:top w:val="single" w:sz="4" w:space="0" w:color="000000"/>
              <w:left w:val="single" w:sz="4" w:space="0" w:color="auto"/>
              <w:bottom w:val="single" w:sz="4" w:space="0" w:color="000000"/>
            </w:tcBorders>
          </w:tcPr>
          <w:p w14:paraId="482316CF"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2AEB11F"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12F23D78" w14:textId="77777777" w:rsidTr="004B1090">
        <w:trPr>
          <w:jc w:val="center"/>
        </w:trPr>
        <w:tc>
          <w:tcPr>
            <w:tcW w:w="2974" w:type="dxa"/>
            <w:tcBorders>
              <w:top w:val="single" w:sz="4" w:space="0" w:color="000000"/>
              <w:left w:val="single" w:sz="4" w:space="0" w:color="auto"/>
              <w:bottom w:val="single" w:sz="4" w:space="0" w:color="000000"/>
            </w:tcBorders>
          </w:tcPr>
          <w:p w14:paraId="2D575AC5"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26C729B5" w:rsidR="004B1090" w:rsidRPr="000F20C0" w:rsidRDefault="000F0B29" w:rsidP="00456568">
            <w:pPr>
              <w:jc w:val="center"/>
              <w:rPr>
                <w:rFonts w:ascii="Arial" w:hAnsi="Arial" w:cs="Arial"/>
                <w:iCs/>
                <w:color w:val="000000"/>
                <w:sz w:val="16"/>
                <w:szCs w:val="16"/>
              </w:rPr>
            </w:pPr>
            <w:r>
              <w:rPr>
                <w:rFonts w:ascii="Arial" w:hAnsi="Arial" w:cs="Arial"/>
                <w:iCs/>
                <w:color w:val="000000"/>
                <w:sz w:val="16"/>
                <w:szCs w:val="16"/>
              </w:rPr>
              <w:t>4</w:t>
            </w:r>
          </w:p>
        </w:tc>
        <w:tc>
          <w:tcPr>
            <w:tcW w:w="1052" w:type="dxa"/>
            <w:tcBorders>
              <w:top w:val="single" w:sz="4" w:space="0" w:color="000000"/>
              <w:left w:val="single" w:sz="4" w:space="0" w:color="000000"/>
              <w:bottom w:val="single" w:sz="4" w:space="0" w:color="000000"/>
              <w:right w:val="single" w:sz="4" w:space="0" w:color="000000"/>
            </w:tcBorders>
          </w:tcPr>
          <w:p w14:paraId="7C21E84F" w14:textId="7E5BE847" w:rsidR="004B1090" w:rsidRDefault="00BC700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4913C7E" w:rsidR="004B1090" w:rsidRPr="000F20C0" w:rsidRDefault="00E66B57"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1ACABFA" w14:textId="77777777" w:rsidTr="00411BD2">
        <w:trPr>
          <w:jc w:val="center"/>
        </w:trPr>
        <w:tc>
          <w:tcPr>
            <w:tcW w:w="2974" w:type="dxa"/>
            <w:tcBorders>
              <w:top w:val="single" w:sz="4" w:space="0" w:color="000000"/>
              <w:left w:val="single" w:sz="4" w:space="0" w:color="auto"/>
              <w:bottom w:val="single" w:sz="4" w:space="0" w:color="000000"/>
            </w:tcBorders>
          </w:tcPr>
          <w:p w14:paraId="722CD4C5"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2532CD1E" w:rsidR="004B1090" w:rsidRPr="000F20C0" w:rsidRDefault="00411BD2"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1E349F8" w14:textId="26EADFDC" w:rsidR="004B1090" w:rsidRDefault="00BC700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52CA530D" w:rsidR="004B1090" w:rsidRPr="000F20C0" w:rsidRDefault="00E66B57"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2CE564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D049D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5D823C05" w14:textId="77777777" w:rsidTr="00411BD2">
        <w:trPr>
          <w:jc w:val="center"/>
        </w:trPr>
        <w:tc>
          <w:tcPr>
            <w:tcW w:w="2974" w:type="dxa"/>
            <w:tcBorders>
              <w:top w:val="single" w:sz="4" w:space="0" w:color="000000"/>
              <w:left w:val="single" w:sz="4" w:space="0" w:color="auto"/>
              <w:bottom w:val="single" w:sz="4" w:space="0" w:color="000000"/>
            </w:tcBorders>
          </w:tcPr>
          <w:p w14:paraId="284E4028"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2C2F77EE" w:rsidR="004B1090" w:rsidRPr="000F20C0" w:rsidRDefault="00411BD2"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-4</w:t>
            </w:r>
          </w:p>
        </w:tc>
        <w:tc>
          <w:tcPr>
            <w:tcW w:w="1052" w:type="dxa"/>
            <w:tcBorders>
              <w:top w:val="single" w:sz="4" w:space="0" w:color="000000"/>
              <w:left w:val="single" w:sz="4" w:space="0" w:color="000000"/>
              <w:bottom w:val="single" w:sz="4" w:space="0" w:color="000000"/>
              <w:right w:val="single" w:sz="4" w:space="0" w:color="000000"/>
            </w:tcBorders>
          </w:tcPr>
          <w:p w14:paraId="658EBEE2" w14:textId="1B9ABC56" w:rsidR="004B1090" w:rsidRDefault="00BC700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36E0EE6E" w:rsidR="004B1090" w:rsidRPr="000F20C0" w:rsidRDefault="00E66B57"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895BDC7"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39E5D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0B766E73"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411BD2">
        <w:rPr>
          <w:rFonts w:ascii="Arial" w:hAnsi="Arial" w:cs="Arial"/>
          <w:lang w:val="ro-RO"/>
        </w:rPr>
        <w:t>223</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411BD2">
        <w:rPr>
          <w:rFonts w:ascii="Arial" w:hAnsi="Arial" w:cs="Arial"/>
          <w:lang w:val="ro-RO"/>
        </w:rPr>
        <w:t>1390</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411BD2">
        <w:rPr>
          <w:rFonts w:ascii="Arial" w:hAnsi="Arial" w:cs="Arial"/>
          <w:lang w:val="ro-RO"/>
        </w:rPr>
        <w:t>256</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411BD2">
        <w:rPr>
          <w:rFonts w:ascii="Arial" w:hAnsi="Arial" w:cs="Arial"/>
          <w:lang w:val="ro-RO"/>
        </w:rPr>
        <w:t>955</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144DEE4D" w:rsidR="00C151A6" w:rsidRDefault="00C151A6">
      <w:pPr>
        <w:suppressAutoHyphens w:val="0"/>
        <w:rPr>
          <w:rFonts w:ascii="Arial" w:hAnsi="Arial" w:cs="Arial"/>
          <w:lang w:val="ro-RO"/>
        </w:rPr>
      </w:pPr>
      <w:r>
        <w:rPr>
          <w:rFonts w:ascii="Arial" w:hAnsi="Arial" w:cs="Arial"/>
          <w:lang w:val="ro-RO"/>
        </w:rPr>
        <w:br w:type="page"/>
      </w:r>
    </w:p>
    <w:p w14:paraId="0CBBBC85"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C151A6" w:rsidRPr="00C151A6" w14:paraId="216441D2" w14:textId="77777777" w:rsidTr="00C151A6">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1D0DF08" w14:textId="77777777" w:rsidR="00C151A6" w:rsidRPr="00C151A6" w:rsidRDefault="00C151A6" w:rsidP="00C151A6">
            <w:pPr>
              <w:suppressAutoHyphens w:val="0"/>
              <w:jc w:val="center"/>
              <w:rPr>
                <w:rFonts w:ascii="Calibri" w:hAnsi="Calibri" w:cs="Calibri"/>
                <w:b/>
                <w:bCs/>
                <w:color w:val="000000"/>
                <w:kern w:val="0"/>
                <w:sz w:val="16"/>
                <w:szCs w:val="16"/>
                <w:lang w:eastAsia="en-US"/>
              </w:rPr>
            </w:pPr>
            <w:r w:rsidRPr="00C151A6">
              <w:rPr>
                <w:rFonts w:ascii="Calibri" w:hAnsi="Calibri" w:cs="Calibri"/>
                <w:b/>
                <w:bCs/>
                <w:color w:val="000000"/>
                <w:kern w:val="0"/>
                <w:sz w:val="16"/>
                <w:szCs w:val="16"/>
                <w:lang w:eastAsia="en-US"/>
              </w:rPr>
              <w:t xml:space="preserve">Banda de </w:t>
            </w:r>
            <w:proofErr w:type="spellStart"/>
            <w:r w:rsidRPr="00C151A6">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3509057B" w14:textId="77777777" w:rsidR="00C151A6" w:rsidRPr="00C151A6" w:rsidRDefault="00C151A6" w:rsidP="00C151A6">
            <w:pPr>
              <w:suppressAutoHyphens w:val="0"/>
              <w:jc w:val="center"/>
              <w:rPr>
                <w:rFonts w:ascii="Calibri" w:hAnsi="Calibri" w:cs="Calibri"/>
                <w:b/>
                <w:bCs/>
                <w:color w:val="000000"/>
                <w:kern w:val="0"/>
                <w:sz w:val="16"/>
                <w:szCs w:val="16"/>
                <w:lang w:eastAsia="en-US"/>
              </w:rPr>
            </w:pPr>
            <w:r w:rsidRPr="00C151A6">
              <w:rPr>
                <w:rFonts w:ascii="Calibri" w:hAnsi="Calibri" w:cs="Calibri"/>
                <w:b/>
                <w:bCs/>
                <w:color w:val="000000"/>
                <w:kern w:val="0"/>
                <w:sz w:val="16"/>
                <w:szCs w:val="16"/>
                <w:lang w:eastAsia="en-US"/>
              </w:rPr>
              <w:t>Oradea</w:t>
            </w:r>
          </w:p>
        </w:tc>
        <w:tc>
          <w:tcPr>
            <w:tcW w:w="1500" w:type="dxa"/>
            <w:gridSpan w:val="3"/>
            <w:tcBorders>
              <w:top w:val="single" w:sz="8" w:space="0" w:color="auto"/>
              <w:left w:val="nil"/>
              <w:bottom w:val="single" w:sz="8" w:space="0" w:color="auto"/>
              <w:right w:val="single" w:sz="8" w:space="0" w:color="000000"/>
            </w:tcBorders>
            <w:vAlign w:val="center"/>
            <w:hideMark/>
          </w:tcPr>
          <w:p w14:paraId="362415C7" w14:textId="77777777" w:rsidR="00C151A6" w:rsidRPr="00C151A6" w:rsidRDefault="00C151A6" w:rsidP="00C151A6">
            <w:pPr>
              <w:suppressAutoHyphens w:val="0"/>
              <w:jc w:val="center"/>
              <w:rPr>
                <w:rFonts w:ascii="Calibri" w:hAnsi="Calibri" w:cs="Calibri"/>
                <w:b/>
                <w:bCs/>
                <w:color w:val="000000"/>
                <w:kern w:val="0"/>
                <w:sz w:val="16"/>
                <w:szCs w:val="16"/>
                <w:lang w:eastAsia="en-US"/>
              </w:rPr>
            </w:pPr>
            <w:r w:rsidRPr="00C151A6">
              <w:rPr>
                <w:rFonts w:ascii="Calibri" w:hAnsi="Calibri" w:cs="Calibri"/>
                <w:b/>
                <w:bCs/>
                <w:color w:val="000000"/>
                <w:kern w:val="0"/>
                <w:sz w:val="16"/>
                <w:szCs w:val="16"/>
                <w:lang w:eastAsia="en-US"/>
              </w:rPr>
              <w:t>TOTAL</w:t>
            </w:r>
          </w:p>
        </w:tc>
      </w:tr>
      <w:tr w:rsidR="00C151A6" w:rsidRPr="00C151A6" w14:paraId="3AA0ECBD" w14:textId="77777777" w:rsidTr="00C151A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E3DD68E" w14:textId="77777777" w:rsidR="00C151A6" w:rsidRPr="00C151A6" w:rsidRDefault="00C151A6" w:rsidP="00C151A6">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455CC114" w14:textId="77777777" w:rsidR="00C151A6" w:rsidRPr="00C151A6" w:rsidRDefault="00C151A6" w:rsidP="00C151A6">
            <w:pPr>
              <w:suppressAutoHyphens w:val="0"/>
              <w:jc w:val="center"/>
              <w:rPr>
                <w:rFonts w:ascii="Calibri" w:hAnsi="Calibri" w:cs="Calibri"/>
                <w:b/>
                <w:bCs/>
                <w:color w:val="000000"/>
                <w:kern w:val="0"/>
                <w:sz w:val="16"/>
                <w:szCs w:val="16"/>
                <w:lang w:eastAsia="en-US"/>
              </w:rPr>
            </w:pPr>
            <w:proofErr w:type="spellStart"/>
            <w:r w:rsidRPr="00C151A6">
              <w:rPr>
                <w:rFonts w:ascii="Calibri" w:hAnsi="Calibri" w:cs="Calibri"/>
                <w:b/>
                <w:bCs/>
                <w:color w:val="000000"/>
                <w:kern w:val="0"/>
                <w:sz w:val="16"/>
                <w:szCs w:val="16"/>
                <w:lang w:eastAsia="en-US"/>
              </w:rPr>
              <w:t>Efect</w:t>
            </w:r>
            <w:proofErr w:type="spellEnd"/>
            <w:r w:rsidRPr="00C151A6">
              <w:rPr>
                <w:rFonts w:ascii="Calibri" w:hAnsi="Calibri" w:cs="Calibri"/>
                <w:b/>
                <w:bCs/>
                <w:color w:val="000000"/>
                <w:kern w:val="0"/>
                <w:sz w:val="16"/>
                <w:szCs w:val="16"/>
                <w:lang w:eastAsia="en-US"/>
              </w:rPr>
              <w:t xml:space="preserve"> </w:t>
            </w:r>
            <w:proofErr w:type="spellStart"/>
            <w:r w:rsidRPr="00C151A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267FEA6" w14:textId="77777777" w:rsidR="00C151A6" w:rsidRPr="00C151A6" w:rsidRDefault="00C151A6" w:rsidP="00C151A6">
            <w:pPr>
              <w:suppressAutoHyphens w:val="0"/>
              <w:jc w:val="center"/>
              <w:rPr>
                <w:rFonts w:ascii="Calibri" w:hAnsi="Calibri" w:cs="Calibri"/>
                <w:b/>
                <w:bCs/>
                <w:color w:val="000000"/>
                <w:kern w:val="0"/>
                <w:sz w:val="16"/>
                <w:szCs w:val="16"/>
                <w:lang w:eastAsia="en-US"/>
              </w:rPr>
            </w:pPr>
            <w:proofErr w:type="spellStart"/>
            <w:r w:rsidRPr="00C151A6">
              <w:rPr>
                <w:rFonts w:ascii="Calibri" w:hAnsi="Calibri" w:cs="Calibri"/>
                <w:b/>
                <w:bCs/>
                <w:color w:val="000000"/>
                <w:kern w:val="0"/>
                <w:sz w:val="16"/>
                <w:szCs w:val="16"/>
                <w:lang w:eastAsia="en-US"/>
              </w:rPr>
              <w:t>Efect</w:t>
            </w:r>
            <w:proofErr w:type="spellEnd"/>
            <w:r w:rsidRPr="00C151A6">
              <w:rPr>
                <w:rFonts w:ascii="Calibri" w:hAnsi="Calibri" w:cs="Calibri"/>
                <w:b/>
                <w:bCs/>
                <w:color w:val="000000"/>
                <w:kern w:val="0"/>
                <w:sz w:val="16"/>
                <w:szCs w:val="16"/>
                <w:lang w:eastAsia="en-US"/>
              </w:rPr>
              <w:t xml:space="preserve"> </w:t>
            </w:r>
            <w:proofErr w:type="spellStart"/>
            <w:r w:rsidRPr="00C151A6">
              <w:rPr>
                <w:rFonts w:ascii="Calibri" w:hAnsi="Calibri" w:cs="Calibri"/>
                <w:b/>
                <w:bCs/>
                <w:color w:val="000000"/>
                <w:kern w:val="0"/>
                <w:sz w:val="16"/>
                <w:szCs w:val="16"/>
                <w:lang w:eastAsia="en-US"/>
              </w:rPr>
              <w:t>dăunător</w:t>
            </w:r>
            <w:proofErr w:type="spellEnd"/>
          </w:p>
        </w:tc>
      </w:tr>
      <w:tr w:rsidR="00C151A6" w:rsidRPr="00C151A6" w14:paraId="0DEC6D6E" w14:textId="77777777" w:rsidTr="00C151A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AA6DE9C" w14:textId="77777777" w:rsidR="00C151A6" w:rsidRPr="00C151A6" w:rsidRDefault="00C151A6" w:rsidP="00C151A6">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EB6D93D" w14:textId="77777777" w:rsidR="00C151A6" w:rsidRPr="00C151A6" w:rsidRDefault="00C151A6" w:rsidP="00C151A6">
            <w:pPr>
              <w:suppressAutoHyphens w:val="0"/>
              <w:jc w:val="center"/>
              <w:rPr>
                <w:rFonts w:ascii="Calibri" w:hAnsi="Calibri" w:cs="Calibri"/>
                <w:b/>
                <w:bCs/>
                <w:color w:val="000000"/>
                <w:kern w:val="0"/>
                <w:sz w:val="16"/>
                <w:szCs w:val="16"/>
                <w:lang w:eastAsia="en-US"/>
              </w:rPr>
            </w:pPr>
            <w:r w:rsidRPr="00C151A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7B8FFCE" w14:textId="77777777" w:rsidR="00C151A6" w:rsidRPr="00C151A6" w:rsidRDefault="00C151A6" w:rsidP="00C151A6">
            <w:pPr>
              <w:suppressAutoHyphens w:val="0"/>
              <w:jc w:val="center"/>
              <w:rPr>
                <w:rFonts w:ascii="Calibri" w:hAnsi="Calibri" w:cs="Calibri"/>
                <w:b/>
                <w:bCs/>
                <w:color w:val="000000"/>
                <w:kern w:val="0"/>
                <w:sz w:val="16"/>
                <w:szCs w:val="16"/>
                <w:lang w:eastAsia="en-US"/>
              </w:rPr>
            </w:pPr>
            <w:r w:rsidRPr="00C151A6">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1F3A6B6A" w14:textId="77777777" w:rsidR="00C151A6" w:rsidRPr="00C151A6" w:rsidRDefault="00C151A6" w:rsidP="00C151A6">
            <w:pPr>
              <w:suppressAutoHyphens w:val="0"/>
              <w:jc w:val="center"/>
              <w:rPr>
                <w:rFonts w:ascii="Calibri" w:hAnsi="Calibri" w:cs="Calibri"/>
                <w:b/>
                <w:bCs/>
                <w:color w:val="000000"/>
                <w:kern w:val="0"/>
                <w:sz w:val="16"/>
                <w:szCs w:val="16"/>
                <w:lang w:eastAsia="en-US"/>
              </w:rPr>
            </w:pPr>
            <w:r w:rsidRPr="00C151A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F37725D" w14:textId="77777777" w:rsidR="00C151A6" w:rsidRPr="00C151A6" w:rsidRDefault="00C151A6" w:rsidP="00C151A6">
            <w:pPr>
              <w:suppressAutoHyphens w:val="0"/>
              <w:jc w:val="center"/>
              <w:rPr>
                <w:rFonts w:ascii="Calibri" w:hAnsi="Calibri" w:cs="Calibri"/>
                <w:b/>
                <w:bCs/>
                <w:color w:val="000000"/>
                <w:kern w:val="0"/>
                <w:sz w:val="16"/>
                <w:szCs w:val="16"/>
                <w:lang w:eastAsia="en-US"/>
              </w:rPr>
            </w:pPr>
            <w:r w:rsidRPr="00C151A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D2B1DBF" w14:textId="77777777" w:rsidR="00C151A6" w:rsidRPr="00C151A6" w:rsidRDefault="00C151A6" w:rsidP="00C151A6">
            <w:pPr>
              <w:suppressAutoHyphens w:val="0"/>
              <w:jc w:val="center"/>
              <w:rPr>
                <w:rFonts w:ascii="Calibri" w:hAnsi="Calibri" w:cs="Calibri"/>
                <w:b/>
                <w:bCs/>
                <w:color w:val="000000"/>
                <w:kern w:val="0"/>
                <w:sz w:val="16"/>
                <w:szCs w:val="16"/>
                <w:lang w:eastAsia="en-US"/>
              </w:rPr>
            </w:pPr>
            <w:r w:rsidRPr="00C151A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A20F88F" w14:textId="77777777" w:rsidR="00C151A6" w:rsidRPr="00C151A6" w:rsidRDefault="00C151A6" w:rsidP="00C151A6">
            <w:pPr>
              <w:suppressAutoHyphens w:val="0"/>
              <w:jc w:val="center"/>
              <w:rPr>
                <w:rFonts w:ascii="Calibri" w:hAnsi="Calibri" w:cs="Calibri"/>
                <w:b/>
                <w:bCs/>
                <w:color w:val="000000"/>
                <w:kern w:val="0"/>
                <w:sz w:val="16"/>
                <w:szCs w:val="16"/>
                <w:lang w:eastAsia="en-US"/>
              </w:rPr>
            </w:pPr>
            <w:r w:rsidRPr="00C151A6">
              <w:rPr>
                <w:rFonts w:ascii="Calibri" w:hAnsi="Calibri" w:cs="Calibri"/>
                <w:b/>
                <w:bCs/>
                <w:color w:val="000000"/>
                <w:kern w:val="0"/>
                <w:sz w:val="16"/>
                <w:szCs w:val="16"/>
                <w:lang w:eastAsia="en-US"/>
              </w:rPr>
              <w:t>HSD</w:t>
            </w:r>
          </w:p>
        </w:tc>
      </w:tr>
      <w:tr w:rsidR="00C151A6" w:rsidRPr="00C151A6" w14:paraId="35CAD1AB" w14:textId="77777777" w:rsidTr="00C151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2EC284"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6E92C94"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5FEF74"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28</w:t>
            </w:r>
          </w:p>
        </w:tc>
        <w:tc>
          <w:tcPr>
            <w:tcW w:w="580" w:type="dxa"/>
            <w:tcBorders>
              <w:top w:val="nil"/>
              <w:left w:val="nil"/>
              <w:bottom w:val="single" w:sz="8" w:space="0" w:color="auto"/>
              <w:right w:val="single" w:sz="8" w:space="0" w:color="auto"/>
            </w:tcBorders>
            <w:vAlign w:val="center"/>
            <w:hideMark/>
          </w:tcPr>
          <w:p w14:paraId="1D71E5C6"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5888BFC"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6F1F15"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0C084EFC"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5</w:t>
            </w:r>
          </w:p>
        </w:tc>
      </w:tr>
      <w:tr w:rsidR="00C151A6" w:rsidRPr="00C151A6" w14:paraId="47287821" w14:textId="77777777" w:rsidTr="00C151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DA68D5"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15F499CF"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BD5949"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20</w:t>
            </w:r>
          </w:p>
        </w:tc>
        <w:tc>
          <w:tcPr>
            <w:tcW w:w="580" w:type="dxa"/>
            <w:tcBorders>
              <w:top w:val="nil"/>
              <w:left w:val="nil"/>
              <w:bottom w:val="single" w:sz="8" w:space="0" w:color="auto"/>
              <w:right w:val="single" w:sz="8" w:space="0" w:color="auto"/>
            </w:tcBorders>
            <w:vAlign w:val="center"/>
            <w:hideMark/>
          </w:tcPr>
          <w:p w14:paraId="72174379"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1845FC3"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E5A7768"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7FA3BA21"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3</w:t>
            </w:r>
          </w:p>
        </w:tc>
      </w:tr>
      <w:tr w:rsidR="00C151A6" w:rsidRPr="00C151A6" w14:paraId="1D3039EF" w14:textId="77777777" w:rsidTr="00C151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955271"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988ABB1"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2F7BD7"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25</w:t>
            </w:r>
          </w:p>
        </w:tc>
        <w:tc>
          <w:tcPr>
            <w:tcW w:w="580" w:type="dxa"/>
            <w:tcBorders>
              <w:top w:val="nil"/>
              <w:left w:val="nil"/>
              <w:bottom w:val="single" w:sz="8" w:space="0" w:color="auto"/>
              <w:right w:val="single" w:sz="8" w:space="0" w:color="auto"/>
            </w:tcBorders>
            <w:vAlign w:val="center"/>
            <w:hideMark/>
          </w:tcPr>
          <w:p w14:paraId="17AEDF71"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ABEC11A"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02CE1F"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4DAA66A2"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3</w:t>
            </w:r>
          </w:p>
        </w:tc>
      </w:tr>
      <w:tr w:rsidR="00C151A6" w:rsidRPr="00C151A6" w14:paraId="63DD0695" w14:textId="77777777" w:rsidTr="00C151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E2B3A92"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B72EE72"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326B79"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38</w:t>
            </w:r>
          </w:p>
        </w:tc>
        <w:tc>
          <w:tcPr>
            <w:tcW w:w="580" w:type="dxa"/>
            <w:tcBorders>
              <w:top w:val="nil"/>
              <w:left w:val="nil"/>
              <w:bottom w:val="single" w:sz="8" w:space="0" w:color="auto"/>
              <w:right w:val="single" w:sz="8" w:space="0" w:color="auto"/>
            </w:tcBorders>
            <w:vAlign w:val="center"/>
            <w:hideMark/>
          </w:tcPr>
          <w:p w14:paraId="0051D58E"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E7A5ED5"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94FEB4"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49FC01C7"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2</w:t>
            </w:r>
          </w:p>
        </w:tc>
      </w:tr>
      <w:tr w:rsidR="00C151A6" w:rsidRPr="00C151A6" w14:paraId="4A3DADAF" w14:textId="77777777" w:rsidTr="00C151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52736C"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322C249"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84525F"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30</w:t>
            </w:r>
          </w:p>
        </w:tc>
        <w:tc>
          <w:tcPr>
            <w:tcW w:w="580" w:type="dxa"/>
            <w:tcBorders>
              <w:top w:val="nil"/>
              <w:left w:val="nil"/>
              <w:bottom w:val="single" w:sz="8" w:space="0" w:color="auto"/>
              <w:right w:val="single" w:sz="8" w:space="0" w:color="auto"/>
            </w:tcBorders>
            <w:vAlign w:val="center"/>
            <w:hideMark/>
          </w:tcPr>
          <w:p w14:paraId="1A58D6EA"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D397EA9"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BD0752"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4BCE73CF"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5</w:t>
            </w:r>
          </w:p>
        </w:tc>
      </w:tr>
      <w:tr w:rsidR="00C151A6" w:rsidRPr="00C151A6" w14:paraId="4B328F7C" w14:textId="77777777" w:rsidTr="00C151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3CE91E"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AC7F5DF"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303AE9"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26</w:t>
            </w:r>
          </w:p>
        </w:tc>
        <w:tc>
          <w:tcPr>
            <w:tcW w:w="580" w:type="dxa"/>
            <w:tcBorders>
              <w:top w:val="nil"/>
              <w:left w:val="nil"/>
              <w:bottom w:val="single" w:sz="8" w:space="0" w:color="auto"/>
              <w:right w:val="single" w:sz="8" w:space="0" w:color="auto"/>
            </w:tcBorders>
            <w:vAlign w:val="center"/>
            <w:hideMark/>
          </w:tcPr>
          <w:p w14:paraId="5950E0BF"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ECAF301"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D92B42"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185D37CE"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3</w:t>
            </w:r>
          </w:p>
        </w:tc>
      </w:tr>
      <w:tr w:rsidR="00C151A6" w:rsidRPr="00C151A6" w14:paraId="727A1B93" w14:textId="77777777" w:rsidTr="00C151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B763FB"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F838F84"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259431"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17</w:t>
            </w:r>
          </w:p>
        </w:tc>
        <w:tc>
          <w:tcPr>
            <w:tcW w:w="580" w:type="dxa"/>
            <w:tcBorders>
              <w:top w:val="nil"/>
              <w:left w:val="nil"/>
              <w:bottom w:val="single" w:sz="8" w:space="0" w:color="auto"/>
              <w:right w:val="single" w:sz="8" w:space="0" w:color="auto"/>
            </w:tcBorders>
            <w:vAlign w:val="center"/>
            <w:hideMark/>
          </w:tcPr>
          <w:p w14:paraId="6DB30273"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771F024"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163A05"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24BC9A59"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4</w:t>
            </w:r>
          </w:p>
        </w:tc>
      </w:tr>
      <w:tr w:rsidR="00C151A6" w:rsidRPr="00C151A6" w14:paraId="4535E432" w14:textId="77777777" w:rsidTr="00C151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80CF09"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5937731"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50745C"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19</w:t>
            </w:r>
          </w:p>
        </w:tc>
        <w:tc>
          <w:tcPr>
            <w:tcW w:w="580" w:type="dxa"/>
            <w:tcBorders>
              <w:top w:val="nil"/>
              <w:left w:val="nil"/>
              <w:bottom w:val="single" w:sz="8" w:space="0" w:color="auto"/>
              <w:right w:val="single" w:sz="8" w:space="0" w:color="auto"/>
            </w:tcBorders>
            <w:vAlign w:val="center"/>
            <w:hideMark/>
          </w:tcPr>
          <w:p w14:paraId="4A8CB3EE"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DF8861"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7FBFB1"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53E9A398"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1</w:t>
            </w:r>
          </w:p>
        </w:tc>
      </w:tr>
      <w:tr w:rsidR="00C151A6" w:rsidRPr="00C151A6" w14:paraId="3C3798FA" w14:textId="77777777" w:rsidTr="00C151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80342C"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45E45F1"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ADECBE"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23</w:t>
            </w:r>
          </w:p>
        </w:tc>
        <w:tc>
          <w:tcPr>
            <w:tcW w:w="580" w:type="dxa"/>
            <w:tcBorders>
              <w:top w:val="nil"/>
              <w:left w:val="nil"/>
              <w:bottom w:val="single" w:sz="8" w:space="0" w:color="auto"/>
              <w:right w:val="single" w:sz="8" w:space="0" w:color="auto"/>
            </w:tcBorders>
            <w:vAlign w:val="center"/>
            <w:hideMark/>
          </w:tcPr>
          <w:p w14:paraId="6E6005B8"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4C855BB"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8DEABC"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1372F542"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4</w:t>
            </w:r>
          </w:p>
        </w:tc>
      </w:tr>
      <w:tr w:rsidR="00C151A6" w:rsidRPr="00C151A6" w14:paraId="5ACB17B9" w14:textId="77777777" w:rsidTr="00C151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F48AE8"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F81C930"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10074A"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7EF454FB"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E6D1CBD"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AF46CBB"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4DFC1554"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6</w:t>
            </w:r>
          </w:p>
        </w:tc>
      </w:tr>
      <w:tr w:rsidR="00C151A6" w:rsidRPr="00C151A6" w14:paraId="02E6834A" w14:textId="77777777" w:rsidTr="00C151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C59F6BD"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625B8507"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0B4B9C"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0860995C"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CE8114B"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EC7742"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23A8197D"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2</w:t>
            </w:r>
          </w:p>
        </w:tc>
      </w:tr>
      <w:tr w:rsidR="00C151A6" w:rsidRPr="00C151A6" w14:paraId="26F14C15" w14:textId="77777777" w:rsidTr="00C151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476E2B"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F5A61FC"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6DBC6A"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41E20D5E"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27A757"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4B866D"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2070EAED"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1</w:t>
            </w:r>
          </w:p>
        </w:tc>
      </w:tr>
      <w:tr w:rsidR="00C151A6" w:rsidRPr="00C151A6" w14:paraId="4710B9F0" w14:textId="77777777" w:rsidTr="00C151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008E22"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3A597349"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A8958F"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227E40DB"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08AC3FC"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8D7DC0"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D1E1B79"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2</w:t>
            </w:r>
          </w:p>
        </w:tc>
      </w:tr>
      <w:tr w:rsidR="00C151A6" w:rsidRPr="00C151A6" w14:paraId="0445C00D" w14:textId="77777777" w:rsidTr="00C151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BA02E1"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60D51A5"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0213F7"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15</w:t>
            </w:r>
          </w:p>
        </w:tc>
        <w:tc>
          <w:tcPr>
            <w:tcW w:w="580" w:type="dxa"/>
            <w:tcBorders>
              <w:top w:val="nil"/>
              <w:left w:val="nil"/>
              <w:bottom w:val="single" w:sz="8" w:space="0" w:color="auto"/>
              <w:right w:val="single" w:sz="8" w:space="0" w:color="auto"/>
            </w:tcBorders>
            <w:vAlign w:val="center"/>
            <w:hideMark/>
          </w:tcPr>
          <w:p w14:paraId="72C4A938"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9CB5E9"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FBB37C"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7621A862"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1</w:t>
            </w:r>
          </w:p>
        </w:tc>
      </w:tr>
      <w:tr w:rsidR="00C151A6" w:rsidRPr="00C151A6" w14:paraId="7F73DDF1" w14:textId="77777777" w:rsidTr="00C151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E55D5C"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43B5376"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FDA2D2"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12</w:t>
            </w:r>
          </w:p>
        </w:tc>
        <w:tc>
          <w:tcPr>
            <w:tcW w:w="580" w:type="dxa"/>
            <w:tcBorders>
              <w:top w:val="nil"/>
              <w:left w:val="nil"/>
              <w:bottom w:val="single" w:sz="8" w:space="0" w:color="auto"/>
              <w:right w:val="single" w:sz="8" w:space="0" w:color="auto"/>
            </w:tcBorders>
            <w:vAlign w:val="center"/>
            <w:hideMark/>
          </w:tcPr>
          <w:p w14:paraId="375C31AC"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6EA7617"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BC12BB1"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4CB60F40"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2</w:t>
            </w:r>
          </w:p>
        </w:tc>
      </w:tr>
      <w:tr w:rsidR="00C151A6" w:rsidRPr="00C151A6" w14:paraId="259E0378" w14:textId="77777777" w:rsidTr="00C151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1662A2"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4D2B2E6"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25F76C"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11</w:t>
            </w:r>
          </w:p>
        </w:tc>
        <w:tc>
          <w:tcPr>
            <w:tcW w:w="580" w:type="dxa"/>
            <w:tcBorders>
              <w:top w:val="nil"/>
              <w:left w:val="nil"/>
              <w:bottom w:val="single" w:sz="8" w:space="0" w:color="auto"/>
              <w:right w:val="single" w:sz="8" w:space="0" w:color="auto"/>
            </w:tcBorders>
            <w:vAlign w:val="center"/>
            <w:hideMark/>
          </w:tcPr>
          <w:p w14:paraId="6591CA37"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0793F9"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C471D4"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414F9899"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0</w:t>
            </w:r>
          </w:p>
        </w:tc>
      </w:tr>
      <w:tr w:rsidR="00C151A6" w:rsidRPr="00C151A6" w14:paraId="7751AF2A" w14:textId="77777777" w:rsidTr="00C151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F7DCEC"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4E32AC3"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EC83A9"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1183B7F3"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3498AF"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D215EA"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F9F8F86"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0</w:t>
            </w:r>
          </w:p>
        </w:tc>
      </w:tr>
      <w:tr w:rsidR="00C151A6" w:rsidRPr="00C151A6" w14:paraId="135FF92F" w14:textId="77777777" w:rsidTr="00C151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B9D3E6"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B02D8EC"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48C2AF"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5D616B18"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566868"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F0652C"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F6651E0"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0</w:t>
            </w:r>
          </w:p>
        </w:tc>
      </w:tr>
      <w:tr w:rsidR="00C151A6" w:rsidRPr="00C151A6" w14:paraId="7A99CB0E" w14:textId="77777777" w:rsidTr="00C151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E74ED2"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BC7CAD2"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BCAFC7"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26</w:t>
            </w:r>
          </w:p>
        </w:tc>
        <w:tc>
          <w:tcPr>
            <w:tcW w:w="580" w:type="dxa"/>
            <w:tcBorders>
              <w:top w:val="nil"/>
              <w:left w:val="nil"/>
              <w:bottom w:val="single" w:sz="8" w:space="0" w:color="auto"/>
              <w:right w:val="single" w:sz="8" w:space="0" w:color="auto"/>
            </w:tcBorders>
            <w:vAlign w:val="center"/>
            <w:hideMark/>
          </w:tcPr>
          <w:p w14:paraId="33B06F29"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A55A21"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7F5C7B"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6D0BD93C"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0</w:t>
            </w:r>
          </w:p>
        </w:tc>
      </w:tr>
      <w:tr w:rsidR="00C151A6" w:rsidRPr="00C151A6" w14:paraId="2C84D835" w14:textId="77777777" w:rsidTr="00C151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0FC674"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D3D3F68"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B66EF1"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2ECAFEA0"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970941"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4AE73F"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9960D31"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0</w:t>
            </w:r>
          </w:p>
        </w:tc>
      </w:tr>
      <w:tr w:rsidR="00C151A6" w:rsidRPr="00C151A6" w14:paraId="685AC69C" w14:textId="77777777" w:rsidTr="00C151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674710"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81E1A8A"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ECDEFF"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1B33C5B0"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33BDE4"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089C35"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D5D88ED"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0</w:t>
            </w:r>
          </w:p>
        </w:tc>
      </w:tr>
      <w:tr w:rsidR="00C151A6" w:rsidRPr="00C151A6" w14:paraId="72A45A5A" w14:textId="77777777" w:rsidTr="00C151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8238B1"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7C5DF55"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156B43"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49C0C9B3"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06A223"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86BE7B"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5463D25"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0</w:t>
            </w:r>
          </w:p>
        </w:tc>
      </w:tr>
      <w:tr w:rsidR="00C151A6" w:rsidRPr="00C151A6" w14:paraId="1637ADF8" w14:textId="77777777" w:rsidTr="00C151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2B2B74"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12EC540"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52065C"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17CAD6A9"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99BFB3"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5C199C"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4C4F3882"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0</w:t>
            </w:r>
          </w:p>
        </w:tc>
      </w:tr>
      <w:tr w:rsidR="00C151A6" w:rsidRPr="00C151A6" w14:paraId="7C432AD8" w14:textId="77777777" w:rsidTr="00C151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19B54B"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024CF2EA"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0FA770"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3C9768E1"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9F4D84"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6D8942"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6378DAE"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0</w:t>
            </w:r>
          </w:p>
        </w:tc>
      </w:tr>
      <w:tr w:rsidR="00C151A6" w:rsidRPr="00C151A6" w14:paraId="1748A970" w14:textId="77777777" w:rsidTr="00C151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CF8A1E"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FF27F3C"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07EE94"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C5845B6"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771576"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7F0823"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468105E"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0</w:t>
            </w:r>
          </w:p>
        </w:tc>
      </w:tr>
      <w:tr w:rsidR="00C151A6" w:rsidRPr="00C151A6" w14:paraId="3183C964" w14:textId="77777777" w:rsidTr="00C151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98E582" w14:textId="77777777" w:rsidR="00C151A6" w:rsidRPr="00C151A6" w:rsidRDefault="00C151A6" w:rsidP="00C151A6">
            <w:pPr>
              <w:suppressAutoHyphens w:val="0"/>
              <w:jc w:val="center"/>
              <w:rPr>
                <w:rFonts w:ascii="Calibri" w:hAnsi="Calibri" w:cs="Calibri"/>
                <w:color w:val="000000"/>
                <w:kern w:val="0"/>
                <w:sz w:val="16"/>
                <w:szCs w:val="16"/>
                <w:lang w:eastAsia="en-US"/>
              </w:rPr>
            </w:pPr>
            <w:proofErr w:type="spellStart"/>
            <w:r w:rsidRPr="00C151A6">
              <w:rPr>
                <w:rFonts w:ascii="Calibri" w:hAnsi="Calibri" w:cs="Calibri"/>
                <w:color w:val="000000"/>
                <w:kern w:val="0"/>
                <w:sz w:val="16"/>
                <w:szCs w:val="16"/>
                <w:lang w:eastAsia="en-US"/>
              </w:rPr>
              <w:t>peste</w:t>
            </w:r>
            <w:proofErr w:type="spellEnd"/>
            <w:r w:rsidRPr="00C151A6">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9A9926D"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635682"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2FA9D2E"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6CD363"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F66976"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38AE4D" w14:textId="77777777" w:rsidR="00C151A6" w:rsidRPr="00C151A6" w:rsidRDefault="00C151A6" w:rsidP="00C151A6">
            <w:pPr>
              <w:suppressAutoHyphens w:val="0"/>
              <w:jc w:val="center"/>
              <w:rPr>
                <w:rFonts w:ascii="Calibri" w:hAnsi="Calibri" w:cs="Calibri"/>
                <w:color w:val="000000"/>
                <w:kern w:val="0"/>
                <w:sz w:val="16"/>
                <w:szCs w:val="16"/>
                <w:lang w:eastAsia="en-US"/>
              </w:rPr>
            </w:pPr>
            <w:r w:rsidRPr="00C151A6">
              <w:rPr>
                <w:rFonts w:ascii="Calibri" w:hAnsi="Calibri" w:cs="Calibri"/>
                <w:color w:val="000000"/>
                <w:kern w:val="0"/>
                <w:sz w:val="16"/>
                <w:szCs w:val="16"/>
                <w:lang w:eastAsia="en-US"/>
              </w:rPr>
              <w:t>0</w:t>
            </w:r>
          </w:p>
        </w:tc>
      </w:tr>
      <w:tr w:rsidR="00C151A6" w:rsidRPr="00C151A6" w14:paraId="49735BC7" w14:textId="77777777" w:rsidTr="00C151A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D1E044" w14:textId="77777777" w:rsidR="00C151A6" w:rsidRPr="00C151A6" w:rsidRDefault="00C151A6" w:rsidP="00C151A6">
            <w:pPr>
              <w:suppressAutoHyphens w:val="0"/>
              <w:jc w:val="center"/>
              <w:rPr>
                <w:rFonts w:ascii="Calibri" w:hAnsi="Calibri" w:cs="Calibri"/>
                <w:b/>
                <w:bCs/>
                <w:color w:val="000000"/>
                <w:kern w:val="0"/>
                <w:sz w:val="16"/>
                <w:szCs w:val="16"/>
                <w:lang w:eastAsia="en-US"/>
              </w:rPr>
            </w:pPr>
            <w:r w:rsidRPr="00C151A6">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9954980" w14:textId="77777777" w:rsidR="00C151A6" w:rsidRPr="00C151A6" w:rsidRDefault="00C151A6" w:rsidP="00C151A6">
            <w:pPr>
              <w:suppressAutoHyphens w:val="0"/>
              <w:jc w:val="center"/>
              <w:rPr>
                <w:rFonts w:ascii="Calibri" w:hAnsi="Calibri" w:cs="Calibri"/>
                <w:b/>
                <w:bCs/>
                <w:color w:val="000000"/>
                <w:kern w:val="0"/>
                <w:sz w:val="16"/>
                <w:szCs w:val="16"/>
                <w:lang w:eastAsia="en-US"/>
              </w:rPr>
            </w:pPr>
            <w:r w:rsidRPr="00C151A6">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F318134" w14:textId="77777777" w:rsidR="00C151A6" w:rsidRPr="00C151A6" w:rsidRDefault="00C151A6" w:rsidP="00C151A6">
            <w:pPr>
              <w:suppressAutoHyphens w:val="0"/>
              <w:jc w:val="center"/>
              <w:rPr>
                <w:rFonts w:ascii="Calibri" w:hAnsi="Calibri" w:cs="Calibri"/>
                <w:b/>
                <w:bCs/>
                <w:color w:val="000000"/>
                <w:kern w:val="0"/>
                <w:sz w:val="16"/>
                <w:szCs w:val="16"/>
                <w:lang w:eastAsia="en-US"/>
              </w:rPr>
            </w:pPr>
            <w:r w:rsidRPr="00C151A6">
              <w:rPr>
                <w:rFonts w:ascii="Calibri" w:hAnsi="Calibri" w:cs="Calibri"/>
                <w:b/>
                <w:bCs/>
                <w:color w:val="000000"/>
                <w:kern w:val="0"/>
                <w:sz w:val="16"/>
                <w:szCs w:val="16"/>
                <w:lang w:eastAsia="en-US"/>
              </w:rPr>
              <w:t>369</w:t>
            </w:r>
          </w:p>
        </w:tc>
        <w:tc>
          <w:tcPr>
            <w:tcW w:w="580" w:type="dxa"/>
            <w:tcBorders>
              <w:top w:val="nil"/>
              <w:left w:val="nil"/>
              <w:bottom w:val="single" w:sz="8" w:space="0" w:color="auto"/>
              <w:right w:val="single" w:sz="8" w:space="0" w:color="auto"/>
            </w:tcBorders>
            <w:vAlign w:val="center"/>
            <w:hideMark/>
          </w:tcPr>
          <w:p w14:paraId="1936693B" w14:textId="77777777" w:rsidR="00C151A6" w:rsidRPr="00C151A6" w:rsidRDefault="00C151A6" w:rsidP="00C151A6">
            <w:pPr>
              <w:suppressAutoHyphens w:val="0"/>
              <w:jc w:val="center"/>
              <w:rPr>
                <w:rFonts w:ascii="Calibri" w:hAnsi="Calibri" w:cs="Calibri"/>
                <w:b/>
                <w:bCs/>
                <w:color w:val="000000"/>
                <w:kern w:val="0"/>
                <w:sz w:val="16"/>
                <w:szCs w:val="16"/>
                <w:lang w:eastAsia="en-US"/>
              </w:rPr>
            </w:pPr>
            <w:r w:rsidRPr="00C151A6">
              <w:rPr>
                <w:rFonts w:ascii="Calibri" w:hAnsi="Calibri" w:cs="Calibri"/>
                <w:b/>
                <w:bCs/>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576FBEE5" w14:textId="77777777" w:rsidR="00C151A6" w:rsidRPr="00C151A6" w:rsidRDefault="00C151A6" w:rsidP="00C151A6">
            <w:pPr>
              <w:suppressAutoHyphens w:val="0"/>
              <w:jc w:val="center"/>
              <w:rPr>
                <w:rFonts w:ascii="Calibri" w:hAnsi="Calibri" w:cs="Calibri"/>
                <w:b/>
                <w:bCs/>
                <w:color w:val="000000"/>
                <w:kern w:val="0"/>
                <w:sz w:val="16"/>
                <w:szCs w:val="16"/>
                <w:lang w:eastAsia="en-US"/>
              </w:rPr>
            </w:pPr>
            <w:r w:rsidRPr="00C151A6">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4FB3573" w14:textId="77777777" w:rsidR="00C151A6" w:rsidRPr="00C151A6" w:rsidRDefault="00C151A6" w:rsidP="00C151A6">
            <w:pPr>
              <w:suppressAutoHyphens w:val="0"/>
              <w:jc w:val="center"/>
              <w:rPr>
                <w:rFonts w:ascii="Calibri" w:hAnsi="Calibri" w:cs="Calibri"/>
                <w:b/>
                <w:bCs/>
                <w:color w:val="000000"/>
                <w:kern w:val="0"/>
                <w:sz w:val="16"/>
                <w:szCs w:val="16"/>
                <w:lang w:eastAsia="en-US"/>
              </w:rPr>
            </w:pPr>
            <w:r w:rsidRPr="00C151A6">
              <w:rPr>
                <w:rFonts w:ascii="Calibri" w:hAnsi="Calibri" w:cs="Calibri"/>
                <w:b/>
                <w:bCs/>
                <w:color w:val="000000"/>
                <w:kern w:val="0"/>
                <w:sz w:val="16"/>
                <w:szCs w:val="16"/>
                <w:lang w:eastAsia="en-US"/>
              </w:rPr>
              <w:t>369</w:t>
            </w:r>
          </w:p>
        </w:tc>
        <w:tc>
          <w:tcPr>
            <w:tcW w:w="500" w:type="dxa"/>
            <w:tcBorders>
              <w:top w:val="nil"/>
              <w:left w:val="nil"/>
              <w:bottom w:val="single" w:sz="8" w:space="0" w:color="auto"/>
              <w:right w:val="single" w:sz="8" w:space="0" w:color="auto"/>
            </w:tcBorders>
            <w:vAlign w:val="center"/>
            <w:hideMark/>
          </w:tcPr>
          <w:p w14:paraId="643E69F2" w14:textId="77777777" w:rsidR="00C151A6" w:rsidRPr="00C151A6" w:rsidRDefault="00C151A6" w:rsidP="00C151A6">
            <w:pPr>
              <w:suppressAutoHyphens w:val="0"/>
              <w:jc w:val="center"/>
              <w:rPr>
                <w:rFonts w:ascii="Calibri" w:hAnsi="Calibri" w:cs="Calibri"/>
                <w:b/>
                <w:bCs/>
                <w:color w:val="000000"/>
                <w:kern w:val="0"/>
                <w:sz w:val="16"/>
                <w:szCs w:val="16"/>
                <w:lang w:eastAsia="en-US"/>
              </w:rPr>
            </w:pPr>
            <w:r w:rsidRPr="00C151A6">
              <w:rPr>
                <w:rFonts w:ascii="Calibri" w:hAnsi="Calibri" w:cs="Calibri"/>
                <w:b/>
                <w:bCs/>
                <w:color w:val="000000"/>
                <w:kern w:val="0"/>
                <w:sz w:val="16"/>
                <w:szCs w:val="16"/>
                <w:lang w:eastAsia="en-US"/>
              </w:rPr>
              <w:t>44</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320D64">
      <w:pPr>
        <w:pStyle w:val="Heading2"/>
        <w:rPr>
          <w:lang w:val="ro-RO"/>
        </w:rPr>
      </w:pPr>
      <w:bookmarkStart w:id="19" w:name="_Toc230884953"/>
      <w:r w:rsidRPr="00C13506">
        <w:rPr>
          <w:lang w:val="ro-RO"/>
        </w:rPr>
        <w:t>2.1</w:t>
      </w:r>
      <w:r w:rsidR="00B66ACE">
        <w:rPr>
          <w:lang w:val="ro-RO"/>
        </w:rPr>
        <w:t>1</w:t>
      </w:r>
      <w:r w:rsidRPr="00C13506">
        <w:rPr>
          <w:lang w:val="ro-RO"/>
        </w:rPr>
        <w:t>. Strategii pe termen lung</w:t>
      </w:r>
      <w:bookmarkEnd w:id="19"/>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A24227">
        <w:rPr>
          <w:rFonts w:ascii="Arial" w:hAnsi="Arial" w:cs="Arial"/>
          <w:b w:val="0"/>
          <w:i/>
          <w:iCs/>
          <w:color w:val="000000"/>
          <w:sz w:val="24"/>
          <w:szCs w:val="24"/>
          <w:lang w:val="ro-RO"/>
        </w:rPr>
        <w:lastRenderedPageBreak/>
        <w:t xml:space="preserve">Tab. </w:t>
      </w:r>
      <w:r w:rsidR="00077C13" w:rsidRPr="00A24227">
        <w:rPr>
          <w:rFonts w:ascii="Arial" w:hAnsi="Arial" w:cs="Arial"/>
          <w:b w:val="0"/>
          <w:i/>
          <w:iCs/>
          <w:color w:val="000000"/>
          <w:sz w:val="24"/>
          <w:szCs w:val="24"/>
          <w:lang w:val="ro-RO"/>
        </w:rPr>
        <w:t>20</w:t>
      </w:r>
      <w:r w:rsidRPr="00A24227">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1AC72C8E"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821D06">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076FA1" w:rsidRPr="0038617C" w14:paraId="71B3D8B3" w14:textId="77777777" w:rsidTr="004B667E">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6CF8A20" w14:textId="77777777" w:rsidR="00076FA1" w:rsidRPr="0038617C" w:rsidRDefault="00076FA1" w:rsidP="008F033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 sensibile</w:t>
            </w:r>
          </w:p>
        </w:tc>
        <w:tc>
          <w:tcPr>
            <w:tcW w:w="3200" w:type="dxa"/>
            <w:tcBorders>
              <w:top w:val="nil"/>
              <w:left w:val="nil"/>
              <w:bottom w:val="single" w:sz="4" w:space="0" w:color="auto"/>
              <w:right w:val="single" w:sz="4" w:space="0" w:color="auto"/>
            </w:tcBorders>
            <w:vAlign w:val="bottom"/>
            <w:hideMark/>
          </w:tcPr>
          <w:p w14:paraId="52F2C118" w14:textId="77777777" w:rsidR="00076FA1" w:rsidRDefault="00076FA1" w:rsidP="008F033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zolarea fonică a unităților de învățământ</w:t>
            </w:r>
            <w:r>
              <w:rPr>
                <w:rFonts w:ascii="Arial" w:hAnsi="Arial" w:cs="Arial"/>
                <w:color w:val="000000"/>
                <w:kern w:val="0"/>
                <w:sz w:val="18"/>
                <w:szCs w:val="18"/>
                <w:lang w:val="ro-RO" w:eastAsia="ro-RO"/>
              </w:rPr>
              <w:t>:</w:t>
            </w:r>
          </w:p>
          <w:p w14:paraId="45E69CE5" w14:textId="77777777" w:rsidR="00076FA1" w:rsidRPr="00FD37D7" w:rsidRDefault="00076FA1" w:rsidP="008F033D">
            <w:pPr>
              <w:pStyle w:val="ListParagraph"/>
              <w:numPr>
                <w:ilvl w:val="0"/>
                <w:numId w:val="21"/>
              </w:numPr>
              <w:suppressAutoHyphens w:val="0"/>
              <w:ind w:left="96" w:hanging="76"/>
              <w:rPr>
                <w:rFonts w:ascii="Arial" w:hAnsi="Arial" w:cs="Arial"/>
                <w:sz w:val="18"/>
                <w:szCs w:val="18"/>
              </w:rPr>
            </w:pPr>
            <w:proofErr w:type="spellStart"/>
            <w:r w:rsidRPr="00FC028E">
              <w:rPr>
                <w:rFonts w:ascii="Arial" w:hAnsi="Arial" w:cs="Arial"/>
                <w:sz w:val="18"/>
                <w:szCs w:val="18"/>
              </w:rPr>
              <w:t>Grădiniț</w:t>
            </w:r>
            <w:r>
              <w:rPr>
                <w:rFonts w:ascii="Arial" w:hAnsi="Arial" w:cs="Arial"/>
                <w:sz w:val="18"/>
                <w:szCs w:val="18"/>
              </w:rPr>
              <w:t>a</w:t>
            </w:r>
            <w:proofErr w:type="spellEnd"/>
            <w:r w:rsidRPr="00FC028E">
              <w:rPr>
                <w:rFonts w:ascii="Arial" w:hAnsi="Arial" w:cs="Arial"/>
                <w:sz w:val="18"/>
                <w:szCs w:val="18"/>
              </w:rPr>
              <w:t xml:space="preserve"> cu program </w:t>
            </w:r>
            <w:proofErr w:type="spellStart"/>
            <w:r w:rsidRPr="00FC028E">
              <w:rPr>
                <w:rFonts w:ascii="Arial" w:hAnsi="Arial" w:cs="Arial"/>
                <w:sz w:val="18"/>
                <w:szCs w:val="18"/>
              </w:rPr>
              <w:t>prelungit</w:t>
            </w:r>
            <w:proofErr w:type="spellEnd"/>
            <w:r w:rsidRPr="00FC028E">
              <w:rPr>
                <w:rFonts w:ascii="Arial" w:hAnsi="Arial" w:cs="Arial"/>
                <w:sz w:val="18"/>
                <w:szCs w:val="18"/>
              </w:rPr>
              <w:t xml:space="preserve"> nr.54</w:t>
            </w:r>
          </w:p>
        </w:tc>
        <w:tc>
          <w:tcPr>
            <w:tcW w:w="1760" w:type="dxa"/>
            <w:tcBorders>
              <w:top w:val="nil"/>
              <w:left w:val="nil"/>
              <w:bottom w:val="single" w:sz="4" w:space="0" w:color="auto"/>
              <w:right w:val="single" w:sz="4" w:space="0" w:color="auto"/>
            </w:tcBorders>
            <w:noWrap/>
            <w:vAlign w:val="center"/>
            <w:hideMark/>
          </w:tcPr>
          <w:p w14:paraId="3B1DDB9A" w14:textId="64E95253" w:rsidR="00076FA1" w:rsidRPr="0038617C" w:rsidRDefault="00A24227" w:rsidP="008F033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37E77B1" w14:textId="4430121C" w:rsidR="00076FA1" w:rsidRPr="0038617C" w:rsidRDefault="00A24227" w:rsidP="008F033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5C2857D" w14:textId="77777777" w:rsidR="00076FA1" w:rsidRDefault="00076FA1" w:rsidP="008F033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Oradea</w:t>
            </w:r>
          </w:p>
          <w:p w14:paraId="3287CB20" w14:textId="77777777" w:rsidR="00076FA1" w:rsidRPr="0038617C" w:rsidRDefault="00076FA1" w:rsidP="008F033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E8865BD" w14:textId="1A16A585" w:rsidR="00076FA1" w:rsidRPr="0038617C" w:rsidRDefault="004B667E" w:rsidP="004B667E">
            <w:pPr>
              <w:suppressAutoHyphens w:val="0"/>
              <w:jc w:val="center"/>
              <w:rPr>
                <w:rFonts w:ascii="Arial" w:hAnsi="Arial" w:cs="Arial"/>
                <w:color w:val="000000"/>
                <w:kern w:val="0"/>
                <w:sz w:val="18"/>
                <w:szCs w:val="18"/>
                <w:lang w:val="ro-RO" w:eastAsia="ro-RO"/>
              </w:rPr>
            </w:pPr>
            <w:proofErr w:type="spellStart"/>
            <w:r w:rsidRPr="004B667E">
              <w:rPr>
                <w:rFonts w:ascii="Arial" w:hAnsi="Arial" w:cs="Arial"/>
                <w:color w:val="000000"/>
                <w:kern w:val="0"/>
                <w:sz w:val="18"/>
                <w:szCs w:val="18"/>
                <w:lang w:eastAsia="ro-RO"/>
              </w:rPr>
              <w:t>venituri</w:t>
            </w:r>
            <w:proofErr w:type="spellEnd"/>
            <w:r w:rsidRPr="004B667E">
              <w:rPr>
                <w:rFonts w:ascii="Arial" w:hAnsi="Arial" w:cs="Arial"/>
                <w:color w:val="000000"/>
                <w:kern w:val="0"/>
                <w:sz w:val="18"/>
                <w:szCs w:val="18"/>
                <w:lang w:eastAsia="ro-RO"/>
              </w:rPr>
              <w:t xml:space="preserve"> </w:t>
            </w:r>
            <w:proofErr w:type="spellStart"/>
            <w:r w:rsidRPr="004B667E">
              <w:rPr>
                <w:rFonts w:ascii="Arial" w:hAnsi="Arial" w:cs="Arial"/>
                <w:color w:val="000000"/>
                <w:kern w:val="0"/>
                <w:sz w:val="18"/>
                <w:szCs w:val="18"/>
                <w:lang w:eastAsia="ro-RO"/>
              </w:rPr>
              <w:t>proprii</w:t>
            </w:r>
            <w:proofErr w:type="spellEnd"/>
            <w:r w:rsidRPr="004B667E">
              <w:rPr>
                <w:rFonts w:ascii="Arial" w:hAnsi="Arial" w:cs="Arial"/>
                <w:color w:val="000000"/>
                <w:kern w:val="0"/>
                <w:sz w:val="18"/>
                <w:szCs w:val="18"/>
                <w:lang w:eastAsia="ro-RO"/>
              </w:rPr>
              <w:t>/</w:t>
            </w:r>
            <w:proofErr w:type="spellStart"/>
            <w:r w:rsidRPr="004B667E">
              <w:rPr>
                <w:rFonts w:ascii="Arial" w:hAnsi="Arial" w:cs="Arial"/>
                <w:color w:val="000000"/>
                <w:kern w:val="0"/>
                <w:sz w:val="18"/>
                <w:szCs w:val="18"/>
                <w:lang w:eastAsia="ro-RO"/>
              </w:rPr>
              <w:t>buget</w:t>
            </w:r>
            <w:proofErr w:type="spellEnd"/>
            <w:r w:rsidRPr="004B667E">
              <w:rPr>
                <w:rFonts w:ascii="Arial" w:hAnsi="Arial" w:cs="Arial"/>
                <w:color w:val="000000"/>
                <w:kern w:val="0"/>
                <w:sz w:val="18"/>
                <w:szCs w:val="18"/>
                <w:lang w:eastAsia="ro-RO"/>
              </w:rPr>
              <w:t xml:space="preserve"> de stat/</w:t>
            </w:r>
            <w:proofErr w:type="spellStart"/>
            <w:r w:rsidRPr="004B667E">
              <w:rPr>
                <w:rFonts w:ascii="Arial" w:hAnsi="Arial" w:cs="Arial"/>
                <w:color w:val="000000"/>
                <w:kern w:val="0"/>
                <w:sz w:val="18"/>
                <w:szCs w:val="18"/>
                <w:lang w:eastAsia="ro-RO"/>
              </w:rPr>
              <w:t>fonduri</w:t>
            </w:r>
            <w:proofErr w:type="spellEnd"/>
            <w:r w:rsidRPr="004B667E">
              <w:rPr>
                <w:rFonts w:ascii="Arial" w:hAnsi="Arial" w:cs="Arial"/>
                <w:color w:val="000000"/>
                <w:kern w:val="0"/>
                <w:sz w:val="18"/>
                <w:szCs w:val="18"/>
                <w:lang w:eastAsia="ro-RO"/>
              </w:rPr>
              <w:t xml:space="preserve"> </w:t>
            </w:r>
            <w:proofErr w:type="spellStart"/>
            <w:r w:rsidRPr="004B667E">
              <w:rPr>
                <w:rFonts w:ascii="Arial" w:hAnsi="Arial" w:cs="Arial"/>
                <w:color w:val="000000"/>
                <w:kern w:val="0"/>
                <w:sz w:val="18"/>
                <w:szCs w:val="18"/>
                <w:lang w:eastAsia="ro-RO"/>
              </w:rPr>
              <w:t>europene</w:t>
            </w:r>
            <w:proofErr w:type="spellEnd"/>
            <w:r w:rsidRPr="004B667E">
              <w:rPr>
                <w:rFonts w:ascii="Arial" w:hAnsi="Arial" w:cs="Arial"/>
                <w:color w:val="000000"/>
                <w:kern w:val="0"/>
                <w:sz w:val="18"/>
                <w:szCs w:val="18"/>
                <w:lang w:eastAsia="ro-RO"/>
              </w:rPr>
              <w:t>/</w:t>
            </w:r>
            <w:proofErr w:type="spellStart"/>
            <w:r w:rsidRPr="004B667E">
              <w:rPr>
                <w:rFonts w:ascii="Arial" w:hAnsi="Arial" w:cs="Arial"/>
                <w:color w:val="000000"/>
                <w:kern w:val="0"/>
                <w:sz w:val="18"/>
                <w:szCs w:val="18"/>
                <w:lang w:eastAsia="ro-RO"/>
              </w:rPr>
              <w:t>alte</w:t>
            </w:r>
            <w:proofErr w:type="spellEnd"/>
            <w:r w:rsidRPr="004B667E">
              <w:rPr>
                <w:rFonts w:ascii="Arial" w:hAnsi="Arial" w:cs="Arial"/>
                <w:color w:val="000000"/>
                <w:kern w:val="0"/>
                <w:sz w:val="18"/>
                <w:szCs w:val="18"/>
                <w:lang w:eastAsia="ro-RO"/>
              </w:rPr>
              <w:t xml:space="preserve"> </w:t>
            </w:r>
            <w:proofErr w:type="spellStart"/>
            <w:r w:rsidRPr="004B667E">
              <w:rPr>
                <w:rFonts w:ascii="Arial" w:hAnsi="Arial" w:cs="Arial"/>
                <w:color w:val="000000"/>
                <w:kern w:val="0"/>
                <w:sz w:val="18"/>
                <w:szCs w:val="18"/>
                <w:lang w:eastAsia="ro-RO"/>
              </w:rPr>
              <w:t>surse</w:t>
            </w:r>
            <w:proofErr w:type="spellEnd"/>
          </w:p>
        </w:tc>
      </w:tr>
      <w:tr w:rsidR="00076FA1" w:rsidRPr="0038617C" w14:paraId="137D1F2D" w14:textId="77777777" w:rsidTr="008F033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B8D5174" w14:textId="77777777" w:rsidR="00076FA1" w:rsidRPr="0038617C" w:rsidRDefault="00076FA1" w:rsidP="008F033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77A7D86" w14:textId="77777777" w:rsidR="00076FA1" w:rsidRPr="0038617C" w:rsidRDefault="00076FA1" w:rsidP="008F033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Oradea</w:t>
            </w:r>
          </w:p>
        </w:tc>
        <w:tc>
          <w:tcPr>
            <w:tcW w:w="1760" w:type="dxa"/>
            <w:tcBorders>
              <w:top w:val="nil"/>
              <w:left w:val="nil"/>
              <w:bottom w:val="single" w:sz="4" w:space="0" w:color="auto"/>
              <w:right w:val="single" w:sz="4" w:space="0" w:color="auto"/>
            </w:tcBorders>
            <w:noWrap/>
            <w:vAlign w:val="center"/>
            <w:hideMark/>
          </w:tcPr>
          <w:p w14:paraId="512E41DD" w14:textId="2579B3E4" w:rsidR="00076FA1" w:rsidRPr="0038617C" w:rsidRDefault="00A24227" w:rsidP="008F033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6A1A05C" w14:textId="0F1DEE37" w:rsidR="00076FA1" w:rsidRPr="0038617C" w:rsidRDefault="00A24227" w:rsidP="008F033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191EAE6" w14:textId="77777777" w:rsidR="00076FA1" w:rsidRDefault="00076FA1" w:rsidP="008F033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Oradea</w:t>
            </w:r>
          </w:p>
          <w:p w14:paraId="45ED4E99" w14:textId="77777777" w:rsidR="00076FA1" w:rsidRPr="0038617C" w:rsidRDefault="00076FA1" w:rsidP="008F033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BED23A4" w14:textId="22E9A276" w:rsidR="00076FA1" w:rsidRPr="0038617C" w:rsidRDefault="004B667E" w:rsidP="004B667E">
            <w:pPr>
              <w:suppressAutoHyphens w:val="0"/>
              <w:jc w:val="center"/>
              <w:rPr>
                <w:rFonts w:ascii="Arial" w:hAnsi="Arial" w:cs="Arial"/>
                <w:color w:val="000000"/>
                <w:kern w:val="0"/>
                <w:sz w:val="18"/>
                <w:szCs w:val="18"/>
                <w:lang w:val="ro-RO" w:eastAsia="ro-RO"/>
              </w:rPr>
            </w:pPr>
            <w:proofErr w:type="spellStart"/>
            <w:r w:rsidRPr="004B667E">
              <w:rPr>
                <w:rFonts w:ascii="Arial" w:hAnsi="Arial" w:cs="Arial"/>
                <w:color w:val="000000"/>
                <w:kern w:val="0"/>
                <w:sz w:val="18"/>
                <w:szCs w:val="18"/>
                <w:lang w:eastAsia="ro-RO"/>
              </w:rPr>
              <w:t>venituri</w:t>
            </w:r>
            <w:proofErr w:type="spellEnd"/>
            <w:r w:rsidRPr="004B667E">
              <w:rPr>
                <w:rFonts w:ascii="Arial" w:hAnsi="Arial" w:cs="Arial"/>
                <w:color w:val="000000"/>
                <w:kern w:val="0"/>
                <w:sz w:val="18"/>
                <w:szCs w:val="18"/>
                <w:lang w:eastAsia="ro-RO"/>
              </w:rPr>
              <w:t xml:space="preserve"> </w:t>
            </w:r>
            <w:proofErr w:type="spellStart"/>
            <w:r w:rsidRPr="004B667E">
              <w:rPr>
                <w:rFonts w:ascii="Arial" w:hAnsi="Arial" w:cs="Arial"/>
                <w:color w:val="000000"/>
                <w:kern w:val="0"/>
                <w:sz w:val="18"/>
                <w:szCs w:val="18"/>
                <w:lang w:eastAsia="ro-RO"/>
              </w:rPr>
              <w:t>proprii</w:t>
            </w:r>
            <w:proofErr w:type="spellEnd"/>
            <w:r w:rsidRPr="004B667E">
              <w:rPr>
                <w:rFonts w:ascii="Arial" w:hAnsi="Arial" w:cs="Arial"/>
                <w:color w:val="000000"/>
                <w:kern w:val="0"/>
                <w:sz w:val="18"/>
                <w:szCs w:val="18"/>
                <w:lang w:eastAsia="ro-RO"/>
              </w:rPr>
              <w:t>/</w:t>
            </w:r>
            <w:proofErr w:type="spellStart"/>
            <w:r w:rsidRPr="004B667E">
              <w:rPr>
                <w:rFonts w:ascii="Arial" w:hAnsi="Arial" w:cs="Arial"/>
                <w:color w:val="000000"/>
                <w:kern w:val="0"/>
                <w:sz w:val="18"/>
                <w:szCs w:val="18"/>
                <w:lang w:eastAsia="ro-RO"/>
              </w:rPr>
              <w:t>buget</w:t>
            </w:r>
            <w:proofErr w:type="spellEnd"/>
            <w:r w:rsidRPr="004B667E">
              <w:rPr>
                <w:rFonts w:ascii="Arial" w:hAnsi="Arial" w:cs="Arial"/>
                <w:color w:val="000000"/>
                <w:kern w:val="0"/>
                <w:sz w:val="18"/>
                <w:szCs w:val="18"/>
                <w:lang w:eastAsia="ro-RO"/>
              </w:rPr>
              <w:t xml:space="preserve"> de stat/</w:t>
            </w:r>
            <w:proofErr w:type="spellStart"/>
            <w:r w:rsidRPr="004B667E">
              <w:rPr>
                <w:rFonts w:ascii="Arial" w:hAnsi="Arial" w:cs="Arial"/>
                <w:color w:val="000000"/>
                <w:kern w:val="0"/>
                <w:sz w:val="18"/>
                <w:szCs w:val="18"/>
                <w:lang w:eastAsia="ro-RO"/>
              </w:rPr>
              <w:t>fonduri</w:t>
            </w:r>
            <w:proofErr w:type="spellEnd"/>
            <w:r w:rsidRPr="004B667E">
              <w:rPr>
                <w:rFonts w:ascii="Arial" w:hAnsi="Arial" w:cs="Arial"/>
                <w:color w:val="000000"/>
                <w:kern w:val="0"/>
                <w:sz w:val="18"/>
                <w:szCs w:val="18"/>
                <w:lang w:eastAsia="ro-RO"/>
              </w:rPr>
              <w:t xml:space="preserve"> </w:t>
            </w:r>
            <w:proofErr w:type="spellStart"/>
            <w:r w:rsidRPr="004B667E">
              <w:rPr>
                <w:rFonts w:ascii="Arial" w:hAnsi="Arial" w:cs="Arial"/>
                <w:color w:val="000000"/>
                <w:kern w:val="0"/>
                <w:sz w:val="18"/>
                <w:szCs w:val="18"/>
                <w:lang w:eastAsia="ro-RO"/>
              </w:rPr>
              <w:t>europene</w:t>
            </w:r>
            <w:proofErr w:type="spellEnd"/>
            <w:r w:rsidRPr="004B667E">
              <w:rPr>
                <w:rFonts w:ascii="Arial" w:hAnsi="Arial" w:cs="Arial"/>
                <w:color w:val="000000"/>
                <w:kern w:val="0"/>
                <w:sz w:val="18"/>
                <w:szCs w:val="18"/>
                <w:lang w:eastAsia="ro-RO"/>
              </w:rPr>
              <w:t>/</w:t>
            </w:r>
            <w:proofErr w:type="spellStart"/>
            <w:r w:rsidRPr="004B667E">
              <w:rPr>
                <w:rFonts w:ascii="Arial" w:hAnsi="Arial" w:cs="Arial"/>
                <w:color w:val="000000"/>
                <w:kern w:val="0"/>
                <w:sz w:val="18"/>
                <w:szCs w:val="18"/>
                <w:lang w:eastAsia="ro-RO"/>
              </w:rPr>
              <w:t>alte</w:t>
            </w:r>
            <w:proofErr w:type="spellEnd"/>
            <w:r w:rsidRPr="004B667E">
              <w:rPr>
                <w:rFonts w:ascii="Arial" w:hAnsi="Arial" w:cs="Arial"/>
                <w:color w:val="000000"/>
                <w:kern w:val="0"/>
                <w:sz w:val="18"/>
                <w:szCs w:val="18"/>
                <w:lang w:eastAsia="ro-RO"/>
              </w:rPr>
              <w:t xml:space="preserve"> </w:t>
            </w:r>
            <w:proofErr w:type="spellStart"/>
            <w:r w:rsidRPr="004B667E">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320D64">
      <w:pPr>
        <w:pStyle w:val="Heading2"/>
        <w:rPr>
          <w:lang w:val="ro-RO"/>
        </w:rPr>
      </w:pPr>
      <w:bookmarkStart w:id="20" w:name="_Toc230884954"/>
      <w:r w:rsidRPr="00FC6703">
        <w:rPr>
          <w:lang w:val="ro-RO"/>
        </w:rPr>
        <w:t>2.1</w:t>
      </w:r>
      <w:r w:rsidR="00C528FB">
        <w:rPr>
          <w:lang w:val="ro-RO"/>
        </w:rPr>
        <w:t>2</w:t>
      </w:r>
      <w:r w:rsidRPr="00FC6703">
        <w:rPr>
          <w:lang w:val="ro-RO"/>
        </w:rPr>
        <w:t xml:space="preserve">. Informaţii financiare (dacă sunt disponibile): bugete, evaluarea </w:t>
      </w:r>
      <w:r w:rsidR="00C25988" w:rsidRPr="00FC6703">
        <w:rPr>
          <w:lang w:val="ro-RO"/>
        </w:rPr>
        <w:t>cost-</w:t>
      </w:r>
      <w:r w:rsidRPr="00FC6703">
        <w:rPr>
          <w:lang w:val="ro-RO"/>
        </w:rPr>
        <w:t>eficienţ</w:t>
      </w:r>
      <w:r w:rsidR="00C25988" w:rsidRPr="00FC6703">
        <w:rPr>
          <w:lang w:val="ro-RO"/>
        </w:rPr>
        <w:t>ă</w:t>
      </w:r>
      <w:r w:rsidRPr="00FC6703">
        <w:rPr>
          <w:lang w:val="ro-RO"/>
        </w:rPr>
        <w:t>, evaluare cost-</w:t>
      </w:r>
      <w:r w:rsidR="00C25988" w:rsidRPr="00FC6703">
        <w:rPr>
          <w:lang w:val="ro-RO"/>
        </w:rPr>
        <w:t>profit</w:t>
      </w:r>
      <w:bookmarkEnd w:id="20"/>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4043B243"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821D06">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6CBD549" w:rsidR="00760B50" w:rsidRPr="009B6A66" w:rsidRDefault="00760B50" w:rsidP="006A3A07">
            <w:pPr>
              <w:rPr>
                <w:rFonts w:ascii="Arial" w:hAnsi="Arial" w:cs="Arial"/>
                <w:sz w:val="20"/>
                <w:szCs w:val="20"/>
                <w:lang w:val="ro-RO"/>
              </w:rPr>
            </w:pPr>
            <w:r w:rsidRPr="009B6A66">
              <w:rPr>
                <w:rFonts w:ascii="Arial" w:hAnsi="Arial" w:cs="Arial"/>
                <w:sz w:val="20"/>
                <w:szCs w:val="20"/>
                <w:lang w:val="ro-RO"/>
              </w:rPr>
              <w:t xml:space="preserve">Instalare </w:t>
            </w:r>
            <w:r w:rsidR="009B6A66"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5A958215" w14:textId="3F9F12E2" w:rsidR="00760B50" w:rsidRPr="002E2900" w:rsidRDefault="0091452B" w:rsidP="002E2900">
            <w:pPr>
              <w:jc w:val="center"/>
              <w:rPr>
                <w:rFonts w:ascii="Arial" w:hAnsi="Arial" w:cs="Arial"/>
                <w:sz w:val="20"/>
                <w:szCs w:val="20"/>
                <w:lang w:val="ro-RO"/>
              </w:rPr>
            </w:pPr>
            <w:r>
              <w:rPr>
                <w:rFonts w:ascii="Arial" w:hAnsi="Arial" w:cs="Arial"/>
                <w:sz w:val="20"/>
                <w:szCs w:val="20"/>
                <w:lang w:val="ro-RO"/>
              </w:rPr>
              <w:t>2,240</w:t>
            </w:r>
          </w:p>
        </w:tc>
        <w:tc>
          <w:tcPr>
            <w:tcW w:w="2285" w:type="dxa"/>
            <w:tcBorders>
              <w:left w:val="single" w:sz="4" w:space="0" w:color="000000"/>
              <w:bottom w:val="single" w:sz="4" w:space="0" w:color="000000"/>
              <w:right w:val="single" w:sz="4" w:space="0" w:color="auto"/>
            </w:tcBorders>
            <w:vAlign w:val="center"/>
          </w:tcPr>
          <w:p w14:paraId="34AC4D2D" w14:textId="48F6F6F8" w:rsidR="00760B50" w:rsidRPr="002E2900" w:rsidRDefault="00A24227" w:rsidP="002A1E9D">
            <w:pPr>
              <w:jc w:val="center"/>
              <w:rPr>
                <w:rFonts w:ascii="Arial" w:hAnsi="Arial" w:cs="Arial"/>
                <w:sz w:val="20"/>
                <w:szCs w:val="20"/>
                <w:lang w:val="ro-RO"/>
              </w:rPr>
            </w:pPr>
            <w:r>
              <w:rPr>
                <w:rFonts w:ascii="Arial" w:hAnsi="Arial" w:cs="Arial"/>
                <w:sz w:val="20"/>
                <w:szCs w:val="20"/>
                <w:lang w:val="ro-RO"/>
              </w:rPr>
              <w:t>-</w:t>
            </w:r>
          </w:p>
        </w:tc>
      </w:tr>
      <w:tr w:rsidR="00760B50"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5C2F9957" w:rsidR="00760B50" w:rsidRPr="00CC511B" w:rsidRDefault="00760B50" w:rsidP="006A3A07">
            <w:pPr>
              <w:rPr>
                <w:rFonts w:ascii="Arial" w:hAnsi="Arial" w:cs="Arial"/>
                <w:sz w:val="20"/>
                <w:szCs w:val="20"/>
                <w:lang w:val="ro-RO"/>
              </w:rPr>
            </w:pPr>
            <w:r w:rsidRPr="00760B50">
              <w:rPr>
                <w:rFonts w:ascii="Arial" w:hAnsi="Arial" w:cs="Arial"/>
                <w:iCs/>
                <w:sz w:val="20"/>
                <w:szCs w:val="20"/>
                <w:lang w:val="ro-RO"/>
              </w:rPr>
              <w:t xml:space="preserve">Reducerea traficului prin </w:t>
            </w:r>
            <w:r w:rsidR="00821D06">
              <w:rPr>
                <w:rFonts w:ascii="Arial" w:hAnsi="Arial" w:cs="Arial"/>
                <w:iCs/>
                <w:sz w:val="20"/>
                <w:szCs w:val="20"/>
                <w:lang w:val="ro-RO"/>
              </w:rPr>
              <w:t>finalizarea</w:t>
            </w:r>
            <w:r w:rsidRPr="00760B50">
              <w:rPr>
                <w:rFonts w:ascii="Arial" w:hAnsi="Arial" w:cs="Arial"/>
                <w:iCs/>
                <w:sz w:val="20"/>
                <w:szCs w:val="20"/>
                <w:lang w:val="ro-RO"/>
              </w:rPr>
              <w:t xml:space="preserve"> </w:t>
            </w:r>
            <w:r w:rsidR="00821D06">
              <w:rPr>
                <w:rFonts w:ascii="Arial" w:hAnsi="Arial" w:cs="Arial"/>
                <w:iCs/>
                <w:sz w:val="20"/>
                <w:szCs w:val="20"/>
                <w:lang w:val="ro-RO"/>
              </w:rPr>
              <w:t>A3</w:t>
            </w:r>
          </w:p>
        </w:tc>
        <w:tc>
          <w:tcPr>
            <w:tcW w:w="2250" w:type="dxa"/>
            <w:tcBorders>
              <w:left w:val="single" w:sz="4" w:space="0" w:color="000000"/>
              <w:bottom w:val="single" w:sz="4" w:space="0" w:color="000000"/>
              <w:right w:val="single" w:sz="4" w:space="0" w:color="auto"/>
            </w:tcBorders>
            <w:vAlign w:val="center"/>
          </w:tcPr>
          <w:p w14:paraId="664BC3B6" w14:textId="0CFA1807" w:rsidR="00760B50" w:rsidRPr="002E2900" w:rsidRDefault="00821D06" w:rsidP="001A0771">
            <w:pPr>
              <w:jc w:val="center"/>
              <w:rPr>
                <w:rFonts w:ascii="Arial" w:hAnsi="Arial" w:cs="Arial"/>
                <w:sz w:val="20"/>
                <w:szCs w:val="20"/>
                <w:lang w:val="ro-RO"/>
              </w:rPr>
            </w:pPr>
            <w:r>
              <w:rPr>
                <w:rFonts w:ascii="Arial" w:hAnsi="Arial" w:cs="Arial"/>
                <w:color w:val="000000"/>
                <w:kern w:val="0"/>
                <w:sz w:val="18"/>
                <w:szCs w:val="18"/>
                <w:lang w:eastAsia="ro-RO"/>
              </w:rPr>
              <w:t>785,22</w:t>
            </w:r>
          </w:p>
        </w:tc>
        <w:tc>
          <w:tcPr>
            <w:tcW w:w="2285" w:type="dxa"/>
            <w:tcBorders>
              <w:left w:val="single" w:sz="4" w:space="0" w:color="000000"/>
              <w:bottom w:val="single" w:sz="4" w:space="0" w:color="000000"/>
              <w:right w:val="single" w:sz="4" w:space="0" w:color="auto"/>
            </w:tcBorders>
            <w:vAlign w:val="center"/>
          </w:tcPr>
          <w:p w14:paraId="03A0057F" w14:textId="456D5C8A" w:rsidR="00760B50" w:rsidRPr="002E2900" w:rsidRDefault="00A24227" w:rsidP="002A1E9D">
            <w:pPr>
              <w:jc w:val="center"/>
              <w:rPr>
                <w:rFonts w:ascii="Arial" w:hAnsi="Arial" w:cs="Arial"/>
                <w:iCs/>
                <w:sz w:val="20"/>
                <w:szCs w:val="20"/>
                <w:lang w:val="ro-RO"/>
              </w:rPr>
            </w:pPr>
            <w:r>
              <w:rPr>
                <w:rFonts w:ascii="Arial" w:hAnsi="Arial" w:cs="Arial"/>
                <w:iCs/>
                <w:sz w:val="20"/>
                <w:szCs w:val="20"/>
                <w:lang w:val="ro-RO"/>
              </w:rPr>
              <w:t>-</w:t>
            </w:r>
          </w:p>
        </w:tc>
      </w:tr>
      <w:tr w:rsidR="00821D06" w:rsidRPr="00CC511B" w14:paraId="6DE8448F" w14:textId="77777777" w:rsidTr="001A7C13">
        <w:trPr>
          <w:trHeight w:val="300"/>
          <w:jc w:val="center"/>
        </w:trPr>
        <w:tc>
          <w:tcPr>
            <w:tcW w:w="4177" w:type="dxa"/>
            <w:tcBorders>
              <w:left w:val="single" w:sz="4" w:space="0" w:color="000000"/>
              <w:bottom w:val="single" w:sz="4" w:space="0" w:color="000000"/>
            </w:tcBorders>
            <w:vAlign w:val="center"/>
          </w:tcPr>
          <w:p w14:paraId="5C8AF9FB" w14:textId="77777777" w:rsidR="00821D06" w:rsidRPr="00760B50" w:rsidRDefault="00821D06" w:rsidP="001A7C13">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5AA4F90F" w14:textId="11B2E767" w:rsidR="00821D06" w:rsidRPr="006117FF" w:rsidRDefault="00A24227" w:rsidP="001A7C13">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05F39D5A" w14:textId="24594EAC" w:rsidR="00821D06" w:rsidRDefault="00A24227" w:rsidP="001A7C13">
            <w:pPr>
              <w:jc w:val="center"/>
              <w:rPr>
                <w:rFonts w:ascii="Arial" w:hAnsi="Arial" w:cs="Arial"/>
                <w:sz w:val="20"/>
                <w:szCs w:val="20"/>
                <w:lang w:val="ro-RO"/>
              </w:rPr>
            </w:pPr>
            <w:r>
              <w:rPr>
                <w:rFonts w:ascii="Arial" w:hAnsi="Arial" w:cs="Arial"/>
                <w:sz w:val="20"/>
                <w:szCs w:val="20"/>
                <w:lang w:val="ro-RO"/>
              </w:rPr>
              <w:t>n/a</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029B0B01"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2726D21D" w:rsidR="00760B50" w:rsidRPr="006117FF" w:rsidRDefault="00A24227" w:rsidP="002E2900">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18CA2E69" w14:textId="0A68BD78" w:rsidR="00760B50" w:rsidRDefault="00A24227"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373A8F48" w:rsidR="00760B50" w:rsidRPr="002E2900" w:rsidRDefault="0091452B" w:rsidP="001A0771">
            <w:pPr>
              <w:jc w:val="center"/>
              <w:rPr>
                <w:rFonts w:ascii="Arial" w:hAnsi="Arial" w:cs="Arial"/>
                <w:b/>
                <w:bCs/>
                <w:sz w:val="20"/>
                <w:szCs w:val="20"/>
                <w:lang w:val="ro-RO"/>
              </w:rPr>
            </w:pPr>
            <w:r>
              <w:rPr>
                <w:rFonts w:ascii="Arial" w:hAnsi="Arial" w:cs="Arial"/>
                <w:b/>
                <w:bCs/>
                <w:sz w:val="20"/>
                <w:szCs w:val="20"/>
                <w:lang w:val="ro-RO"/>
              </w:rPr>
              <w:t>787,460</w:t>
            </w:r>
          </w:p>
        </w:tc>
        <w:tc>
          <w:tcPr>
            <w:tcW w:w="2285" w:type="dxa"/>
            <w:tcBorders>
              <w:left w:val="single" w:sz="4" w:space="0" w:color="000000"/>
              <w:bottom w:val="single" w:sz="4" w:space="0" w:color="000000"/>
              <w:right w:val="single" w:sz="4" w:space="0" w:color="auto"/>
            </w:tcBorders>
            <w:vAlign w:val="center"/>
          </w:tcPr>
          <w:p w14:paraId="66D9E5E6" w14:textId="50608C38" w:rsidR="00760B50" w:rsidRPr="002E2900" w:rsidRDefault="00A24227"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2EC85083"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C151A6">
        <w:rPr>
          <w:rFonts w:ascii="Arial" w:hAnsi="Arial" w:cs="Arial"/>
          <w:lang w:val="ro-RO"/>
        </w:rPr>
        <w:t>547.</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lastRenderedPageBreak/>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5A2493">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5A2493">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5A2493">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C151A6" w:rsidRPr="008A78C6" w14:paraId="61A947D4" w14:textId="118C673D" w:rsidTr="005A2493">
        <w:trPr>
          <w:jc w:val="center"/>
        </w:trPr>
        <w:tc>
          <w:tcPr>
            <w:tcW w:w="1178" w:type="dxa"/>
            <w:shd w:val="clear" w:color="auto" w:fill="D9D9D9" w:themeFill="background1" w:themeFillShade="D9"/>
          </w:tcPr>
          <w:p w14:paraId="2550DF8E" w14:textId="77777777" w:rsidR="00C151A6" w:rsidRPr="008A78C6" w:rsidRDefault="00C151A6" w:rsidP="00C151A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1ED327AC"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0</w:t>
            </w:r>
          </w:p>
        </w:tc>
        <w:tc>
          <w:tcPr>
            <w:tcW w:w="960" w:type="dxa"/>
            <w:shd w:val="clear" w:color="auto" w:fill="FF0000"/>
            <w:vAlign w:val="center"/>
          </w:tcPr>
          <w:p w14:paraId="65E5054C" w14:textId="25A5BFC9"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106</w:t>
            </w:r>
          </w:p>
        </w:tc>
        <w:tc>
          <w:tcPr>
            <w:tcW w:w="920" w:type="dxa"/>
            <w:shd w:val="clear" w:color="auto" w:fill="FF0000"/>
            <w:vAlign w:val="center"/>
          </w:tcPr>
          <w:p w14:paraId="03AE00DA" w14:textId="62BB54BD"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13</w:t>
            </w:r>
          </w:p>
        </w:tc>
        <w:tc>
          <w:tcPr>
            <w:tcW w:w="917" w:type="dxa"/>
            <w:shd w:val="clear" w:color="auto" w:fill="00B0F0"/>
            <w:vAlign w:val="center"/>
          </w:tcPr>
          <w:p w14:paraId="51C8F20A" w14:textId="17C2B955"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13" w:type="dxa"/>
            <w:shd w:val="clear" w:color="auto" w:fill="00B0F0"/>
            <w:vAlign w:val="center"/>
          </w:tcPr>
          <w:p w14:paraId="402C77A0" w14:textId="244CB5FE"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28</w:t>
            </w:r>
          </w:p>
        </w:tc>
        <w:tc>
          <w:tcPr>
            <w:tcW w:w="923" w:type="dxa"/>
            <w:shd w:val="clear" w:color="auto" w:fill="00B0F0"/>
            <w:vAlign w:val="center"/>
          </w:tcPr>
          <w:p w14:paraId="1E0930FE" w14:textId="2DEE8906"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5</w:t>
            </w:r>
          </w:p>
        </w:tc>
        <w:tc>
          <w:tcPr>
            <w:tcW w:w="924" w:type="dxa"/>
            <w:shd w:val="clear" w:color="auto" w:fill="00B050"/>
            <w:vAlign w:val="center"/>
          </w:tcPr>
          <w:p w14:paraId="178FDEA5" w14:textId="330B640D"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21" w:type="dxa"/>
            <w:shd w:val="clear" w:color="auto" w:fill="00B050"/>
            <w:vAlign w:val="center"/>
          </w:tcPr>
          <w:p w14:paraId="7F655E4F" w14:textId="570A1B64"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78</w:t>
            </w:r>
          </w:p>
        </w:tc>
        <w:tc>
          <w:tcPr>
            <w:tcW w:w="930" w:type="dxa"/>
            <w:shd w:val="clear" w:color="auto" w:fill="00B050"/>
            <w:vAlign w:val="center"/>
          </w:tcPr>
          <w:p w14:paraId="526143D5" w14:textId="39C9AEE9"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8</w:t>
            </w:r>
          </w:p>
        </w:tc>
      </w:tr>
      <w:tr w:rsidR="00C151A6" w:rsidRPr="008A78C6" w14:paraId="408FE8AE" w14:textId="787436D0" w:rsidTr="005A2493">
        <w:trPr>
          <w:jc w:val="center"/>
        </w:trPr>
        <w:tc>
          <w:tcPr>
            <w:tcW w:w="1178" w:type="dxa"/>
            <w:shd w:val="clear" w:color="auto" w:fill="D9D9D9" w:themeFill="background1" w:themeFillShade="D9"/>
          </w:tcPr>
          <w:p w14:paraId="36357BC3" w14:textId="77777777" w:rsidR="00C151A6" w:rsidRPr="008A78C6" w:rsidRDefault="00C151A6" w:rsidP="00C151A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47AEC4E1"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0</w:t>
            </w:r>
          </w:p>
        </w:tc>
        <w:tc>
          <w:tcPr>
            <w:tcW w:w="960" w:type="dxa"/>
            <w:shd w:val="clear" w:color="auto" w:fill="FF0000"/>
            <w:vAlign w:val="center"/>
          </w:tcPr>
          <w:p w14:paraId="0A0D34B2" w14:textId="16C3CCFF"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82</w:t>
            </w:r>
          </w:p>
        </w:tc>
        <w:tc>
          <w:tcPr>
            <w:tcW w:w="920" w:type="dxa"/>
            <w:shd w:val="clear" w:color="auto" w:fill="FF0000"/>
            <w:vAlign w:val="center"/>
          </w:tcPr>
          <w:p w14:paraId="1075DB2F" w14:textId="709C23A2"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12</w:t>
            </w:r>
          </w:p>
        </w:tc>
        <w:tc>
          <w:tcPr>
            <w:tcW w:w="917" w:type="dxa"/>
            <w:shd w:val="clear" w:color="auto" w:fill="00B0F0"/>
            <w:vAlign w:val="center"/>
          </w:tcPr>
          <w:p w14:paraId="319EF7C0" w14:textId="0947E37C"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13" w:type="dxa"/>
            <w:shd w:val="clear" w:color="auto" w:fill="00B0F0"/>
            <w:vAlign w:val="center"/>
          </w:tcPr>
          <w:p w14:paraId="6C980332" w14:textId="25EEC06C"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20</w:t>
            </w:r>
          </w:p>
        </w:tc>
        <w:tc>
          <w:tcPr>
            <w:tcW w:w="923" w:type="dxa"/>
            <w:shd w:val="clear" w:color="auto" w:fill="00B0F0"/>
            <w:vAlign w:val="center"/>
          </w:tcPr>
          <w:p w14:paraId="37AB4557" w14:textId="5358C7CC"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3</w:t>
            </w:r>
          </w:p>
        </w:tc>
        <w:tc>
          <w:tcPr>
            <w:tcW w:w="924" w:type="dxa"/>
            <w:shd w:val="clear" w:color="auto" w:fill="00B050"/>
            <w:vAlign w:val="center"/>
          </w:tcPr>
          <w:p w14:paraId="5F799923" w14:textId="0FF5D1C7"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21" w:type="dxa"/>
            <w:shd w:val="clear" w:color="auto" w:fill="00B050"/>
            <w:vAlign w:val="center"/>
          </w:tcPr>
          <w:p w14:paraId="200D51A7" w14:textId="647D6BA6"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62</w:t>
            </w:r>
          </w:p>
        </w:tc>
        <w:tc>
          <w:tcPr>
            <w:tcW w:w="930" w:type="dxa"/>
            <w:shd w:val="clear" w:color="auto" w:fill="00B050"/>
            <w:vAlign w:val="center"/>
          </w:tcPr>
          <w:p w14:paraId="1D67D41B" w14:textId="3A97AD86"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9</w:t>
            </w:r>
          </w:p>
        </w:tc>
      </w:tr>
      <w:tr w:rsidR="00C151A6" w:rsidRPr="008A78C6" w14:paraId="0AE9F23C" w14:textId="3340E41B" w:rsidTr="005A2493">
        <w:trPr>
          <w:jc w:val="center"/>
        </w:trPr>
        <w:tc>
          <w:tcPr>
            <w:tcW w:w="1178" w:type="dxa"/>
            <w:shd w:val="clear" w:color="auto" w:fill="D9D9D9" w:themeFill="background1" w:themeFillShade="D9"/>
          </w:tcPr>
          <w:p w14:paraId="6BDE3F63" w14:textId="77777777" w:rsidR="00C151A6" w:rsidRPr="008A78C6" w:rsidRDefault="00C151A6" w:rsidP="00C151A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310FE541"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0</w:t>
            </w:r>
          </w:p>
        </w:tc>
        <w:tc>
          <w:tcPr>
            <w:tcW w:w="960" w:type="dxa"/>
            <w:shd w:val="clear" w:color="auto" w:fill="FF0000"/>
            <w:vAlign w:val="center"/>
          </w:tcPr>
          <w:p w14:paraId="5C1EE1FE" w14:textId="49DABB90"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57</w:t>
            </w:r>
          </w:p>
        </w:tc>
        <w:tc>
          <w:tcPr>
            <w:tcW w:w="920" w:type="dxa"/>
            <w:shd w:val="clear" w:color="auto" w:fill="FF0000"/>
            <w:vAlign w:val="center"/>
          </w:tcPr>
          <w:p w14:paraId="36B3A9A0" w14:textId="675A720E"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7</w:t>
            </w:r>
          </w:p>
        </w:tc>
        <w:tc>
          <w:tcPr>
            <w:tcW w:w="917" w:type="dxa"/>
            <w:shd w:val="clear" w:color="auto" w:fill="00B0F0"/>
            <w:vAlign w:val="center"/>
          </w:tcPr>
          <w:p w14:paraId="3E07D291" w14:textId="67E8CEEF"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13" w:type="dxa"/>
            <w:shd w:val="clear" w:color="auto" w:fill="00B0F0"/>
            <w:vAlign w:val="center"/>
          </w:tcPr>
          <w:p w14:paraId="3567D931" w14:textId="69579E2F"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25</w:t>
            </w:r>
          </w:p>
        </w:tc>
        <w:tc>
          <w:tcPr>
            <w:tcW w:w="923" w:type="dxa"/>
            <w:shd w:val="clear" w:color="auto" w:fill="00B0F0"/>
            <w:vAlign w:val="center"/>
          </w:tcPr>
          <w:p w14:paraId="27D0A8D6" w14:textId="615C5879"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3</w:t>
            </w:r>
          </w:p>
        </w:tc>
        <w:tc>
          <w:tcPr>
            <w:tcW w:w="924" w:type="dxa"/>
            <w:shd w:val="clear" w:color="auto" w:fill="00B050"/>
            <w:vAlign w:val="center"/>
          </w:tcPr>
          <w:p w14:paraId="03BB91E0" w14:textId="2EBB0D46"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21" w:type="dxa"/>
            <w:shd w:val="clear" w:color="auto" w:fill="00B050"/>
            <w:vAlign w:val="center"/>
          </w:tcPr>
          <w:p w14:paraId="0222AB68" w14:textId="58F8FECF"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32</w:t>
            </w:r>
          </w:p>
        </w:tc>
        <w:tc>
          <w:tcPr>
            <w:tcW w:w="930" w:type="dxa"/>
            <w:shd w:val="clear" w:color="auto" w:fill="00B050"/>
            <w:vAlign w:val="center"/>
          </w:tcPr>
          <w:p w14:paraId="5B7BA08C" w14:textId="635436DF"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4</w:t>
            </w:r>
          </w:p>
        </w:tc>
      </w:tr>
      <w:tr w:rsidR="00C151A6" w:rsidRPr="008A78C6" w14:paraId="13E92DA2" w14:textId="30CAF24D" w:rsidTr="005A2493">
        <w:trPr>
          <w:jc w:val="center"/>
        </w:trPr>
        <w:tc>
          <w:tcPr>
            <w:tcW w:w="1178" w:type="dxa"/>
            <w:shd w:val="clear" w:color="auto" w:fill="D9D9D9" w:themeFill="background1" w:themeFillShade="D9"/>
          </w:tcPr>
          <w:p w14:paraId="4BFEAF21" w14:textId="77777777" w:rsidR="00C151A6" w:rsidRPr="008A78C6" w:rsidRDefault="00C151A6" w:rsidP="00C151A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13D66EC3"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0</w:t>
            </w:r>
          </w:p>
        </w:tc>
        <w:tc>
          <w:tcPr>
            <w:tcW w:w="960" w:type="dxa"/>
            <w:shd w:val="clear" w:color="auto" w:fill="FF0000"/>
            <w:vAlign w:val="center"/>
          </w:tcPr>
          <w:p w14:paraId="577CC1DC" w14:textId="2463E2FE"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45</w:t>
            </w:r>
          </w:p>
        </w:tc>
        <w:tc>
          <w:tcPr>
            <w:tcW w:w="920" w:type="dxa"/>
            <w:shd w:val="clear" w:color="auto" w:fill="FF0000"/>
            <w:vAlign w:val="center"/>
          </w:tcPr>
          <w:p w14:paraId="19F8ED17" w14:textId="2707EDEF"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6</w:t>
            </w:r>
          </w:p>
        </w:tc>
        <w:tc>
          <w:tcPr>
            <w:tcW w:w="917" w:type="dxa"/>
            <w:shd w:val="clear" w:color="auto" w:fill="00B0F0"/>
            <w:vAlign w:val="center"/>
          </w:tcPr>
          <w:p w14:paraId="4229705D" w14:textId="30C9E387"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13" w:type="dxa"/>
            <w:shd w:val="clear" w:color="auto" w:fill="00B0F0"/>
            <w:vAlign w:val="center"/>
          </w:tcPr>
          <w:p w14:paraId="6FCD86C7" w14:textId="4C2A75B4"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38</w:t>
            </w:r>
          </w:p>
        </w:tc>
        <w:tc>
          <w:tcPr>
            <w:tcW w:w="923" w:type="dxa"/>
            <w:shd w:val="clear" w:color="auto" w:fill="00B0F0"/>
            <w:vAlign w:val="center"/>
          </w:tcPr>
          <w:p w14:paraId="6825F9B3" w14:textId="13F2550F"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2</w:t>
            </w:r>
          </w:p>
        </w:tc>
        <w:tc>
          <w:tcPr>
            <w:tcW w:w="924" w:type="dxa"/>
            <w:shd w:val="clear" w:color="auto" w:fill="00B050"/>
            <w:vAlign w:val="center"/>
          </w:tcPr>
          <w:p w14:paraId="6E7A7FFB" w14:textId="52B5CBAF"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21" w:type="dxa"/>
            <w:shd w:val="clear" w:color="auto" w:fill="00B050"/>
            <w:vAlign w:val="center"/>
          </w:tcPr>
          <w:p w14:paraId="02797458" w14:textId="2353CAFF"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7</w:t>
            </w:r>
          </w:p>
        </w:tc>
        <w:tc>
          <w:tcPr>
            <w:tcW w:w="930" w:type="dxa"/>
            <w:shd w:val="clear" w:color="auto" w:fill="00B050"/>
            <w:vAlign w:val="center"/>
          </w:tcPr>
          <w:p w14:paraId="74BE4CD6" w14:textId="609F6AFB"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4</w:t>
            </w:r>
          </w:p>
        </w:tc>
      </w:tr>
      <w:tr w:rsidR="00C151A6" w:rsidRPr="008A78C6" w14:paraId="2737339F" w14:textId="439697EA" w:rsidTr="005A2493">
        <w:trPr>
          <w:jc w:val="center"/>
        </w:trPr>
        <w:tc>
          <w:tcPr>
            <w:tcW w:w="1178" w:type="dxa"/>
            <w:shd w:val="clear" w:color="auto" w:fill="D9D9D9" w:themeFill="background1" w:themeFillShade="D9"/>
          </w:tcPr>
          <w:p w14:paraId="73885F03" w14:textId="77777777" w:rsidR="00C151A6" w:rsidRDefault="00C151A6" w:rsidP="00C151A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763FC47C"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0</w:t>
            </w:r>
          </w:p>
        </w:tc>
        <w:tc>
          <w:tcPr>
            <w:tcW w:w="960" w:type="dxa"/>
            <w:shd w:val="clear" w:color="auto" w:fill="FF0000"/>
            <w:vAlign w:val="center"/>
          </w:tcPr>
          <w:p w14:paraId="33F784EC" w14:textId="0761C103"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29</w:t>
            </w:r>
          </w:p>
        </w:tc>
        <w:tc>
          <w:tcPr>
            <w:tcW w:w="920" w:type="dxa"/>
            <w:shd w:val="clear" w:color="auto" w:fill="FF0000"/>
            <w:vAlign w:val="center"/>
          </w:tcPr>
          <w:p w14:paraId="55B68EBF" w14:textId="4C363C39"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4</w:t>
            </w:r>
          </w:p>
        </w:tc>
        <w:tc>
          <w:tcPr>
            <w:tcW w:w="917" w:type="dxa"/>
            <w:shd w:val="clear" w:color="auto" w:fill="00B0F0"/>
            <w:vAlign w:val="center"/>
          </w:tcPr>
          <w:p w14:paraId="09BAAC1C" w14:textId="5ED810EC"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13" w:type="dxa"/>
            <w:shd w:val="clear" w:color="auto" w:fill="00B0F0"/>
            <w:vAlign w:val="center"/>
          </w:tcPr>
          <w:p w14:paraId="4E9D0E21" w14:textId="220E2399"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30</w:t>
            </w:r>
          </w:p>
        </w:tc>
        <w:tc>
          <w:tcPr>
            <w:tcW w:w="923" w:type="dxa"/>
            <w:shd w:val="clear" w:color="auto" w:fill="00B0F0"/>
            <w:vAlign w:val="center"/>
          </w:tcPr>
          <w:p w14:paraId="39B31B9D" w14:textId="137873B6"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5</w:t>
            </w:r>
          </w:p>
        </w:tc>
        <w:tc>
          <w:tcPr>
            <w:tcW w:w="924" w:type="dxa"/>
            <w:shd w:val="clear" w:color="auto" w:fill="00B050"/>
            <w:vAlign w:val="center"/>
          </w:tcPr>
          <w:p w14:paraId="6B0BB255" w14:textId="0EFBB967"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21" w:type="dxa"/>
            <w:shd w:val="clear" w:color="auto" w:fill="00B050"/>
            <w:vAlign w:val="center"/>
          </w:tcPr>
          <w:p w14:paraId="725F7FCD" w14:textId="6A04654E"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-1</w:t>
            </w:r>
          </w:p>
        </w:tc>
        <w:tc>
          <w:tcPr>
            <w:tcW w:w="930" w:type="dxa"/>
            <w:shd w:val="clear" w:color="auto" w:fill="00B050"/>
            <w:vAlign w:val="center"/>
          </w:tcPr>
          <w:p w14:paraId="034ED4B0" w14:textId="45AF46B7"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-1</w:t>
            </w:r>
          </w:p>
        </w:tc>
      </w:tr>
      <w:tr w:rsidR="00C151A6" w:rsidRPr="008A78C6" w14:paraId="40D4E717" w14:textId="02420DE7" w:rsidTr="005A2493">
        <w:trPr>
          <w:jc w:val="center"/>
        </w:trPr>
        <w:tc>
          <w:tcPr>
            <w:tcW w:w="1178" w:type="dxa"/>
            <w:shd w:val="clear" w:color="auto" w:fill="D9D9D9" w:themeFill="background1" w:themeFillShade="D9"/>
          </w:tcPr>
          <w:p w14:paraId="0BC42F96" w14:textId="77777777" w:rsidR="00C151A6" w:rsidRDefault="00C151A6" w:rsidP="00C151A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57B13005"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1</w:t>
            </w:r>
          </w:p>
        </w:tc>
        <w:tc>
          <w:tcPr>
            <w:tcW w:w="960" w:type="dxa"/>
            <w:shd w:val="clear" w:color="auto" w:fill="FF0000"/>
            <w:vAlign w:val="center"/>
          </w:tcPr>
          <w:p w14:paraId="522FD51D" w14:textId="438C1D70"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61</w:t>
            </w:r>
          </w:p>
        </w:tc>
        <w:tc>
          <w:tcPr>
            <w:tcW w:w="920" w:type="dxa"/>
            <w:shd w:val="clear" w:color="auto" w:fill="FF0000"/>
            <w:vAlign w:val="center"/>
          </w:tcPr>
          <w:p w14:paraId="26FFED78" w14:textId="7152218F"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8</w:t>
            </w:r>
          </w:p>
        </w:tc>
        <w:tc>
          <w:tcPr>
            <w:tcW w:w="917" w:type="dxa"/>
            <w:shd w:val="clear" w:color="auto" w:fill="00B0F0"/>
            <w:vAlign w:val="center"/>
          </w:tcPr>
          <w:p w14:paraId="39AEBC2B" w14:textId="7038AB1A"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13" w:type="dxa"/>
            <w:shd w:val="clear" w:color="auto" w:fill="00B0F0"/>
            <w:vAlign w:val="center"/>
          </w:tcPr>
          <w:p w14:paraId="36AFCE0E" w14:textId="4908EF5E"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26</w:t>
            </w:r>
          </w:p>
        </w:tc>
        <w:tc>
          <w:tcPr>
            <w:tcW w:w="923" w:type="dxa"/>
            <w:shd w:val="clear" w:color="auto" w:fill="00B0F0"/>
            <w:vAlign w:val="center"/>
          </w:tcPr>
          <w:p w14:paraId="100F9507" w14:textId="76D3CAC7"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3</w:t>
            </w:r>
          </w:p>
        </w:tc>
        <w:tc>
          <w:tcPr>
            <w:tcW w:w="924" w:type="dxa"/>
            <w:shd w:val="clear" w:color="auto" w:fill="00B050"/>
            <w:vAlign w:val="center"/>
          </w:tcPr>
          <w:p w14:paraId="404FF68D" w14:textId="36172822"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1</w:t>
            </w:r>
          </w:p>
        </w:tc>
        <w:tc>
          <w:tcPr>
            <w:tcW w:w="921" w:type="dxa"/>
            <w:shd w:val="clear" w:color="auto" w:fill="00B050"/>
            <w:vAlign w:val="center"/>
          </w:tcPr>
          <w:p w14:paraId="04D68401" w14:textId="316B734C"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35</w:t>
            </w:r>
          </w:p>
        </w:tc>
        <w:tc>
          <w:tcPr>
            <w:tcW w:w="930" w:type="dxa"/>
            <w:shd w:val="clear" w:color="auto" w:fill="00B050"/>
            <w:vAlign w:val="center"/>
          </w:tcPr>
          <w:p w14:paraId="3B1BFF9B" w14:textId="02330760"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5</w:t>
            </w:r>
          </w:p>
        </w:tc>
      </w:tr>
      <w:tr w:rsidR="00C151A6" w:rsidRPr="008A78C6" w14:paraId="56711E0E" w14:textId="3C29BFFC" w:rsidTr="005A2493">
        <w:trPr>
          <w:jc w:val="center"/>
        </w:trPr>
        <w:tc>
          <w:tcPr>
            <w:tcW w:w="1178" w:type="dxa"/>
            <w:shd w:val="clear" w:color="auto" w:fill="D9D9D9" w:themeFill="background1" w:themeFillShade="D9"/>
          </w:tcPr>
          <w:p w14:paraId="42B22403" w14:textId="77777777" w:rsidR="00C151A6" w:rsidRDefault="00C151A6" w:rsidP="00C151A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76DE5CEA"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0</w:t>
            </w:r>
          </w:p>
        </w:tc>
        <w:tc>
          <w:tcPr>
            <w:tcW w:w="960" w:type="dxa"/>
            <w:shd w:val="clear" w:color="auto" w:fill="FF0000"/>
            <w:vAlign w:val="center"/>
          </w:tcPr>
          <w:p w14:paraId="2865E920" w14:textId="4B9F617C"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51</w:t>
            </w:r>
          </w:p>
        </w:tc>
        <w:tc>
          <w:tcPr>
            <w:tcW w:w="920" w:type="dxa"/>
            <w:shd w:val="clear" w:color="auto" w:fill="FF0000"/>
            <w:vAlign w:val="center"/>
          </w:tcPr>
          <w:p w14:paraId="67BFE4B5" w14:textId="3C6BC237"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4</w:t>
            </w:r>
          </w:p>
        </w:tc>
        <w:tc>
          <w:tcPr>
            <w:tcW w:w="917" w:type="dxa"/>
            <w:shd w:val="clear" w:color="auto" w:fill="00B0F0"/>
            <w:vAlign w:val="center"/>
          </w:tcPr>
          <w:p w14:paraId="5CEFDF29" w14:textId="7AAE9C67"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13" w:type="dxa"/>
            <w:shd w:val="clear" w:color="auto" w:fill="00B0F0"/>
            <w:vAlign w:val="center"/>
          </w:tcPr>
          <w:p w14:paraId="131C4F9F" w14:textId="17B313E8"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17</w:t>
            </w:r>
          </w:p>
        </w:tc>
        <w:tc>
          <w:tcPr>
            <w:tcW w:w="923" w:type="dxa"/>
            <w:shd w:val="clear" w:color="auto" w:fill="00B0F0"/>
            <w:vAlign w:val="center"/>
          </w:tcPr>
          <w:p w14:paraId="68AD2BAB" w14:textId="4C0F78D5"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4</w:t>
            </w:r>
          </w:p>
        </w:tc>
        <w:tc>
          <w:tcPr>
            <w:tcW w:w="924" w:type="dxa"/>
            <w:shd w:val="clear" w:color="auto" w:fill="00B050"/>
            <w:vAlign w:val="center"/>
          </w:tcPr>
          <w:p w14:paraId="12A53146" w14:textId="089B5D26"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21" w:type="dxa"/>
            <w:shd w:val="clear" w:color="auto" w:fill="00B050"/>
            <w:vAlign w:val="center"/>
          </w:tcPr>
          <w:p w14:paraId="7FE3D7C8" w14:textId="4B511F25"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34</w:t>
            </w:r>
          </w:p>
        </w:tc>
        <w:tc>
          <w:tcPr>
            <w:tcW w:w="930" w:type="dxa"/>
            <w:shd w:val="clear" w:color="auto" w:fill="00B050"/>
            <w:vAlign w:val="center"/>
          </w:tcPr>
          <w:p w14:paraId="28B70136" w14:textId="0224ABF5"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r>
      <w:tr w:rsidR="00C151A6" w:rsidRPr="008A78C6" w14:paraId="1AC27E63" w14:textId="0FB64638" w:rsidTr="005A2493">
        <w:trPr>
          <w:jc w:val="center"/>
        </w:trPr>
        <w:tc>
          <w:tcPr>
            <w:tcW w:w="1178" w:type="dxa"/>
            <w:shd w:val="clear" w:color="auto" w:fill="D9D9D9" w:themeFill="background1" w:themeFillShade="D9"/>
          </w:tcPr>
          <w:p w14:paraId="4C9ADE3F" w14:textId="77777777" w:rsidR="00C151A6" w:rsidRDefault="00C151A6" w:rsidP="00C151A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0D068E9A"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0</w:t>
            </w:r>
          </w:p>
        </w:tc>
        <w:tc>
          <w:tcPr>
            <w:tcW w:w="960" w:type="dxa"/>
            <w:shd w:val="clear" w:color="auto" w:fill="FF0000"/>
            <w:vAlign w:val="center"/>
          </w:tcPr>
          <w:p w14:paraId="5CEA3631" w14:textId="4F995C85"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37</w:t>
            </w:r>
          </w:p>
        </w:tc>
        <w:tc>
          <w:tcPr>
            <w:tcW w:w="920" w:type="dxa"/>
            <w:shd w:val="clear" w:color="auto" w:fill="FF0000"/>
            <w:vAlign w:val="center"/>
          </w:tcPr>
          <w:p w14:paraId="28F85FB7" w14:textId="497F4B75"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4</w:t>
            </w:r>
          </w:p>
        </w:tc>
        <w:tc>
          <w:tcPr>
            <w:tcW w:w="917" w:type="dxa"/>
            <w:shd w:val="clear" w:color="auto" w:fill="00B0F0"/>
            <w:vAlign w:val="center"/>
          </w:tcPr>
          <w:p w14:paraId="33BC5AF8" w14:textId="53E57D7D"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13" w:type="dxa"/>
            <w:shd w:val="clear" w:color="auto" w:fill="00B0F0"/>
            <w:vAlign w:val="center"/>
          </w:tcPr>
          <w:p w14:paraId="3ADE143F" w14:textId="260C1A0D"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19</w:t>
            </w:r>
          </w:p>
        </w:tc>
        <w:tc>
          <w:tcPr>
            <w:tcW w:w="923" w:type="dxa"/>
            <w:shd w:val="clear" w:color="auto" w:fill="00B0F0"/>
            <w:vAlign w:val="center"/>
          </w:tcPr>
          <w:p w14:paraId="202DDEA1" w14:textId="395035F2"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1</w:t>
            </w:r>
          </w:p>
        </w:tc>
        <w:tc>
          <w:tcPr>
            <w:tcW w:w="924" w:type="dxa"/>
            <w:shd w:val="clear" w:color="auto" w:fill="00B050"/>
            <w:vAlign w:val="center"/>
          </w:tcPr>
          <w:p w14:paraId="0B65E16A" w14:textId="55325ADB"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21" w:type="dxa"/>
            <w:shd w:val="clear" w:color="auto" w:fill="00B050"/>
            <w:vAlign w:val="center"/>
          </w:tcPr>
          <w:p w14:paraId="6266DA2F" w14:textId="07D46A84"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18</w:t>
            </w:r>
          </w:p>
        </w:tc>
        <w:tc>
          <w:tcPr>
            <w:tcW w:w="930" w:type="dxa"/>
            <w:shd w:val="clear" w:color="auto" w:fill="00B050"/>
            <w:vAlign w:val="center"/>
          </w:tcPr>
          <w:p w14:paraId="5EB07E66" w14:textId="7B06ED17"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3</w:t>
            </w:r>
          </w:p>
        </w:tc>
      </w:tr>
      <w:tr w:rsidR="00C151A6" w:rsidRPr="008A78C6" w14:paraId="416BAE27" w14:textId="33EE07C4" w:rsidTr="005A2493">
        <w:trPr>
          <w:jc w:val="center"/>
        </w:trPr>
        <w:tc>
          <w:tcPr>
            <w:tcW w:w="1178" w:type="dxa"/>
            <w:shd w:val="clear" w:color="auto" w:fill="D9D9D9" w:themeFill="background1" w:themeFillShade="D9"/>
          </w:tcPr>
          <w:p w14:paraId="327762C6" w14:textId="77777777" w:rsidR="00C151A6" w:rsidRDefault="00C151A6" w:rsidP="00C151A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337EABFC"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0</w:t>
            </w:r>
          </w:p>
        </w:tc>
        <w:tc>
          <w:tcPr>
            <w:tcW w:w="960" w:type="dxa"/>
            <w:shd w:val="clear" w:color="auto" w:fill="FF0000"/>
            <w:vAlign w:val="center"/>
          </w:tcPr>
          <w:p w14:paraId="286E1164" w14:textId="1D98AC47"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30</w:t>
            </w:r>
          </w:p>
        </w:tc>
        <w:tc>
          <w:tcPr>
            <w:tcW w:w="920" w:type="dxa"/>
            <w:shd w:val="clear" w:color="auto" w:fill="FF0000"/>
            <w:vAlign w:val="center"/>
          </w:tcPr>
          <w:p w14:paraId="594A8E3E" w14:textId="0515EF72"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3</w:t>
            </w:r>
          </w:p>
        </w:tc>
        <w:tc>
          <w:tcPr>
            <w:tcW w:w="917" w:type="dxa"/>
            <w:shd w:val="clear" w:color="auto" w:fill="00B0F0"/>
            <w:vAlign w:val="center"/>
          </w:tcPr>
          <w:p w14:paraId="3C16E404" w14:textId="53C292D3"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13" w:type="dxa"/>
            <w:shd w:val="clear" w:color="auto" w:fill="00B0F0"/>
            <w:vAlign w:val="center"/>
          </w:tcPr>
          <w:p w14:paraId="5C19F353" w14:textId="6A879213"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23</w:t>
            </w:r>
          </w:p>
        </w:tc>
        <w:tc>
          <w:tcPr>
            <w:tcW w:w="923" w:type="dxa"/>
            <w:shd w:val="clear" w:color="auto" w:fill="00B0F0"/>
            <w:vAlign w:val="center"/>
          </w:tcPr>
          <w:p w14:paraId="219DE520" w14:textId="6DFBD28B"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4</w:t>
            </w:r>
          </w:p>
        </w:tc>
        <w:tc>
          <w:tcPr>
            <w:tcW w:w="924" w:type="dxa"/>
            <w:shd w:val="clear" w:color="auto" w:fill="00B050"/>
            <w:vAlign w:val="center"/>
          </w:tcPr>
          <w:p w14:paraId="3BF87D48" w14:textId="70C9110F"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21" w:type="dxa"/>
            <w:shd w:val="clear" w:color="auto" w:fill="00B050"/>
            <w:vAlign w:val="center"/>
          </w:tcPr>
          <w:p w14:paraId="3E1173E0" w14:textId="6CA0624F"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7</w:t>
            </w:r>
          </w:p>
        </w:tc>
        <w:tc>
          <w:tcPr>
            <w:tcW w:w="930" w:type="dxa"/>
            <w:shd w:val="clear" w:color="auto" w:fill="00B050"/>
            <w:vAlign w:val="center"/>
          </w:tcPr>
          <w:p w14:paraId="4DACB595" w14:textId="5FE86643"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-1</w:t>
            </w:r>
          </w:p>
        </w:tc>
      </w:tr>
      <w:tr w:rsidR="00C151A6" w:rsidRPr="008A78C6" w14:paraId="74AA4981" w14:textId="75BEE4A0" w:rsidTr="005A2493">
        <w:trPr>
          <w:jc w:val="center"/>
        </w:trPr>
        <w:tc>
          <w:tcPr>
            <w:tcW w:w="1178" w:type="dxa"/>
            <w:shd w:val="clear" w:color="auto" w:fill="D9D9D9" w:themeFill="background1" w:themeFillShade="D9"/>
          </w:tcPr>
          <w:p w14:paraId="5B04EA7A" w14:textId="77777777" w:rsidR="00C151A6" w:rsidRDefault="00C151A6" w:rsidP="00C151A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358F9F1D"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0</w:t>
            </w:r>
          </w:p>
        </w:tc>
        <w:tc>
          <w:tcPr>
            <w:tcW w:w="960" w:type="dxa"/>
            <w:shd w:val="clear" w:color="auto" w:fill="FF0000"/>
            <w:vAlign w:val="center"/>
          </w:tcPr>
          <w:p w14:paraId="4689D6D6" w14:textId="61D7E5F0"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39</w:t>
            </w:r>
          </w:p>
        </w:tc>
        <w:tc>
          <w:tcPr>
            <w:tcW w:w="920" w:type="dxa"/>
            <w:shd w:val="clear" w:color="auto" w:fill="FF0000"/>
            <w:vAlign w:val="center"/>
          </w:tcPr>
          <w:p w14:paraId="53F4526C" w14:textId="329D1030"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12</w:t>
            </w:r>
          </w:p>
        </w:tc>
        <w:tc>
          <w:tcPr>
            <w:tcW w:w="917" w:type="dxa"/>
            <w:shd w:val="clear" w:color="auto" w:fill="00B0F0"/>
            <w:vAlign w:val="center"/>
          </w:tcPr>
          <w:p w14:paraId="1B014076" w14:textId="71A7F207"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13" w:type="dxa"/>
            <w:shd w:val="clear" w:color="auto" w:fill="00B0F0"/>
            <w:vAlign w:val="center"/>
          </w:tcPr>
          <w:p w14:paraId="7C8E9475" w14:textId="52FCE0A4"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13</w:t>
            </w:r>
          </w:p>
        </w:tc>
        <w:tc>
          <w:tcPr>
            <w:tcW w:w="923" w:type="dxa"/>
            <w:shd w:val="clear" w:color="auto" w:fill="00B0F0"/>
            <w:vAlign w:val="center"/>
          </w:tcPr>
          <w:p w14:paraId="3103AA55" w14:textId="4A42D536"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6</w:t>
            </w:r>
          </w:p>
        </w:tc>
        <w:tc>
          <w:tcPr>
            <w:tcW w:w="924" w:type="dxa"/>
            <w:shd w:val="clear" w:color="auto" w:fill="00B050"/>
            <w:vAlign w:val="center"/>
          </w:tcPr>
          <w:p w14:paraId="3EC96D90" w14:textId="00FA4619"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21" w:type="dxa"/>
            <w:shd w:val="clear" w:color="auto" w:fill="00B050"/>
            <w:vAlign w:val="center"/>
          </w:tcPr>
          <w:p w14:paraId="4B76823E" w14:textId="1C5FD984"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26</w:t>
            </w:r>
          </w:p>
        </w:tc>
        <w:tc>
          <w:tcPr>
            <w:tcW w:w="930" w:type="dxa"/>
            <w:shd w:val="clear" w:color="auto" w:fill="00B050"/>
            <w:vAlign w:val="center"/>
          </w:tcPr>
          <w:p w14:paraId="3755C39D" w14:textId="24286BC8"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6</w:t>
            </w:r>
          </w:p>
        </w:tc>
      </w:tr>
      <w:tr w:rsidR="00C151A6" w:rsidRPr="008A78C6" w14:paraId="177C798C" w14:textId="703E30AE" w:rsidTr="005A2493">
        <w:trPr>
          <w:jc w:val="center"/>
        </w:trPr>
        <w:tc>
          <w:tcPr>
            <w:tcW w:w="1178" w:type="dxa"/>
            <w:shd w:val="clear" w:color="auto" w:fill="D9D9D9" w:themeFill="background1" w:themeFillShade="D9"/>
          </w:tcPr>
          <w:p w14:paraId="43D2D6C5" w14:textId="77777777" w:rsidR="00C151A6" w:rsidRDefault="00C151A6" w:rsidP="00C151A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4E82DFC6"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0</w:t>
            </w:r>
          </w:p>
        </w:tc>
        <w:tc>
          <w:tcPr>
            <w:tcW w:w="960" w:type="dxa"/>
            <w:shd w:val="clear" w:color="auto" w:fill="FF0000"/>
            <w:vAlign w:val="center"/>
          </w:tcPr>
          <w:p w14:paraId="54F7FDE7" w14:textId="0DCF7CB5"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33</w:t>
            </w:r>
          </w:p>
        </w:tc>
        <w:tc>
          <w:tcPr>
            <w:tcW w:w="920" w:type="dxa"/>
            <w:shd w:val="clear" w:color="auto" w:fill="FF0000"/>
            <w:vAlign w:val="center"/>
          </w:tcPr>
          <w:p w14:paraId="3E0E090A" w14:textId="6BEFF40F"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6</w:t>
            </w:r>
          </w:p>
        </w:tc>
        <w:tc>
          <w:tcPr>
            <w:tcW w:w="917" w:type="dxa"/>
            <w:shd w:val="clear" w:color="auto" w:fill="00B0F0"/>
            <w:vAlign w:val="center"/>
          </w:tcPr>
          <w:p w14:paraId="57EADBA4" w14:textId="3DBB99EE"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13" w:type="dxa"/>
            <w:shd w:val="clear" w:color="auto" w:fill="00B0F0"/>
            <w:vAlign w:val="center"/>
          </w:tcPr>
          <w:p w14:paraId="75BFEEDD" w14:textId="610D1F7B"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10</w:t>
            </w:r>
          </w:p>
        </w:tc>
        <w:tc>
          <w:tcPr>
            <w:tcW w:w="923" w:type="dxa"/>
            <w:shd w:val="clear" w:color="auto" w:fill="00B0F0"/>
            <w:vAlign w:val="center"/>
          </w:tcPr>
          <w:p w14:paraId="48D466E7" w14:textId="4F7D95F0"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2</w:t>
            </w:r>
          </w:p>
        </w:tc>
        <w:tc>
          <w:tcPr>
            <w:tcW w:w="924" w:type="dxa"/>
            <w:shd w:val="clear" w:color="auto" w:fill="00B050"/>
            <w:vAlign w:val="center"/>
          </w:tcPr>
          <w:p w14:paraId="6900C3E5" w14:textId="1FEDF361"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21" w:type="dxa"/>
            <w:shd w:val="clear" w:color="auto" w:fill="00B050"/>
            <w:vAlign w:val="center"/>
          </w:tcPr>
          <w:p w14:paraId="7AA5E35F" w14:textId="069E85E4"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23</w:t>
            </w:r>
          </w:p>
        </w:tc>
        <w:tc>
          <w:tcPr>
            <w:tcW w:w="930" w:type="dxa"/>
            <w:shd w:val="clear" w:color="auto" w:fill="00B050"/>
            <w:vAlign w:val="center"/>
          </w:tcPr>
          <w:p w14:paraId="1CDE6A77" w14:textId="0A833168"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4</w:t>
            </w:r>
          </w:p>
        </w:tc>
      </w:tr>
      <w:tr w:rsidR="00C151A6" w:rsidRPr="008A78C6" w14:paraId="209DA7DC" w14:textId="1BA71666" w:rsidTr="005A2493">
        <w:trPr>
          <w:jc w:val="center"/>
        </w:trPr>
        <w:tc>
          <w:tcPr>
            <w:tcW w:w="1178" w:type="dxa"/>
            <w:shd w:val="clear" w:color="auto" w:fill="D9D9D9" w:themeFill="background1" w:themeFillShade="D9"/>
          </w:tcPr>
          <w:p w14:paraId="1D4FAA3B" w14:textId="77777777" w:rsidR="00C151A6" w:rsidRDefault="00C151A6" w:rsidP="00C151A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6F72C826"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0</w:t>
            </w:r>
          </w:p>
        </w:tc>
        <w:tc>
          <w:tcPr>
            <w:tcW w:w="960" w:type="dxa"/>
            <w:shd w:val="clear" w:color="auto" w:fill="FF0000"/>
            <w:vAlign w:val="center"/>
          </w:tcPr>
          <w:p w14:paraId="516A5756" w14:textId="21755ECE"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24</w:t>
            </w:r>
          </w:p>
        </w:tc>
        <w:tc>
          <w:tcPr>
            <w:tcW w:w="920" w:type="dxa"/>
            <w:shd w:val="clear" w:color="auto" w:fill="FF0000"/>
            <w:vAlign w:val="center"/>
          </w:tcPr>
          <w:p w14:paraId="5C9FE05A" w14:textId="2EC2C833"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4</w:t>
            </w:r>
          </w:p>
        </w:tc>
        <w:tc>
          <w:tcPr>
            <w:tcW w:w="917" w:type="dxa"/>
            <w:shd w:val="clear" w:color="auto" w:fill="00B0F0"/>
            <w:vAlign w:val="center"/>
          </w:tcPr>
          <w:p w14:paraId="55E72751" w14:textId="660B1162"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13" w:type="dxa"/>
            <w:shd w:val="clear" w:color="auto" w:fill="00B0F0"/>
            <w:vAlign w:val="center"/>
          </w:tcPr>
          <w:p w14:paraId="0B12B8B7" w14:textId="51A6DC0E"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11</w:t>
            </w:r>
          </w:p>
        </w:tc>
        <w:tc>
          <w:tcPr>
            <w:tcW w:w="923" w:type="dxa"/>
            <w:shd w:val="clear" w:color="auto" w:fill="00B0F0"/>
            <w:vAlign w:val="center"/>
          </w:tcPr>
          <w:p w14:paraId="77A56EEE" w14:textId="0954DDCE"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1</w:t>
            </w:r>
          </w:p>
        </w:tc>
        <w:tc>
          <w:tcPr>
            <w:tcW w:w="924" w:type="dxa"/>
            <w:shd w:val="clear" w:color="auto" w:fill="00B050"/>
            <w:vAlign w:val="center"/>
          </w:tcPr>
          <w:p w14:paraId="7F66E1EC" w14:textId="17CDDDB6"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21" w:type="dxa"/>
            <w:shd w:val="clear" w:color="auto" w:fill="00B050"/>
            <w:vAlign w:val="center"/>
          </w:tcPr>
          <w:p w14:paraId="20E523FE" w14:textId="4FBF5998"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13</w:t>
            </w:r>
          </w:p>
        </w:tc>
        <w:tc>
          <w:tcPr>
            <w:tcW w:w="930" w:type="dxa"/>
            <w:shd w:val="clear" w:color="auto" w:fill="00B050"/>
            <w:vAlign w:val="center"/>
          </w:tcPr>
          <w:p w14:paraId="7412FF40" w14:textId="7ADD0B2F"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3</w:t>
            </w:r>
          </w:p>
        </w:tc>
      </w:tr>
      <w:tr w:rsidR="00C151A6" w:rsidRPr="008A78C6" w14:paraId="5BCC78C6" w14:textId="17D71CEF" w:rsidTr="005A2493">
        <w:trPr>
          <w:jc w:val="center"/>
        </w:trPr>
        <w:tc>
          <w:tcPr>
            <w:tcW w:w="1178" w:type="dxa"/>
            <w:shd w:val="clear" w:color="auto" w:fill="D9D9D9" w:themeFill="background1" w:themeFillShade="D9"/>
          </w:tcPr>
          <w:p w14:paraId="5B3D5F17" w14:textId="77777777" w:rsidR="00C151A6" w:rsidRDefault="00C151A6" w:rsidP="00C151A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01870B52"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1</w:t>
            </w:r>
          </w:p>
        </w:tc>
        <w:tc>
          <w:tcPr>
            <w:tcW w:w="960" w:type="dxa"/>
            <w:shd w:val="clear" w:color="auto" w:fill="FF0000"/>
            <w:vAlign w:val="center"/>
          </w:tcPr>
          <w:p w14:paraId="2DC8AC47" w14:textId="34CA0482"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20</w:t>
            </w:r>
          </w:p>
        </w:tc>
        <w:tc>
          <w:tcPr>
            <w:tcW w:w="920" w:type="dxa"/>
            <w:shd w:val="clear" w:color="auto" w:fill="FF0000"/>
            <w:vAlign w:val="center"/>
          </w:tcPr>
          <w:p w14:paraId="41AA916B" w14:textId="451BC026"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3</w:t>
            </w:r>
          </w:p>
        </w:tc>
        <w:tc>
          <w:tcPr>
            <w:tcW w:w="917" w:type="dxa"/>
            <w:shd w:val="clear" w:color="auto" w:fill="00B0F0"/>
            <w:vAlign w:val="center"/>
          </w:tcPr>
          <w:p w14:paraId="5FA4E079" w14:textId="0D030AA8"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13" w:type="dxa"/>
            <w:shd w:val="clear" w:color="auto" w:fill="00B0F0"/>
            <w:vAlign w:val="center"/>
          </w:tcPr>
          <w:p w14:paraId="3AC94E14" w14:textId="48BC76D1"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5</w:t>
            </w:r>
          </w:p>
        </w:tc>
        <w:tc>
          <w:tcPr>
            <w:tcW w:w="923" w:type="dxa"/>
            <w:shd w:val="clear" w:color="auto" w:fill="00B0F0"/>
            <w:vAlign w:val="center"/>
          </w:tcPr>
          <w:p w14:paraId="0685F31E" w14:textId="01271B14"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2</w:t>
            </w:r>
          </w:p>
        </w:tc>
        <w:tc>
          <w:tcPr>
            <w:tcW w:w="924" w:type="dxa"/>
            <w:shd w:val="clear" w:color="auto" w:fill="00B050"/>
            <w:vAlign w:val="center"/>
          </w:tcPr>
          <w:p w14:paraId="02327502" w14:textId="54467800"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1</w:t>
            </w:r>
          </w:p>
        </w:tc>
        <w:tc>
          <w:tcPr>
            <w:tcW w:w="921" w:type="dxa"/>
            <w:shd w:val="clear" w:color="auto" w:fill="00B050"/>
            <w:vAlign w:val="center"/>
          </w:tcPr>
          <w:p w14:paraId="216B8800" w14:textId="2E767883"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15</w:t>
            </w:r>
          </w:p>
        </w:tc>
        <w:tc>
          <w:tcPr>
            <w:tcW w:w="930" w:type="dxa"/>
            <w:shd w:val="clear" w:color="auto" w:fill="00B050"/>
            <w:vAlign w:val="center"/>
          </w:tcPr>
          <w:p w14:paraId="327DB8D8" w14:textId="11F9F6BC"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1</w:t>
            </w:r>
          </w:p>
        </w:tc>
      </w:tr>
      <w:tr w:rsidR="00C151A6" w:rsidRPr="008A78C6" w14:paraId="1ED8BBA1" w14:textId="1C28FCE7" w:rsidTr="005A2493">
        <w:trPr>
          <w:jc w:val="center"/>
        </w:trPr>
        <w:tc>
          <w:tcPr>
            <w:tcW w:w="1178" w:type="dxa"/>
            <w:shd w:val="clear" w:color="auto" w:fill="D9D9D9" w:themeFill="background1" w:themeFillShade="D9"/>
          </w:tcPr>
          <w:p w14:paraId="4E422A95" w14:textId="77777777" w:rsidR="00C151A6" w:rsidRDefault="00C151A6" w:rsidP="00C151A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54A75DBD"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0</w:t>
            </w:r>
          </w:p>
        </w:tc>
        <w:tc>
          <w:tcPr>
            <w:tcW w:w="960" w:type="dxa"/>
            <w:shd w:val="clear" w:color="auto" w:fill="FF0000"/>
            <w:vAlign w:val="center"/>
          </w:tcPr>
          <w:p w14:paraId="4FBC18DA" w14:textId="33C3FB6B"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15</w:t>
            </w:r>
          </w:p>
        </w:tc>
        <w:tc>
          <w:tcPr>
            <w:tcW w:w="920" w:type="dxa"/>
            <w:shd w:val="clear" w:color="auto" w:fill="FF0000"/>
            <w:vAlign w:val="center"/>
          </w:tcPr>
          <w:p w14:paraId="6B80EFE3" w14:textId="009116F6"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9</w:t>
            </w:r>
          </w:p>
        </w:tc>
        <w:tc>
          <w:tcPr>
            <w:tcW w:w="917" w:type="dxa"/>
            <w:shd w:val="clear" w:color="auto" w:fill="00B0F0"/>
            <w:vAlign w:val="center"/>
          </w:tcPr>
          <w:p w14:paraId="0190A6A1" w14:textId="3D7B462A"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13" w:type="dxa"/>
            <w:shd w:val="clear" w:color="auto" w:fill="00B0F0"/>
            <w:vAlign w:val="center"/>
          </w:tcPr>
          <w:p w14:paraId="42F4CD3F" w14:textId="3D3F981E"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15</w:t>
            </w:r>
          </w:p>
        </w:tc>
        <w:tc>
          <w:tcPr>
            <w:tcW w:w="923" w:type="dxa"/>
            <w:shd w:val="clear" w:color="auto" w:fill="00B0F0"/>
            <w:vAlign w:val="center"/>
          </w:tcPr>
          <w:p w14:paraId="7E124B1E" w14:textId="4BBB8F17"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1</w:t>
            </w:r>
          </w:p>
        </w:tc>
        <w:tc>
          <w:tcPr>
            <w:tcW w:w="924" w:type="dxa"/>
            <w:shd w:val="clear" w:color="auto" w:fill="00B050"/>
            <w:vAlign w:val="center"/>
          </w:tcPr>
          <w:p w14:paraId="21791D51" w14:textId="756D372D"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21" w:type="dxa"/>
            <w:shd w:val="clear" w:color="auto" w:fill="00B050"/>
            <w:vAlign w:val="center"/>
          </w:tcPr>
          <w:p w14:paraId="6EC71394" w14:textId="79EAA0AC"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30" w:type="dxa"/>
            <w:shd w:val="clear" w:color="auto" w:fill="00B050"/>
            <w:vAlign w:val="center"/>
          </w:tcPr>
          <w:p w14:paraId="6B7AF9DD" w14:textId="3922D2E8"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8</w:t>
            </w:r>
          </w:p>
        </w:tc>
      </w:tr>
      <w:tr w:rsidR="00C151A6" w:rsidRPr="008A78C6" w14:paraId="7BEAEDAE" w14:textId="67D08C38" w:rsidTr="005A2493">
        <w:trPr>
          <w:jc w:val="center"/>
        </w:trPr>
        <w:tc>
          <w:tcPr>
            <w:tcW w:w="1178" w:type="dxa"/>
            <w:shd w:val="clear" w:color="auto" w:fill="D9D9D9" w:themeFill="background1" w:themeFillShade="D9"/>
          </w:tcPr>
          <w:p w14:paraId="7BA2E188" w14:textId="77777777" w:rsidR="00C151A6" w:rsidRDefault="00C151A6" w:rsidP="00C151A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592A7BBC"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0</w:t>
            </w:r>
          </w:p>
        </w:tc>
        <w:tc>
          <w:tcPr>
            <w:tcW w:w="960" w:type="dxa"/>
            <w:shd w:val="clear" w:color="auto" w:fill="FF0000"/>
            <w:vAlign w:val="center"/>
          </w:tcPr>
          <w:p w14:paraId="1C11BF5A" w14:textId="4DD9C71F"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25</w:t>
            </w:r>
          </w:p>
        </w:tc>
        <w:tc>
          <w:tcPr>
            <w:tcW w:w="920" w:type="dxa"/>
            <w:shd w:val="clear" w:color="auto" w:fill="FF0000"/>
            <w:vAlign w:val="center"/>
          </w:tcPr>
          <w:p w14:paraId="5D766467" w14:textId="36B8BDD0"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5</w:t>
            </w:r>
          </w:p>
        </w:tc>
        <w:tc>
          <w:tcPr>
            <w:tcW w:w="917" w:type="dxa"/>
            <w:shd w:val="clear" w:color="auto" w:fill="00B0F0"/>
            <w:vAlign w:val="center"/>
          </w:tcPr>
          <w:p w14:paraId="4D63D9A5" w14:textId="0801E1D4"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1</w:t>
            </w:r>
          </w:p>
        </w:tc>
        <w:tc>
          <w:tcPr>
            <w:tcW w:w="913" w:type="dxa"/>
            <w:shd w:val="clear" w:color="auto" w:fill="00B0F0"/>
            <w:vAlign w:val="center"/>
          </w:tcPr>
          <w:p w14:paraId="03891433" w14:textId="4B4149CC"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12</w:t>
            </w:r>
          </w:p>
        </w:tc>
        <w:tc>
          <w:tcPr>
            <w:tcW w:w="923" w:type="dxa"/>
            <w:shd w:val="clear" w:color="auto" w:fill="00B0F0"/>
            <w:vAlign w:val="center"/>
          </w:tcPr>
          <w:p w14:paraId="6FE694E4" w14:textId="22B8F166"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2</w:t>
            </w:r>
          </w:p>
        </w:tc>
        <w:tc>
          <w:tcPr>
            <w:tcW w:w="924" w:type="dxa"/>
            <w:shd w:val="clear" w:color="auto" w:fill="00B050"/>
            <w:vAlign w:val="center"/>
          </w:tcPr>
          <w:p w14:paraId="7C84C407" w14:textId="2C11AB2D"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-1</w:t>
            </w:r>
          </w:p>
        </w:tc>
        <w:tc>
          <w:tcPr>
            <w:tcW w:w="921" w:type="dxa"/>
            <w:shd w:val="clear" w:color="auto" w:fill="00B050"/>
            <w:vAlign w:val="center"/>
          </w:tcPr>
          <w:p w14:paraId="4DD178E0" w14:textId="3CE09E03"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13</w:t>
            </w:r>
          </w:p>
        </w:tc>
        <w:tc>
          <w:tcPr>
            <w:tcW w:w="930" w:type="dxa"/>
            <w:shd w:val="clear" w:color="auto" w:fill="00B050"/>
            <w:vAlign w:val="center"/>
          </w:tcPr>
          <w:p w14:paraId="46A020C7" w14:textId="101AA991"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3</w:t>
            </w:r>
          </w:p>
        </w:tc>
      </w:tr>
      <w:tr w:rsidR="00C151A6" w:rsidRPr="008A78C6" w14:paraId="7DD7FC8E" w14:textId="0816435E" w:rsidTr="005A2493">
        <w:trPr>
          <w:jc w:val="center"/>
        </w:trPr>
        <w:tc>
          <w:tcPr>
            <w:tcW w:w="1178" w:type="dxa"/>
            <w:shd w:val="clear" w:color="auto" w:fill="D9D9D9" w:themeFill="background1" w:themeFillShade="D9"/>
          </w:tcPr>
          <w:p w14:paraId="7EAD19FA" w14:textId="77777777" w:rsidR="00C151A6" w:rsidRDefault="00C151A6" w:rsidP="00C151A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6856AE53"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0</w:t>
            </w:r>
          </w:p>
        </w:tc>
        <w:tc>
          <w:tcPr>
            <w:tcW w:w="960" w:type="dxa"/>
            <w:shd w:val="clear" w:color="auto" w:fill="FF0000"/>
            <w:vAlign w:val="center"/>
          </w:tcPr>
          <w:p w14:paraId="6305CCF1" w14:textId="606A9738"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13</w:t>
            </w:r>
          </w:p>
        </w:tc>
        <w:tc>
          <w:tcPr>
            <w:tcW w:w="920" w:type="dxa"/>
            <w:shd w:val="clear" w:color="auto" w:fill="FF0000"/>
            <w:vAlign w:val="center"/>
          </w:tcPr>
          <w:p w14:paraId="11206EEE" w14:textId="74381CDA"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3</w:t>
            </w:r>
          </w:p>
        </w:tc>
        <w:tc>
          <w:tcPr>
            <w:tcW w:w="917" w:type="dxa"/>
            <w:shd w:val="clear" w:color="auto" w:fill="00B0F0"/>
            <w:vAlign w:val="center"/>
          </w:tcPr>
          <w:p w14:paraId="6EFC8E41" w14:textId="69E7D64C"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13" w:type="dxa"/>
            <w:shd w:val="clear" w:color="auto" w:fill="00B0F0"/>
            <w:vAlign w:val="center"/>
          </w:tcPr>
          <w:p w14:paraId="5ED6EDA9" w14:textId="7E150B68"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11</w:t>
            </w:r>
          </w:p>
        </w:tc>
        <w:tc>
          <w:tcPr>
            <w:tcW w:w="923" w:type="dxa"/>
            <w:shd w:val="clear" w:color="auto" w:fill="00B0F0"/>
            <w:vAlign w:val="center"/>
          </w:tcPr>
          <w:p w14:paraId="7094218C" w14:textId="086380E8"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24" w:type="dxa"/>
            <w:shd w:val="clear" w:color="auto" w:fill="00B050"/>
            <w:vAlign w:val="center"/>
          </w:tcPr>
          <w:p w14:paraId="0BCF5C30" w14:textId="6C54FBF3"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21" w:type="dxa"/>
            <w:shd w:val="clear" w:color="auto" w:fill="00B050"/>
            <w:vAlign w:val="center"/>
          </w:tcPr>
          <w:p w14:paraId="265EC118" w14:textId="135297E9"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2</w:t>
            </w:r>
          </w:p>
        </w:tc>
        <w:tc>
          <w:tcPr>
            <w:tcW w:w="930" w:type="dxa"/>
            <w:shd w:val="clear" w:color="auto" w:fill="00B050"/>
            <w:vAlign w:val="center"/>
          </w:tcPr>
          <w:p w14:paraId="59233527" w14:textId="629A7838"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3</w:t>
            </w:r>
          </w:p>
        </w:tc>
      </w:tr>
      <w:tr w:rsidR="00C151A6" w:rsidRPr="008A78C6" w14:paraId="253D31DA" w14:textId="36BB085D" w:rsidTr="005A2493">
        <w:trPr>
          <w:jc w:val="center"/>
        </w:trPr>
        <w:tc>
          <w:tcPr>
            <w:tcW w:w="1178" w:type="dxa"/>
            <w:shd w:val="clear" w:color="auto" w:fill="D9D9D9" w:themeFill="background1" w:themeFillShade="D9"/>
          </w:tcPr>
          <w:p w14:paraId="6200C7CC" w14:textId="77777777" w:rsidR="00C151A6" w:rsidRDefault="00C151A6" w:rsidP="00C151A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27B7CB69"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0</w:t>
            </w:r>
          </w:p>
        </w:tc>
        <w:tc>
          <w:tcPr>
            <w:tcW w:w="960" w:type="dxa"/>
            <w:shd w:val="clear" w:color="auto" w:fill="FF0000"/>
            <w:vAlign w:val="center"/>
          </w:tcPr>
          <w:p w14:paraId="6E8DA9D6" w14:textId="51034A7E"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13</w:t>
            </w:r>
          </w:p>
        </w:tc>
        <w:tc>
          <w:tcPr>
            <w:tcW w:w="920" w:type="dxa"/>
            <w:shd w:val="clear" w:color="auto" w:fill="FF0000"/>
            <w:vAlign w:val="center"/>
          </w:tcPr>
          <w:p w14:paraId="213F78B6" w14:textId="064DAB54"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1</w:t>
            </w:r>
          </w:p>
        </w:tc>
        <w:tc>
          <w:tcPr>
            <w:tcW w:w="917" w:type="dxa"/>
            <w:shd w:val="clear" w:color="auto" w:fill="00B0F0"/>
            <w:vAlign w:val="center"/>
          </w:tcPr>
          <w:p w14:paraId="5A06740E" w14:textId="5B02ED7C"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13" w:type="dxa"/>
            <w:shd w:val="clear" w:color="auto" w:fill="00B0F0"/>
            <w:vAlign w:val="center"/>
          </w:tcPr>
          <w:p w14:paraId="1BAE42B3" w14:textId="1A5D9287"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8</w:t>
            </w:r>
          </w:p>
        </w:tc>
        <w:tc>
          <w:tcPr>
            <w:tcW w:w="923" w:type="dxa"/>
            <w:shd w:val="clear" w:color="auto" w:fill="00B0F0"/>
            <w:vAlign w:val="center"/>
          </w:tcPr>
          <w:p w14:paraId="4BB977FE" w14:textId="12CB0EC7"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24" w:type="dxa"/>
            <w:shd w:val="clear" w:color="auto" w:fill="00B050"/>
            <w:vAlign w:val="center"/>
          </w:tcPr>
          <w:p w14:paraId="64A6E211" w14:textId="13029195"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21" w:type="dxa"/>
            <w:shd w:val="clear" w:color="auto" w:fill="00B050"/>
            <w:vAlign w:val="center"/>
          </w:tcPr>
          <w:p w14:paraId="714C9C43" w14:textId="6497B7D3"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5</w:t>
            </w:r>
          </w:p>
        </w:tc>
        <w:tc>
          <w:tcPr>
            <w:tcW w:w="930" w:type="dxa"/>
            <w:shd w:val="clear" w:color="auto" w:fill="00B050"/>
            <w:vAlign w:val="center"/>
          </w:tcPr>
          <w:p w14:paraId="403CA08A" w14:textId="2B740A6C"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1</w:t>
            </w:r>
          </w:p>
        </w:tc>
      </w:tr>
      <w:tr w:rsidR="00C151A6" w:rsidRPr="008A78C6" w14:paraId="68D70B05" w14:textId="70E7B648" w:rsidTr="005A2493">
        <w:trPr>
          <w:jc w:val="center"/>
        </w:trPr>
        <w:tc>
          <w:tcPr>
            <w:tcW w:w="1178" w:type="dxa"/>
            <w:shd w:val="clear" w:color="auto" w:fill="D9D9D9" w:themeFill="background1" w:themeFillShade="D9"/>
          </w:tcPr>
          <w:p w14:paraId="37AE4539" w14:textId="77777777" w:rsidR="00C151A6" w:rsidRDefault="00C151A6" w:rsidP="00C151A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6CB26A0A"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0</w:t>
            </w:r>
          </w:p>
        </w:tc>
        <w:tc>
          <w:tcPr>
            <w:tcW w:w="960" w:type="dxa"/>
            <w:shd w:val="clear" w:color="auto" w:fill="FF0000"/>
            <w:vAlign w:val="center"/>
          </w:tcPr>
          <w:p w14:paraId="78F1DFA2" w14:textId="139AE823"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10</w:t>
            </w:r>
          </w:p>
        </w:tc>
        <w:tc>
          <w:tcPr>
            <w:tcW w:w="920" w:type="dxa"/>
            <w:shd w:val="clear" w:color="auto" w:fill="FF0000"/>
            <w:vAlign w:val="center"/>
          </w:tcPr>
          <w:p w14:paraId="6A6A7395" w14:textId="38C84CC6"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2</w:t>
            </w:r>
          </w:p>
        </w:tc>
        <w:tc>
          <w:tcPr>
            <w:tcW w:w="917" w:type="dxa"/>
            <w:shd w:val="clear" w:color="auto" w:fill="00B0F0"/>
            <w:vAlign w:val="center"/>
          </w:tcPr>
          <w:p w14:paraId="29614FB0" w14:textId="1DC092E0"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13" w:type="dxa"/>
            <w:shd w:val="clear" w:color="auto" w:fill="00B0F0"/>
            <w:vAlign w:val="center"/>
          </w:tcPr>
          <w:p w14:paraId="7B41349D" w14:textId="7FCF5358"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5</w:t>
            </w:r>
          </w:p>
        </w:tc>
        <w:tc>
          <w:tcPr>
            <w:tcW w:w="923" w:type="dxa"/>
            <w:shd w:val="clear" w:color="auto" w:fill="00B0F0"/>
            <w:vAlign w:val="center"/>
          </w:tcPr>
          <w:p w14:paraId="721D4B1A" w14:textId="4FBD4B1B"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24" w:type="dxa"/>
            <w:shd w:val="clear" w:color="auto" w:fill="00B050"/>
            <w:vAlign w:val="center"/>
          </w:tcPr>
          <w:p w14:paraId="171A580B" w14:textId="2BF739A1"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21" w:type="dxa"/>
            <w:shd w:val="clear" w:color="auto" w:fill="00B050"/>
            <w:vAlign w:val="center"/>
          </w:tcPr>
          <w:p w14:paraId="43E1E02D" w14:textId="466AA1C4"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5</w:t>
            </w:r>
          </w:p>
        </w:tc>
        <w:tc>
          <w:tcPr>
            <w:tcW w:w="930" w:type="dxa"/>
            <w:shd w:val="clear" w:color="auto" w:fill="00B050"/>
            <w:vAlign w:val="center"/>
          </w:tcPr>
          <w:p w14:paraId="0448D46E" w14:textId="03CCB299"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2</w:t>
            </w:r>
          </w:p>
        </w:tc>
      </w:tr>
      <w:tr w:rsidR="00C151A6" w:rsidRPr="008A78C6" w14:paraId="484A4033" w14:textId="790A4591" w:rsidTr="005A2493">
        <w:trPr>
          <w:jc w:val="center"/>
        </w:trPr>
        <w:tc>
          <w:tcPr>
            <w:tcW w:w="1178" w:type="dxa"/>
            <w:shd w:val="clear" w:color="auto" w:fill="D9D9D9" w:themeFill="background1" w:themeFillShade="D9"/>
          </w:tcPr>
          <w:p w14:paraId="1CCEB249" w14:textId="77777777" w:rsidR="00C151A6" w:rsidRDefault="00C151A6" w:rsidP="00C151A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77361B66"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0</w:t>
            </w:r>
          </w:p>
        </w:tc>
        <w:tc>
          <w:tcPr>
            <w:tcW w:w="960" w:type="dxa"/>
            <w:shd w:val="clear" w:color="auto" w:fill="FF0000"/>
            <w:vAlign w:val="center"/>
          </w:tcPr>
          <w:p w14:paraId="7A27E762" w14:textId="71C5FF3A"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29</w:t>
            </w:r>
          </w:p>
        </w:tc>
        <w:tc>
          <w:tcPr>
            <w:tcW w:w="920" w:type="dxa"/>
            <w:shd w:val="clear" w:color="auto" w:fill="FF0000"/>
            <w:vAlign w:val="center"/>
          </w:tcPr>
          <w:p w14:paraId="224AB272" w14:textId="53DD58EB"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3</w:t>
            </w:r>
          </w:p>
        </w:tc>
        <w:tc>
          <w:tcPr>
            <w:tcW w:w="917" w:type="dxa"/>
            <w:shd w:val="clear" w:color="auto" w:fill="00B0F0"/>
            <w:vAlign w:val="center"/>
          </w:tcPr>
          <w:p w14:paraId="10B43ECE" w14:textId="5EEC5B9E"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13" w:type="dxa"/>
            <w:shd w:val="clear" w:color="auto" w:fill="00B0F0"/>
            <w:vAlign w:val="center"/>
          </w:tcPr>
          <w:p w14:paraId="163D7477" w14:textId="2C83938B"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26</w:t>
            </w:r>
          </w:p>
        </w:tc>
        <w:tc>
          <w:tcPr>
            <w:tcW w:w="923" w:type="dxa"/>
            <w:shd w:val="clear" w:color="auto" w:fill="00B0F0"/>
            <w:vAlign w:val="center"/>
          </w:tcPr>
          <w:p w14:paraId="67E49C3A" w14:textId="4EBFF87D"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24" w:type="dxa"/>
            <w:shd w:val="clear" w:color="auto" w:fill="00B050"/>
            <w:vAlign w:val="center"/>
          </w:tcPr>
          <w:p w14:paraId="52687BA4" w14:textId="35ACA7B5"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21" w:type="dxa"/>
            <w:shd w:val="clear" w:color="auto" w:fill="00B050"/>
            <w:vAlign w:val="center"/>
          </w:tcPr>
          <w:p w14:paraId="0AA02269" w14:textId="3BAA8B7E"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3</w:t>
            </w:r>
          </w:p>
        </w:tc>
        <w:tc>
          <w:tcPr>
            <w:tcW w:w="930" w:type="dxa"/>
            <w:shd w:val="clear" w:color="auto" w:fill="00B050"/>
            <w:vAlign w:val="center"/>
          </w:tcPr>
          <w:p w14:paraId="1A1BC211" w14:textId="18B63838"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3</w:t>
            </w:r>
          </w:p>
        </w:tc>
      </w:tr>
      <w:tr w:rsidR="00C151A6" w:rsidRPr="008A78C6" w14:paraId="574A4F1C" w14:textId="35F0B95A" w:rsidTr="005A2493">
        <w:trPr>
          <w:jc w:val="center"/>
        </w:trPr>
        <w:tc>
          <w:tcPr>
            <w:tcW w:w="1178" w:type="dxa"/>
            <w:shd w:val="clear" w:color="auto" w:fill="D9D9D9" w:themeFill="background1" w:themeFillShade="D9"/>
          </w:tcPr>
          <w:p w14:paraId="638DCA47" w14:textId="77777777" w:rsidR="00C151A6" w:rsidRDefault="00C151A6" w:rsidP="00C151A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6DA90B28"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0</w:t>
            </w:r>
          </w:p>
        </w:tc>
        <w:tc>
          <w:tcPr>
            <w:tcW w:w="960" w:type="dxa"/>
            <w:shd w:val="clear" w:color="auto" w:fill="FF0000"/>
            <w:vAlign w:val="center"/>
          </w:tcPr>
          <w:p w14:paraId="01882F4C" w14:textId="091DEAEE"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27</w:t>
            </w:r>
          </w:p>
        </w:tc>
        <w:tc>
          <w:tcPr>
            <w:tcW w:w="920" w:type="dxa"/>
            <w:shd w:val="clear" w:color="auto" w:fill="FF0000"/>
            <w:vAlign w:val="center"/>
          </w:tcPr>
          <w:p w14:paraId="46100954" w14:textId="5BCA676E"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2</w:t>
            </w:r>
          </w:p>
        </w:tc>
        <w:tc>
          <w:tcPr>
            <w:tcW w:w="917" w:type="dxa"/>
            <w:shd w:val="clear" w:color="auto" w:fill="00B0F0"/>
            <w:vAlign w:val="center"/>
          </w:tcPr>
          <w:p w14:paraId="6303254F" w14:textId="21976ED9"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13" w:type="dxa"/>
            <w:shd w:val="clear" w:color="auto" w:fill="00B0F0"/>
            <w:vAlign w:val="center"/>
          </w:tcPr>
          <w:p w14:paraId="6083F435" w14:textId="49843EA4"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6</w:t>
            </w:r>
          </w:p>
        </w:tc>
        <w:tc>
          <w:tcPr>
            <w:tcW w:w="923" w:type="dxa"/>
            <w:shd w:val="clear" w:color="auto" w:fill="00B0F0"/>
            <w:vAlign w:val="center"/>
          </w:tcPr>
          <w:p w14:paraId="608B33AD" w14:textId="7164022D"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24" w:type="dxa"/>
            <w:shd w:val="clear" w:color="auto" w:fill="00B050"/>
            <w:vAlign w:val="center"/>
          </w:tcPr>
          <w:p w14:paraId="2341F4F5" w14:textId="24B46811"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21" w:type="dxa"/>
            <w:shd w:val="clear" w:color="auto" w:fill="00B050"/>
            <w:vAlign w:val="center"/>
          </w:tcPr>
          <w:p w14:paraId="1E7C6B45" w14:textId="3809276C"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21</w:t>
            </w:r>
          </w:p>
        </w:tc>
        <w:tc>
          <w:tcPr>
            <w:tcW w:w="930" w:type="dxa"/>
            <w:shd w:val="clear" w:color="auto" w:fill="00B050"/>
            <w:vAlign w:val="center"/>
          </w:tcPr>
          <w:p w14:paraId="6F038DDB" w14:textId="523A2C81"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2</w:t>
            </w:r>
          </w:p>
        </w:tc>
      </w:tr>
      <w:tr w:rsidR="00C151A6" w:rsidRPr="008A78C6" w14:paraId="118ACFA0" w14:textId="7665F46E" w:rsidTr="005A2493">
        <w:trPr>
          <w:jc w:val="center"/>
        </w:trPr>
        <w:tc>
          <w:tcPr>
            <w:tcW w:w="1178" w:type="dxa"/>
            <w:shd w:val="clear" w:color="auto" w:fill="D9D9D9" w:themeFill="background1" w:themeFillShade="D9"/>
          </w:tcPr>
          <w:p w14:paraId="58C9D39D" w14:textId="77777777" w:rsidR="00C151A6" w:rsidRDefault="00C151A6" w:rsidP="00C151A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7EEEBEEC"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0</w:t>
            </w:r>
          </w:p>
        </w:tc>
        <w:tc>
          <w:tcPr>
            <w:tcW w:w="960" w:type="dxa"/>
            <w:shd w:val="clear" w:color="auto" w:fill="FF0000"/>
            <w:vAlign w:val="center"/>
          </w:tcPr>
          <w:p w14:paraId="06217D2A" w14:textId="281F6D61"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12</w:t>
            </w:r>
          </w:p>
        </w:tc>
        <w:tc>
          <w:tcPr>
            <w:tcW w:w="920" w:type="dxa"/>
            <w:shd w:val="clear" w:color="auto" w:fill="FF0000"/>
            <w:vAlign w:val="center"/>
          </w:tcPr>
          <w:p w14:paraId="4B39C9F6" w14:textId="58B3EFA3"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0</w:t>
            </w:r>
          </w:p>
        </w:tc>
        <w:tc>
          <w:tcPr>
            <w:tcW w:w="917" w:type="dxa"/>
            <w:shd w:val="clear" w:color="auto" w:fill="00B0F0"/>
            <w:vAlign w:val="center"/>
          </w:tcPr>
          <w:p w14:paraId="4CA88743" w14:textId="1CCA3BA3"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13" w:type="dxa"/>
            <w:shd w:val="clear" w:color="auto" w:fill="00B0F0"/>
            <w:vAlign w:val="center"/>
          </w:tcPr>
          <w:p w14:paraId="46BB1AAD" w14:textId="155EAFD6"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5</w:t>
            </w:r>
          </w:p>
        </w:tc>
        <w:tc>
          <w:tcPr>
            <w:tcW w:w="923" w:type="dxa"/>
            <w:shd w:val="clear" w:color="auto" w:fill="00B0F0"/>
            <w:vAlign w:val="center"/>
          </w:tcPr>
          <w:p w14:paraId="4DCB766B" w14:textId="6C8C737D"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24" w:type="dxa"/>
            <w:shd w:val="clear" w:color="auto" w:fill="00B050"/>
            <w:vAlign w:val="center"/>
          </w:tcPr>
          <w:p w14:paraId="3FE8FD44" w14:textId="63377EF0"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21" w:type="dxa"/>
            <w:shd w:val="clear" w:color="auto" w:fill="00B050"/>
            <w:vAlign w:val="center"/>
          </w:tcPr>
          <w:p w14:paraId="7E3DE492" w14:textId="630DB931"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7</w:t>
            </w:r>
          </w:p>
        </w:tc>
        <w:tc>
          <w:tcPr>
            <w:tcW w:w="930" w:type="dxa"/>
            <w:shd w:val="clear" w:color="auto" w:fill="00B050"/>
            <w:vAlign w:val="center"/>
          </w:tcPr>
          <w:p w14:paraId="405F1320" w14:textId="20867E3F"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r>
      <w:tr w:rsidR="00C151A6" w:rsidRPr="008A78C6" w14:paraId="798807E1" w14:textId="1A6D9383" w:rsidTr="005A2493">
        <w:trPr>
          <w:jc w:val="center"/>
        </w:trPr>
        <w:tc>
          <w:tcPr>
            <w:tcW w:w="1178" w:type="dxa"/>
            <w:shd w:val="clear" w:color="auto" w:fill="D9D9D9" w:themeFill="background1" w:themeFillShade="D9"/>
          </w:tcPr>
          <w:p w14:paraId="154BDE0E" w14:textId="77777777" w:rsidR="00C151A6" w:rsidRDefault="00C151A6" w:rsidP="00C151A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09FD3269"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1</w:t>
            </w:r>
          </w:p>
        </w:tc>
        <w:tc>
          <w:tcPr>
            <w:tcW w:w="960" w:type="dxa"/>
            <w:shd w:val="clear" w:color="auto" w:fill="FF0000"/>
            <w:vAlign w:val="center"/>
          </w:tcPr>
          <w:p w14:paraId="02C58782" w14:textId="518392BA"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10</w:t>
            </w:r>
          </w:p>
        </w:tc>
        <w:tc>
          <w:tcPr>
            <w:tcW w:w="920" w:type="dxa"/>
            <w:shd w:val="clear" w:color="auto" w:fill="FF0000"/>
            <w:vAlign w:val="center"/>
          </w:tcPr>
          <w:p w14:paraId="0F4E40B4" w14:textId="3FA0C655"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0</w:t>
            </w:r>
          </w:p>
        </w:tc>
        <w:tc>
          <w:tcPr>
            <w:tcW w:w="917" w:type="dxa"/>
            <w:shd w:val="clear" w:color="auto" w:fill="00B0F0"/>
            <w:vAlign w:val="center"/>
          </w:tcPr>
          <w:p w14:paraId="3030673E" w14:textId="62A5EA83"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13" w:type="dxa"/>
            <w:shd w:val="clear" w:color="auto" w:fill="00B0F0"/>
            <w:vAlign w:val="center"/>
          </w:tcPr>
          <w:p w14:paraId="4930BB54" w14:textId="12228334"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4</w:t>
            </w:r>
          </w:p>
        </w:tc>
        <w:tc>
          <w:tcPr>
            <w:tcW w:w="923" w:type="dxa"/>
            <w:shd w:val="clear" w:color="auto" w:fill="00B0F0"/>
            <w:vAlign w:val="center"/>
          </w:tcPr>
          <w:p w14:paraId="6EEC47B6" w14:textId="51100CAD"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24" w:type="dxa"/>
            <w:shd w:val="clear" w:color="auto" w:fill="00B050"/>
            <w:vAlign w:val="center"/>
          </w:tcPr>
          <w:p w14:paraId="528E6357" w14:textId="6FC317D2"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1</w:t>
            </w:r>
          </w:p>
        </w:tc>
        <w:tc>
          <w:tcPr>
            <w:tcW w:w="921" w:type="dxa"/>
            <w:shd w:val="clear" w:color="auto" w:fill="00B050"/>
            <w:vAlign w:val="center"/>
          </w:tcPr>
          <w:p w14:paraId="0D425DA9" w14:textId="2A75BE5D"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6</w:t>
            </w:r>
          </w:p>
        </w:tc>
        <w:tc>
          <w:tcPr>
            <w:tcW w:w="930" w:type="dxa"/>
            <w:shd w:val="clear" w:color="auto" w:fill="00B050"/>
            <w:vAlign w:val="center"/>
          </w:tcPr>
          <w:p w14:paraId="78C0B6BE" w14:textId="0214BEFF"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r>
      <w:tr w:rsidR="00C151A6" w:rsidRPr="008A78C6" w14:paraId="26EB27F4" w14:textId="142F9308" w:rsidTr="005A2493">
        <w:trPr>
          <w:jc w:val="center"/>
        </w:trPr>
        <w:tc>
          <w:tcPr>
            <w:tcW w:w="1178" w:type="dxa"/>
            <w:shd w:val="clear" w:color="auto" w:fill="D9D9D9" w:themeFill="background1" w:themeFillShade="D9"/>
          </w:tcPr>
          <w:p w14:paraId="72A32FC2" w14:textId="77777777" w:rsidR="00C151A6" w:rsidRDefault="00C151A6" w:rsidP="00C151A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15E57FC7"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0</w:t>
            </w:r>
          </w:p>
        </w:tc>
        <w:tc>
          <w:tcPr>
            <w:tcW w:w="960" w:type="dxa"/>
            <w:shd w:val="clear" w:color="auto" w:fill="FF0000"/>
            <w:vAlign w:val="center"/>
          </w:tcPr>
          <w:p w14:paraId="40D80508" w14:textId="2063A10E"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79</w:t>
            </w:r>
          </w:p>
        </w:tc>
        <w:tc>
          <w:tcPr>
            <w:tcW w:w="920" w:type="dxa"/>
            <w:shd w:val="clear" w:color="auto" w:fill="FF0000"/>
            <w:vAlign w:val="center"/>
          </w:tcPr>
          <w:p w14:paraId="66CCDDF1" w14:textId="29264C8F"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0</w:t>
            </w:r>
          </w:p>
        </w:tc>
        <w:tc>
          <w:tcPr>
            <w:tcW w:w="917" w:type="dxa"/>
            <w:shd w:val="clear" w:color="auto" w:fill="00B0F0"/>
            <w:vAlign w:val="center"/>
          </w:tcPr>
          <w:p w14:paraId="246D4CC6" w14:textId="70EFDB81"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13" w:type="dxa"/>
            <w:shd w:val="clear" w:color="auto" w:fill="00B0F0"/>
            <w:vAlign w:val="center"/>
          </w:tcPr>
          <w:p w14:paraId="2E97EB43" w14:textId="3CC4DDC6"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6</w:t>
            </w:r>
          </w:p>
        </w:tc>
        <w:tc>
          <w:tcPr>
            <w:tcW w:w="923" w:type="dxa"/>
            <w:shd w:val="clear" w:color="auto" w:fill="00B0F0"/>
            <w:vAlign w:val="center"/>
          </w:tcPr>
          <w:p w14:paraId="3A45E83C" w14:textId="677CD3B6"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24" w:type="dxa"/>
            <w:shd w:val="clear" w:color="auto" w:fill="00B050"/>
            <w:vAlign w:val="center"/>
          </w:tcPr>
          <w:p w14:paraId="181764BA" w14:textId="3AD2E4B4"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21" w:type="dxa"/>
            <w:shd w:val="clear" w:color="auto" w:fill="00B050"/>
            <w:vAlign w:val="center"/>
          </w:tcPr>
          <w:p w14:paraId="675E92EA" w14:textId="479CA355"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73</w:t>
            </w:r>
          </w:p>
        </w:tc>
        <w:tc>
          <w:tcPr>
            <w:tcW w:w="930" w:type="dxa"/>
            <w:shd w:val="clear" w:color="auto" w:fill="00B050"/>
            <w:vAlign w:val="center"/>
          </w:tcPr>
          <w:p w14:paraId="00286510" w14:textId="5F32DAD4"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r>
      <w:tr w:rsidR="00C151A6" w:rsidRPr="008A78C6" w14:paraId="5864F5AC" w14:textId="28B9D168" w:rsidTr="005A2493">
        <w:trPr>
          <w:jc w:val="center"/>
        </w:trPr>
        <w:tc>
          <w:tcPr>
            <w:tcW w:w="1178" w:type="dxa"/>
            <w:shd w:val="clear" w:color="auto" w:fill="D9D9D9" w:themeFill="background1" w:themeFillShade="D9"/>
          </w:tcPr>
          <w:p w14:paraId="26689389" w14:textId="77777777" w:rsidR="00C151A6" w:rsidRDefault="00C151A6" w:rsidP="00C151A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3D53E5D0"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0</w:t>
            </w:r>
          </w:p>
        </w:tc>
        <w:tc>
          <w:tcPr>
            <w:tcW w:w="960" w:type="dxa"/>
            <w:shd w:val="clear" w:color="auto" w:fill="FF0000"/>
            <w:vAlign w:val="center"/>
          </w:tcPr>
          <w:p w14:paraId="6EEBF84A" w14:textId="56A42A90"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0</w:t>
            </w:r>
          </w:p>
        </w:tc>
        <w:tc>
          <w:tcPr>
            <w:tcW w:w="920" w:type="dxa"/>
            <w:shd w:val="clear" w:color="auto" w:fill="FF0000"/>
            <w:vAlign w:val="center"/>
          </w:tcPr>
          <w:p w14:paraId="1B49DA37" w14:textId="7301B385"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0</w:t>
            </w:r>
          </w:p>
        </w:tc>
        <w:tc>
          <w:tcPr>
            <w:tcW w:w="917" w:type="dxa"/>
            <w:shd w:val="clear" w:color="auto" w:fill="00B0F0"/>
            <w:vAlign w:val="center"/>
          </w:tcPr>
          <w:p w14:paraId="4395CA4C" w14:textId="3D01E6E2"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13" w:type="dxa"/>
            <w:shd w:val="clear" w:color="auto" w:fill="00B0F0"/>
            <w:vAlign w:val="center"/>
          </w:tcPr>
          <w:p w14:paraId="6679C1A1" w14:textId="0D034D36"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5</w:t>
            </w:r>
          </w:p>
        </w:tc>
        <w:tc>
          <w:tcPr>
            <w:tcW w:w="923" w:type="dxa"/>
            <w:shd w:val="clear" w:color="auto" w:fill="00B0F0"/>
            <w:vAlign w:val="center"/>
          </w:tcPr>
          <w:p w14:paraId="6DA119BA" w14:textId="52B5D3AD"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24" w:type="dxa"/>
            <w:shd w:val="clear" w:color="auto" w:fill="00B050"/>
            <w:vAlign w:val="center"/>
          </w:tcPr>
          <w:p w14:paraId="4D955D94" w14:textId="2486837E"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21" w:type="dxa"/>
            <w:shd w:val="clear" w:color="auto" w:fill="00B050"/>
            <w:vAlign w:val="center"/>
          </w:tcPr>
          <w:p w14:paraId="053BADE4" w14:textId="576F44F9"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-5</w:t>
            </w:r>
          </w:p>
        </w:tc>
        <w:tc>
          <w:tcPr>
            <w:tcW w:w="930" w:type="dxa"/>
            <w:shd w:val="clear" w:color="auto" w:fill="00B050"/>
            <w:vAlign w:val="center"/>
          </w:tcPr>
          <w:p w14:paraId="7BA35E44" w14:textId="62B5FA3E"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r>
      <w:tr w:rsidR="00C151A6" w:rsidRPr="008A78C6" w14:paraId="6696D26D" w14:textId="45645CFA" w:rsidTr="005A2493">
        <w:trPr>
          <w:jc w:val="center"/>
        </w:trPr>
        <w:tc>
          <w:tcPr>
            <w:tcW w:w="1178" w:type="dxa"/>
            <w:shd w:val="clear" w:color="auto" w:fill="D9D9D9" w:themeFill="background1" w:themeFillShade="D9"/>
          </w:tcPr>
          <w:p w14:paraId="3431A020" w14:textId="77777777" w:rsidR="00C151A6" w:rsidRDefault="00C151A6" w:rsidP="00C151A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2350F406"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0</w:t>
            </w:r>
          </w:p>
        </w:tc>
        <w:tc>
          <w:tcPr>
            <w:tcW w:w="960" w:type="dxa"/>
            <w:shd w:val="clear" w:color="auto" w:fill="FF0000"/>
            <w:vAlign w:val="center"/>
          </w:tcPr>
          <w:p w14:paraId="0C6CDFCB" w14:textId="73AE43A6"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0</w:t>
            </w:r>
          </w:p>
        </w:tc>
        <w:tc>
          <w:tcPr>
            <w:tcW w:w="920" w:type="dxa"/>
            <w:shd w:val="clear" w:color="auto" w:fill="FF0000"/>
            <w:vAlign w:val="center"/>
          </w:tcPr>
          <w:p w14:paraId="299B8C94" w14:textId="7F661D5A"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0</w:t>
            </w:r>
          </w:p>
        </w:tc>
        <w:tc>
          <w:tcPr>
            <w:tcW w:w="917" w:type="dxa"/>
            <w:shd w:val="clear" w:color="auto" w:fill="00B0F0"/>
            <w:vAlign w:val="center"/>
          </w:tcPr>
          <w:p w14:paraId="6816D7B0" w14:textId="7A4E0B0A"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13" w:type="dxa"/>
            <w:shd w:val="clear" w:color="auto" w:fill="00B0F0"/>
            <w:vAlign w:val="center"/>
          </w:tcPr>
          <w:p w14:paraId="4EF2E995" w14:textId="1F0A7BC4"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1</w:t>
            </w:r>
          </w:p>
        </w:tc>
        <w:tc>
          <w:tcPr>
            <w:tcW w:w="923" w:type="dxa"/>
            <w:shd w:val="clear" w:color="auto" w:fill="00B0F0"/>
            <w:vAlign w:val="center"/>
          </w:tcPr>
          <w:p w14:paraId="47D2370D" w14:textId="703ACEDD"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24" w:type="dxa"/>
            <w:shd w:val="clear" w:color="auto" w:fill="00B050"/>
            <w:vAlign w:val="center"/>
          </w:tcPr>
          <w:p w14:paraId="3C3B62F7" w14:textId="1B1EEB20"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21" w:type="dxa"/>
            <w:shd w:val="clear" w:color="auto" w:fill="00B050"/>
            <w:vAlign w:val="center"/>
          </w:tcPr>
          <w:p w14:paraId="2D3CA1CB" w14:textId="0C2EE167"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-1</w:t>
            </w:r>
          </w:p>
        </w:tc>
        <w:tc>
          <w:tcPr>
            <w:tcW w:w="930" w:type="dxa"/>
            <w:shd w:val="clear" w:color="auto" w:fill="00B050"/>
            <w:vAlign w:val="center"/>
          </w:tcPr>
          <w:p w14:paraId="364FA97B" w14:textId="7D89D76C"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r>
      <w:tr w:rsidR="00C151A6" w:rsidRPr="008A78C6" w14:paraId="474C5AC0" w14:textId="2925922D" w:rsidTr="005A2493">
        <w:trPr>
          <w:jc w:val="center"/>
        </w:trPr>
        <w:tc>
          <w:tcPr>
            <w:tcW w:w="1178" w:type="dxa"/>
            <w:shd w:val="clear" w:color="auto" w:fill="D9D9D9" w:themeFill="background1" w:themeFillShade="D9"/>
          </w:tcPr>
          <w:p w14:paraId="43137E3B" w14:textId="77777777" w:rsidR="00C151A6" w:rsidRDefault="00C151A6" w:rsidP="00C151A6">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0B811530"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0</w:t>
            </w:r>
          </w:p>
        </w:tc>
        <w:tc>
          <w:tcPr>
            <w:tcW w:w="960" w:type="dxa"/>
            <w:shd w:val="clear" w:color="auto" w:fill="FF0000"/>
            <w:vAlign w:val="center"/>
          </w:tcPr>
          <w:p w14:paraId="3CF10ED0" w14:textId="72167FEB"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0</w:t>
            </w:r>
          </w:p>
        </w:tc>
        <w:tc>
          <w:tcPr>
            <w:tcW w:w="920" w:type="dxa"/>
            <w:shd w:val="clear" w:color="auto" w:fill="FF0000"/>
            <w:vAlign w:val="center"/>
          </w:tcPr>
          <w:p w14:paraId="1D08DE24" w14:textId="64363E06" w:rsidR="00C151A6" w:rsidRPr="005A2493" w:rsidRDefault="00C151A6" w:rsidP="00C151A6">
            <w:pPr>
              <w:pStyle w:val="BodyTextIndent"/>
              <w:ind w:left="0" w:firstLine="0"/>
              <w:jc w:val="center"/>
              <w:rPr>
                <w:rFonts w:ascii="Arial" w:hAnsi="Arial" w:cs="Arial"/>
                <w:b w:val="0"/>
                <w:bCs w:val="0"/>
                <w:iCs/>
                <w:color w:val="000000"/>
                <w:sz w:val="20"/>
                <w:szCs w:val="20"/>
                <w:lang w:val="ro-RO"/>
              </w:rPr>
            </w:pPr>
            <w:r w:rsidRPr="005A2493">
              <w:rPr>
                <w:rFonts w:ascii="Arial" w:hAnsi="Arial" w:cs="Arial"/>
                <w:b w:val="0"/>
                <w:bCs w:val="0"/>
                <w:color w:val="000000"/>
                <w:sz w:val="20"/>
                <w:szCs w:val="20"/>
              </w:rPr>
              <w:t>0</w:t>
            </w:r>
          </w:p>
        </w:tc>
        <w:tc>
          <w:tcPr>
            <w:tcW w:w="917" w:type="dxa"/>
            <w:shd w:val="clear" w:color="auto" w:fill="00B0F0"/>
            <w:vAlign w:val="center"/>
          </w:tcPr>
          <w:p w14:paraId="504FA57E" w14:textId="2C1A547B"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13" w:type="dxa"/>
            <w:shd w:val="clear" w:color="auto" w:fill="00B0F0"/>
            <w:vAlign w:val="center"/>
          </w:tcPr>
          <w:p w14:paraId="57C75863" w14:textId="0927AB1C"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23" w:type="dxa"/>
            <w:shd w:val="clear" w:color="auto" w:fill="00B0F0"/>
            <w:vAlign w:val="center"/>
          </w:tcPr>
          <w:p w14:paraId="06D227C5" w14:textId="51DBFC08"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24" w:type="dxa"/>
            <w:shd w:val="clear" w:color="auto" w:fill="00B050"/>
            <w:vAlign w:val="center"/>
          </w:tcPr>
          <w:p w14:paraId="21D17BAE" w14:textId="7F6094D8"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21" w:type="dxa"/>
            <w:shd w:val="clear" w:color="auto" w:fill="00B050"/>
            <w:vAlign w:val="center"/>
          </w:tcPr>
          <w:p w14:paraId="4C5A289F" w14:textId="373B2FC9"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c>
          <w:tcPr>
            <w:tcW w:w="930" w:type="dxa"/>
            <w:shd w:val="clear" w:color="auto" w:fill="00B050"/>
            <w:vAlign w:val="center"/>
          </w:tcPr>
          <w:p w14:paraId="21658E8F" w14:textId="74A4FBAC" w:rsidR="00C151A6" w:rsidRPr="00C151A6" w:rsidRDefault="00C151A6" w:rsidP="00C151A6">
            <w:pPr>
              <w:pStyle w:val="BodyTextIndent"/>
              <w:ind w:left="0" w:firstLine="0"/>
              <w:jc w:val="center"/>
              <w:rPr>
                <w:rFonts w:ascii="Arial" w:hAnsi="Arial" w:cs="Arial"/>
                <w:b w:val="0"/>
                <w:bCs w:val="0"/>
                <w:iCs/>
                <w:color w:val="000000"/>
                <w:sz w:val="20"/>
                <w:szCs w:val="20"/>
                <w:lang w:val="ro-RO"/>
              </w:rPr>
            </w:pPr>
            <w:r w:rsidRPr="00C151A6">
              <w:rPr>
                <w:rFonts w:ascii="Arial" w:hAnsi="Arial" w:cs="Arial"/>
                <w:b w:val="0"/>
                <w:bCs w:val="0"/>
                <w:color w:val="000000"/>
                <w:sz w:val="20"/>
                <w:szCs w:val="20"/>
              </w:rPr>
              <w:t>0</w:t>
            </w:r>
          </w:p>
        </w:tc>
      </w:tr>
      <w:tr w:rsidR="00C151A6" w:rsidRPr="0025054A" w14:paraId="317E3ECA" w14:textId="501ABEFE" w:rsidTr="005A2493">
        <w:trPr>
          <w:jc w:val="center"/>
        </w:trPr>
        <w:tc>
          <w:tcPr>
            <w:tcW w:w="1178" w:type="dxa"/>
            <w:shd w:val="clear" w:color="auto" w:fill="D9D9D9" w:themeFill="background1" w:themeFillShade="D9"/>
          </w:tcPr>
          <w:p w14:paraId="57425BB4" w14:textId="77777777" w:rsidR="00C151A6" w:rsidRPr="0025054A" w:rsidRDefault="00C151A6" w:rsidP="00C151A6">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0FF65C80" w:rsidR="00C151A6" w:rsidRPr="005A2493" w:rsidRDefault="00C151A6" w:rsidP="00C151A6">
            <w:pPr>
              <w:pStyle w:val="BodyTextIndent"/>
              <w:ind w:left="0" w:firstLine="0"/>
              <w:jc w:val="center"/>
              <w:rPr>
                <w:rFonts w:ascii="Arial" w:hAnsi="Arial" w:cs="Arial"/>
                <w:iCs/>
                <w:color w:val="000000"/>
                <w:sz w:val="20"/>
                <w:szCs w:val="20"/>
                <w:lang w:val="ro-RO"/>
              </w:rPr>
            </w:pPr>
            <w:r w:rsidRPr="005A2493">
              <w:rPr>
                <w:rFonts w:ascii="Arial" w:hAnsi="Arial" w:cs="Arial"/>
                <w:color w:val="000000"/>
                <w:sz w:val="20"/>
                <w:szCs w:val="20"/>
              </w:rPr>
              <w:t>3</w:t>
            </w:r>
          </w:p>
        </w:tc>
        <w:tc>
          <w:tcPr>
            <w:tcW w:w="960" w:type="dxa"/>
            <w:shd w:val="clear" w:color="auto" w:fill="FF0000"/>
            <w:vAlign w:val="center"/>
          </w:tcPr>
          <w:p w14:paraId="48EDEEAC" w14:textId="794758B0" w:rsidR="00C151A6" w:rsidRPr="005A2493" w:rsidRDefault="00C151A6" w:rsidP="00C151A6">
            <w:pPr>
              <w:pStyle w:val="BodyTextIndent"/>
              <w:ind w:left="0" w:firstLine="0"/>
              <w:jc w:val="center"/>
              <w:rPr>
                <w:rFonts w:ascii="Arial" w:hAnsi="Arial" w:cs="Arial"/>
                <w:iCs/>
                <w:color w:val="000000"/>
                <w:sz w:val="20"/>
                <w:szCs w:val="20"/>
                <w:lang w:val="ro-RO"/>
              </w:rPr>
            </w:pPr>
            <w:r w:rsidRPr="005A2493">
              <w:rPr>
                <w:rFonts w:ascii="Arial" w:hAnsi="Arial" w:cs="Arial"/>
                <w:color w:val="000000"/>
                <w:sz w:val="20"/>
                <w:szCs w:val="20"/>
              </w:rPr>
              <w:t>847</w:t>
            </w:r>
          </w:p>
        </w:tc>
        <w:tc>
          <w:tcPr>
            <w:tcW w:w="920" w:type="dxa"/>
            <w:shd w:val="clear" w:color="auto" w:fill="FF0000"/>
            <w:vAlign w:val="center"/>
          </w:tcPr>
          <w:p w14:paraId="1D45FB0D" w14:textId="41224F00" w:rsidR="00C151A6" w:rsidRPr="005A2493" w:rsidRDefault="00C151A6" w:rsidP="00C151A6">
            <w:pPr>
              <w:pStyle w:val="BodyTextIndent"/>
              <w:ind w:left="0" w:firstLine="0"/>
              <w:jc w:val="center"/>
              <w:rPr>
                <w:rFonts w:ascii="Arial" w:hAnsi="Arial" w:cs="Arial"/>
                <w:iCs/>
                <w:color w:val="000000"/>
                <w:sz w:val="20"/>
                <w:szCs w:val="20"/>
                <w:lang w:val="ro-RO"/>
              </w:rPr>
            </w:pPr>
            <w:r w:rsidRPr="005A2493">
              <w:rPr>
                <w:rFonts w:ascii="Arial" w:hAnsi="Arial" w:cs="Arial"/>
                <w:color w:val="000000"/>
                <w:sz w:val="20"/>
                <w:szCs w:val="20"/>
              </w:rPr>
              <w:t>111</w:t>
            </w:r>
          </w:p>
        </w:tc>
        <w:tc>
          <w:tcPr>
            <w:tcW w:w="917" w:type="dxa"/>
            <w:shd w:val="clear" w:color="auto" w:fill="00B0F0"/>
            <w:vAlign w:val="center"/>
          </w:tcPr>
          <w:p w14:paraId="207963B6" w14:textId="7857E486" w:rsidR="00C151A6" w:rsidRPr="00C151A6" w:rsidRDefault="00C151A6" w:rsidP="00C151A6">
            <w:pPr>
              <w:pStyle w:val="BodyTextIndent"/>
              <w:ind w:left="0" w:firstLine="0"/>
              <w:jc w:val="center"/>
              <w:rPr>
                <w:rFonts w:ascii="Arial" w:hAnsi="Arial" w:cs="Arial"/>
                <w:iCs/>
                <w:color w:val="000000"/>
                <w:sz w:val="20"/>
                <w:szCs w:val="20"/>
                <w:lang w:val="ro-RO"/>
              </w:rPr>
            </w:pPr>
            <w:r w:rsidRPr="00C151A6">
              <w:rPr>
                <w:rFonts w:ascii="Arial" w:hAnsi="Arial" w:cs="Arial"/>
                <w:color w:val="000000"/>
                <w:sz w:val="20"/>
                <w:szCs w:val="20"/>
              </w:rPr>
              <w:t>1</w:t>
            </w:r>
          </w:p>
        </w:tc>
        <w:tc>
          <w:tcPr>
            <w:tcW w:w="913" w:type="dxa"/>
            <w:shd w:val="clear" w:color="auto" w:fill="00B0F0"/>
            <w:vAlign w:val="center"/>
          </w:tcPr>
          <w:p w14:paraId="5250FD3F" w14:textId="5EE6F060" w:rsidR="00C151A6" w:rsidRPr="00C151A6" w:rsidRDefault="00C151A6" w:rsidP="00C151A6">
            <w:pPr>
              <w:pStyle w:val="BodyTextIndent"/>
              <w:ind w:left="0" w:firstLine="0"/>
              <w:jc w:val="center"/>
              <w:rPr>
                <w:rFonts w:ascii="Arial" w:hAnsi="Arial" w:cs="Arial"/>
                <w:iCs/>
                <w:color w:val="000000"/>
                <w:sz w:val="20"/>
                <w:szCs w:val="20"/>
                <w:lang w:val="ro-RO"/>
              </w:rPr>
            </w:pPr>
            <w:r w:rsidRPr="00C151A6">
              <w:rPr>
                <w:rFonts w:ascii="Arial" w:hAnsi="Arial" w:cs="Arial"/>
                <w:color w:val="000000"/>
                <w:sz w:val="20"/>
                <w:szCs w:val="20"/>
              </w:rPr>
              <w:t>369</w:t>
            </w:r>
          </w:p>
        </w:tc>
        <w:tc>
          <w:tcPr>
            <w:tcW w:w="923" w:type="dxa"/>
            <w:shd w:val="clear" w:color="auto" w:fill="00B0F0"/>
            <w:vAlign w:val="center"/>
          </w:tcPr>
          <w:p w14:paraId="6AEA16EC" w14:textId="5CA06AEA" w:rsidR="00C151A6" w:rsidRPr="00C151A6" w:rsidRDefault="00C151A6" w:rsidP="00C151A6">
            <w:pPr>
              <w:pStyle w:val="BodyTextIndent"/>
              <w:ind w:left="0" w:firstLine="0"/>
              <w:jc w:val="center"/>
              <w:rPr>
                <w:rFonts w:ascii="Arial" w:hAnsi="Arial" w:cs="Arial"/>
                <w:iCs/>
                <w:color w:val="000000"/>
                <w:sz w:val="20"/>
                <w:szCs w:val="20"/>
                <w:lang w:val="ro-RO"/>
              </w:rPr>
            </w:pPr>
            <w:r w:rsidRPr="00C151A6">
              <w:rPr>
                <w:rFonts w:ascii="Arial" w:hAnsi="Arial" w:cs="Arial"/>
                <w:color w:val="000000"/>
                <w:sz w:val="20"/>
                <w:szCs w:val="20"/>
              </w:rPr>
              <w:t>44</w:t>
            </w:r>
          </w:p>
        </w:tc>
        <w:tc>
          <w:tcPr>
            <w:tcW w:w="924" w:type="dxa"/>
            <w:shd w:val="clear" w:color="auto" w:fill="00B050"/>
            <w:vAlign w:val="center"/>
          </w:tcPr>
          <w:p w14:paraId="374DCB8E" w14:textId="11327D42" w:rsidR="00C151A6" w:rsidRPr="00C151A6" w:rsidRDefault="00C151A6" w:rsidP="00C151A6">
            <w:pPr>
              <w:pStyle w:val="BodyTextIndent"/>
              <w:ind w:left="0" w:firstLine="0"/>
              <w:jc w:val="center"/>
              <w:rPr>
                <w:rFonts w:ascii="Arial" w:hAnsi="Arial" w:cs="Arial"/>
                <w:iCs/>
                <w:color w:val="000000"/>
                <w:sz w:val="20"/>
                <w:szCs w:val="20"/>
                <w:lang w:val="ro-RO"/>
              </w:rPr>
            </w:pPr>
            <w:r w:rsidRPr="00C151A6">
              <w:rPr>
                <w:rFonts w:ascii="Arial" w:hAnsi="Arial" w:cs="Arial"/>
                <w:color w:val="000000"/>
                <w:sz w:val="20"/>
                <w:szCs w:val="20"/>
              </w:rPr>
              <w:t>2</w:t>
            </w:r>
          </w:p>
        </w:tc>
        <w:tc>
          <w:tcPr>
            <w:tcW w:w="921" w:type="dxa"/>
            <w:shd w:val="clear" w:color="auto" w:fill="00B050"/>
            <w:vAlign w:val="center"/>
          </w:tcPr>
          <w:p w14:paraId="43A144AD" w14:textId="58FC162E" w:rsidR="00C151A6" w:rsidRPr="00C151A6" w:rsidRDefault="00C151A6" w:rsidP="00C151A6">
            <w:pPr>
              <w:pStyle w:val="BodyTextIndent"/>
              <w:ind w:left="0" w:firstLine="0"/>
              <w:jc w:val="center"/>
              <w:rPr>
                <w:rFonts w:ascii="Arial" w:hAnsi="Arial" w:cs="Arial"/>
                <w:iCs/>
                <w:color w:val="000000"/>
                <w:sz w:val="20"/>
                <w:szCs w:val="20"/>
                <w:lang w:val="ro-RO"/>
              </w:rPr>
            </w:pPr>
            <w:r w:rsidRPr="00C151A6">
              <w:rPr>
                <w:rFonts w:ascii="Arial" w:hAnsi="Arial" w:cs="Arial"/>
                <w:color w:val="000000"/>
                <w:sz w:val="20"/>
                <w:szCs w:val="20"/>
              </w:rPr>
              <w:t>478</w:t>
            </w:r>
          </w:p>
        </w:tc>
        <w:tc>
          <w:tcPr>
            <w:tcW w:w="930" w:type="dxa"/>
            <w:shd w:val="clear" w:color="auto" w:fill="00B050"/>
            <w:vAlign w:val="center"/>
          </w:tcPr>
          <w:p w14:paraId="2D1DF536" w14:textId="59EBCE4F" w:rsidR="00C151A6" w:rsidRPr="00C151A6" w:rsidRDefault="00C151A6" w:rsidP="00C151A6">
            <w:pPr>
              <w:pStyle w:val="BodyTextIndent"/>
              <w:ind w:left="0" w:firstLine="0"/>
              <w:jc w:val="center"/>
              <w:rPr>
                <w:rFonts w:ascii="Arial" w:hAnsi="Arial" w:cs="Arial"/>
                <w:iCs/>
                <w:color w:val="000000"/>
                <w:sz w:val="20"/>
                <w:szCs w:val="20"/>
                <w:lang w:val="ro-RO"/>
              </w:rPr>
            </w:pPr>
            <w:r w:rsidRPr="00C151A6">
              <w:rPr>
                <w:rFonts w:ascii="Arial" w:hAnsi="Arial" w:cs="Arial"/>
                <w:color w:val="000000"/>
                <w:sz w:val="20"/>
                <w:szCs w:val="20"/>
              </w:rPr>
              <w:t>67</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320D64">
      <w:pPr>
        <w:pStyle w:val="Heading2"/>
        <w:rPr>
          <w:lang w:val="ro-RO"/>
        </w:rPr>
      </w:pPr>
      <w:bookmarkStart w:id="21" w:name="_Toc230884955"/>
      <w:r w:rsidRPr="00CC511B">
        <w:rPr>
          <w:lang w:val="ro-RO"/>
        </w:rPr>
        <w:t>2.1</w:t>
      </w:r>
      <w:r w:rsidR="00C528FB">
        <w:rPr>
          <w:lang w:val="ro-RO"/>
        </w:rPr>
        <w:t>3</w:t>
      </w:r>
      <w:r w:rsidRPr="00CC511B">
        <w:rPr>
          <w:lang w:val="ro-RO"/>
        </w:rPr>
        <w:t>. Prevederi avute în vedere pentru evaluarea implementării şi rezultatelor planului de acţiune</w:t>
      </w:r>
      <w:bookmarkEnd w:id="21"/>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w:t>
      </w:r>
      <w:r w:rsidR="00AF6520">
        <w:rPr>
          <w:rFonts w:ascii="Arial" w:hAnsi="Arial" w:cs="Arial"/>
          <w:lang w:val="ro-RO"/>
        </w:rPr>
        <w:lastRenderedPageBreak/>
        <w:t>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cs="Arial"/>
          <w:lang w:val="ro-RO"/>
        </w:rPr>
      </w:pPr>
      <w:bookmarkStart w:id="22" w:name="_Toc171954350"/>
      <w:bookmarkStart w:id="23" w:name="_Toc230884956"/>
      <w:r w:rsidRPr="00051A43">
        <w:rPr>
          <w:rFonts w:cs="Arial"/>
          <w:lang w:val="ro-RO"/>
        </w:rPr>
        <w:t>2.1</w:t>
      </w:r>
      <w:r>
        <w:rPr>
          <w:rFonts w:cs="Arial"/>
          <w:lang w:val="ro-RO"/>
        </w:rPr>
        <w:t>4</w:t>
      </w:r>
      <w:r w:rsidRPr="00051A43">
        <w:rPr>
          <w:rFonts w:cs="Arial"/>
          <w:lang w:val="ro-RO"/>
        </w:rPr>
        <w:t xml:space="preserve">. </w:t>
      </w:r>
      <w:r>
        <w:rPr>
          <w:rFonts w:cs="Arial"/>
          <w:lang w:val="ro-RO"/>
        </w:rPr>
        <w:t>Cerințe pentru cartarea strategică de zgomot pentru anul de bază 2026</w:t>
      </w:r>
      <w:bookmarkEnd w:id="22"/>
      <w:bookmarkEnd w:id="23"/>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distribuţia</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w:t>
      </w:r>
      <w:proofErr w:type="gramStart"/>
      <w:r w:rsidRPr="00E14C32">
        <w:rPr>
          <w:rFonts w:ascii="Arial" w:hAnsi="Arial" w:cs="Arial"/>
          <w:iCs/>
          <w:lang w:val="fr-FR"/>
        </w:rPr>
        <w:t xml:space="preserve">t,  </w:t>
      </w:r>
      <w:proofErr w:type="spellStart"/>
      <w:r w:rsidRPr="00E14C32">
        <w:rPr>
          <w:rFonts w:ascii="Arial" w:hAnsi="Arial" w:cs="Arial"/>
          <w:iCs/>
          <w:lang w:val="fr-FR"/>
        </w:rPr>
        <w:t>grele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proofErr w:type="gramStart"/>
      <w:r w:rsidRPr="00E14C32">
        <w:rPr>
          <w:rFonts w:ascii="Arial" w:hAnsi="Arial" w:cs="Arial"/>
          <w:iCs/>
          <w:lang w:val="fr-FR"/>
        </w:rPr>
        <w:t>)</w:t>
      </w:r>
      <w:r>
        <w:rPr>
          <w:rFonts w:ascii="Arial" w:hAnsi="Arial" w:cs="Arial"/>
          <w:iCs/>
          <w:lang w:val="fr-FR"/>
        </w:rPr>
        <w:t>;</w:t>
      </w:r>
      <w:proofErr w:type="gramEnd"/>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debitele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w:t>
      </w:r>
      <w:proofErr w:type="gramStart"/>
      <w:r w:rsidRPr="00E14C32">
        <w:rPr>
          <w:rFonts w:ascii="Arial" w:hAnsi="Arial" w:cs="Arial"/>
          <w:iCs/>
          <w:lang w:val="fr-FR"/>
        </w:rPr>
        <w:t>trafic:</w:t>
      </w:r>
      <w:proofErr w:type="gramEnd"/>
      <w:r w:rsidRPr="00E14C32">
        <w:rPr>
          <w:rFonts w:ascii="Arial" w:hAnsi="Arial" w:cs="Arial"/>
          <w:iCs/>
          <w:lang w:val="fr-FR"/>
        </w:rPr>
        <w:t xml:space="preserve">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proofErr w:type="gramStart"/>
      <w:r w:rsidRPr="00E14C32">
        <w:rPr>
          <w:rFonts w:ascii="Arial" w:hAnsi="Arial" w:cs="Arial"/>
          <w:iCs/>
          <w:lang w:val="fr-FR"/>
        </w:rPr>
        <w:t>)</w:t>
      </w:r>
      <w:r>
        <w:rPr>
          <w:rFonts w:ascii="Arial" w:hAnsi="Arial" w:cs="Arial"/>
          <w:iCs/>
          <w:lang w:val="fr-FR"/>
        </w:rPr>
        <w:t>;</w:t>
      </w:r>
      <w:proofErr w:type="gramEnd"/>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581BC" w14:textId="77777777" w:rsidR="002F3716" w:rsidRDefault="002F3716">
      <w:r>
        <w:separator/>
      </w:r>
    </w:p>
  </w:endnote>
  <w:endnote w:type="continuationSeparator" w:id="0">
    <w:p w14:paraId="69574859" w14:textId="77777777" w:rsidR="002F3716" w:rsidRDefault="002F37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6"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6"/>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079F2" w14:textId="77777777" w:rsidR="002F3716" w:rsidRDefault="002F3716">
      <w:r>
        <w:separator/>
      </w:r>
    </w:p>
  </w:footnote>
  <w:footnote w:type="continuationSeparator" w:id="0">
    <w:p w14:paraId="3CB2DBF6" w14:textId="77777777" w:rsidR="002F3716" w:rsidRDefault="002F3716">
      <w:r>
        <w:continuationSeparator/>
      </w:r>
    </w:p>
  </w:footnote>
  <w:footnote w:id="1">
    <w:p w14:paraId="1A82B527" w14:textId="77777777" w:rsidR="00630299" w:rsidRPr="00C9714F" w:rsidRDefault="00630299" w:rsidP="00630299">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783176140"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69789229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0A11B52"/>
    <w:multiLevelType w:val="hybridMultilevel"/>
    <w:tmpl w:val="49EE7F2A"/>
    <w:lvl w:ilvl="0" w:tplc="D1A8C69E">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85A6347"/>
    <w:multiLevelType w:val="hybridMultilevel"/>
    <w:tmpl w:val="D22C5D6E"/>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8"/>
  </w:num>
  <w:num w:numId="9" w16cid:durableId="324013777">
    <w:abstractNumId w:val="21"/>
  </w:num>
  <w:num w:numId="10" w16cid:durableId="652564499">
    <w:abstractNumId w:val="20"/>
  </w:num>
  <w:num w:numId="11" w16cid:durableId="941453994">
    <w:abstractNumId w:val="23"/>
  </w:num>
  <w:num w:numId="12" w16cid:durableId="1510290585">
    <w:abstractNumId w:val="33"/>
  </w:num>
  <w:num w:numId="13" w16cid:durableId="1135760038">
    <w:abstractNumId w:val="27"/>
  </w:num>
  <w:num w:numId="14" w16cid:durableId="43024140">
    <w:abstractNumId w:val="32"/>
  </w:num>
  <w:num w:numId="15" w16cid:durableId="1287079827">
    <w:abstractNumId w:val="30"/>
  </w:num>
  <w:num w:numId="16" w16cid:durableId="978874029">
    <w:abstractNumId w:val="24"/>
  </w:num>
  <w:num w:numId="17" w16cid:durableId="245847654">
    <w:abstractNumId w:val="31"/>
  </w:num>
  <w:num w:numId="18" w16cid:durableId="1917932235">
    <w:abstractNumId w:val="25"/>
  </w:num>
  <w:num w:numId="19" w16cid:durableId="463082342">
    <w:abstractNumId w:val="29"/>
  </w:num>
  <w:num w:numId="20" w16cid:durableId="1348872631">
    <w:abstractNumId w:val="22"/>
  </w:num>
  <w:num w:numId="21" w16cid:durableId="1458598781">
    <w:abstractNumId w:val="2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E9E"/>
    <w:rsid w:val="000240A6"/>
    <w:rsid w:val="000263FB"/>
    <w:rsid w:val="00030853"/>
    <w:rsid w:val="00035383"/>
    <w:rsid w:val="00040226"/>
    <w:rsid w:val="00040507"/>
    <w:rsid w:val="00041F69"/>
    <w:rsid w:val="000437C2"/>
    <w:rsid w:val="00043FD7"/>
    <w:rsid w:val="000456EC"/>
    <w:rsid w:val="000457D1"/>
    <w:rsid w:val="000460F9"/>
    <w:rsid w:val="00053F3F"/>
    <w:rsid w:val="000579F4"/>
    <w:rsid w:val="00063BAB"/>
    <w:rsid w:val="000655FB"/>
    <w:rsid w:val="00067084"/>
    <w:rsid w:val="00067803"/>
    <w:rsid w:val="0006785E"/>
    <w:rsid w:val="00072601"/>
    <w:rsid w:val="00072952"/>
    <w:rsid w:val="00072C16"/>
    <w:rsid w:val="00073EF5"/>
    <w:rsid w:val="00074B5C"/>
    <w:rsid w:val="00074CB5"/>
    <w:rsid w:val="000752F3"/>
    <w:rsid w:val="00075395"/>
    <w:rsid w:val="00076FA1"/>
    <w:rsid w:val="00077C13"/>
    <w:rsid w:val="00081CD5"/>
    <w:rsid w:val="00082524"/>
    <w:rsid w:val="00083078"/>
    <w:rsid w:val="000832E4"/>
    <w:rsid w:val="00084CF0"/>
    <w:rsid w:val="00084DF2"/>
    <w:rsid w:val="00087511"/>
    <w:rsid w:val="00095EF2"/>
    <w:rsid w:val="000A1AEF"/>
    <w:rsid w:val="000A27C0"/>
    <w:rsid w:val="000A28B5"/>
    <w:rsid w:val="000A4B41"/>
    <w:rsid w:val="000B1BF4"/>
    <w:rsid w:val="000B1F86"/>
    <w:rsid w:val="000B5DD0"/>
    <w:rsid w:val="000B6480"/>
    <w:rsid w:val="000C06BC"/>
    <w:rsid w:val="000C11AE"/>
    <w:rsid w:val="000C1A1A"/>
    <w:rsid w:val="000C2193"/>
    <w:rsid w:val="000C29E2"/>
    <w:rsid w:val="000D07E7"/>
    <w:rsid w:val="000D1A95"/>
    <w:rsid w:val="000D38F3"/>
    <w:rsid w:val="000D50D3"/>
    <w:rsid w:val="000D58F5"/>
    <w:rsid w:val="000D71FF"/>
    <w:rsid w:val="000E13E9"/>
    <w:rsid w:val="000E4346"/>
    <w:rsid w:val="000E5A01"/>
    <w:rsid w:val="000F05DD"/>
    <w:rsid w:val="000F0B29"/>
    <w:rsid w:val="000F1FA6"/>
    <w:rsid w:val="0011333F"/>
    <w:rsid w:val="001134CC"/>
    <w:rsid w:val="00117D52"/>
    <w:rsid w:val="00117F36"/>
    <w:rsid w:val="0012596A"/>
    <w:rsid w:val="00125C33"/>
    <w:rsid w:val="0013060A"/>
    <w:rsid w:val="00131133"/>
    <w:rsid w:val="0013258A"/>
    <w:rsid w:val="00133BBA"/>
    <w:rsid w:val="00141D6C"/>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50A4"/>
    <w:rsid w:val="00177D89"/>
    <w:rsid w:val="001911D6"/>
    <w:rsid w:val="0019179C"/>
    <w:rsid w:val="001957A8"/>
    <w:rsid w:val="00197E55"/>
    <w:rsid w:val="001A0771"/>
    <w:rsid w:val="001A2258"/>
    <w:rsid w:val="001A3190"/>
    <w:rsid w:val="001A3417"/>
    <w:rsid w:val="001A419F"/>
    <w:rsid w:val="001A5BC1"/>
    <w:rsid w:val="001A6B92"/>
    <w:rsid w:val="001A6E75"/>
    <w:rsid w:val="001A7B61"/>
    <w:rsid w:val="001B1C84"/>
    <w:rsid w:val="001B259B"/>
    <w:rsid w:val="001B4BAA"/>
    <w:rsid w:val="001B7C2B"/>
    <w:rsid w:val="001C05F4"/>
    <w:rsid w:val="001C0C99"/>
    <w:rsid w:val="001C16D6"/>
    <w:rsid w:val="001C2986"/>
    <w:rsid w:val="001C2C12"/>
    <w:rsid w:val="001C2D0A"/>
    <w:rsid w:val="001C4705"/>
    <w:rsid w:val="001C4EE7"/>
    <w:rsid w:val="001C79B9"/>
    <w:rsid w:val="001D5026"/>
    <w:rsid w:val="001D7510"/>
    <w:rsid w:val="001E35C3"/>
    <w:rsid w:val="001E41BF"/>
    <w:rsid w:val="001E7311"/>
    <w:rsid w:val="001F072D"/>
    <w:rsid w:val="001F1F4D"/>
    <w:rsid w:val="001F497C"/>
    <w:rsid w:val="001F5803"/>
    <w:rsid w:val="00200ABC"/>
    <w:rsid w:val="00222801"/>
    <w:rsid w:val="00225F59"/>
    <w:rsid w:val="00226515"/>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91100"/>
    <w:rsid w:val="00293BBA"/>
    <w:rsid w:val="002A0693"/>
    <w:rsid w:val="002A1E9D"/>
    <w:rsid w:val="002A24DD"/>
    <w:rsid w:val="002A3D3D"/>
    <w:rsid w:val="002A7AD9"/>
    <w:rsid w:val="002B20F8"/>
    <w:rsid w:val="002B23AE"/>
    <w:rsid w:val="002B45F0"/>
    <w:rsid w:val="002C1B2A"/>
    <w:rsid w:val="002C5638"/>
    <w:rsid w:val="002C760D"/>
    <w:rsid w:val="002D07E3"/>
    <w:rsid w:val="002D0F39"/>
    <w:rsid w:val="002D2ADC"/>
    <w:rsid w:val="002E06A5"/>
    <w:rsid w:val="002E2900"/>
    <w:rsid w:val="002E2CC2"/>
    <w:rsid w:val="002E4CC3"/>
    <w:rsid w:val="002F3716"/>
    <w:rsid w:val="002F5142"/>
    <w:rsid w:val="002F5911"/>
    <w:rsid w:val="002F70D8"/>
    <w:rsid w:val="00300CC9"/>
    <w:rsid w:val="00302D4E"/>
    <w:rsid w:val="00307CA0"/>
    <w:rsid w:val="00310567"/>
    <w:rsid w:val="00310649"/>
    <w:rsid w:val="00311138"/>
    <w:rsid w:val="00312222"/>
    <w:rsid w:val="00312DB2"/>
    <w:rsid w:val="0031350D"/>
    <w:rsid w:val="003143F4"/>
    <w:rsid w:val="003171C4"/>
    <w:rsid w:val="00320D64"/>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1868"/>
    <w:rsid w:val="00365507"/>
    <w:rsid w:val="00370DC6"/>
    <w:rsid w:val="003713CA"/>
    <w:rsid w:val="00371F23"/>
    <w:rsid w:val="00377112"/>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C6F"/>
    <w:rsid w:val="003E2CED"/>
    <w:rsid w:val="003E3BBC"/>
    <w:rsid w:val="003F468A"/>
    <w:rsid w:val="003F52AD"/>
    <w:rsid w:val="003F54B3"/>
    <w:rsid w:val="003F55CD"/>
    <w:rsid w:val="003F7BA4"/>
    <w:rsid w:val="0040215A"/>
    <w:rsid w:val="00403C9A"/>
    <w:rsid w:val="00407D38"/>
    <w:rsid w:val="00411BD2"/>
    <w:rsid w:val="004155D2"/>
    <w:rsid w:val="00417186"/>
    <w:rsid w:val="00420FA3"/>
    <w:rsid w:val="00423069"/>
    <w:rsid w:val="00423365"/>
    <w:rsid w:val="00424C22"/>
    <w:rsid w:val="0042534E"/>
    <w:rsid w:val="004273DF"/>
    <w:rsid w:val="00430B18"/>
    <w:rsid w:val="00434639"/>
    <w:rsid w:val="00435453"/>
    <w:rsid w:val="004427ED"/>
    <w:rsid w:val="00442D3E"/>
    <w:rsid w:val="00443877"/>
    <w:rsid w:val="00444E58"/>
    <w:rsid w:val="00444F53"/>
    <w:rsid w:val="004474E8"/>
    <w:rsid w:val="00450350"/>
    <w:rsid w:val="00450B41"/>
    <w:rsid w:val="004518AD"/>
    <w:rsid w:val="00451B44"/>
    <w:rsid w:val="0045354C"/>
    <w:rsid w:val="00454B72"/>
    <w:rsid w:val="0045520A"/>
    <w:rsid w:val="00457453"/>
    <w:rsid w:val="004648C0"/>
    <w:rsid w:val="004667D8"/>
    <w:rsid w:val="0046773F"/>
    <w:rsid w:val="004717C2"/>
    <w:rsid w:val="0047235C"/>
    <w:rsid w:val="00475B13"/>
    <w:rsid w:val="0048639C"/>
    <w:rsid w:val="00486549"/>
    <w:rsid w:val="00487EE9"/>
    <w:rsid w:val="0049196D"/>
    <w:rsid w:val="004A0B2F"/>
    <w:rsid w:val="004A1564"/>
    <w:rsid w:val="004A29AA"/>
    <w:rsid w:val="004A2B20"/>
    <w:rsid w:val="004A4862"/>
    <w:rsid w:val="004B04F0"/>
    <w:rsid w:val="004B09B3"/>
    <w:rsid w:val="004B1090"/>
    <w:rsid w:val="004B2758"/>
    <w:rsid w:val="004B2C99"/>
    <w:rsid w:val="004B361C"/>
    <w:rsid w:val="004B4930"/>
    <w:rsid w:val="004B59B6"/>
    <w:rsid w:val="004B667E"/>
    <w:rsid w:val="004B6887"/>
    <w:rsid w:val="004B6A48"/>
    <w:rsid w:val="004C0194"/>
    <w:rsid w:val="004C223E"/>
    <w:rsid w:val="004C4760"/>
    <w:rsid w:val="004C4875"/>
    <w:rsid w:val="004C50C5"/>
    <w:rsid w:val="004C53BC"/>
    <w:rsid w:val="004C6F97"/>
    <w:rsid w:val="004D1313"/>
    <w:rsid w:val="004D37AC"/>
    <w:rsid w:val="004D450A"/>
    <w:rsid w:val="004E14B1"/>
    <w:rsid w:val="004E1B03"/>
    <w:rsid w:val="004E3096"/>
    <w:rsid w:val="004E3879"/>
    <w:rsid w:val="004E69FE"/>
    <w:rsid w:val="004F036F"/>
    <w:rsid w:val="004F08EA"/>
    <w:rsid w:val="004F1C08"/>
    <w:rsid w:val="004F6404"/>
    <w:rsid w:val="004F7B52"/>
    <w:rsid w:val="00504D3A"/>
    <w:rsid w:val="00506A16"/>
    <w:rsid w:val="00514532"/>
    <w:rsid w:val="0051541F"/>
    <w:rsid w:val="00515C06"/>
    <w:rsid w:val="005162EB"/>
    <w:rsid w:val="00520903"/>
    <w:rsid w:val="00520F0B"/>
    <w:rsid w:val="0052391B"/>
    <w:rsid w:val="00523B74"/>
    <w:rsid w:val="00526354"/>
    <w:rsid w:val="0052667C"/>
    <w:rsid w:val="005268D7"/>
    <w:rsid w:val="00527F44"/>
    <w:rsid w:val="005304A3"/>
    <w:rsid w:val="0053241E"/>
    <w:rsid w:val="005340EB"/>
    <w:rsid w:val="00537485"/>
    <w:rsid w:val="00545260"/>
    <w:rsid w:val="00545689"/>
    <w:rsid w:val="00545B9B"/>
    <w:rsid w:val="00545DF4"/>
    <w:rsid w:val="005466C8"/>
    <w:rsid w:val="00552F37"/>
    <w:rsid w:val="0055492B"/>
    <w:rsid w:val="00555511"/>
    <w:rsid w:val="00555972"/>
    <w:rsid w:val="00556861"/>
    <w:rsid w:val="005570A2"/>
    <w:rsid w:val="00560279"/>
    <w:rsid w:val="00560F18"/>
    <w:rsid w:val="00563158"/>
    <w:rsid w:val="00570F5D"/>
    <w:rsid w:val="00577AC3"/>
    <w:rsid w:val="00580BBF"/>
    <w:rsid w:val="00580E11"/>
    <w:rsid w:val="005828A8"/>
    <w:rsid w:val="00582ABB"/>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493"/>
    <w:rsid w:val="005A2DF3"/>
    <w:rsid w:val="005A579A"/>
    <w:rsid w:val="005B3DD5"/>
    <w:rsid w:val="005B4293"/>
    <w:rsid w:val="005C0B77"/>
    <w:rsid w:val="005C26BD"/>
    <w:rsid w:val="005C2BD4"/>
    <w:rsid w:val="005C2CA7"/>
    <w:rsid w:val="005C7520"/>
    <w:rsid w:val="005C7E29"/>
    <w:rsid w:val="005D0A9E"/>
    <w:rsid w:val="005D1610"/>
    <w:rsid w:val="005D314F"/>
    <w:rsid w:val="005D4222"/>
    <w:rsid w:val="005D6357"/>
    <w:rsid w:val="005D65DC"/>
    <w:rsid w:val="005D7050"/>
    <w:rsid w:val="005E5757"/>
    <w:rsid w:val="005F0352"/>
    <w:rsid w:val="005F3227"/>
    <w:rsid w:val="005F38E6"/>
    <w:rsid w:val="005F392A"/>
    <w:rsid w:val="005F450D"/>
    <w:rsid w:val="005F6419"/>
    <w:rsid w:val="005F71CE"/>
    <w:rsid w:val="00600B9A"/>
    <w:rsid w:val="00602358"/>
    <w:rsid w:val="00602DB6"/>
    <w:rsid w:val="00604A73"/>
    <w:rsid w:val="00604BC1"/>
    <w:rsid w:val="00605FF2"/>
    <w:rsid w:val="006061B3"/>
    <w:rsid w:val="006117FF"/>
    <w:rsid w:val="006120B8"/>
    <w:rsid w:val="00612C4B"/>
    <w:rsid w:val="00614CA1"/>
    <w:rsid w:val="0061610E"/>
    <w:rsid w:val="00625555"/>
    <w:rsid w:val="0062740F"/>
    <w:rsid w:val="00630140"/>
    <w:rsid w:val="00630299"/>
    <w:rsid w:val="00632B3E"/>
    <w:rsid w:val="00636B28"/>
    <w:rsid w:val="00640BB1"/>
    <w:rsid w:val="00641384"/>
    <w:rsid w:val="00641F21"/>
    <w:rsid w:val="006446D5"/>
    <w:rsid w:val="00645372"/>
    <w:rsid w:val="00653C38"/>
    <w:rsid w:val="006551F2"/>
    <w:rsid w:val="00655DA3"/>
    <w:rsid w:val="00657A1E"/>
    <w:rsid w:val="00664576"/>
    <w:rsid w:val="0066558B"/>
    <w:rsid w:val="006666E9"/>
    <w:rsid w:val="0067092D"/>
    <w:rsid w:val="0067421D"/>
    <w:rsid w:val="0067596C"/>
    <w:rsid w:val="00675D44"/>
    <w:rsid w:val="00676A44"/>
    <w:rsid w:val="006770F6"/>
    <w:rsid w:val="0067758E"/>
    <w:rsid w:val="006779EA"/>
    <w:rsid w:val="00677B0E"/>
    <w:rsid w:val="00681F6E"/>
    <w:rsid w:val="00682509"/>
    <w:rsid w:val="00692559"/>
    <w:rsid w:val="00693DB4"/>
    <w:rsid w:val="00694764"/>
    <w:rsid w:val="006952E2"/>
    <w:rsid w:val="00696D92"/>
    <w:rsid w:val="00697E73"/>
    <w:rsid w:val="006A0FBD"/>
    <w:rsid w:val="006A17AD"/>
    <w:rsid w:val="006A3A07"/>
    <w:rsid w:val="006A5C91"/>
    <w:rsid w:val="006B2F3D"/>
    <w:rsid w:val="006B3609"/>
    <w:rsid w:val="006B3A43"/>
    <w:rsid w:val="006B3F0C"/>
    <w:rsid w:val="006B4422"/>
    <w:rsid w:val="006B7A55"/>
    <w:rsid w:val="006C09B8"/>
    <w:rsid w:val="006C4AC6"/>
    <w:rsid w:val="006C6389"/>
    <w:rsid w:val="006C7200"/>
    <w:rsid w:val="006D6F69"/>
    <w:rsid w:val="006D7E6D"/>
    <w:rsid w:val="006E0A2D"/>
    <w:rsid w:val="006E357A"/>
    <w:rsid w:val="006E5637"/>
    <w:rsid w:val="00701891"/>
    <w:rsid w:val="007051F8"/>
    <w:rsid w:val="007109B9"/>
    <w:rsid w:val="00710E24"/>
    <w:rsid w:val="00715148"/>
    <w:rsid w:val="0071694C"/>
    <w:rsid w:val="00716CE1"/>
    <w:rsid w:val="00723508"/>
    <w:rsid w:val="007251A3"/>
    <w:rsid w:val="007251BB"/>
    <w:rsid w:val="00725870"/>
    <w:rsid w:val="00726A8F"/>
    <w:rsid w:val="00730E4B"/>
    <w:rsid w:val="007332C3"/>
    <w:rsid w:val="0073602A"/>
    <w:rsid w:val="007375B3"/>
    <w:rsid w:val="007428E0"/>
    <w:rsid w:val="00742CF2"/>
    <w:rsid w:val="00742FC1"/>
    <w:rsid w:val="0074476D"/>
    <w:rsid w:val="007518DF"/>
    <w:rsid w:val="007524AC"/>
    <w:rsid w:val="00753EDB"/>
    <w:rsid w:val="00755351"/>
    <w:rsid w:val="00760B50"/>
    <w:rsid w:val="00762E0F"/>
    <w:rsid w:val="00763B55"/>
    <w:rsid w:val="00766C05"/>
    <w:rsid w:val="00776752"/>
    <w:rsid w:val="007804D2"/>
    <w:rsid w:val="00780832"/>
    <w:rsid w:val="00785C46"/>
    <w:rsid w:val="00790E23"/>
    <w:rsid w:val="007927C6"/>
    <w:rsid w:val="00794081"/>
    <w:rsid w:val="00794CA2"/>
    <w:rsid w:val="00797F91"/>
    <w:rsid w:val="007A161C"/>
    <w:rsid w:val="007A1AE0"/>
    <w:rsid w:val="007A1E3D"/>
    <w:rsid w:val="007A577E"/>
    <w:rsid w:val="007A6601"/>
    <w:rsid w:val="007B35C2"/>
    <w:rsid w:val="007B363F"/>
    <w:rsid w:val="007B6584"/>
    <w:rsid w:val="007C0645"/>
    <w:rsid w:val="007C0647"/>
    <w:rsid w:val="007C11E1"/>
    <w:rsid w:val="007C13ED"/>
    <w:rsid w:val="007C1C9D"/>
    <w:rsid w:val="007C4B87"/>
    <w:rsid w:val="007C51A5"/>
    <w:rsid w:val="007C5603"/>
    <w:rsid w:val="007C6075"/>
    <w:rsid w:val="007C664E"/>
    <w:rsid w:val="007D2D5E"/>
    <w:rsid w:val="007D40CF"/>
    <w:rsid w:val="007D5D76"/>
    <w:rsid w:val="007D7BCB"/>
    <w:rsid w:val="007E0FDB"/>
    <w:rsid w:val="007E1AE1"/>
    <w:rsid w:val="007E2ED0"/>
    <w:rsid w:val="007E39C3"/>
    <w:rsid w:val="007E469A"/>
    <w:rsid w:val="007E5A99"/>
    <w:rsid w:val="007E6931"/>
    <w:rsid w:val="007F0BB8"/>
    <w:rsid w:val="007F3FA1"/>
    <w:rsid w:val="007F5B5D"/>
    <w:rsid w:val="00800AA1"/>
    <w:rsid w:val="00802BC8"/>
    <w:rsid w:val="00802F2F"/>
    <w:rsid w:val="00804424"/>
    <w:rsid w:val="00804461"/>
    <w:rsid w:val="0080465B"/>
    <w:rsid w:val="00805FAD"/>
    <w:rsid w:val="00812F59"/>
    <w:rsid w:val="00814D2C"/>
    <w:rsid w:val="00820B72"/>
    <w:rsid w:val="00821ADF"/>
    <w:rsid w:val="00821D06"/>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4420"/>
    <w:rsid w:val="00887ECE"/>
    <w:rsid w:val="008906A4"/>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D34"/>
    <w:rsid w:val="008B3FD5"/>
    <w:rsid w:val="008B4C51"/>
    <w:rsid w:val="008C111B"/>
    <w:rsid w:val="008C3327"/>
    <w:rsid w:val="008C3432"/>
    <w:rsid w:val="008C3A9D"/>
    <w:rsid w:val="008C450D"/>
    <w:rsid w:val="008C6B07"/>
    <w:rsid w:val="008C7442"/>
    <w:rsid w:val="008D3459"/>
    <w:rsid w:val="008D3739"/>
    <w:rsid w:val="008D4531"/>
    <w:rsid w:val="008E529D"/>
    <w:rsid w:val="008E5902"/>
    <w:rsid w:val="008E63A8"/>
    <w:rsid w:val="008E7C47"/>
    <w:rsid w:val="008F070A"/>
    <w:rsid w:val="008F4468"/>
    <w:rsid w:val="008F6A02"/>
    <w:rsid w:val="008F6C13"/>
    <w:rsid w:val="00904578"/>
    <w:rsid w:val="00907108"/>
    <w:rsid w:val="00910938"/>
    <w:rsid w:val="00911424"/>
    <w:rsid w:val="009134A0"/>
    <w:rsid w:val="0091452B"/>
    <w:rsid w:val="00914B59"/>
    <w:rsid w:val="00917C7C"/>
    <w:rsid w:val="009205AD"/>
    <w:rsid w:val="00924A4F"/>
    <w:rsid w:val="00925068"/>
    <w:rsid w:val="00925C46"/>
    <w:rsid w:val="0092747E"/>
    <w:rsid w:val="00931087"/>
    <w:rsid w:val="00931CFE"/>
    <w:rsid w:val="00932210"/>
    <w:rsid w:val="0093284A"/>
    <w:rsid w:val="00932988"/>
    <w:rsid w:val="009351F7"/>
    <w:rsid w:val="009463C5"/>
    <w:rsid w:val="009471BC"/>
    <w:rsid w:val="00947A44"/>
    <w:rsid w:val="009500CB"/>
    <w:rsid w:val="00951308"/>
    <w:rsid w:val="009538EF"/>
    <w:rsid w:val="00954692"/>
    <w:rsid w:val="0096104D"/>
    <w:rsid w:val="0096251E"/>
    <w:rsid w:val="00962749"/>
    <w:rsid w:val="00964655"/>
    <w:rsid w:val="00965D62"/>
    <w:rsid w:val="00966791"/>
    <w:rsid w:val="00971309"/>
    <w:rsid w:val="00973084"/>
    <w:rsid w:val="00973BB6"/>
    <w:rsid w:val="00974F6D"/>
    <w:rsid w:val="0097519E"/>
    <w:rsid w:val="00975D64"/>
    <w:rsid w:val="00976B9C"/>
    <w:rsid w:val="00976DCD"/>
    <w:rsid w:val="009811BC"/>
    <w:rsid w:val="009860AE"/>
    <w:rsid w:val="00986C0C"/>
    <w:rsid w:val="0099348F"/>
    <w:rsid w:val="009952D6"/>
    <w:rsid w:val="009A539F"/>
    <w:rsid w:val="009A55BB"/>
    <w:rsid w:val="009A5682"/>
    <w:rsid w:val="009A5A1D"/>
    <w:rsid w:val="009B0BB1"/>
    <w:rsid w:val="009B517C"/>
    <w:rsid w:val="009B6A66"/>
    <w:rsid w:val="009C02FE"/>
    <w:rsid w:val="009C0E61"/>
    <w:rsid w:val="009C49A8"/>
    <w:rsid w:val="009C742C"/>
    <w:rsid w:val="009C7711"/>
    <w:rsid w:val="009D04FC"/>
    <w:rsid w:val="009D1288"/>
    <w:rsid w:val="009E05F1"/>
    <w:rsid w:val="009E243D"/>
    <w:rsid w:val="009E4260"/>
    <w:rsid w:val="009E7729"/>
    <w:rsid w:val="009F0B0C"/>
    <w:rsid w:val="009F231B"/>
    <w:rsid w:val="009F710E"/>
    <w:rsid w:val="009F7F6A"/>
    <w:rsid w:val="00A00361"/>
    <w:rsid w:val="00A0647B"/>
    <w:rsid w:val="00A06955"/>
    <w:rsid w:val="00A16609"/>
    <w:rsid w:val="00A24227"/>
    <w:rsid w:val="00A30657"/>
    <w:rsid w:val="00A36843"/>
    <w:rsid w:val="00A4177A"/>
    <w:rsid w:val="00A44AE7"/>
    <w:rsid w:val="00A451A8"/>
    <w:rsid w:val="00A50824"/>
    <w:rsid w:val="00A55BE1"/>
    <w:rsid w:val="00A569FB"/>
    <w:rsid w:val="00A573B8"/>
    <w:rsid w:val="00A622AF"/>
    <w:rsid w:val="00A633C9"/>
    <w:rsid w:val="00A6489F"/>
    <w:rsid w:val="00A658CF"/>
    <w:rsid w:val="00A66344"/>
    <w:rsid w:val="00A6654A"/>
    <w:rsid w:val="00A71777"/>
    <w:rsid w:val="00A7731C"/>
    <w:rsid w:val="00A77BD2"/>
    <w:rsid w:val="00A77DA0"/>
    <w:rsid w:val="00A77DBD"/>
    <w:rsid w:val="00A807F8"/>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2EFD"/>
    <w:rsid w:val="00B35FE0"/>
    <w:rsid w:val="00B36B07"/>
    <w:rsid w:val="00B36D10"/>
    <w:rsid w:val="00B3771E"/>
    <w:rsid w:val="00B424AA"/>
    <w:rsid w:val="00B52F23"/>
    <w:rsid w:val="00B54978"/>
    <w:rsid w:val="00B570D1"/>
    <w:rsid w:val="00B61238"/>
    <w:rsid w:val="00B6143C"/>
    <w:rsid w:val="00B62B70"/>
    <w:rsid w:val="00B62D2D"/>
    <w:rsid w:val="00B64909"/>
    <w:rsid w:val="00B66ACE"/>
    <w:rsid w:val="00B66E07"/>
    <w:rsid w:val="00B66E78"/>
    <w:rsid w:val="00B67823"/>
    <w:rsid w:val="00B71077"/>
    <w:rsid w:val="00B7341F"/>
    <w:rsid w:val="00B7735E"/>
    <w:rsid w:val="00B80191"/>
    <w:rsid w:val="00B82639"/>
    <w:rsid w:val="00B856F7"/>
    <w:rsid w:val="00B87C50"/>
    <w:rsid w:val="00B9287D"/>
    <w:rsid w:val="00B937E8"/>
    <w:rsid w:val="00B9710A"/>
    <w:rsid w:val="00B97FAF"/>
    <w:rsid w:val="00BA24BF"/>
    <w:rsid w:val="00BA25F1"/>
    <w:rsid w:val="00BB3ECA"/>
    <w:rsid w:val="00BB4CD4"/>
    <w:rsid w:val="00BB5F99"/>
    <w:rsid w:val="00BB6E03"/>
    <w:rsid w:val="00BB71FC"/>
    <w:rsid w:val="00BC049B"/>
    <w:rsid w:val="00BC1C74"/>
    <w:rsid w:val="00BC342E"/>
    <w:rsid w:val="00BC3EDE"/>
    <w:rsid w:val="00BC69B3"/>
    <w:rsid w:val="00BC7000"/>
    <w:rsid w:val="00BC7139"/>
    <w:rsid w:val="00BC7A3B"/>
    <w:rsid w:val="00BC7D51"/>
    <w:rsid w:val="00BD079F"/>
    <w:rsid w:val="00BD0A17"/>
    <w:rsid w:val="00BD35F7"/>
    <w:rsid w:val="00BD3DFE"/>
    <w:rsid w:val="00BD4501"/>
    <w:rsid w:val="00BD5902"/>
    <w:rsid w:val="00BD59B0"/>
    <w:rsid w:val="00BE022B"/>
    <w:rsid w:val="00BE0780"/>
    <w:rsid w:val="00BE2A3A"/>
    <w:rsid w:val="00BE78E3"/>
    <w:rsid w:val="00BE7F99"/>
    <w:rsid w:val="00BF22CA"/>
    <w:rsid w:val="00BF2C28"/>
    <w:rsid w:val="00BF4E22"/>
    <w:rsid w:val="00BF5FDC"/>
    <w:rsid w:val="00C02986"/>
    <w:rsid w:val="00C03543"/>
    <w:rsid w:val="00C04494"/>
    <w:rsid w:val="00C11857"/>
    <w:rsid w:val="00C13506"/>
    <w:rsid w:val="00C146CE"/>
    <w:rsid w:val="00C1487D"/>
    <w:rsid w:val="00C14A5F"/>
    <w:rsid w:val="00C151A6"/>
    <w:rsid w:val="00C17B4D"/>
    <w:rsid w:val="00C20736"/>
    <w:rsid w:val="00C211C7"/>
    <w:rsid w:val="00C22E84"/>
    <w:rsid w:val="00C23326"/>
    <w:rsid w:val="00C237FC"/>
    <w:rsid w:val="00C250CD"/>
    <w:rsid w:val="00C25988"/>
    <w:rsid w:val="00C2713C"/>
    <w:rsid w:val="00C312E8"/>
    <w:rsid w:val="00C333F4"/>
    <w:rsid w:val="00C33D6C"/>
    <w:rsid w:val="00C3460D"/>
    <w:rsid w:val="00C35046"/>
    <w:rsid w:val="00C35135"/>
    <w:rsid w:val="00C37B8F"/>
    <w:rsid w:val="00C500DF"/>
    <w:rsid w:val="00C50EC8"/>
    <w:rsid w:val="00C5109E"/>
    <w:rsid w:val="00C528FB"/>
    <w:rsid w:val="00C54861"/>
    <w:rsid w:val="00C56F56"/>
    <w:rsid w:val="00C61DBE"/>
    <w:rsid w:val="00C65840"/>
    <w:rsid w:val="00C6636F"/>
    <w:rsid w:val="00C66560"/>
    <w:rsid w:val="00C67DF9"/>
    <w:rsid w:val="00C70EF8"/>
    <w:rsid w:val="00C72CA4"/>
    <w:rsid w:val="00C734D0"/>
    <w:rsid w:val="00C7474F"/>
    <w:rsid w:val="00C74EEF"/>
    <w:rsid w:val="00C76000"/>
    <w:rsid w:val="00C82BA9"/>
    <w:rsid w:val="00C82D5F"/>
    <w:rsid w:val="00C84076"/>
    <w:rsid w:val="00C85403"/>
    <w:rsid w:val="00C85641"/>
    <w:rsid w:val="00C868D8"/>
    <w:rsid w:val="00C87857"/>
    <w:rsid w:val="00C925BA"/>
    <w:rsid w:val="00C92741"/>
    <w:rsid w:val="00C951ED"/>
    <w:rsid w:val="00C95E2E"/>
    <w:rsid w:val="00C979B7"/>
    <w:rsid w:val="00CA4CF1"/>
    <w:rsid w:val="00CA589C"/>
    <w:rsid w:val="00CB35E7"/>
    <w:rsid w:val="00CB3F9B"/>
    <w:rsid w:val="00CB5CCB"/>
    <w:rsid w:val="00CC10EB"/>
    <w:rsid w:val="00CC2775"/>
    <w:rsid w:val="00CC365E"/>
    <w:rsid w:val="00CC390D"/>
    <w:rsid w:val="00CC511B"/>
    <w:rsid w:val="00CD13EE"/>
    <w:rsid w:val="00CD1947"/>
    <w:rsid w:val="00CD4831"/>
    <w:rsid w:val="00CD4AC6"/>
    <w:rsid w:val="00CD6F04"/>
    <w:rsid w:val="00CE11AA"/>
    <w:rsid w:val="00CE258A"/>
    <w:rsid w:val="00CE694A"/>
    <w:rsid w:val="00CE7645"/>
    <w:rsid w:val="00CF0728"/>
    <w:rsid w:val="00CF343E"/>
    <w:rsid w:val="00CF4602"/>
    <w:rsid w:val="00CF5EE8"/>
    <w:rsid w:val="00D0008E"/>
    <w:rsid w:val="00D02087"/>
    <w:rsid w:val="00D04807"/>
    <w:rsid w:val="00D062EF"/>
    <w:rsid w:val="00D06536"/>
    <w:rsid w:val="00D06982"/>
    <w:rsid w:val="00D1035F"/>
    <w:rsid w:val="00D14B45"/>
    <w:rsid w:val="00D16D84"/>
    <w:rsid w:val="00D22C00"/>
    <w:rsid w:val="00D22E5F"/>
    <w:rsid w:val="00D23D4D"/>
    <w:rsid w:val="00D247B7"/>
    <w:rsid w:val="00D24AED"/>
    <w:rsid w:val="00D42463"/>
    <w:rsid w:val="00D438A3"/>
    <w:rsid w:val="00D44204"/>
    <w:rsid w:val="00D530B6"/>
    <w:rsid w:val="00D53D71"/>
    <w:rsid w:val="00D56398"/>
    <w:rsid w:val="00D56905"/>
    <w:rsid w:val="00D57BA3"/>
    <w:rsid w:val="00D6050E"/>
    <w:rsid w:val="00D6126F"/>
    <w:rsid w:val="00D615E2"/>
    <w:rsid w:val="00D61E7E"/>
    <w:rsid w:val="00D63B76"/>
    <w:rsid w:val="00D6467A"/>
    <w:rsid w:val="00D66778"/>
    <w:rsid w:val="00D75430"/>
    <w:rsid w:val="00D814FA"/>
    <w:rsid w:val="00D83DDE"/>
    <w:rsid w:val="00D856E7"/>
    <w:rsid w:val="00D87D33"/>
    <w:rsid w:val="00D90742"/>
    <w:rsid w:val="00D90A0D"/>
    <w:rsid w:val="00D911D3"/>
    <w:rsid w:val="00D94361"/>
    <w:rsid w:val="00D95A1D"/>
    <w:rsid w:val="00D95B57"/>
    <w:rsid w:val="00D97103"/>
    <w:rsid w:val="00D97D07"/>
    <w:rsid w:val="00DA39C8"/>
    <w:rsid w:val="00DA636B"/>
    <w:rsid w:val="00DB09ED"/>
    <w:rsid w:val="00DB0EF7"/>
    <w:rsid w:val="00DB12D5"/>
    <w:rsid w:val="00DB43C3"/>
    <w:rsid w:val="00DB5623"/>
    <w:rsid w:val="00DB66DB"/>
    <w:rsid w:val="00DC0E55"/>
    <w:rsid w:val="00DC25C0"/>
    <w:rsid w:val="00DC3333"/>
    <w:rsid w:val="00DC3ED1"/>
    <w:rsid w:val="00DC4B87"/>
    <w:rsid w:val="00DC5916"/>
    <w:rsid w:val="00DE1027"/>
    <w:rsid w:val="00DF20CA"/>
    <w:rsid w:val="00DF3E90"/>
    <w:rsid w:val="00DF4712"/>
    <w:rsid w:val="00DF66E0"/>
    <w:rsid w:val="00DF7529"/>
    <w:rsid w:val="00E0088E"/>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37FA7"/>
    <w:rsid w:val="00E40EF5"/>
    <w:rsid w:val="00E438F4"/>
    <w:rsid w:val="00E44409"/>
    <w:rsid w:val="00E452E5"/>
    <w:rsid w:val="00E4578C"/>
    <w:rsid w:val="00E45E7A"/>
    <w:rsid w:val="00E50C95"/>
    <w:rsid w:val="00E52A2E"/>
    <w:rsid w:val="00E57072"/>
    <w:rsid w:val="00E602C7"/>
    <w:rsid w:val="00E61B49"/>
    <w:rsid w:val="00E6215F"/>
    <w:rsid w:val="00E626EF"/>
    <w:rsid w:val="00E63446"/>
    <w:rsid w:val="00E63901"/>
    <w:rsid w:val="00E64404"/>
    <w:rsid w:val="00E65790"/>
    <w:rsid w:val="00E660BF"/>
    <w:rsid w:val="00E66946"/>
    <w:rsid w:val="00E66B57"/>
    <w:rsid w:val="00E67B34"/>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B1571"/>
    <w:rsid w:val="00EB26EF"/>
    <w:rsid w:val="00EB4E47"/>
    <w:rsid w:val="00EB65B6"/>
    <w:rsid w:val="00EB6B81"/>
    <w:rsid w:val="00EC23E8"/>
    <w:rsid w:val="00EC2EC4"/>
    <w:rsid w:val="00EC5E3B"/>
    <w:rsid w:val="00EC6DC3"/>
    <w:rsid w:val="00EC73BE"/>
    <w:rsid w:val="00EC743A"/>
    <w:rsid w:val="00EC767D"/>
    <w:rsid w:val="00EC792C"/>
    <w:rsid w:val="00ED0A34"/>
    <w:rsid w:val="00ED2782"/>
    <w:rsid w:val="00ED36F4"/>
    <w:rsid w:val="00ED3A02"/>
    <w:rsid w:val="00ED4002"/>
    <w:rsid w:val="00ED52D9"/>
    <w:rsid w:val="00ED766F"/>
    <w:rsid w:val="00EE166D"/>
    <w:rsid w:val="00EE1A50"/>
    <w:rsid w:val="00EE352B"/>
    <w:rsid w:val="00EE45CD"/>
    <w:rsid w:val="00EF55FD"/>
    <w:rsid w:val="00EF5C57"/>
    <w:rsid w:val="00EF7B69"/>
    <w:rsid w:val="00F002D4"/>
    <w:rsid w:val="00F05F46"/>
    <w:rsid w:val="00F07B1D"/>
    <w:rsid w:val="00F07CF3"/>
    <w:rsid w:val="00F1168D"/>
    <w:rsid w:val="00F130C6"/>
    <w:rsid w:val="00F21793"/>
    <w:rsid w:val="00F23536"/>
    <w:rsid w:val="00F24933"/>
    <w:rsid w:val="00F25EC4"/>
    <w:rsid w:val="00F2644A"/>
    <w:rsid w:val="00F274F5"/>
    <w:rsid w:val="00F27875"/>
    <w:rsid w:val="00F31A76"/>
    <w:rsid w:val="00F31F05"/>
    <w:rsid w:val="00F327BD"/>
    <w:rsid w:val="00F32C98"/>
    <w:rsid w:val="00F35F15"/>
    <w:rsid w:val="00F367A0"/>
    <w:rsid w:val="00F40D99"/>
    <w:rsid w:val="00F45BD7"/>
    <w:rsid w:val="00F47403"/>
    <w:rsid w:val="00F552F8"/>
    <w:rsid w:val="00F55892"/>
    <w:rsid w:val="00F57A25"/>
    <w:rsid w:val="00F624C2"/>
    <w:rsid w:val="00F63078"/>
    <w:rsid w:val="00F644A4"/>
    <w:rsid w:val="00F65523"/>
    <w:rsid w:val="00F66457"/>
    <w:rsid w:val="00F714A4"/>
    <w:rsid w:val="00F7279E"/>
    <w:rsid w:val="00F7534C"/>
    <w:rsid w:val="00F75E41"/>
    <w:rsid w:val="00F773FD"/>
    <w:rsid w:val="00F77993"/>
    <w:rsid w:val="00F8095D"/>
    <w:rsid w:val="00F830E1"/>
    <w:rsid w:val="00F872F7"/>
    <w:rsid w:val="00F87E3E"/>
    <w:rsid w:val="00F9247B"/>
    <w:rsid w:val="00F9308A"/>
    <w:rsid w:val="00F96D0F"/>
    <w:rsid w:val="00F97957"/>
    <w:rsid w:val="00F97D4F"/>
    <w:rsid w:val="00FA0F3D"/>
    <w:rsid w:val="00FA340C"/>
    <w:rsid w:val="00FA50D6"/>
    <w:rsid w:val="00FA7A1E"/>
    <w:rsid w:val="00FB0F43"/>
    <w:rsid w:val="00FB3C50"/>
    <w:rsid w:val="00FB481A"/>
    <w:rsid w:val="00FB48ED"/>
    <w:rsid w:val="00FB5BC9"/>
    <w:rsid w:val="00FB5F26"/>
    <w:rsid w:val="00FC4CF2"/>
    <w:rsid w:val="00FC534B"/>
    <w:rsid w:val="00FC6703"/>
    <w:rsid w:val="00FC7E4F"/>
    <w:rsid w:val="00FD1C6E"/>
    <w:rsid w:val="00FD31DB"/>
    <w:rsid w:val="00FD37D7"/>
    <w:rsid w:val="00FD3D69"/>
    <w:rsid w:val="00FD4BCA"/>
    <w:rsid w:val="00FD6AD2"/>
    <w:rsid w:val="00FF2A47"/>
    <w:rsid w:val="00FF5C89"/>
    <w:rsid w:val="00FF5D8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320D64"/>
    <w:pPr>
      <w:keepNext/>
      <w:tabs>
        <w:tab w:val="num" w:pos="0"/>
      </w:tabs>
      <w:spacing w:before="240" w:after="60"/>
      <w:ind w:left="432" w:hanging="432"/>
      <w:outlineLvl w:val="0"/>
    </w:pPr>
    <w:rPr>
      <w:rFonts w:ascii="Arial" w:hAnsi="Arial"/>
      <w:b/>
      <w:bCs/>
      <w:sz w:val="32"/>
      <w:szCs w:val="32"/>
    </w:rPr>
  </w:style>
  <w:style w:type="paragraph" w:styleId="Heading2">
    <w:name w:val="heading 2"/>
    <w:basedOn w:val="Normal"/>
    <w:next w:val="Normal"/>
    <w:qFormat/>
    <w:rsid w:val="00320D64"/>
    <w:pPr>
      <w:keepNext/>
      <w:widowControl w:val="0"/>
      <w:tabs>
        <w:tab w:val="num" w:pos="0"/>
      </w:tabs>
      <w:ind w:left="432" w:hanging="432"/>
      <w:jc w:val="both"/>
      <w:outlineLvl w:val="1"/>
    </w:pPr>
    <w:rPr>
      <w:rFonts w:ascii="Arial" w:eastAsia="Arial Unicode MS" w:hAnsi="Arial"/>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320D64"/>
    <w:rPr>
      <w:rFonts w:ascii="Arial" w:hAnsi="Arial"/>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320D64"/>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eastAsia="en-US"/>
    </w:rPr>
  </w:style>
  <w:style w:type="paragraph" w:styleId="TOC1">
    <w:name w:val="toc 1"/>
    <w:basedOn w:val="Normal"/>
    <w:next w:val="Normal"/>
    <w:autoRedefine/>
    <w:uiPriority w:val="39"/>
    <w:unhideWhenUsed/>
    <w:qFormat/>
    <w:rsid w:val="00320D64"/>
    <w:pPr>
      <w:spacing w:after="100"/>
    </w:pPr>
    <w:rPr>
      <w:rFonts w:ascii="Arial" w:hAnsi="Arial"/>
    </w:rPr>
  </w:style>
  <w:style w:type="paragraph" w:styleId="TOC2">
    <w:name w:val="toc 2"/>
    <w:basedOn w:val="Normal"/>
    <w:next w:val="Normal"/>
    <w:autoRedefine/>
    <w:uiPriority w:val="39"/>
    <w:unhideWhenUsed/>
    <w:rsid w:val="00320D64"/>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931</TotalTime>
  <Pages>26</Pages>
  <Words>6737</Words>
  <Characters>38404</Characters>
  <Application>Microsoft Office Word</Application>
  <DocSecurity>0</DocSecurity>
  <Lines>320</Lines>
  <Paragraphs>90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60</cp:revision>
  <cp:lastPrinted>2019-05-27T06:53:00Z</cp:lastPrinted>
  <dcterms:created xsi:type="dcterms:W3CDTF">2025-05-05T11:18:00Z</dcterms:created>
  <dcterms:modified xsi:type="dcterms:W3CDTF">2026-05-28T15:22:00Z</dcterms:modified>
</cp:coreProperties>
</file>